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0A41" w:rsidRDefault="008F058E">
      <w:pPr>
        <w:sectPr w:rsidR="00820A41">
          <w:footerReference w:type="default" r:id="rId8"/>
          <w:pgSz w:w="11906" w:h="16838"/>
          <w:pgMar w:top="1440" w:right="1440" w:bottom="1440" w:left="1440" w:header="708" w:footer="708" w:gutter="0"/>
          <w:cols w:space="708"/>
          <w:docGrid w:linePitch="360"/>
        </w:sectPr>
      </w:pPr>
      <w:r>
        <w:rPr>
          <w:noProof/>
        </w:rPr>
        <mc:AlternateContent>
          <mc:Choice Requires="wps">
            <w:drawing>
              <wp:anchor distT="45720" distB="45720" distL="114300" distR="114300" simplePos="0" relativeHeight="251734016" behindDoc="0" locked="0" layoutInCell="1" allowOverlap="1" wp14:anchorId="6C050B7B" wp14:editId="18966040">
                <wp:simplePos x="0" y="0"/>
                <wp:positionH relativeFrom="column">
                  <wp:posOffset>476250</wp:posOffset>
                </wp:positionH>
                <wp:positionV relativeFrom="paragraph">
                  <wp:posOffset>2705100</wp:posOffset>
                </wp:positionV>
                <wp:extent cx="2787650" cy="1404620"/>
                <wp:effectExtent l="0" t="0" r="0" b="0"/>
                <wp:wrapSquare wrapText="bothSides"/>
                <wp:docPr id="16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0" cy="1404620"/>
                        </a:xfrm>
                        <a:prstGeom prst="rect">
                          <a:avLst/>
                        </a:prstGeom>
                        <a:noFill/>
                        <a:ln w="9525">
                          <a:noFill/>
                          <a:miter lim="800000"/>
                          <a:headEnd/>
                          <a:tailEnd/>
                        </a:ln>
                      </wps:spPr>
                      <wps:txbx>
                        <w:txbxContent>
                          <w:p w:rsidR="002D2144" w:rsidRPr="008F058E" w:rsidRDefault="002D2144">
                            <w:pPr>
                              <w:rPr>
                                <w:rFonts w:asciiTheme="minorHAnsi" w:hAnsiTheme="minorHAnsi" w:cs="Arial"/>
                                <w:b/>
                                <w:i/>
                                <w:sz w:val="26"/>
                                <w:szCs w:val="26"/>
                              </w:rPr>
                            </w:pPr>
                            <w:r w:rsidRPr="008F058E">
                              <w:rPr>
                                <w:rFonts w:asciiTheme="minorHAnsi" w:hAnsiTheme="minorHAnsi" w:cs="Arial"/>
                                <w:b/>
                                <w:i/>
                                <w:color w:val="0073AE"/>
                                <w:w w:val="90"/>
                                <w:sz w:val="26"/>
                                <w:szCs w:val="26"/>
                              </w:rPr>
                              <w:t>P</w:t>
                            </w:r>
                            <w:r w:rsidRPr="008F058E">
                              <w:rPr>
                                <w:rFonts w:asciiTheme="minorHAnsi" w:hAnsiTheme="minorHAnsi" w:cs="Arial"/>
                                <w:b/>
                                <w:i/>
                                <w:color w:val="0073AE"/>
                                <w:spacing w:val="-2"/>
                                <w:w w:val="90"/>
                                <w:sz w:val="26"/>
                                <w:szCs w:val="26"/>
                              </w:rPr>
                              <w:t>r</w:t>
                            </w:r>
                            <w:r w:rsidRPr="008F058E">
                              <w:rPr>
                                <w:rFonts w:asciiTheme="minorHAnsi" w:hAnsiTheme="minorHAnsi" w:cs="Arial"/>
                                <w:b/>
                                <w:i/>
                                <w:color w:val="0073AE"/>
                                <w:w w:val="90"/>
                                <w:sz w:val="26"/>
                                <w:szCs w:val="26"/>
                              </w:rPr>
                              <w:t>otocol</w:t>
                            </w:r>
                            <w:r w:rsidRPr="008F058E">
                              <w:rPr>
                                <w:rFonts w:asciiTheme="minorHAnsi" w:hAnsiTheme="minorHAnsi" w:cs="Arial"/>
                                <w:b/>
                                <w:i/>
                                <w:color w:val="0073AE"/>
                                <w:spacing w:val="22"/>
                                <w:w w:val="90"/>
                                <w:sz w:val="26"/>
                                <w:szCs w:val="26"/>
                              </w:rPr>
                              <w:t xml:space="preserve"> </w:t>
                            </w:r>
                            <w:r w:rsidRPr="008F058E">
                              <w:rPr>
                                <w:rFonts w:asciiTheme="minorHAnsi" w:hAnsiTheme="minorHAnsi" w:cs="Arial"/>
                                <w:b/>
                                <w:i/>
                                <w:color w:val="0073AE"/>
                                <w:spacing w:val="-3"/>
                                <w:sz w:val="26"/>
                                <w:szCs w:val="26"/>
                              </w:rPr>
                              <w:t>f</w:t>
                            </w:r>
                            <w:r w:rsidRPr="008F058E">
                              <w:rPr>
                                <w:rFonts w:asciiTheme="minorHAnsi" w:hAnsiTheme="minorHAnsi" w:cs="Arial"/>
                                <w:b/>
                                <w:i/>
                                <w:color w:val="0073AE"/>
                                <w:sz w:val="26"/>
                                <w:szCs w:val="26"/>
                              </w:rPr>
                              <w:t>or</w:t>
                            </w:r>
                            <w:r w:rsidRPr="008F058E">
                              <w:rPr>
                                <w:rFonts w:asciiTheme="minorHAnsi" w:hAnsiTheme="minorHAnsi" w:cs="Arial"/>
                                <w:b/>
                                <w:i/>
                                <w:color w:val="0073AE"/>
                                <w:spacing w:val="-10"/>
                                <w:sz w:val="26"/>
                                <w:szCs w:val="26"/>
                              </w:rPr>
                              <w:t xml:space="preserve"> </w:t>
                            </w:r>
                            <w:r w:rsidRPr="008F058E">
                              <w:rPr>
                                <w:rFonts w:asciiTheme="minorHAnsi" w:hAnsiTheme="minorHAnsi" w:cs="Arial"/>
                                <w:b/>
                                <w:i/>
                                <w:color w:val="0073AE"/>
                                <w:w w:val="85"/>
                                <w:sz w:val="26"/>
                                <w:szCs w:val="26"/>
                              </w:rPr>
                              <w:t>use</w:t>
                            </w:r>
                            <w:r w:rsidRPr="008F058E">
                              <w:rPr>
                                <w:rFonts w:asciiTheme="minorHAnsi" w:hAnsiTheme="minorHAnsi" w:cs="Arial"/>
                                <w:b/>
                                <w:i/>
                                <w:color w:val="0073AE"/>
                                <w:spacing w:val="2"/>
                                <w:w w:val="85"/>
                                <w:sz w:val="26"/>
                                <w:szCs w:val="26"/>
                              </w:rPr>
                              <w:t xml:space="preserve"> </w:t>
                            </w:r>
                            <w:r w:rsidRPr="008F058E">
                              <w:rPr>
                                <w:rFonts w:asciiTheme="minorHAnsi" w:hAnsiTheme="minorHAnsi" w:cs="Arial"/>
                                <w:b/>
                                <w:i/>
                                <w:color w:val="0073AE"/>
                                <w:sz w:val="26"/>
                                <w:szCs w:val="26"/>
                              </w:rPr>
                              <w:t>on</w:t>
                            </w:r>
                            <w:r w:rsidRPr="008F058E">
                              <w:rPr>
                                <w:rFonts w:asciiTheme="minorHAnsi" w:hAnsiTheme="minorHAnsi" w:cs="Arial"/>
                                <w:b/>
                                <w:i/>
                                <w:color w:val="0073AE"/>
                                <w:spacing w:val="-14"/>
                                <w:sz w:val="26"/>
                                <w:szCs w:val="26"/>
                              </w:rPr>
                              <w:t xml:space="preserve"> secure </w:t>
                            </w:r>
                            <w:r w:rsidRPr="008F058E">
                              <w:rPr>
                                <w:rFonts w:asciiTheme="minorHAnsi" w:hAnsiTheme="minorHAnsi" w:cs="Arial"/>
                                <w:b/>
                                <w:i/>
                                <w:color w:val="0073AE"/>
                                <w:w w:val="90"/>
                                <w:sz w:val="26"/>
                                <w:szCs w:val="26"/>
                              </w:rPr>
                              <w:t>p</w:t>
                            </w:r>
                            <w:r w:rsidRPr="008F058E">
                              <w:rPr>
                                <w:rFonts w:asciiTheme="minorHAnsi" w:hAnsiTheme="minorHAnsi" w:cs="Arial"/>
                                <w:b/>
                                <w:i/>
                                <w:color w:val="0073AE"/>
                                <w:spacing w:val="-2"/>
                                <w:w w:val="90"/>
                                <w:sz w:val="26"/>
                                <w:szCs w:val="26"/>
                              </w:rPr>
                              <w:t>r</w:t>
                            </w:r>
                            <w:r w:rsidRPr="008F058E">
                              <w:rPr>
                                <w:rFonts w:asciiTheme="minorHAnsi" w:hAnsiTheme="minorHAnsi" w:cs="Arial"/>
                                <w:b/>
                                <w:i/>
                                <w:color w:val="0073AE"/>
                                <w:w w:val="90"/>
                                <w:sz w:val="26"/>
                                <w:szCs w:val="26"/>
                              </w:rPr>
                              <w:t>ojects</w:t>
                            </w:r>
                            <w:r w:rsidRPr="008F058E">
                              <w:rPr>
                                <w:rFonts w:asciiTheme="minorHAnsi" w:hAnsiTheme="minorHAnsi" w:cs="Arial"/>
                                <w:b/>
                                <w:i/>
                                <w:color w:val="0073AE"/>
                                <w:spacing w:val="21"/>
                                <w:w w:val="90"/>
                                <w:sz w:val="26"/>
                                <w:szCs w:val="26"/>
                              </w:rPr>
                              <w:t xml:space="preserve"> </w:t>
                            </w:r>
                            <w:r w:rsidRPr="008F058E">
                              <w:rPr>
                                <w:rFonts w:asciiTheme="minorHAnsi" w:hAnsiTheme="minorHAnsi" w:cs="Arial"/>
                                <w:b/>
                                <w:i/>
                                <w:color w:val="0073AE"/>
                                <w:w w:val="90"/>
                                <w:sz w:val="26"/>
                                <w:szCs w:val="26"/>
                              </w:rPr>
                              <w:t xml:space="preserve">using </w:t>
                            </w:r>
                            <w:r w:rsidRPr="008F058E">
                              <w:rPr>
                                <w:rFonts w:asciiTheme="minorHAnsi" w:hAnsiTheme="minorHAnsi" w:cs="Arial"/>
                                <w:b/>
                                <w:i/>
                                <w:color w:val="0073AE"/>
                                <w:w w:val="92"/>
                                <w:sz w:val="26"/>
                                <w:szCs w:val="26"/>
                              </w:rPr>
                              <w:t>Building</w:t>
                            </w:r>
                            <w:r w:rsidRPr="008F058E">
                              <w:rPr>
                                <w:rFonts w:asciiTheme="minorHAnsi" w:hAnsiTheme="minorHAnsi" w:cs="Arial"/>
                                <w:b/>
                                <w:i/>
                                <w:color w:val="0073AE"/>
                                <w:spacing w:val="-3"/>
                                <w:w w:val="92"/>
                                <w:sz w:val="26"/>
                                <w:szCs w:val="26"/>
                              </w:rPr>
                              <w:t xml:space="preserve"> </w:t>
                            </w:r>
                            <w:r w:rsidRPr="008F058E">
                              <w:rPr>
                                <w:rFonts w:asciiTheme="minorHAnsi" w:hAnsiTheme="minorHAnsi" w:cs="Arial"/>
                                <w:b/>
                                <w:i/>
                                <w:color w:val="0073AE"/>
                                <w:w w:val="92"/>
                                <w:sz w:val="26"/>
                                <w:szCs w:val="26"/>
                              </w:rPr>
                              <w:t>In</w:t>
                            </w:r>
                            <w:r w:rsidRPr="008F058E">
                              <w:rPr>
                                <w:rFonts w:asciiTheme="minorHAnsi" w:hAnsiTheme="minorHAnsi" w:cs="Arial"/>
                                <w:b/>
                                <w:i/>
                                <w:color w:val="0073AE"/>
                                <w:spacing w:val="-3"/>
                                <w:w w:val="92"/>
                                <w:sz w:val="26"/>
                                <w:szCs w:val="26"/>
                              </w:rPr>
                              <w:t>f</w:t>
                            </w:r>
                            <w:r w:rsidRPr="008F058E">
                              <w:rPr>
                                <w:rFonts w:asciiTheme="minorHAnsi" w:hAnsiTheme="minorHAnsi" w:cs="Arial"/>
                                <w:b/>
                                <w:i/>
                                <w:color w:val="0073AE"/>
                                <w:w w:val="92"/>
                                <w:sz w:val="26"/>
                                <w:szCs w:val="26"/>
                              </w:rPr>
                              <w:t>ormation</w:t>
                            </w:r>
                            <w:r w:rsidRPr="008F058E">
                              <w:rPr>
                                <w:rFonts w:asciiTheme="minorHAnsi" w:hAnsiTheme="minorHAnsi" w:cs="Arial"/>
                                <w:b/>
                                <w:i/>
                                <w:color w:val="0073AE"/>
                                <w:spacing w:val="53"/>
                                <w:w w:val="92"/>
                                <w:sz w:val="26"/>
                                <w:szCs w:val="26"/>
                              </w:rPr>
                              <w:t xml:space="preserve"> </w:t>
                            </w:r>
                            <w:r w:rsidRPr="008F058E">
                              <w:rPr>
                                <w:rFonts w:asciiTheme="minorHAnsi" w:hAnsiTheme="minorHAnsi" w:cs="Arial"/>
                                <w:b/>
                                <w:i/>
                                <w:color w:val="0073AE"/>
                                <w:w w:val="92"/>
                                <w:sz w:val="26"/>
                                <w:szCs w:val="26"/>
                              </w:rPr>
                              <w:t>Models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6C050B7B" id="_x0000_t202" coordsize="21600,21600" o:spt="202" path="m,l,21600r21600,l21600,xe">
                <v:stroke joinstyle="miter"/>
                <v:path gradientshapeok="t" o:connecttype="rect"/>
              </v:shapetype>
              <v:shape id="Text Box 2" o:spid="_x0000_s1026" type="#_x0000_t202" style="position:absolute;margin-left:37.5pt;margin-top:213pt;width:219.5pt;height:110.6pt;z-index:251734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" filled="f" stroked="f">
                <v:textbox style="mso-fit-shape-to-text:t">
                  <w:txbxContent>
                    <w:p w:rsidR="002D2144" w:rsidRPr="008F058E" w:rsidRDefault="002D2144">
                      <w:pPr>
                        <w:rPr>
                          <w:rFonts w:asciiTheme="minorHAnsi" w:hAnsiTheme="minorHAnsi" w:cs="Arial"/>
                          <w:b/>
                          <w:i/>
                          <w:sz w:val="26"/>
                          <w:szCs w:val="26"/>
                        </w:rPr>
                      </w:pPr>
                      <w:r w:rsidRPr="008F058E">
                        <w:rPr>
                          <w:rFonts w:asciiTheme="minorHAnsi" w:hAnsiTheme="minorHAnsi" w:cs="Arial"/>
                          <w:b/>
                          <w:i/>
                          <w:color w:val="0073AE"/>
                          <w:w w:val="90"/>
                          <w:sz w:val="26"/>
                          <w:szCs w:val="26"/>
                        </w:rPr>
                        <w:t>P</w:t>
                      </w:r>
                      <w:r w:rsidRPr="008F058E">
                        <w:rPr>
                          <w:rFonts w:asciiTheme="minorHAnsi" w:hAnsiTheme="minorHAnsi" w:cs="Arial"/>
                          <w:b/>
                          <w:i/>
                          <w:color w:val="0073AE"/>
                          <w:spacing w:val="-2"/>
                          <w:w w:val="90"/>
                          <w:sz w:val="26"/>
                          <w:szCs w:val="26"/>
                        </w:rPr>
                        <w:t>r</w:t>
                      </w:r>
                      <w:r w:rsidRPr="008F058E">
                        <w:rPr>
                          <w:rFonts w:asciiTheme="minorHAnsi" w:hAnsiTheme="minorHAnsi" w:cs="Arial"/>
                          <w:b/>
                          <w:i/>
                          <w:color w:val="0073AE"/>
                          <w:w w:val="90"/>
                          <w:sz w:val="26"/>
                          <w:szCs w:val="26"/>
                        </w:rPr>
                        <w:t>otocol</w:t>
                      </w:r>
                      <w:r w:rsidRPr="008F058E">
                        <w:rPr>
                          <w:rFonts w:asciiTheme="minorHAnsi" w:hAnsiTheme="minorHAnsi" w:cs="Arial"/>
                          <w:b/>
                          <w:i/>
                          <w:color w:val="0073AE"/>
                          <w:spacing w:val="22"/>
                          <w:w w:val="90"/>
                          <w:sz w:val="26"/>
                          <w:szCs w:val="26"/>
                        </w:rPr>
                        <w:t xml:space="preserve"> </w:t>
                      </w:r>
                      <w:r w:rsidRPr="008F058E">
                        <w:rPr>
                          <w:rFonts w:asciiTheme="minorHAnsi" w:hAnsiTheme="minorHAnsi" w:cs="Arial"/>
                          <w:b/>
                          <w:i/>
                          <w:color w:val="0073AE"/>
                          <w:spacing w:val="-3"/>
                          <w:sz w:val="26"/>
                          <w:szCs w:val="26"/>
                        </w:rPr>
                        <w:t>f</w:t>
                      </w:r>
                      <w:r w:rsidRPr="008F058E">
                        <w:rPr>
                          <w:rFonts w:asciiTheme="minorHAnsi" w:hAnsiTheme="minorHAnsi" w:cs="Arial"/>
                          <w:b/>
                          <w:i/>
                          <w:color w:val="0073AE"/>
                          <w:sz w:val="26"/>
                          <w:szCs w:val="26"/>
                        </w:rPr>
                        <w:t>or</w:t>
                      </w:r>
                      <w:r w:rsidRPr="008F058E">
                        <w:rPr>
                          <w:rFonts w:asciiTheme="minorHAnsi" w:hAnsiTheme="minorHAnsi" w:cs="Arial"/>
                          <w:b/>
                          <w:i/>
                          <w:color w:val="0073AE"/>
                          <w:spacing w:val="-10"/>
                          <w:sz w:val="26"/>
                          <w:szCs w:val="26"/>
                        </w:rPr>
                        <w:t xml:space="preserve"> </w:t>
                      </w:r>
                      <w:r w:rsidRPr="008F058E">
                        <w:rPr>
                          <w:rFonts w:asciiTheme="minorHAnsi" w:hAnsiTheme="minorHAnsi" w:cs="Arial"/>
                          <w:b/>
                          <w:i/>
                          <w:color w:val="0073AE"/>
                          <w:w w:val="85"/>
                          <w:sz w:val="26"/>
                          <w:szCs w:val="26"/>
                        </w:rPr>
                        <w:t>use</w:t>
                      </w:r>
                      <w:r w:rsidRPr="008F058E">
                        <w:rPr>
                          <w:rFonts w:asciiTheme="minorHAnsi" w:hAnsiTheme="minorHAnsi" w:cs="Arial"/>
                          <w:b/>
                          <w:i/>
                          <w:color w:val="0073AE"/>
                          <w:spacing w:val="2"/>
                          <w:w w:val="85"/>
                          <w:sz w:val="26"/>
                          <w:szCs w:val="26"/>
                        </w:rPr>
                        <w:t xml:space="preserve"> </w:t>
                      </w:r>
                      <w:r w:rsidRPr="008F058E">
                        <w:rPr>
                          <w:rFonts w:asciiTheme="minorHAnsi" w:hAnsiTheme="minorHAnsi" w:cs="Arial"/>
                          <w:b/>
                          <w:i/>
                          <w:color w:val="0073AE"/>
                          <w:sz w:val="26"/>
                          <w:szCs w:val="26"/>
                        </w:rPr>
                        <w:t>on</w:t>
                      </w:r>
                      <w:r w:rsidRPr="008F058E">
                        <w:rPr>
                          <w:rFonts w:asciiTheme="minorHAnsi" w:hAnsiTheme="minorHAnsi" w:cs="Arial"/>
                          <w:b/>
                          <w:i/>
                          <w:color w:val="0073AE"/>
                          <w:spacing w:val="-14"/>
                          <w:sz w:val="26"/>
                          <w:szCs w:val="26"/>
                        </w:rPr>
                        <w:t xml:space="preserve"> secure </w:t>
                      </w:r>
                      <w:r w:rsidRPr="008F058E">
                        <w:rPr>
                          <w:rFonts w:asciiTheme="minorHAnsi" w:hAnsiTheme="minorHAnsi" w:cs="Arial"/>
                          <w:b/>
                          <w:i/>
                          <w:color w:val="0073AE"/>
                          <w:w w:val="90"/>
                          <w:sz w:val="26"/>
                          <w:szCs w:val="26"/>
                        </w:rPr>
                        <w:t>p</w:t>
                      </w:r>
                      <w:r w:rsidRPr="008F058E">
                        <w:rPr>
                          <w:rFonts w:asciiTheme="minorHAnsi" w:hAnsiTheme="minorHAnsi" w:cs="Arial"/>
                          <w:b/>
                          <w:i/>
                          <w:color w:val="0073AE"/>
                          <w:spacing w:val="-2"/>
                          <w:w w:val="90"/>
                          <w:sz w:val="26"/>
                          <w:szCs w:val="26"/>
                        </w:rPr>
                        <w:t>r</w:t>
                      </w:r>
                      <w:r w:rsidRPr="008F058E">
                        <w:rPr>
                          <w:rFonts w:asciiTheme="minorHAnsi" w:hAnsiTheme="minorHAnsi" w:cs="Arial"/>
                          <w:b/>
                          <w:i/>
                          <w:color w:val="0073AE"/>
                          <w:w w:val="90"/>
                          <w:sz w:val="26"/>
                          <w:szCs w:val="26"/>
                        </w:rPr>
                        <w:t>ojects</w:t>
                      </w:r>
                      <w:r w:rsidRPr="008F058E">
                        <w:rPr>
                          <w:rFonts w:asciiTheme="minorHAnsi" w:hAnsiTheme="minorHAnsi" w:cs="Arial"/>
                          <w:b/>
                          <w:i/>
                          <w:color w:val="0073AE"/>
                          <w:spacing w:val="21"/>
                          <w:w w:val="90"/>
                          <w:sz w:val="26"/>
                          <w:szCs w:val="26"/>
                        </w:rPr>
                        <w:t xml:space="preserve"> </w:t>
                      </w:r>
                      <w:r w:rsidRPr="008F058E">
                        <w:rPr>
                          <w:rFonts w:asciiTheme="minorHAnsi" w:hAnsiTheme="minorHAnsi" w:cs="Arial"/>
                          <w:b/>
                          <w:i/>
                          <w:color w:val="0073AE"/>
                          <w:w w:val="90"/>
                          <w:sz w:val="26"/>
                          <w:szCs w:val="26"/>
                        </w:rPr>
                        <w:t xml:space="preserve">using </w:t>
                      </w:r>
                      <w:r w:rsidRPr="008F058E">
                        <w:rPr>
                          <w:rFonts w:asciiTheme="minorHAnsi" w:hAnsiTheme="minorHAnsi" w:cs="Arial"/>
                          <w:b/>
                          <w:i/>
                          <w:color w:val="0073AE"/>
                          <w:w w:val="92"/>
                          <w:sz w:val="26"/>
                          <w:szCs w:val="26"/>
                        </w:rPr>
                        <w:t>Building</w:t>
                      </w:r>
                      <w:r w:rsidRPr="008F058E">
                        <w:rPr>
                          <w:rFonts w:asciiTheme="minorHAnsi" w:hAnsiTheme="minorHAnsi" w:cs="Arial"/>
                          <w:b/>
                          <w:i/>
                          <w:color w:val="0073AE"/>
                          <w:spacing w:val="-3"/>
                          <w:w w:val="92"/>
                          <w:sz w:val="26"/>
                          <w:szCs w:val="26"/>
                        </w:rPr>
                        <w:t xml:space="preserve"> </w:t>
                      </w:r>
                      <w:r w:rsidRPr="008F058E">
                        <w:rPr>
                          <w:rFonts w:asciiTheme="minorHAnsi" w:hAnsiTheme="minorHAnsi" w:cs="Arial"/>
                          <w:b/>
                          <w:i/>
                          <w:color w:val="0073AE"/>
                          <w:w w:val="92"/>
                          <w:sz w:val="26"/>
                          <w:szCs w:val="26"/>
                        </w:rPr>
                        <w:t>In</w:t>
                      </w:r>
                      <w:r w:rsidRPr="008F058E">
                        <w:rPr>
                          <w:rFonts w:asciiTheme="minorHAnsi" w:hAnsiTheme="minorHAnsi" w:cs="Arial"/>
                          <w:b/>
                          <w:i/>
                          <w:color w:val="0073AE"/>
                          <w:spacing w:val="-3"/>
                          <w:w w:val="92"/>
                          <w:sz w:val="26"/>
                          <w:szCs w:val="26"/>
                        </w:rPr>
                        <w:t>f</w:t>
                      </w:r>
                      <w:r w:rsidRPr="008F058E">
                        <w:rPr>
                          <w:rFonts w:asciiTheme="minorHAnsi" w:hAnsiTheme="minorHAnsi" w:cs="Arial"/>
                          <w:b/>
                          <w:i/>
                          <w:color w:val="0073AE"/>
                          <w:w w:val="92"/>
                          <w:sz w:val="26"/>
                          <w:szCs w:val="26"/>
                        </w:rPr>
                        <w:t>ormation</w:t>
                      </w:r>
                      <w:r w:rsidRPr="008F058E">
                        <w:rPr>
                          <w:rFonts w:asciiTheme="minorHAnsi" w:hAnsiTheme="minorHAnsi" w:cs="Arial"/>
                          <w:b/>
                          <w:i/>
                          <w:color w:val="0073AE"/>
                          <w:spacing w:val="53"/>
                          <w:w w:val="92"/>
                          <w:sz w:val="26"/>
                          <w:szCs w:val="26"/>
                        </w:rPr>
                        <w:t xml:space="preserve"> </w:t>
                      </w:r>
                      <w:r w:rsidRPr="008F058E">
                        <w:rPr>
                          <w:rFonts w:asciiTheme="minorHAnsi" w:hAnsiTheme="minorHAnsi" w:cs="Arial"/>
                          <w:b/>
                          <w:i/>
                          <w:color w:val="0073AE"/>
                          <w:w w:val="92"/>
                          <w:sz w:val="26"/>
                          <w:szCs w:val="26"/>
                        </w:rPr>
                        <w:t>Models</w:t>
                      </w:r>
                    </w:p>
                  </w:txbxContent>
                </v:textbox>
                <w10:wrap type="square"/>
              </v:shape>
            </w:pict>
          </mc:Fallback>
        </mc:AlternateContent>
      </w:r>
      <w:r>
        <w:rPr>
          <w:noProof/>
        </w:rPr>
        <mc:AlternateContent>
          <mc:Choice Requires="wps">
            <w:drawing>
              <wp:anchor distT="45720" distB="45720" distL="114300" distR="114300" simplePos="0" relativeHeight="251729920" behindDoc="0" locked="0" layoutInCell="1" allowOverlap="1" wp14:anchorId="7234D09E" wp14:editId="6F343A4D">
                <wp:simplePos x="0" y="0"/>
                <wp:positionH relativeFrom="column">
                  <wp:posOffset>1257300</wp:posOffset>
                </wp:positionH>
                <wp:positionV relativeFrom="paragraph">
                  <wp:posOffset>1600200</wp:posOffset>
                </wp:positionV>
                <wp:extent cx="1911350" cy="1404620"/>
                <wp:effectExtent l="0" t="0" r="0" b="2540"/>
                <wp:wrapSquare wrapText="bothSides"/>
                <wp:docPr id="16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1404620"/>
                        </a:xfrm>
                        <a:prstGeom prst="rect">
                          <a:avLst/>
                        </a:prstGeom>
                        <a:noFill/>
                        <a:ln w="9525">
                          <a:noFill/>
                          <a:miter lim="800000"/>
                          <a:headEnd/>
                          <a:tailEnd/>
                        </a:ln>
                      </wps:spPr>
                      <wps:txbx>
                        <w:txbxContent>
                          <w:p w:rsidR="002D2144" w:rsidRPr="008F058E" w:rsidRDefault="002D2144">
                            <w:pPr>
                              <w:rPr>
                                <w:b/>
                              </w:rPr>
                            </w:pPr>
                            <w:r w:rsidRPr="008F058E">
                              <w:rPr>
                                <w:rFonts w:ascii="Arial" w:hAnsi="Arial" w:cs="Arial"/>
                                <w:b/>
                                <w:color w:val="0073AE"/>
                                <w:spacing w:val="3"/>
                                <w:w w:val="85"/>
                              </w:rPr>
                              <w:t>B</w:t>
                            </w:r>
                            <w:r w:rsidRPr="008F058E">
                              <w:rPr>
                                <w:rFonts w:ascii="Arial" w:hAnsi="Arial" w:cs="Arial"/>
                                <w:b/>
                                <w:color w:val="0073AE"/>
                                <w:w w:val="85"/>
                              </w:rPr>
                              <w:t>UILDING</w:t>
                            </w:r>
                            <w:r w:rsidRPr="008F058E">
                              <w:rPr>
                                <w:rFonts w:ascii="Arial" w:hAnsi="Arial" w:cs="Arial"/>
                                <w:b/>
                                <w:color w:val="0073AE"/>
                                <w:spacing w:val="16"/>
                                <w:w w:val="85"/>
                              </w:rPr>
                              <w:t xml:space="preserve"> </w:t>
                            </w:r>
                            <w:r w:rsidRPr="008F058E">
                              <w:rPr>
                                <w:rFonts w:ascii="Arial" w:hAnsi="Arial" w:cs="Arial"/>
                                <w:b/>
                                <w:color w:val="0073AE"/>
                                <w:w w:val="86"/>
                              </w:rPr>
                              <w:t>INFORM</w:t>
                            </w:r>
                            <w:r w:rsidRPr="008F058E">
                              <w:rPr>
                                <w:rFonts w:ascii="Arial" w:hAnsi="Arial" w:cs="Arial"/>
                                <w:b/>
                                <w:color w:val="0073AE"/>
                                <w:spacing w:val="-29"/>
                                <w:w w:val="90"/>
                              </w:rPr>
                              <w:t>A</w:t>
                            </w:r>
                            <w:r w:rsidRPr="008F058E">
                              <w:rPr>
                                <w:rFonts w:ascii="Arial" w:hAnsi="Arial" w:cs="Arial"/>
                                <w:b/>
                                <w:color w:val="0073AE"/>
                                <w:w w:val="90"/>
                              </w:rPr>
                              <w:t xml:space="preserve">TION </w:t>
                            </w:r>
                            <w:r w:rsidRPr="008F058E">
                              <w:rPr>
                                <w:rFonts w:ascii="Arial" w:hAnsi="Arial" w:cs="Arial"/>
                                <w:b/>
                                <w:color w:val="0073AE"/>
                                <w:w w:val="85"/>
                              </w:rPr>
                              <w:t>MODEL</w:t>
                            </w:r>
                            <w:r w:rsidRPr="008F058E">
                              <w:rPr>
                                <w:rFonts w:ascii="Arial" w:hAnsi="Arial" w:cs="Arial"/>
                                <w:b/>
                                <w:color w:val="0073AE"/>
                                <w:spacing w:val="-21"/>
                                <w:w w:val="85"/>
                              </w:rPr>
                              <w:t xml:space="preserve"> </w:t>
                            </w:r>
                            <w:r w:rsidRPr="008F058E">
                              <w:rPr>
                                <w:rFonts w:ascii="Arial" w:hAnsi="Arial" w:cs="Arial"/>
                                <w:b/>
                                <w:color w:val="0073AE"/>
                                <w:w w:val="85"/>
                              </w:rPr>
                              <w:t>(BIM)</w:t>
                            </w:r>
                            <w:r w:rsidRPr="008F058E">
                              <w:rPr>
                                <w:rFonts w:ascii="Arial" w:hAnsi="Arial" w:cs="Arial"/>
                                <w:b/>
                                <w:color w:val="0073AE"/>
                                <w:spacing w:val="35"/>
                                <w:w w:val="85"/>
                              </w:rPr>
                              <w:t xml:space="preserve"> </w:t>
                            </w:r>
                            <w:r w:rsidRPr="008F058E">
                              <w:rPr>
                                <w:rFonts w:ascii="Arial" w:hAnsi="Arial" w:cs="Arial"/>
                                <w:b/>
                                <w:color w:val="0073AE"/>
                                <w:w w:val="82"/>
                              </w:rPr>
                              <w:t>P</w:t>
                            </w:r>
                            <w:r w:rsidRPr="008F058E">
                              <w:rPr>
                                <w:rFonts w:ascii="Arial" w:hAnsi="Arial" w:cs="Arial"/>
                                <w:b/>
                                <w:color w:val="0073AE"/>
                                <w:spacing w:val="-14"/>
                                <w:w w:val="82"/>
                              </w:rPr>
                              <w:t>R</w:t>
                            </w:r>
                            <w:r w:rsidRPr="008F058E">
                              <w:rPr>
                                <w:rFonts w:ascii="Arial" w:hAnsi="Arial" w:cs="Arial"/>
                                <w:b/>
                                <w:color w:val="0073AE"/>
                                <w:spacing w:val="-13"/>
                                <w:w w:val="96"/>
                              </w:rPr>
                              <w:t>O</w:t>
                            </w:r>
                            <w:r w:rsidRPr="008F058E">
                              <w:rPr>
                                <w:rFonts w:ascii="Arial" w:hAnsi="Arial" w:cs="Arial"/>
                                <w:b/>
                                <w:color w:val="0073AE"/>
                                <w:spacing w:val="-18"/>
                                <w:w w:val="84"/>
                              </w:rPr>
                              <w:t>T</w:t>
                            </w:r>
                            <w:r w:rsidRPr="008F058E">
                              <w:rPr>
                                <w:rFonts w:ascii="Arial" w:hAnsi="Arial" w:cs="Arial"/>
                                <w:b/>
                                <w:color w:val="0073AE"/>
                                <w:w w:val="86"/>
                              </w:rPr>
                              <w:t>OCOL – Interim Security Variant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234D09E" id="_x0000_s1027" type="#_x0000_t202" style="position:absolute;margin-left:99pt;margin-top:126pt;width:150.5pt;height:110.6pt;z-index:251729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" filled="f" stroked="f">
                <v:textbox style="mso-fit-shape-to-text:t">
                  <w:txbxContent>
                    <w:p w:rsidR="002D2144" w:rsidRPr="008F058E" w:rsidRDefault="002D2144">
                      <w:pPr>
                        <w:rPr>
                          <w:b/>
                        </w:rPr>
                      </w:pPr>
                      <w:r w:rsidRPr="008F058E">
                        <w:rPr>
                          <w:rFonts w:ascii="Arial" w:hAnsi="Arial" w:cs="Arial"/>
                          <w:b/>
                          <w:color w:val="0073AE"/>
                          <w:spacing w:val="3"/>
                          <w:w w:val="85"/>
                        </w:rPr>
                        <w:t>B</w:t>
                      </w:r>
                      <w:r w:rsidRPr="008F058E">
                        <w:rPr>
                          <w:rFonts w:ascii="Arial" w:hAnsi="Arial" w:cs="Arial"/>
                          <w:b/>
                          <w:color w:val="0073AE"/>
                          <w:w w:val="85"/>
                        </w:rPr>
                        <w:t>UILDING</w:t>
                      </w:r>
                      <w:r w:rsidRPr="008F058E">
                        <w:rPr>
                          <w:rFonts w:ascii="Arial" w:hAnsi="Arial" w:cs="Arial"/>
                          <w:b/>
                          <w:color w:val="0073AE"/>
                          <w:spacing w:val="16"/>
                          <w:w w:val="85"/>
                        </w:rPr>
                        <w:t xml:space="preserve"> </w:t>
                      </w:r>
                      <w:r w:rsidRPr="008F058E">
                        <w:rPr>
                          <w:rFonts w:ascii="Arial" w:hAnsi="Arial" w:cs="Arial"/>
                          <w:b/>
                          <w:color w:val="0073AE"/>
                          <w:w w:val="86"/>
                        </w:rPr>
                        <w:t>INFORM</w:t>
                      </w:r>
                      <w:r w:rsidRPr="008F058E">
                        <w:rPr>
                          <w:rFonts w:ascii="Arial" w:hAnsi="Arial" w:cs="Arial"/>
                          <w:b/>
                          <w:color w:val="0073AE"/>
                          <w:spacing w:val="-29"/>
                          <w:w w:val="90"/>
                        </w:rPr>
                        <w:t>A</w:t>
                      </w:r>
                      <w:r w:rsidRPr="008F058E">
                        <w:rPr>
                          <w:rFonts w:ascii="Arial" w:hAnsi="Arial" w:cs="Arial"/>
                          <w:b/>
                          <w:color w:val="0073AE"/>
                          <w:w w:val="90"/>
                        </w:rPr>
                        <w:t xml:space="preserve">TION </w:t>
                      </w:r>
                      <w:r w:rsidRPr="008F058E">
                        <w:rPr>
                          <w:rFonts w:ascii="Arial" w:hAnsi="Arial" w:cs="Arial"/>
                          <w:b/>
                          <w:color w:val="0073AE"/>
                          <w:w w:val="85"/>
                        </w:rPr>
                        <w:t>MODEL</w:t>
                      </w:r>
                      <w:r w:rsidRPr="008F058E">
                        <w:rPr>
                          <w:rFonts w:ascii="Arial" w:hAnsi="Arial" w:cs="Arial"/>
                          <w:b/>
                          <w:color w:val="0073AE"/>
                          <w:spacing w:val="-21"/>
                          <w:w w:val="85"/>
                        </w:rPr>
                        <w:t xml:space="preserve"> </w:t>
                      </w:r>
                      <w:r w:rsidRPr="008F058E">
                        <w:rPr>
                          <w:rFonts w:ascii="Arial" w:hAnsi="Arial" w:cs="Arial"/>
                          <w:b/>
                          <w:color w:val="0073AE"/>
                          <w:w w:val="85"/>
                        </w:rPr>
                        <w:t>(BIM)</w:t>
                      </w:r>
                      <w:r w:rsidRPr="008F058E">
                        <w:rPr>
                          <w:rFonts w:ascii="Arial" w:hAnsi="Arial" w:cs="Arial"/>
                          <w:b/>
                          <w:color w:val="0073AE"/>
                          <w:spacing w:val="35"/>
                          <w:w w:val="85"/>
                        </w:rPr>
                        <w:t xml:space="preserve"> </w:t>
                      </w:r>
                      <w:r w:rsidRPr="008F058E">
                        <w:rPr>
                          <w:rFonts w:ascii="Arial" w:hAnsi="Arial" w:cs="Arial"/>
                          <w:b/>
                          <w:color w:val="0073AE"/>
                          <w:w w:val="82"/>
                        </w:rPr>
                        <w:t>P</w:t>
                      </w:r>
                      <w:r w:rsidRPr="008F058E">
                        <w:rPr>
                          <w:rFonts w:ascii="Arial" w:hAnsi="Arial" w:cs="Arial"/>
                          <w:b/>
                          <w:color w:val="0073AE"/>
                          <w:spacing w:val="-14"/>
                          <w:w w:val="82"/>
                        </w:rPr>
                        <w:t>R</w:t>
                      </w:r>
                      <w:r w:rsidRPr="008F058E">
                        <w:rPr>
                          <w:rFonts w:ascii="Arial" w:hAnsi="Arial" w:cs="Arial"/>
                          <w:b/>
                          <w:color w:val="0073AE"/>
                          <w:spacing w:val="-13"/>
                          <w:w w:val="96"/>
                        </w:rPr>
                        <w:t>O</w:t>
                      </w:r>
                      <w:r w:rsidRPr="008F058E">
                        <w:rPr>
                          <w:rFonts w:ascii="Arial" w:hAnsi="Arial" w:cs="Arial"/>
                          <w:b/>
                          <w:color w:val="0073AE"/>
                          <w:spacing w:val="-18"/>
                          <w:w w:val="84"/>
                        </w:rPr>
                        <w:t>T</w:t>
                      </w:r>
                      <w:r w:rsidRPr="008F058E">
                        <w:rPr>
                          <w:rFonts w:ascii="Arial" w:hAnsi="Arial" w:cs="Arial"/>
                          <w:b/>
                          <w:color w:val="0073AE"/>
                          <w:w w:val="86"/>
                        </w:rPr>
                        <w:t>OCOL – Interim Security Variant</w:t>
                      </w:r>
                    </w:p>
                  </w:txbxContent>
                </v:textbox>
                <w10:wrap type="square"/>
              </v:shape>
            </w:pict>
          </mc:Fallback>
        </mc:AlternateContent>
      </w:r>
      <w:r>
        <w:rPr>
          <w:noProof/>
        </w:rPr>
        <mc:AlternateContent>
          <mc:Choice Requires="wps">
            <w:drawing>
              <wp:anchor distT="45720" distB="45720" distL="114300" distR="114300" simplePos="0" relativeHeight="251731968" behindDoc="0" locked="0" layoutInCell="1" allowOverlap="1" wp14:anchorId="2C6E8359" wp14:editId="26B1AB4D">
                <wp:simplePos x="0" y="0"/>
                <wp:positionH relativeFrom="margin">
                  <wp:align>right</wp:align>
                </wp:positionH>
                <wp:positionV relativeFrom="paragraph">
                  <wp:posOffset>1596390</wp:posOffset>
                </wp:positionV>
                <wp:extent cx="2360930" cy="1404620"/>
                <wp:effectExtent l="0" t="0" r="0" b="2540"/>
                <wp:wrapSquare wrapText="bothSides"/>
                <wp:docPr id="16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2D2144" w:rsidRPr="008F058E" w:rsidRDefault="002D2144">
                            <w:pPr>
                              <w:rPr>
                                <w:b/>
                              </w:rPr>
                            </w:pPr>
                            <w:r w:rsidRPr="008F058E">
                              <w:rPr>
                                <w:rFonts w:ascii="Arial" w:hAnsi="Arial" w:cs="Arial"/>
                                <w:b/>
                                <w:color w:val="0073AE"/>
                                <w:w w:val="86"/>
                              </w:rPr>
                              <w:t>CIC/BIM</w:t>
                            </w:r>
                            <w:r w:rsidRPr="008F058E">
                              <w:rPr>
                                <w:rFonts w:ascii="Arial" w:hAnsi="Arial" w:cs="Arial"/>
                                <w:b/>
                                <w:color w:val="0073AE"/>
                                <w:spacing w:val="5"/>
                                <w:w w:val="86"/>
                              </w:rPr>
                              <w:t xml:space="preserve"> Secure </w:t>
                            </w:r>
                            <w:r w:rsidRPr="008F058E">
                              <w:rPr>
                                <w:rFonts w:ascii="Arial" w:hAnsi="Arial" w:cs="Arial"/>
                                <w:b/>
                                <w:color w:val="0073AE"/>
                              </w:rPr>
                              <w:t>P</w:t>
                            </w:r>
                            <w:r w:rsidRPr="008F058E">
                              <w:rPr>
                                <w:rFonts w:ascii="Arial" w:hAnsi="Arial" w:cs="Arial"/>
                                <w:b/>
                                <w:color w:val="0073AE"/>
                                <w:spacing w:val="-13"/>
                              </w:rPr>
                              <w:t>r</w:t>
                            </w:r>
                            <w:r w:rsidRPr="008F058E">
                              <w:rPr>
                                <w:rFonts w:ascii="Arial" w:hAnsi="Arial" w:cs="Arial"/>
                                <w:b/>
                                <w:color w:val="0073AE"/>
                              </w:rPr>
                              <w:t>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2C6E8359" id="_x0000_s1028" type="#_x0000_t202" style="position:absolute;margin-left:134.7pt;margin-top:125.7pt;width:185.9pt;height:110.6pt;z-index:251731968;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" filled="f" stroked="f">
                <v:textbox style="mso-fit-shape-to-text:t">
                  <w:txbxContent>
                    <w:p w:rsidR="002D2144" w:rsidRPr="008F058E" w:rsidRDefault="002D2144">
                      <w:pPr>
                        <w:rPr>
                          <w:b/>
                        </w:rPr>
                      </w:pPr>
                      <w:r w:rsidRPr="008F058E">
                        <w:rPr>
                          <w:rFonts w:ascii="Arial" w:hAnsi="Arial" w:cs="Arial"/>
                          <w:b/>
                          <w:color w:val="0073AE"/>
                          <w:w w:val="86"/>
                        </w:rPr>
                        <w:t>CIC/BIM</w:t>
                      </w:r>
                      <w:r w:rsidRPr="008F058E">
                        <w:rPr>
                          <w:rFonts w:ascii="Arial" w:hAnsi="Arial" w:cs="Arial"/>
                          <w:b/>
                          <w:color w:val="0073AE"/>
                          <w:spacing w:val="5"/>
                          <w:w w:val="86"/>
                        </w:rPr>
                        <w:t xml:space="preserve"> Secure </w:t>
                      </w:r>
                      <w:r w:rsidRPr="008F058E">
                        <w:rPr>
                          <w:rFonts w:ascii="Arial" w:hAnsi="Arial" w:cs="Arial"/>
                          <w:b/>
                          <w:color w:val="0073AE"/>
                        </w:rPr>
                        <w:t>P</w:t>
                      </w:r>
                      <w:r w:rsidRPr="008F058E">
                        <w:rPr>
                          <w:rFonts w:ascii="Arial" w:hAnsi="Arial" w:cs="Arial"/>
                          <w:b/>
                          <w:color w:val="0073AE"/>
                          <w:spacing w:val="-13"/>
                        </w:rPr>
                        <w:t>r</w:t>
                      </w:r>
                      <w:r w:rsidRPr="008F058E">
                        <w:rPr>
                          <w:rFonts w:ascii="Arial" w:hAnsi="Arial" w:cs="Arial"/>
                          <w:b/>
                          <w:color w:val="0073AE"/>
                        </w:rPr>
                        <w:t>o</w:t>
                      </w:r>
                    </w:p>
                  </w:txbxContent>
                </v:textbox>
                <w10:wrap type="square" anchorx="margin"/>
              </v:shape>
            </w:pict>
          </mc:Fallback>
        </mc:AlternateContent>
      </w:r>
      <w:r w:rsidR="005045A8">
        <w:rPr>
          <w:noProof/>
        </w:rPr>
        <mc:AlternateContent>
          <mc:Choice Requires="wps">
            <w:drawing>
              <wp:anchor distT="0" distB="0" distL="114300" distR="114300" simplePos="0" relativeHeight="251724800" behindDoc="1" locked="0" layoutInCell="0" allowOverlap="1" wp14:anchorId="0FDB16DE" wp14:editId="6308FD04">
                <wp:simplePos x="0" y="0"/>
                <wp:positionH relativeFrom="page">
                  <wp:posOffset>4397375</wp:posOffset>
                </wp:positionH>
                <wp:positionV relativeFrom="paragraph">
                  <wp:posOffset>841901</wp:posOffset>
                </wp:positionV>
                <wp:extent cx="1430655" cy="644525"/>
                <wp:effectExtent l="0" t="0" r="17145" b="22225"/>
                <wp:wrapNone/>
                <wp:docPr id="1630" name="Freeform 1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0655" cy="644525"/>
                        </a:xfrm>
                        <a:custGeom>
                          <a:avLst/>
                          <a:gdLst>
                            <a:gd name="T0" fmla="*/ 2253 w 2253"/>
                            <a:gd name="T1" fmla="*/ 0 h 1015"/>
                            <a:gd name="T2" fmla="*/ 2253 w 2253"/>
                            <a:gd name="T3" fmla="*/ 557 h 1015"/>
                            <a:gd name="T4" fmla="*/ 2253 w 2253"/>
                            <a:gd name="T5" fmla="*/ 561 h 1015"/>
                            <a:gd name="T6" fmla="*/ 2252 w 2253"/>
                            <a:gd name="T7" fmla="*/ 571 h 1015"/>
                            <a:gd name="T8" fmla="*/ 2251 w 2253"/>
                            <a:gd name="T9" fmla="*/ 587 h 1015"/>
                            <a:gd name="T10" fmla="*/ 2249 w 2253"/>
                            <a:gd name="T11" fmla="*/ 607 h 1015"/>
                            <a:gd name="T12" fmla="*/ 2245 w 2253"/>
                            <a:gd name="T13" fmla="*/ 631 h 1015"/>
                            <a:gd name="T14" fmla="*/ 2239 w 2253"/>
                            <a:gd name="T15" fmla="*/ 658 h 1015"/>
                            <a:gd name="T16" fmla="*/ 2232 w 2253"/>
                            <a:gd name="T17" fmla="*/ 688 h 1015"/>
                            <a:gd name="T18" fmla="*/ 2222 w 2253"/>
                            <a:gd name="T19" fmla="*/ 720 h 1015"/>
                            <a:gd name="T20" fmla="*/ 2210 w 2253"/>
                            <a:gd name="T21" fmla="*/ 754 h 1015"/>
                            <a:gd name="T22" fmla="*/ 2194 w 2253"/>
                            <a:gd name="T23" fmla="*/ 788 h 1015"/>
                            <a:gd name="T24" fmla="*/ 2175 w 2253"/>
                            <a:gd name="T25" fmla="*/ 822 h 1015"/>
                            <a:gd name="T26" fmla="*/ 2152 w 2253"/>
                            <a:gd name="T27" fmla="*/ 855 h 1015"/>
                            <a:gd name="T28" fmla="*/ 2126 w 2253"/>
                            <a:gd name="T29" fmla="*/ 887 h 1015"/>
                            <a:gd name="T30" fmla="*/ 2095 w 2253"/>
                            <a:gd name="T31" fmla="*/ 917 h 1015"/>
                            <a:gd name="T32" fmla="*/ 2059 w 2253"/>
                            <a:gd name="T33" fmla="*/ 944 h 1015"/>
                            <a:gd name="T34" fmla="*/ 2018 w 2253"/>
                            <a:gd name="T35" fmla="*/ 967 h 1015"/>
                            <a:gd name="T36" fmla="*/ 1972 w 2253"/>
                            <a:gd name="T37" fmla="*/ 987 h 1015"/>
                            <a:gd name="T38" fmla="*/ 1921 w 2253"/>
                            <a:gd name="T39" fmla="*/ 1002 h 1015"/>
                            <a:gd name="T40" fmla="*/ 1863 w 2253"/>
                            <a:gd name="T41" fmla="*/ 1011 h 1015"/>
                            <a:gd name="T42" fmla="*/ 1799 w 2253"/>
                            <a:gd name="T43" fmla="*/ 1015 h 1015"/>
                            <a:gd name="T44" fmla="*/ 0 w 2253"/>
                            <a:gd name="T45" fmla="*/ 1015 h 1015"/>
                            <a:gd name="T46" fmla="*/ 0 w 2253"/>
                            <a:gd name="T47" fmla="*/ 0 h 1015"/>
                            <a:gd name="T48" fmla="*/ 2253 w 2253"/>
                            <a:gd name="T49" fmla="*/ 0 h 10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53" h="1015">
                              <a:moveTo>
                                <a:pt x="2253" y="0"/>
                              </a:moveTo>
                              <a:lnTo>
                                <a:pt x="2253" y="557"/>
                              </a:lnTo>
                              <a:lnTo>
                                <a:pt x="2253" y="561"/>
                              </a:lnTo>
                              <a:lnTo>
                                <a:pt x="2252" y="571"/>
                              </a:lnTo>
                              <a:lnTo>
                                <a:pt x="2251" y="587"/>
                              </a:lnTo>
                              <a:lnTo>
                                <a:pt x="2249" y="607"/>
                              </a:lnTo>
                              <a:lnTo>
                                <a:pt x="2245" y="631"/>
                              </a:lnTo>
                              <a:lnTo>
                                <a:pt x="2239" y="658"/>
                              </a:lnTo>
                              <a:lnTo>
                                <a:pt x="2232" y="688"/>
                              </a:lnTo>
                              <a:lnTo>
                                <a:pt x="2222" y="720"/>
                              </a:lnTo>
                              <a:lnTo>
                                <a:pt x="2210" y="754"/>
                              </a:lnTo>
                              <a:lnTo>
                                <a:pt x="2194" y="788"/>
                              </a:lnTo>
                              <a:lnTo>
                                <a:pt x="2175" y="822"/>
                              </a:lnTo>
                              <a:lnTo>
                                <a:pt x="2152" y="855"/>
                              </a:lnTo>
                              <a:lnTo>
                                <a:pt x="2126" y="887"/>
                              </a:lnTo>
                              <a:lnTo>
                                <a:pt x="2095" y="917"/>
                              </a:lnTo>
                              <a:lnTo>
                                <a:pt x="2059" y="944"/>
                              </a:lnTo>
                              <a:lnTo>
                                <a:pt x="2018" y="967"/>
                              </a:lnTo>
                              <a:lnTo>
                                <a:pt x="1972" y="987"/>
                              </a:lnTo>
                              <a:lnTo>
                                <a:pt x="1921" y="1002"/>
                              </a:lnTo>
                              <a:lnTo>
                                <a:pt x="1863" y="1011"/>
                              </a:lnTo>
                              <a:lnTo>
                                <a:pt x="1799" y="1015"/>
                              </a:lnTo>
                              <a:lnTo>
                                <a:pt x="0" y="1015"/>
                              </a:lnTo>
                              <a:lnTo>
                                <a:pt x="0" y="0"/>
                              </a:lnTo>
                              <a:lnTo>
                                <a:pt x="2253" y="0"/>
                              </a:lnTo>
                              <a:close/>
                            </a:path>
                          </a:pathLst>
                        </a:custGeom>
                        <a:noFill/>
                        <a:ln w="3807">
                          <a:solidFill>
                            <a:srgbClr val="0073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992FB3" id="Freeform 1630" o:spid="_x0000_s1026" style="position:absolute;margin-left:346.25pt;margin-top:66.3pt;width:112.65pt;height:50.75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53,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" o:allowincell="f" path="m2253,r,557l2253,561r-1,10l2251,587r-2,20l2245,631r-6,27l2232,688r-10,32l2210,754r-16,34l2175,822r-23,33l2126,887r-31,30l2059,944r-41,23l1972,987r-51,15l1863,1011r-64,4l,1015,,,2253,xe" filled="f" strokecolor="#0073ae" strokeweight=".10575mm">
                <v:path arrowok="t" o:connecttype="custom" o:connectlocs="1430655,0;1430655,353695;1430655,356235;1430020,362585;1429385,372745;1428115,385445;1425575,400685;1421765,417830;1417320,436880;1410970,457200;1403350,478790;1393190,500380;1381125,521970;1366520,542925;1350010,563245;1330325,582295;1307465,599440;1281430,614045;1252220,626745;1219835,636270;1183005,641985;1142365,644525;0,644525;0,0;1430655,0" o:connectangles="0,0,0,0,0,0,0,0,0,0,0,0,0,0,0,0,0,0,0,0,0,0,0,0,0"/>
                <w10:wrap anchorx="page"/>
              </v:shape>
            </w:pict>
          </mc:Fallback>
        </mc:AlternateContent>
      </w:r>
      <w:r w:rsidR="005045A8">
        <w:rPr>
          <w:noProof/>
        </w:rPr>
        <mc:AlternateContent>
          <mc:Choice Requires="wps">
            <w:drawing>
              <wp:anchor distT="0" distB="0" distL="114300" distR="114300" simplePos="0" relativeHeight="251726848" behindDoc="1" locked="0" layoutInCell="0" allowOverlap="1" wp14:anchorId="6ADF6F66" wp14:editId="18C179F1">
                <wp:simplePos x="0" y="0"/>
                <wp:positionH relativeFrom="page">
                  <wp:posOffset>4397375</wp:posOffset>
                </wp:positionH>
                <wp:positionV relativeFrom="paragraph">
                  <wp:posOffset>3451225</wp:posOffset>
                </wp:positionV>
                <wp:extent cx="1430655" cy="6006465"/>
                <wp:effectExtent l="0" t="0" r="0" b="0"/>
                <wp:wrapNone/>
                <wp:docPr id="1632" name="Freeform 1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0655" cy="6006465"/>
                        </a:xfrm>
                        <a:custGeom>
                          <a:avLst/>
                          <a:gdLst>
                            <a:gd name="T0" fmla="*/ 2253 w 2253"/>
                            <a:gd name="T1" fmla="*/ 0 h 9459"/>
                            <a:gd name="T2" fmla="*/ 2253 w 2253"/>
                            <a:gd name="T3" fmla="*/ 9007 h 9459"/>
                            <a:gd name="T4" fmla="*/ 2253 w 2253"/>
                            <a:gd name="T5" fmla="*/ 9011 h 9459"/>
                            <a:gd name="T6" fmla="*/ 2252 w 2253"/>
                            <a:gd name="T7" fmla="*/ 9021 h 9459"/>
                            <a:gd name="T8" fmla="*/ 2251 w 2253"/>
                            <a:gd name="T9" fmla="*/ 9036 h 9459"/>
                            <a:gd name="T10" fmla="*/ 2249 w 2253"/>
                            <a:gd name="T11" fmla="*/ 9056 h 9459"/>
                            <a:gd name="T12" fmla="*/ 2245 w 2253"/>
                            <a:gd name="T13" fmla="*/ 9079 h 9459"/>
                            <a:gd name="T14" fmla="*/ 2239 w 2253"/>
                            <a:gd name="T15" fmla="*/ 9106 h 9459"/>
                            <a:gd name="T16" fmla="*/ 2232 w 2253"/>
                            <a:gd name="T17" fmla="*/ 9136 h 9459"/>
                            <a:gd name="T18" fmla="*/ 2222 w 2253"/>
                            <a:gd name="T19" fmla="*/ 9168 h 9459"/>
                            <a:gd name="T20" fmla="*/ 2210 w 2253"/>
                            <a:gd name="T21" fmla="*/ 9201 h 9459"/>
                            <a:gd name="T22" fmla="*/ 2194 w 2253"/>
                            <a:gd name="T23" fmla="*/ 9234 h 9459"/>
                            <a:gd name="T24" fmla="*/ 2175 w 2253"/>
                            <a:gd name="T25" fmla="*/ 9268 h 9459"/>
                            <a:gd name="T26" fmla="*/ 2152 w 2253"/>
                            <a:gd name="T27" fmla="*/ 9301 h 9459"/>
                            <a:gd name="T28" fmla="*/ 2126 w 2253"/>
                            <a:gd name="T29" fmla="*/ 9332 h 9459"/>
                            <a:gd name="T30" fmla="*/ 2095 w 2253"/>
                            <a:gd name="T31" fmla="*/ 9362 h 9459"/>
                            <a:gd name="T32" fmla="*/ 2059 w 2253"/>
                            <a:gd name="T33" fmla="*/ 9389 h 9459"/>
                            <a:gd name="T34" fmla="*/ 2018 w 2253"/>
                            <a:gd name="T35" fmla="*/ 9412 h 9459"/>
                            <a:gd name="T36" fmla="*/ 1972 w 2253"/>
                            <a:gd name="T37" fmla="*/ 9431 h 9459"/>
                            <a:gd name="T38" fmla="*/ 1921 w 2253"/>
                            <a:gd name="T39" fmla="*/ 9446 h 9459"/>
                            <a:gd name="T40" fmla="*/ 1863 w 2253"/>
                            <a:gd name="T41" fmla="*/ 9455 h 9459"/>
                            <a:gd name="T42" fmla="*/ 1799 w 2253"/>
                            <a:gd name="T43" fmla="*/ 9458 h 9459"/>
                            <a:gd name="T44" fmla="*/ 0 w 2253"/>
                            <a:gd name="T45" fmla="*/ 9458 h 9459"/>
                            <a:gd name="T46" fmla="*/ 0 w 2253"/>
                            <a:gd name="T47" fmla="*/ 0 h 9459"/>
                            <a:gd name="T48" fmla="*/ 2253 w 2253"/>
                            <a:gd name="T49" fmla="*/ 0 h 9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53" h="9459">
                              <a:moveTo>
                                <a:pt x="2253" y="0"/>
                              </a:moveTo>
                              <a:lnTo>
                                <a:pt x="2253" y="9007"/>
                              </a:lnTo>
                              <a:lnTo>
                                <a:pt x="2253" y="9011"/>
                              </a:lnTo>
                              <a:lnTo>
                                <a:pt x="2252" y="9021"/>
                              </a:lnTo>
                              <a:lnTo>
                                <a:pt x="2251" y="9036"/>
                              </a:lnTo>
                              <a:lnTo>
                                <a:pt x="2249" y="9056"/>
                              </a:lnTo>
                              <a:lnTo>
                                <a:pt x="2245" y="9079"/>
                              </a:lnTo>
                              <a:lnTo>
                                <a:pt x="2239" y="9106"/>
                              </a:lnTo>
                              <a:lnTo>
                                <a:pt x="2232" y="9136"/>
                              </a:lnTo>
                              <a:lnTo>
                                <a:pt x="2222" y="9168"/>
                              </a:lnTo>
                              <a:lnTo>
                                <a:pt x="2210" y="9201"/>
                              </a:lnTo>
                              <a:lnTo>
                                <a:pt x="2194" y="9234"/>
                              </a:lnTo>
                              <a:lnTo>
                                <a:pt x="2175" y="9268"/>
                              </a:lnTo>
                              <a:lnTo>
                                <a:pt x="2152" y="9301"/>
                              </a:lnTo>
                              <a:lnTo>
                                <a:pt x="2126" y="9332"/>
                              </a:lnTo>
                              <a:lnTo>
                                <a:pt x="2095" y="9362"/>
                              </a:lnTo>
                              <a:lnTo>
                                <a:pt x="2059" y="9389"/>
                              </a:lnTo>
                              <a:lnTo>
                                <a:pt x="2018" y="9412"/>
                              </a:lnTo>
                              <a:lnTo>
                                <a:pt x="1972" y="9431"/>
                              </a:lnTo>
                              <a:lnTo>
                                <a:pt x="1921" y="9446"/>
                              </a:lnTo>
                              <a:lnTo>
                                <a:pt x="1863" y="9455"/>
                              </a:lnTo>
                              <a:lnTo>
                                <a:pt x="1799" y="9458"/>
                              </a:lnTo>
                              <a:lnTo>
                                <a:pt x="0" y="9458"/>
                              </a:lnTo>
                              <a:lnTo>
                                <a:pt x="0" y="0"/>
                              </a:lnTo>
                              <a:lnTo>
                                <a:pt x="2253" y="0"/>
                              </a:lnTo>
                              <a:close/>
                            </a:path>
                          </a:pathLst>
                        </a:custGeom>
                        <a:noFill/>
                        <a:ln w="3807">
                          <a:solidFill>
                            <a:srgbClr val="0073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9F43C0" id="Freeform 1632" o:spid="_x0000_s1026" style="position:absolute;margin-left:346.25pt;margin-top:271.75pt;width:112.65pt;height:472.9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53,9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" o:allowincell="f" path="m2253,r,9007l2253,9011r-1,10l2251,9036r-2,20l2245,9079r-6,27l2232,9136r-10,32l2210,9201r-16,33l2175,9268r-23,33l2126,9332r-31,30l2059,9389r-41,23l1972,9431r-51,15l1863,9455r-64,3l,9458,,,2253,xe" filled="f" strokecolor="#0073ae" strokeweight=".10575mm">
                <v:path arrowok="t" o:connecttype="custom" o:connectlocs="1430655,0;1430655,5719445;1430655,5721985;1430020,5728335;1429385,5737860;1428115,5750560;1425575,5765165;1421765,5782310;1417320,5801360;1410970,5821680;1403350,5842635;1393190,5863590;1381125,5885180;1366520,5906135;1350010,5925820;1330325,5944870;1307465,5962015;1281430,5976620;1252220,5988685;1219835,5998210;1183005,6003925;1142365,6005830;0,6005830;0,0;1430655,0" o:connectangles="0,0,0,0,0,0,0,0,0,0,0,0,0,0,0,0,0,0,0,0,0,0,0,0,0"/>
                <w10:wrap anchorx="page"/>
              </v:shape>
            </w:pict>
          </mc:Fallback>
        </mc:AlternateContent>
      </w:r>
      <w:r w:rsidR="005045A8">
        <w:rPr>
          <w:noProof/>
        </w:rPr>
        <mc:AlternateContent>
          <mc:Choice Requires="wps">
            <w:drawing>
              <wp:anchor distT="0" distB="0" distL="114300" distR="114300" simplePos="0" relativeHeight="251725824" behindDoc="1" locked="0" layoutInCell="0" allowOverlap="1" wp14:anchorId="516FDCF4" wp14:editId="4B7C64A4">
                <wp:simplePos x="0" y="0"/>
                <wp:positionH relativeFrom="page">
                  <wp:posOffset>4397375</wp:posOffset>
                </wp:positionH>
                <wp:positionV relativeFrom="paragraph">
                  <wp:posOffset>2339340</wp:posOffset>
                </wp:positionV>
                <wp:extent cx="1430655" cy="914400"/>
                <wp:effectExtent l="0" t="0" r="0" b="0"/>
                <wp:wrapNone/>
                <wp:docPr id="1631" name="Freeform 1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0655" cy="914400"/>
                        </a:xfrm>
                        <a:custGeom>
                          <a:avLst/>
                          <a:gdLst>
                            <a:gd name="T0" fmla="*/ 2253 w 2253"/>
                            <a:gd name="T1" fmla="*/ 1441 h 1440"/>
                            <a:gd name="T2" fmla="*/ 2253 w 2253"/>
                            <a:gd name="T3" fmla="*/ 457 h 1440"/>
                            <a:gd name="T4" fmla="*/ 2253 w 2253"/>
                            <a:gd name="T5" fmla="*/ 453 h 1440"/>
                            <a:gd name="T6" fmla="*/ 2252 w 2253"/>
                            <a:gd name="T7" fmla="*/ 443 h 1440"/>
                            <a:gd name="T8" fmla="*/ 2251 w 2253"/>
                            <a:gd name="T9" fmla="*/ 428 h 1440"/>
                            <a:gd name="T10" fmla="*/ 2249 w 2253"/>
                            <a:gd name="T11" fmla="*/ 407 h 1440"/>
                            <a:gd name="T12" fmla="*/ 2245 w 2253"/>
                            <a:gd name="T13" fmla="*/ 383 h 1440"/>
                            <a:gd name="T14" fmla="*/ 2239 w 2253"/>
                            <a:gd name="T15" fmla="*/ 356 h 1440"/>
                            <a:gd name="T16" fmla="*/ 2232 w 2253"/>
                            <a:gd name="T17" fmla="*/ 326 h 1440"/>
                            <a:gd name="T18" fmla="*/ 2222 w 2253"/>
                            <a:gd name="T19" fmla="*/ 294 h 1440"/>
                            <a:gd name="T20" fmla="*/ 2210 w 2253"/>
                            <a:gd name="T21" fmla="*/ 260 h 1440"/>
                            <a:gd name="T22" fmla="*/ 2194 w 2253"/>
                            <a:gd name="T23" fmla="*/ 226 h 1440"/>
                            <a:gd name="T24" fmla="*/ 2175 w 2253"/>
                            <a:gd name="T25" fmla="*/ 192 h 1440"/>
                            <a:gd name="T26" fmla="*/ 2152 w 2253"/>
                            <a:gd name="T27" fmla="*/ 159 h 1440"/>
                            <a:gd name="T28" fmla="*/ 2126 w 2253"/>
                            <a:gd name="T29" fmla="*/ 127 h 1440"/>
                            <a:gd name="T30" fmla="*/ 2095 w 2253"/>
                            <a:gd name="T31" fmla="*/ 97 h 1440"/>
                            <a:gd name="T32" fmla="*/ 2059 w 2253"/>
                            <a:gd name="T33" fmla="*/ 70 h 1440"/>
                            <a:gd name="T34" fmla="*/ 2018 w 2253"/>
                            <a:gd name="T35" fmla="*/ 47 h 1440"/>
                            <a:gd name="T36" fmla="*/ 1972 w 2253"/>
                            <a:gd name="T37" fmla="*/ 27 h 1440"/>
                            <a:gd name="T38" fmla="*/ 1921 w 2253"/>
                            <a:gd name="T39" fmla="*/ 12 h 1440"/>
                            <a:gd name="T40" fmla="*/ 1863 w 2253"/>
                            <a:gd name="T41" fmla="*/ 3 h 1440"/>
                            <a:gd name="T42" fmla="*/ 1799 w 2253"/>
                            <a:gd name="T43" fmla="*/ 0 h 1440"/>
                            <a:gd name="T44" fmla="*/ 0 w 2253"/>
                            <a:gd name="T45" fmla="*/ 0 h 1440"/>
                            <a:gd name="T46" fmla="*/ 0 w 2253"/>
                            <a:gd name="T47" fmla="*/ 1441 h 1440"/>
                            <a:gd name="T48" fmla="*/ 2253 w 2253"/>
                            <a:gd name="T49" fmla="*/ 1441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53" h="1440">
                              <a:moveTo>
                                <a:pt x="2253" y="1441"/>
                              </a:moveTo>
                              <a:lnTo>
                                <a:pt x="2253" y="457"/>
                              </a:lnTo>
                              <a:lnTo>
                                <a:pt x="2253" y="453"/>
                              </a:lnTo>
                              <a:lnTo>
                                <a:pt x="2252" y="443"/>
                              </a:lnTo>
                              <a:lnTo>
                                <a:pt x="2251" y="428"/>
                              </a:lnTo>
                              <a:lnTo>
                                <a:pt x="2249" y="407"/>
                              </a:lnTo>
                              <a:lnTo>
                                <a:pt x="2245" y="383"/>
                              </a:lnTo>
                              <a:lnTo>
                                <a:pt x="2239" y="356"/>
                              </a:lnTo>
                              <a:lnTo>
                                <a:pt x="2232" y="326"/>
                              </a:lnTo>
                              <a:lnTo>
                                <a:pt x="2222" y="294"/>
                              </a:lnTo>
                              <a:lnTo>
                                <a:pt x="2210" y="260"/>
                              </a:lnTo>
                              <a:lnTo>
                                <a:pt x="2194" y="226"/>
                              </a:lnTo>
                              <a:lnTo>
                                <a:pt x="2175" y="192"/>
                              </a:lnTo>
                              <a:lnTo>
                                <a:pt x="2152" y="159"/>
                              </a:lnTo>
                              <a:lnTo>
                                <a:pt x="2126" y="127"/>
                              </a:lnTo>
                              <a:lnTo>
                                <a:pt x="2095" y="97"/>
                              </a:lnTo>
                              <a:lnTo>
                                <a:pt x="2059" y="70"/>
                              </a:lnTo>
                              <a:lnTo>
                                <a:pt x="2018" y="47"/>
                              </a:lnTo>
                              <a:lnTo>
                                <a:pt x="1972" y="27"/>
                              </a:lnTo>
                              <a:lnTo>
                                <a:pt x="1921" y="12"/>
                              </a:lnTo>
                              <a:lnTo>
                                <a:pt x="1863" y="3"/>
                              </a:lnTo>
                              <a:lnTo>
                                <a:pt x="1799" y="0"/>
                              </a:lnTo>
                              <a:lnTo>
                                <a:pt x="0" y="0"/>
                              </a:lnTo>
                              <a:lnTo>
                                <a:pt x="0" y="1441"/>
                              </a:lnTo>
                              <a:lnTo>
                                <a:pt x="2253" y="1441"/>
                              </a:lnTo>
                              <a:close/>
                            </a:path>
                          </a:pathLst>
                        </a:custGeom>
                        <a:noFill/>
                        <a:ln w="3807">
                          <a:solidFill>
                            <a:srgbClr val="0073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055E41" id="Freeform 1631" o:spid="_x0000_s1026" style="position:absolute;margin-left:346.25pt;margin-top:184.2pt;width:112.65pt;height:1in;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53,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" o:allowincell="f" path="m2253,1441r,-984l2253,453r-1,-10l2251,428r-2,-21l2245,383r-6,-27l2232,326r-10,-32l2210,260r-16,-34l2175,192r-23,-33l2126,127,2095,97,2059,70,2018,47,1972,27,1921,12,1863,3,1799,,,,,1441r2253,xe" filled="f" strokecolor="#0073ae" strokeweight=".10575mm">
                <v:path arrowok="t" o:connecttype="custom" o:connectlocs="1430655,915035;1430655,290195;1430655,287655;1430020,281305;1429385,271780;1428115,258445;1425575,243205;1421765,226060;1417320,207010;1410970,186690;1403350,165100;1393190,143510;1381125,121920;1366520,100965;1350010,80645;1330325,61595;1307465,44450;1281430,29845;1252220,17145;1219835,7620;1183005,1905;1142365,0;0,0;0,915035;1430655,915035" o:connectangles="0,0,0,0,0,0,0,0,0,0,0,0,0,0,0,0,0,0,0,0,0,0,0,0,0"/>
                <w10:wrap anchorx="page"/>
              </v:shape>
            </w:pict>
          </mc:Fallback>
        </mc:AlternateContent>
      </w:r>
      <w:r w:rsidR="005045A8">
        <w:rPr>
          <w:noProof/>
        </w:rPr>
        <mc:AlternateContent>
          <mc:Choice Requires="wpg">
            <w:drawing>
              <wp:anchor distT="0" distB="0" distL="114300" distR="114300" simplePos="0" relativeHeight="251727872" behindDoc="1" locked="0" layoutInCell="0" allowOverlap="1" wp14:anchorId="7E2DC5E9" wp14:editId="3D0E6FC9">
                <wp:simplePos x="0" y="0"/>
                <wp:positionH relativeFrom="page">
                  <wp:posOffset>4395470</wp:posOffset>
                </wp:positionH>
                <wp:positionV relativeFrom="page">
                  <wp:posOffset>635</wp:posOffset>
                </wp:positionV>
                <wp:extent cx="1434465" cy="1574800"/>
                <wp:effectExtent l="0" t="0" r="0" b="0"/>
                <wp:wrapNone/>
                <wp:docPr id="1633" name="Group 1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4465" cy="1574800"/>
                          <a:chOff x="6922" y="1"/>
                          <a:chExt cx="2259" cy="2480"/>
                        </a:xfrm>
                      </wpg:grpSpPr>
                      <wps:wsp>
                        <wps:cNvPr id="1634" name="Freeform 1552"/>
                        <wps:cNvSpPr>
                          <a:spLocks/>
                        </wps:cNvSpPr>
                        <wps:spPr bwMode="auto">
                          <a:xfrm>
                            <a:off x="6925" y="4"/>
                            <a:ext cx="2253" cy="2474"/>
                          </a:xfrm>
                          <a:custGeom>
                            <a:avLst/>
                            <a:gdLst>
                              <a:gd name="T0" fmla="*/ 0 w 2253"/>
                              <a:gd name="T1" fmla="*/ 2473 h 2474"/>
                              <a:gd name="T2" fmla="*/ 2253 w 2253"/>
                              <a:gd name="T3" fmla="*/ 2473 h 2474"/>
                              <a:gd name="T4" fmla="*/ 2253 w 2253"/>
                              <a:gd name="T5" fmla="*/ 0 h 2474"/>
                            </a:gdLst>
                            <a:ahLst/>
                            <a:cxnLst>
                              <a:cxn ang="0">
                                <a:pos x="T0" y="T1"/>
                              </a:cxn>
                              <a:cxn ang="0">
                                <a:pos x="T2" y="T3"/>
                              </a:cxn>
                              <a:cxn ang="0">
                                <a:pos x="T4" y="T5"/>
                              </a:cxn>
                            </a:cxnLst>
                            <a:rect l="0" t="0" r="r" b="b"/>
                            <a:pathLst>
                              <a:path w="2253" h="2474">
                                <a:moveTo>
                                  <a:pt x="0" y="2473"/>
                                </a:moveTo>
                                <a:lnTo>
                                  <a:pt x="2253" y="2473"/>
                                </a:lnTo>
                                <a:lnTo>
                                  <a:pt x="2253" y="0"/>
                                </a:lnTo>
                              </a:path>
                            </a:pathLst>
                          </a:custGeom>
                          <a:noFill/>
                          <a:ln w="3807">
                            <a:solidFill>
                              <a:srgbClr val="0073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5" name="Freeform 1553"/>
                        <wps:cNvSpPr>
                          <a:spLocks/>
                        </wps:cNvSpPr>
                        <wps:spPr bwMode="auto">
                          <a:xfrm>
                            <a:off x="6925" y="4"/>
                            <a:ext cx="20" cy="2474"/>
                          </a:xfrm>
                          <a:custGeom>
                            <a:avLst/>
                            <a:gdLst>
                              <a:gd name="T0" fmla="*/ 0 w 20"/>
                              <a:gd name="T1" fmla="*/ 0 h 2474"/>
                              <a:gd name="T2" fmla="*/ 0 w 20"/>
                              <a:gd name="T3" fmla="*/ 2473 h 2474"/>
                            </a:gdLst>
                            <a:ahLst/>
                            <a:cxnLst>
                              <a:cxn ang="0">
                                <a:pos x="T0" y="T1"/>
                              </a:cxn>
                              <a:cxn ang="0">
                                <a:pos x="T2" y="T3"/>
                              </a:cxn>
                            </a:cxnLst>
                            <a:rect l="0" t="0" r="r" b="b"/>
                            <a:pathLst>
                              <a:path w="20" h="2474">
                                <a:moveTo>
                                  <a:pt x="0" y="0"/>
                                </a:moveTo>
                                <a:lnTo>
                                  <a:pt x="0" y="2473"/>
                                </a:lnTo>
                              </a:path>
                            </a:pathLst>
                          </a:custGeom>
                          <a:noFill/>
                          <a:ln w="3807">
                            <a:solidFill>
                              <a:srgbClr val="0073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D7AD3E3" id="Group 1633" o:spid="_x0000_s1026" style="position:absolute;margin-left:346.1pt;margin-top:.05pt;width:112.95pt;height:124pt;z-index:-251588608;mso-position-horizontal-relative:page;mso-position-vertical-relative:page" coordorigin="6922,1" coordsize="2259,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" o:allowincell="f">
                <v:shape id="Freeform 1552" o:spid="_x0000_s1027" style="position:absolute;left:6925;top:4;width:2253;height:2474;visibility:visible;mso-wrap-style:square;v-text-anchor:top" coordsize="2253,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BlecIA&#10;AADdAAAADwAAAGRycy9kb3ducmV2LnhtbERPzWrCQBC+C77DMkJvuqmWEFJXKWJbjxp9gCE7zUaz&#10;syG7jalP7xYEb/Px/c5yPdhG9NT52rGC11kCgrh0uuZKwen4Oc1A+ICssXFMCv7Iw3o1Hi0x1+7K&#10;B+qLUIkYwj5HBSaENpfSl4Ys+plriSP34zqLIcKukrrDawy3jZwnSSot1hwbDLa0MVReil+roDen&#10;/eZWZDZNvm7fi2x7Lgt5VOplMny8gwg0hKf44d7pOD9dvMH/N/EE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kGV5wgAAAN0AAAAPAAAAAAAAAAAAAAAAAJgCAABkcnMvZG93&#10;bnJldi54bWxQSwUGAAAAAAQABAD1AAAAhwMAAAAA&#10;" path="m,2473r2253,l2253,e" filled="f" strokecolor="#0073ae" strokeweight=".10575mm">
                  <v:path arrowok="t" o:connecttype="custom" o:connectlocs="0,2473;2253,2473;2253,0" o:connectangles="0,0,0"/>
                </v:shape>
                <v:shape id="Freeform 1553" o:spid="_x0000_s1028" style="position:absolute;left:6925;top:4;width:20;height:2474;visibility:visible;mso-wrap-style:square;v-text-anchor:top" coordsize="20,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6OcUA&#10;AADdAAAADwAAAGRycy9kb3ducmV2LnhtbERPTWvCQBC9F/oflil4q5taqia6igitBaFglJzH7DQJ&#10;yc6G7KpJf323IPQ2j/c5y3VvGnGlzlWWFbyMIxDEudUVFwpOx/fnOQjnkTU2lknBQA7Wq8eHJSba&#10;3vhA19QXIoSwS1BB6X2bSOnykgy6sW2JA/dtO4M+wK6QusNbCDeNnETRVBqsODSU2NK2pLxOL0ZB&#10;Fv98DdvjbP9xHjjO5vUur887pUZP/WYBwlPv/8V396cO86evb/D3TTh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5no5xQAAAN0AAAAPAAAAAAAAAAAAAAAAAJgCAABkcnMv&#10;ZG93bnJldi54bWxQSwUGAAAAAAQABAD1AAAAigMAAAAA&#10;" path="m,l,2473e" filled="f" strokecolor="#0073ae" strokeweight=".10575mm">
                  <v:path arrowok="t" o:connecttype="custom" o:connectlocs="0,0;0,2473" o:connectangles="0,0"/>
                </v:shape>
                <w10:wrap anchorx="page" anchory="page"/>
              </v:group>
            </w:pict>
          </mc:Fallback>
        </mc:AlternateContent>
      </w:r>
      <w:r w:rsidR="005045A8">
        <w:rPr>
          <w:noProof/>
        </w:rPr>
        <mc:AlternateContent>
          <mc:Choice Requires="wpg">
            <w:drawing>
              <wp:anchor distT="0" distB="0" distL="114300" distR="114300" simplePos="0" relativeHeight="251723776" behindDoc="1" locked="0" layoutInCell="0" allowOverlap="1" wp14:anchorId="6DE33A79" wp14:editId="41472699">
                <wp:simplePos x="0" y="0"/>
                <wp:positionH relativeFrom="page">
                  <wp:posOffset>459105</wp:posOffset>
                </wp:positionH>
                <wp:positionV relativeFrom="page">
                  <wp:posOffset>2540</wp:posOffset>
                </wp:positionV>
                <wp:extent cx="3768090" cy="10346055"/>
                <wp:effectExtent l="0" t="0"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8090" cy="10346055"/>
                          <a:chOff x="723" y="4"/>
                          <a:chExt cx="5934" cy="16293"/>
                        </a:xfrm>
                      </wpg:grpSpPr>
                      <wps:wsp>
                        <wps:cNvPr id="190" name="Freeform 135"/>
                        <wps:cNvSpPr>
                          <a:spLocks/>
                        </wps:cNvSpPr>
                        <wps:spPr bwMode="auto">
                          <a:xfrm>
                            <a:off x="726" y="2781"/>
                            <a:ext cx="5924" cy="1015"/>
                          </a:xfrm>
                          <a:custGeom>
                            <a:avLst/>
                            <a:gdLst>
                              <a:gd name="T0" fmla="*/ 0 w 5924"/>
                              <a:gd name="T1" fmla="*/ 0 h 1015"/>
                              <a:gd name="T2" fmla="*/ 0 w 5924"/>
                              <a:gd name="T3" fmla="*/ 538 h 1015"/>
                              <a:gd name="T4" fmla="*/ 0 w 5924"/>
                              <a:gd name="T5" fmla="*/ 542 h 1015"/>
                              <a:gd name="T6" fmla="*/ 0 w 5924"/>
                              <a:gd name="T7" fmla="*/ 552 h 1015"/>
                              <a:gd name="T8" fmla="*/ 1 w 5924"/>
                              <a:gd name="T9" fmla="*/ 568 h 1015"/>
                              <a:gd name="T10" fmla="*/ 4 w 5924"/>
                              <a:gd name="T11" fmla="*/ 589 h 1015"/>
                              <a:gd name="T12" fmla="*/ 8 w 5924"/>
                              <a:gd name="T13" fmla="*/ 614 h 1015"/>
                              <a:gd name="T14" fmla="*/ 13 w 5924"/>
                              <a:gd name="T15" fmla="*/ 643 h 1015"/>
                              <a:gd name="T16" fmla="*/ 21 w 5924"/>
                              <a:gd name="T17" fmla="*/ 674 h 1015"/>
                              <a:gd name="T18" fmla="*/ 32 w 5924"/>
                              <a:gd name="T19" fmla="*/ 708 h 1015"/>
                              <a:gd name="T20" fmla="*/ 45 w 5924"/>
                              <a:gd name="T21" fmla="*/ 743 h 1015"/>
                              <a:gd name="T22" fmla="*/ 61 w 5924"/>
                              <a:gd name="T23" fmla="*/ 778 h 1015"/>
                              <a:gd name="T24" fmla="*/ 81 w 5924"/>
                              <a:gd name="T25" fmla="*/ 813 h 1015"/>
                              <a:gd name="T26" fmla="*/ 105 w 5924"/>
                              <a:gd name="T27" fmla="*/ 848 h 1015"/>
                              <a:gd name="T28" fmla="*/ 133 w 5924"/>
                              <a:gd name="T29" fmla="*/ 881 h 1015"/>
                              <a:gd name="T30" fmla="*/ 165 w 5924"/>
                              <a:gd name="T31" fmla="*/ 913 h 1015"/>
                              <a:gd name="T32" fmla="*/ 203 w 5924"/>
                              <a:gd name="T33" fmla="*/ 941 h 1015"/>
                              <a:gd name="T34" fmla="*/ 246 w 5924"/>
                              <a:gd name="T35" fmla="*/ 965 h 1015"/>
                              <a:gd name="T36" fmla="*/ 294 w 5924"/>
                              <a:gd name="T37" fmla="*/ 986 h 1015"/>
                              <a:gd name="T38" fmla="*/ 348 w 5924"/>
                              <a:gd name="T39" fmla="*/ 1001 h 1015"/>
                              <a:gd name="T40" fmla="*/ 409 w 5924"/>
                              <a:gd name="T41" fmla="*/ 1011 h 1015"/>
                              <a:gd name="T42" fmla="*/ 476 w 5924"/>
                              <a:gd name="T43" fmla="*/ 1015 h 1015"/>
                              <a:gd name="T44" fmla="*/ 5923 w 5924"/>
                              <a:gd name="T45" fmla="*/ 1015 h 1015"/>
                              <a:gd name="T46" fmla="*/ 5923 w 5924"/>
                              <a:gd name="T47" fmla="*/ 0 h 1015"/>
                              <a:gd name="T48" fmla="*/ 0 w 5924"/>
                              <a:gd name="T49" fmla="*/ 0 h 10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924" h="1015">
                                <a:moveTo>
                                  <a:pt x="0" y="0"/>
                                </a:moveTo>
                                <a:lnTo>
                                  <a:pt x="0" y="538"/>
                                </a:lnTo>
                                <a:lnTo>
                                  <a:pt x="0" y="542"/>
                                </a:lnTo>
                                <a:lnTo>
                                  <a:pt x="0" y="552"/>
                                </a:lnTo>
                                <a:lnTo>
                                  <a:pt x="1" y="568"/>
                                </a:lnTo>
                                <a:lnTo>
                                  <a:pt x="4" y="589"/>
                                </a:lnTo>
                                <a:lnTo>
                                  <a:pt x="8" y="614"/>
                                </a:lnTo>
                                <a:lnTo>
                                  <a:pt x="13" y="643"/>
                                </a:lnTo>
                                <a:lnTo>
                                  <a:pt x="21" y="674"/>
                                </a:lnTo>
                                <a:lnTo>
                                  <a:pt x="32" y="708"/>
                                </a:lnTo>
                                <a:lnTo>
                                  <a:pt x="45" y="743"/>
                                </a:lnTo>
                                <a:lnTo>
                                  <a:pt x="61" y="778"/>
                                </a:lnTo>
                                <a:lnTo>
                                  <a:pt x="81" y="813"/>
                                </a:lnTo>
                                <a:lnTo>
                                  <a:pt x="105" y="848"/>
                                </a:lnTo>
                                <a:lnTo>
                                  <a:pt x="133" y="881"/>
                                </a:lnTo>
                                <a:lnTo>
                                  <a:pt x="165" y="913"/>
                                </a:lnTo>
                                <a:lnTo>
                                  <a:pt x="203" y="941"/>
                                </a:lnTo>
                                <a:lnTo>
                                  <a:pt x="246" y="965"/>
                                </a:lnTo>
                                <a:lnTo>
                                  <a:pt x="294" y="986"/>
                                </a:lnTo>
                                <a:lnTo>
                                  <a:pt x="348" y="1001"/>
                                </a:lnTo>
                                <a:lnTo>
                                  <a:pt x="409" y="1011"/>
                                </a:lnTo>
                                <a:lnTo>
                                  <a:pt x="476" y="1015"/>
                                </a:lnTo>
                                <a:lnTo>
                                  <a:pt x="5923" y="1015"/>
                                </a:lnTo>
                                <a:lnTo>
                                  <a:pt x="5923" y="0"/>
                                </a:lnTo>
                                <a:lnTo>
                                  <a:pt x="0" y="0"/>
                                </a:lnTo>
                                <a:close/>
                              </a:path>
                            </a:pathLst>
                          </a:custGeom>
                          <a:noFill/>
                          <a:ln w="3807">
                            <a:solidFill>
                              <a:srgbClr val="0073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136"/>
                        <wps:cNvSpPr>
                          <a:spLocks/>
                        </wps:cNvSpPr>
                        <wps:spPr bwMode="auto">
                          <a:xfrm>
                            <a:off x="737" y="5101"/>
                            <a:ext cx="5909" cy="1441"/>
                          </a:xfrm>
                          <a:custGeom>
                            <a:avLst/>
                            <a:gdLst>
                              <a:gd name="T0" fmla="*/ 0 w 5909"/>
                              <a:gd name="T1" fmla="*/ 1441 h 1441"/>
                              <a:gd name="T2" fmla="*/ 0 w 5909"/>
                              <a:gd name="T3" fmla="*/ 458 h 1441"/>
                              <a:gd name="T4" fmla="*/ 0 w 5909"/>
                              <a:gd name="T5" fmla="*/ 392 h 1441"/>
                              <a:gd name="T6" fmla="*/ 0 w 5909"/>
                              <a:gd name="T7" fmla="*/ 334 h 1441"/>
                              <a:gd name="T8" fmla="*/ 1 w 5909"/>
                              <a:gd name="T9" fmla="*/ 281 h 1441"/>
                              <a:gd name="T10" fmla="*/ 3 w 5909"/>
                              <a:gd name="T11" fmla="*/ 234 h 1441"/>
                              <a:gd name="T12" fmla="*/ 7 w 5909"/>
                              <a:gd name="T13" fmla="*/ 193 h 1441"/>
                              <a:gd name="T14" fmla="*/ 12 w 5909"/>
                              <a:gd name="T15" fmla="*/ 157 h 1441"/>
                              <a:gd name="T16" fmla="*/ 19 w 5909"/>
                              <a:gd name="T17" fmla="*/ 125 h 1441"/>
                              <a:gd name="T18" fmla="*/ 28 w 5909"/>
                              <a:gd name="T19" fmla="*/ 99 h 1441"/>
                              <a:gd name="T20" fmla="*/ 41 w 5909"/>
                              <a:gd name="T21" fmla="*/ 76 h 1441"/>
                              <a:gd name="T22" fmla="*/ 56 w 5909"/>
                              <a:gd name="T23" fmla="*/ 57 h 1441"/>
                              <a:gd name="T24" fmla="*/ 75 w 5909"/>
                              <a:gd name="T25" fmla="*/ 41 h 1441"/>
                              <a:gd name="T26" fmla="*/ 97 w 5909"/>
                              <a:gd name="T27" fmla="*/ 29 h 1441"/>
                              <a:gd name="T28" fmla="*/ 124 w 5909"/>
                              <a:gd name="T29" fmla="*/ 19 h 1441"/>
                              <a:gd name="T30" fmla="*/ 155 w 5909"/>
                              <a:gd name="T31" fmla="*/ 12 h 1441"/>
                              <a:gd name="T32" fmla="*/ 190 w 5909"/>
                              <a:gd name="T33" fmla="*/ 7 h 1441"/>
                              <a:gd name="T34" fmla="*/ 231 w 5909"/>
                              <a:gd name="T35" fmla="*/ 3 h 1441"/>
                              <a:gd name="T36" fmla="*/ 277 w 5909"/>
                              <a:gd name="T37" fmla="*/ 1 h 1441"/>
                              <a:gd name="T38" fmla="*/ 329 w 5909"/>
                              <a:gd name="T39" fmla="*/ 0 h 1441"/>
                              <a:gd name="T40" fmla="*/ 387 w 5909"/>
                              <a:gd name="T41" fmla="*/ 0 h 1441"/>
                              <a:gd name="T42" fmla="*/ 452 w 5909"/>
                              <a:gd name="T43" fmla="*/ 0 h 1441"/>
                              <a:gd name="T44" fmla="*/ 5908 w 5909"/>
                              <a:gd name="T45" fmla="*/ 0 h 1441"/>
                              <a:gd name="T46" fmla="*/ 5908 w 5909"/>
                              <a:gd name="T47" fmla="*/ 1441 h 1441"/>
                              <a:gd name="T48" fmla="*/ 0 w 5909"/>
                              <a:gd name="T49" fmla="*/ 1441 h 1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909" h="1441">
                                <a:moveTo>
                                  <a:pt x="0" y="1441"/>
                                </a:moveTo>
                                <a:lnTo>
                                  <a:pt x="0" y="458"/>
                                </a:lnTo>
                                <a:lnTo>
                                  <a:pt x="0" y="392"/>
                                </a:lnTo>
                                <a:lnTo>
                                  <a:pt x="0" y="334"/>
                                </a:lnTo>
                                <a:lnTo>
                                  <a:pt x="1" y="281"/>
                                </a:lnTo>
                                <a:lnTo>
                                  <a:pt x="3" y="234"/>
                                </a:lnTo>
                                <a:lnTo>
                                  <a:pt x="7" y="193"/>
                                </a:lnTo>
                                <a:lnTo>
                                  <a:pt x="12" y="157"/>
                                </a:lnTo>
                                <a:lnTo>
                                  <a:pt x="19" y="125"/>
                                </a:lnTo>
                                <a:lnTo>
                                  <a:pt x="28" y="99"/>
                                </a:lnTo>
                                <a:lnTo>
                                  <a:pt x="41" y="76"/>
                                </a:lnTo>
                                <a:lnTo>
                                  <a:pt x="56" y="57"/>
                                </a:lnTo>
                                <a:lnTo>
                                  <a:pt x="75" y="41"/>
                                </a:lnTo>
                                <a:lnTo>
                                  <a:pt x="97" y="29"/>
                                </a:lnTo>
                                <a:lnTo>
                                  <a:pt x="124" y="19"/>
                                </a:lnTo>
                                <a:lnTo>
                                  <a:pt x="155" y="12"/>
                                </a:lnTo>
                                <a:lnTo>
                                  <a:pt x="190" y="7"/>
                                </a:lnTo>
                                <a:lnTo>
                                  <a:pt x="231" y="3"/>
                                </a:lnTo>
                                <a:lnTo>
                                  <a:pt x="277" y="1"/>
                                </a:lnTo>
                                <a:lnTo>
                                  <a:pt x="329" y="0"/>
                                </a:lnTo>
                                <a:lnTo>
                                  <a:pt x="387" y="0"/>
                                </a:lnTo>
                                <a:lnTo>
                                  <a:pt x="452" y="0"/>
                                </a:lnTo>
                                <a:lnTo>
                                  <a:pt x="5908" y="0"/>
                                </a:lnTo>
                                <a:lnTo>
                                  <a:pt x="5908" y="1441"/>
                                </a:lnTo>
                                <a:lnTo>
                                  <a:pt x="0" y="1441"/>
                                </a:lnTo>
                                <a:close/>
                              </a:path>
                            </a:pathLst>
                          </a:custGeom>
                          <a:noFill/>
                          <a:ln w="3807">
                            <a:solidFill>
                              <a:srgbClr val="0073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2" name="Group 137"/>
                        <wpg:cNvGrpSpPr>
                          <a:grpSpLocks/>
                        </wpg:cNvGrpSpPr>
                        <wpg:grpSpPr bwMode="auto">
                          <a:xfrm>
                            <a:off x="723" y="4"/>
                            <a:ext cx="5934" cy="16293"/>
                            <a:chOff x="723" y="4"/>
                            <a:chExt cx="5934" cy="16293"/>
                          </a:xfrm>
                        </wpg:grpSpPr>
                        <wps:wsp>
                          <wps:cNvPr id="193" name="Freeform 138"/>
                          <wps:cNvSpPr>
                            <a:spLocks/>
                          </wps:cNvSpPr>
                          <wps:spPr bwMode="auto">
                            <a:xfrm>
                              <a:off x="723" y="4"/>
                              <a:ext cx="5934" cy="16293"/>
                            </a:xfrm>
                            <a:custGeom>
                              <a:avLst/>
                              <a:gdLst>
                                <a:gd name="T0" fmla="*/ 5929 w 5934"/>
                                <a:gd name="T1" fmla="*/ 16012 h 16293"/>
                                <a:gd name="T2" fmla="*/ 5860 w 5934"/>
                                <a:gd name="T3" fmla="*/ 16012 h 16293"/>
                                <a:gd name="T4" fmla="*/ 5836 w 5934"/>
                                <a:gd name="T5" fmla="*/ 16015 h 16293"/>
                                <a:gd name="T6" fmla="*/ 5819 w 5934"/>
                                <a:gd name="T7" fmla="*/ 16032 h 16293"/>
                                <a:gd name="T8" fmla="*/ 5779 w 5934"/>
                                <a:gd name="T9" fmla="*/ 16032 h 16293"/>
                                <a:gd name="T10" fmla="*/ 5759 w 5934"/>
                                <a:gd name="T11" fmla="*/ 16052 h 16293"/>
                                <a:gd name="T12" fmla="*/ 5741 w 5934"/>
                                <a:gd name="T13" fmla="*/ 16052 h 16293"/>
                                <a:gd name="T14" fmla="*/ 5722 w 5934"/>
                                <a:gd name="T15" fmla="*/ 16072 h 16293"/>
                                <a:gd name="T16" fmla="*/ 5705 w 5934"/>
                                <a:gd name="T17" fmla="*/ 16092 h 16293"/>
                                <a:gd name="T18" fmla="*/ 5688 w 5934"/>
                                <a:gd name="T19" fmla="*/ 16092 h 16293"/>
                                <a:gd name="T20" fmla="*/ 5671 w 5934"/>
                                <a:gd name="T21" fmla="*/ 16112 h 16293"/>
                                <a:gd name="T22" fmla="*/ 5656 w 5934"/>
                                <a:gd name="T23" fmla="*/ 16132 h 16293"/>
                                <a:gd name="T24" fmla="*/ 5641 w 5934"/>
                                <a:gd name="T25" fmla="*/ 16152 h 16293"/>
                                <a:gd name="T26" fmla="*/ 5626 w 5934"/>
                                <a:gd name="T27" fmla="*/ 16152 h 16293"/>
                                <a:gd name="T28" fmla="*/ 5613 w 5934"/>
                                <a:gd name="T29" fmla="*/ 16172 h 16293"/>
                                <a:gd name="T30" fmla="*/ 5600 w 5934"/>
                                <a:gd name="T31" fmla="*/ 16192 h 16293"/>
                                <a:gd name="T32" fmla="*/ 5588 w 5934"/>
                                <a:gd name="T33" fmla="*/ 16212 h 16293"/>
                                <a:gd name="T34" fmla="*/ 5577 w 5934"/>
                                <a:gd name="T35" fmla="*/ 16232 h 16293"/>
                                <a:gd name="T36" fmla="*/ 5567 w 5934"/>
                                <a:gd name="T37" fmla="*/ 16252 h 16293"/>
                                <a:gd name="T38" fmla="*/ 5558 w 5934"/>
                                <a:gd name="T39" fmla="*/ 16272 h 16293"/>
                                <a:gd name="T40" fmla="*/ 5550 w 5934"/>
                                <a:gd name="T41" fmla="*/ 16292 h 16293"/>
                                <a:gd name="T42" fmla="*/ 5929 w 5934"/>
                                <a:gd name="T43" fmla="*/ 16292 h 16293"/>
                                <a:gd name="T44" fmla="*/ 5929 w 5934"/>
                                <a:gd name="T45" fmla="*/ 16012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34" h="16293">
                                  <a:moveTo>
                                    <a:pt x="5929" y="16012"/>
                                  </a:moveTo>
                                  <a:lnTo>
                                    <a:pt x="5860" y="16012"/>
                                  </a:lnTo>
                                  <a:lnTo>
                                    <a:pt x="5836" y="16015"/>
                                  </a:lnTo>
                                  <a:lnTo>
                                    <a:pt x="5819" y="16032"/>
                                  </a:lnTo>
                                  <a:lnTo>
                                    <a:pt x="5779" y="16032"/>
                                  </a:lnTo>
                                  <a:lnTo>
                                    <a:pt x="5759" y="16052"/>
                                  </a:lnTo>
                                  <a:lnTo>
                                    <a:pt x="5741" y="16052"/>
                                  </a:lnTo>
                                  <a:lnTo>
                                    <a:pt x="5722" y="16072"/>
                                  </a:lnTo>
                                  <a:lnTo>
                                    <a:pt x="5705" y="16092"/>
                                  </a:lnTo>
                                  <a:lnTo>
                                    <a:pt x="5688" y="16092"/>
                                  </a:lnTo>
                                  <a:lnTo>
                                    <a:pt x="5671" y="16112"/>
                                  </a:lnTo>
                                  <a:lnTo>
                                    <a:pt x="5656" y="16132"/>
                                  </a:lnTo>
                                  <a:lnTo>
                                    <a:pt x="5641" y="16152"/>
                                  </a:lnTo>
                                  <a:lnTo>
                                    <a:pt x="5626" y="16152"/>
                                  </a:lnTo>
                                  <a:lnTo>
                                    <a:pt x="5613" y="16172"/>
                                  </a:lnTo>
                                  <a:lnTo>
                                    <a:pt x="5600" y="16192"/>
                                  </a:lnTo>
                                  <a:lnTo>
                                    <a:pt x="5588" y="16212"/>
                                  </a:lnTo>
                                  <a:lnTo>
                                    <a:pt x="5577" y="16232"/>
                                  </a:lnTo>
                                  <a:lnTo>
                                    <a:pt x="5567" y="16252"/>
                                  </a:lnTo>
                                  <a:lnTo>
                                    <a:pt x="5558" y="16272"/>
                                  </a:lnTo>
                                  <a:lnTo>
                                    <a:pt x="5550" y="16292"/>
                                  </a:lnTo>
                                  <a:lnTo>
                                    <a:pt x="5929" y="16292"/>
                                  </a:lnTo>
                                  <a:lnTo>
                                    <a:pt x="5929" y="1601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39"/>
                          <wps:cNvSpPr>
                            <a:spLocks/>
                          </wps:cNvSpPr>
                          <wps:spPr bwMode="auto">
                            <a:xfrm>
                              <a:off x="723" y="4"/>
                              <a:ext cx="5934" cy="16293"/>
                            </a:xfrm>
                            <a:custGeom>
                              <a:avLst/>
                              <a:gdLst>
                                <a:gd name="T0" fmla="*/ 5824 w 5934"/>
                                <a:gd name="T1" fmla="*/ 16016 h 16293"/>
                                <a:gd name="T2" fmla="*/ 5816 w 5934"/>
                                <a:gd name="T3" fmla="*/ 16016 h 16293"/>
                                <a:gd name="T4" fmla="*/ 5816 w 5934"/>
                                <a:gd name="T5" fmla="*/ 16017 h 16293"/>
                                <a:gd name="T6" fmla="*/ 5824 w 5934"/>
                                <a:gd name="T7" fmla="*/ 16016 h 16293"/>
                              </a:gdLst>
                              <a:ahLst/>
                              <a:cxnLst>
                                <a:cxn ang="0">
                                  <a:pos x="T0" y="T1"/>
                                </a:cxn>
                                <a:cxn ang="0">
                                  <a:pos x="T2" y="T3"/>
                                </a:cxn>
                                <a:cxn ang="0">
                                  <a:pos x="T4" y="T5"/>
                                </a:cxn>
                                <a:cxn ang="0">
                                  <a:pos x="T6" y="T7"/>
                                </a:cxn>
                              </a:cxnLst>
                              <a:rect l="0" t="0" r="r" b="b"/>
                              <a:pathLst>
                                <a:path w="5934" h="16293">
                                  <a:moveTo>
                                    <a:pt x="5824" y="16016"/>
                                  </a:moveTo>
                                  <a:lnTo>
                                    <a:pt x="5816" y="16016"/>
                                  </a:lnTo>
                                  <a:lnTo>
                                    <a:pt x="5816" y="16017"/>
                                  </a:lnTo>
                                  <a:lnTo>
                                    <a:pt x="5824" y="160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40"/>
                          <wps:cNvSpPr>
                            <a:spLocks/>
                          </wps:cNvSpPr>
                          <wps:spPr bwMode="auto">
                            <a:xfrm>
                              <a:off x="723" y="4"/>
                              <a:ext cx="5934" cy="16293"/>
                            </a:xfrm>
                            <a:custGeom>
                              <a:avLst/>
                              <a:gdLst>
                                <a:gd name="T0" fmla="*/ 5860 w 5934"/>
                                <a:gd name="T1" fmla="*/ 16012 h 16293"/>
                                <a:gd name="T2" fmla="*/ 5839 w 5934"/>
                                <a:gd name="T3" fmla="*/ 16012 h 16293"/>
                                <a:gd name="T4" fmla="*/ 5836 w 5934"/>
                                <a:gd name="T5" fmla="*/ 16015 h 16293"/>
                                <a:gd name="T6" fmla="*/ 5860 w 5934"/>
                                <a:gd name="T7" fmla="*/ 16012 h 16293"/>
                              </a:gdLst>
                              <a:ahLst/>
                              <a:cxnLst>
                                <a:cxn ang="0">
                                  <a:pos x="T0" y="T1"/>
                                </a:cxn>
                                <a:cxn ang="0">
                                  <a:pos x="T2" y="T3"/>
                                </a:cxn>
                                <a:cxn ang="0">
                                  <a:pos x="T4" y="T5"/>
                                </a:cxn>
                                <a:cxn ang="0">
                                  <a:pos x="T6" y="T7"/>
                                </a:cxn>
                              </a:cxnLst>
                              <a:rect l="0" t="0" r="r" b="b"/>
                              <a:pathLst>
                                <a:path w="5934" h="16293">
                                  <a:moveTo>
                                    <a:pt x="5860" y="16012"/>
                                  </a:moveTo>
                                  <a:lnTo>
                                    <a:pt x="5839" y="16012"/>
                                  </a:lnTo>
                                  <a:lnTo>
                                    <a:pt x="5836" y="16015"/>
                                  </a:lnTo>
                                  <a:lnTo>
                                    <a:pt x="5860" y="1601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Rectangle 141"/>
                          <wps:cNvSpPr>
                            <a:spLocks/>
                          </wps:cNvSpPr>
                          <wps:spPr bwMode="auto">
                            <a:xfrm>
                              <a:off x="9510" y="24155"/>
                              <a:ext cx="7"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Freeform 142"/>
                          <wps:cNvSpPr>
                            <a:spLocks/>
                          </wps:cNvSpPr>
                          <wps:spPr bwMode="auto">
                            <a:xfrm>
                              <a:off x="723" y="4"/>
                              <a:ext cx="5934" cy="16293"/>
                            </a:xfrm>
                            <a:custGeom>
                              <a:avLst/>
                              <a:gdLst>
                                <a:gd name="T0" fmla="*/ 5929 w 5934"/>
                                <a:gd name="T1" fmla="*/ 15588 h 16293"/>
                                <a:gd name="T2" fmla="*/ 4066 w 5934"/>
                                <a:gd name="T3" fmla="*/ 15588 h 16293"/>
                                <a:gd name="T4" fmla="*/ 4066 w 5934"/>
                                <a:gd name="T5" fmla="*/ 15612 h 16293"/>
                                <a:gd name="T6" fmla="*/ 4124 w 5934"/>
                                <a:gd name="T7" fmla="*/ 15612 h 16293"/>
                                <a:gd name="T8" fmla="*/ 4124 w 5934"/>
                                <a:gd name="T9" fmla="*/ 15633 h 16293"/>
                                <a:gd name="T10" fmla="*/ 4127 w 5934"/>
                                <a:gd name="T11" fmla="*/ 15636 h 16293"/>
                                <a:gd name="T12" fmla="*/ 4238 w 5934"/>
                                <a:gd name="T13" fmla="*/ 15636 h 16293"/>
                                <a:gd name="T14" fmla="*/ 3677 w 5934"/>
                                <a:gd name="T15" fmla="*/ 15732 h 16293"/>
                                <a:gd name="T16" fmla="*/ 5929 w 5934"/>
                                <a:gd name="T17" fmla="*/ 15732 h 16293"/>
                                <a:gd name="T18" fmla="*/ 5929 w 5934"/>
                                <a:gd name="T19" fmla="*/ 15588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934" h="16293">
                                  <a:moveTo>
                                    <a:pt x="5929" y="15588"/>
                                  </a:moveTo>
                                  <a:lnTo>
                                    <a:pt x="4066" y="15588"/>
                                  </a:lnTo>
                                  <a:lnTo>
                                    <a:pt x="4066" y="15612"/>
                                  </a:lnTo>
                                  <a:lnTo>
                                    <a:pt x="4124" y="15612"/>
                                  </a:lnTo>
                                  <a:lnTo>
                                    <a:pt x="4124" y="15633"/>
                                  </a:lnTo>
                                  <a:lnTo>
                                    <a:pt x="4127" y="15636"/>
                                  </a:lnTo>
                                  <a:lnTo>
                                    <a:pt x="4238" y="15636"/>
                                  </a:lnTo>
                                  <a:lnTo>
                                    <a:pt x="3677" y="15732"/>
                                  </a:lnTo>
                                  <a:lnTo>
                                    <a:pt x="5929" y="15732"/>
                                  </a:lnTo>
                                  <a:lnTo>
                                    <a:pt x="5929" y="1558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43"/>
                          <wps:cNvSpPr>
                            <a:spLocks/>
                          </wps:cNvSpPr>
                          <wps:spPr bwMode="auto">
                            <a:xfrm>
                              <a:off x="723" y="4"/>
                              <a:ext cx="5934" cy="16293"/>
                            </a:xfrm>
                            <a:custGeom>
                              <a:avLst/>
                              <a:gdLst>
                                <a:gd name="T0" fmla="*/ 4124 w 5934"/>
                                <a:gd name="T1" fmla="*/ 15633 h 16293"/>
                                <a:gd name="T2" fmla="*/ 4124 w 5934"/>
                                <a:gd name="T3" fmla="*/ 15636 h 16293"/>
                                <a:gd name="T4" fmla="*/ 4127 w 5934"/>
                                <a:gd name="T5" fmla="*/ 15636 h 16293"/>
                                <a:gd name="T6" fmla="*/ 4124 w 5934"/>
                                <a:gd name="T7" fmla="*/ 15633 h 16293"/>
                              </a:gdLst>
                              <a:ahLst/>
                              <a:cxnLst>
                                <a:cxn ang="0">
                                  <a:pos x="T0" y="T1"/>
                                </a:cxn>
                                <a:cxn ang="0">
                                  <a:pos x="T2" y="T3"/>
                                </a:cxn>
                                <a:cxn ang="0">
                                  <a:pos x="T4" y="T5"/>
                                </a:cxn>
                                <a:cxn ang="0">
                                  <a:pos x="T6" y="T7"/>
                                </a:cxn>
                              </a:cxnLst>
                              <a:rect l="0" t="0" r="r" b="b"/>
                              <a:pathLst>
                                <a:path w="5934" h="16293">
                                  <a:moveTo>
                                    <a:pt x="4124" y="15633"/>
                                  </a:moveTo>
                                  <a:lnTo>
                                    <a:pt x="4124" y="15636"/>
                                  </a:lnTo>
                                  <a:lnTo>
                                    <a:pt x="4127" y="15636"/>
                                  </a:lnTo>
                                  <a:lnTo>
                                    <a:pt x="4124" y="1563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44"/>
                          <wps:cNvSpPr>
                            <a:spLocks/>
                          </wps:cNvSpPr>
                          <wps:spPr bwMode="auto">
                            <a:xfrm>
                              <a:off x="723" y="4"/>
                              <a:ext cx="5934" cy="16293"/>
                            </a:xfrm>
                            <a:custGeom>
                              <a:avLst/>
                              <a:gdLst>
                                <a:gd name="T0" fmla="*/ 4124 w 5934"/>
                                <a:gd name="T1" fmla="*/ 15612 h 16293"/>
                                <a:gd name="T2" fmla="*/ 4107 w 5934"/>
                                <a:gd name="T3" fmla="*/ 15612 h 16293"/>
                                <a:gd name="T4" fmla="*/ 4124 w 5934"/>
                                <a:gd name="T5" fmla="*/ 15633 h 16293"/>
                                <a:gd name="T6" fmla="*/ 4124 w 5934"/>
                                <a:gd name="T7" fmla="*/ 15612 h 16293"/>
                              </a:gdLst>
                              <a:ahLst/>
                              <a:cxnLst>
                                <a:cxn ang="0">
                                  <a:pos x="T0" y="T1"/>
                                </a:cxn>
                                <a:cxn ang="0">
                                  <a:pos x="T2" y="T3"/>
                                </a:cxn>
                                <a:cxn ang="0">
                                  <a:pos x="T4" y="T5"/>
                                </a:cxn>
                                <a:cxn ang="0">
                                  <a:pos x="T6" y="T7"/>
                                </a:cxn>
                              </a:cxnLst>
                              <a:rect l="0" t="0" r="r" b="b"/>
                              <a:pathLst>
                                <a:path w="5934" h="16293">
                                  <a:moveTo>
                                    <a:pt x="4124" y="15612"/>
                                  </a:moveTo>
                                  <a:lnTo>
                                    <a:pt x="4107" y="15612"/>
                                  </a:lnTo>
                                  <a:lnTo>
                                    <a:pt x="4124" y="15633"/>
                                  </a:lnTo>
                                  <a:lnTo>
                                    <a:pt x="4124" y="1561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45"/>
                          <wps:cNvSpPr>
                            <a:spLocks/>
                          </wps:cNvSpPr>
                          <wps:spPr bwMode="auto">
                            <a:xfrm>
                              <a:off x="723" y="4"/>
                              <a:ext cx="5934" cy="16293"/>
                            </a:xfrm>
                            <a:custGeom>
                              <a:avLst/>
                              <a:gdLst>
                                <a:gd name="T0" fmla="*/ 5929 w 5934"/>
                                <a:gd name="T1" fmla="*/ 15540 h 16293"/>
                                <a:gd name="T2" fmla="*/ 4001 w 5934"/>
                                <a:gd name="T3" fmla="*/ 15540 h 16293"/>
                                <a:gd name="T4" fmla="*/ 4001 w 5934"/>
                                <a:gd name="T5" fmla="*/ 15564 h 16293"/>
                                <a:gd name="T6" fmla="*/ 4030 w 5934"/>
                                <a:gd name="T7" fmla="*/ 15564 h 16293"/>
                                <a:gd name="T8" fmla="*/ 4030 w 5934"/>
                                <a:gd name="T9" fmla="*/ 15588 h 16293"/>
                                <a:gd name="T10" fmla="*/ 4031 w 5934"/>
                                <a:gd name="T11" fmla="*/ 15588 h 16293"/>
                                <a:gd name="T12" fmla="*/ 4049 w 5934"/>
                                <a:gd name="T13" fmla="*/ 15612 h 16293"/>
                                <a:gd name="T14" fmla="*/ 4066 w 5934"/>
                                <a:gd name="T15" fmla="*/ 15612 h 16293"/>
                                <a:gd name="T16" fmla="*/ 4066 w 5934"/>
                                <a:gd name="T17" fmla="*/ 15588 h 16293"/>
                                <a:gd name="T18" fmla="*/ 5929 w 5934"/>
                                <a:gd name="T19" fmla="*/ 15588 h 16293"/>
                                <a:gd name="T20" fmla="*/ 5929 w 5934"/>
                                <a:gd name="T21" fmla="*/ 15540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934" h="16293">
                                  <a:moveTo>
                                    <a:pt x="5929" y="15540"/>
                                  </a:moveTo>
                                  <a:lnTo>
                                    <a:pt x="4001" y="15540"/>
                                  </a:lnTo>
                                  <a:lnTo>
                                    <a:pt x="4001" y="15564"/>
                                  </a:lnTo>
                                  <a:lnTo>
                                    <a:pt x="4030" y="15564"/>
                                  </a:lnTo>
                                  <a:lnTo>
                                    <a:pt x="4030" y="15588"/>
                                  </a:lnTo>
                                  <a:lnTo>
                                    <a:pt x="4031" y="15588"/>
                                  </a:lnTo>
                                  <a:lnTo>
                                    <a:pt x="4049" y="15612"/>
                                  </a:lnTo>
                                  <a:lnTo>
                                    <a:pt x="4066" y="15612"/>
                                  </a:lnTo>
                                  <a:lnTo>
                                    <a:pt x="4066" y="15588"/>
                                  </a:lnTo>
                                  <a:lnTo>
                                    <a:pt x="5929" y="15588"/>
                                  </a:lnTo>
                                  <a:lnTo>
                                    <a:pt x="5929" y="155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46"/>
                          <wps:cNvSpPr>
                            <a:spLocks/>
                          </wps:cNvSpPr>
                          <wps:spPr bwMode="auto">
                            <a:xfrm>
                              <a:off x="723" y="4"/>
                              <a:ext cx="5934" cy="16293"/>
                            </a:xfrm>
                            <a:custGeom>
                              <a:avLst/>
                              <a:gdLst>
                                <a:gd name="T0" fmla="*/ 4030 w 5934"/>
                                <a:gd name="T1" fmla="*/ 15588 h 16293"/>
                                <a:gd name="T2" fmla="*/ 4030 w 5934"/>
                                <a:gd name="T3" fmla="*/ 15588 h 16293"/>
                                <a:gd name="T4" fmla="*/ 4031 w 5934"/>
                                <a:gd name="T5" fmla="*/ 15588 h 16293"/>
                                <a:gd name="T6" fmla="*/ 4030 w 5934"/>
                                <a:gd name="T7" fmla="*/ 15588 h 16293"/>
                              </a:gdLst>
                              <a:ahLst/>
                              <a:cxnLst>
                                <a:cxn ang="0">
                                  <a:pos x="T0" y="T1"/>
                                </a:cxn>
                                <a:cxn ang="0">
                                  <a:pos x="T2" y="T3"/>
                                </a:cxn>
                                <a:cxn ang="0">
                                  <a:pos x="T4" y="T5"/>
                                </a:cxn>
                                <a:cxn ang="0">
                                  <a:pos x="T6" y="T7"/>
                                </a:cxn>
                              </a:cxnLst>
                              <a:rect l="0" t="0" r="r" b="b"/>
                              <a:pathLst>
                                <a:path w="5934" h="16293">
                                  <a:moveTo>
                                    <a:pt x="4030" y="15588"/>
                                  </a:moveTo>
                                  <a:lnTo>
                                    <a:pt x="4030" y="15588"/>
                                  </a:lnTo>
                                  <a:lnTo>
                                    <a:pt x="4031" y="15588"/>
                                  </a:lnTo>
                                  <a:lnTo>
                                    <a:pt x="4030" y="1558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47"/>
                          <wps:cNvSpPr>
                            <a:spLocks/>
                          </wps:cNvSpPr>
                          <wps:spPr bwMode="auto">
                            <a:xfrm>
                              <a:off x="723" y="4"/>
                              <a:ext cx="5934" cy="16293"/>
                            </a:xfrm>
                            <a:custGeom>
                              <a:avLst/>
                              <a:gdLst>
                                <a:gd name="T0" fmla="*/ 4014 w 5934"/>
                                <a:gd name="T1" fmla="*/ 15564 h 16293"/>
                                <a:gd name="T2" fmla="*/ 4013 w 5934"/>
                                <a:gd name="T3" fmla="*/ 15564 h 16293"/>
                                <a:gd name="T4" fmla="*/ 4030 w 5934"/>
                                <a:gd name="T5" fmla="*/ 15588 h 16293"/>
                                <a:gd name="T6" fmla="*/ 4030 w 5934"/>
                                <a:gd name="T7" fmla="*/ 15588 h 16293"/>
                                <a:gd name="T8" fmla="*/ 4014 w 5934"/>
                                <a:gd name="T9" fmla="*/ 15564 h 16293"/>
                              </a:gdLst>
                              <a:ahLst/>
                              <a:cxnLst>
                                <a:cxn ang="0">
                                  <a:pos x="T0" y="T1"/>
                                </a:cxn>
                                <a:cxn ang="0">
                                  <a:pos x="T2" y="T3"/>
                                </a:cxn>
                                <a:cxn ang="0">
                                  <a:pos x="T4" y="T5"/>
                                </a:cxn>
                                <a:cxn ang="0">
                                  <a:pos x="T6" y="T7"/>
                                </a:cxn>
                                <a:cxn ang="0">
                                  <a:pos x="T8" y="T9"/>
                                </a:cxn>
                              </a:cxnLst>
                              <a:rect l="0" t="0" r="r" b="b"/>
                              <a:pathLst>
                                <a:path w="5934" h="16293">
                                  <a:moveTo>
                                    <a:pt x="4014" y="15564"/>
                                  </a:moveTo>
                                  <a:lnTo>
                                    <a:pt x="4013" y="15564"/>
                                  </a:lnTo>
                                  <a:lnTo>
                                    <a:pt x="4030" y="15588"/>
                                  </a:lnTo>
                                  <a:lnTo>
                                    <a:pt x="4030" y="15588"/>
                                  </a:lnTo>
                                  <a:lnTo>
                                    <a:pt x="4014" y="1556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48"/>
                          <wps:cNvSpPr>
                            <a:spLocks/>
                          </wps:cNvSpPr>
                          <wps:spPr bwMode="auto">
                            <a:xfrm>
                              <a:off x="723" y="4"/>
                              <a:ext cx="5934" cy="16293"/>
                            </a:xfrm>
                            <a:custGeom>
                              <a:avLst/>
                              <a:gdLst>
                                <a:gd name="T0" fmla="*/ 4030 w 5934"/>
                                <a:gd name="T1" fmla="*/ 15564 h 16293"/>
                                <a:gd name="T2" fmla="*/ 4014 w 5934"/>
                                <a:gd name="T3" fmla="*/ 15564 h 16293"/>
                                <a:gd name="T4" fmla="*/ 4030 w 5934"/>
                                <a:gd name="T5" fmla="*/ 15588 h 16293"/>
                                <a:gd name="T6" fmla="*/ 4030 w 5934"/>
                                <a:gd name="T7" fmla="*/ 15564 h 16293"/>
                              </a:gdLst>
                              <a:ahLst/>
                              <a:cxnLst>
                                <a:cxn ang="0">
                                  <a:pos x="T0" y="T1"/>
                                </a:cxn>
                                <a:cxn ang="0">
                                  <a:pos x="T2" y="T3"/>
                                </a:cxn>
                                <a:cxn ang="0">
                                  <a:pos x="T4" y="T5"/>
                                </a:cxn>
                                <a:cxn ang="0">
                                  <a:pos x="T6" y="T7"/>
                                </a:cxn>
                              </a:cxnLst>
                              <a:rect l="0" t="0" r="r" b="b"/>
                              <a:pathLst>
                                <a:path w="5934" h="16293">
                                  <a:moveTo>
                                    <a:pt x="4030" y="15564"/>
                                  </a:moveTo>
                                  <a:lnTo>
                                    <a:pt x="4014" y="15564"/>
                                  </a:lnTo>
                                  <a:lnTo>
                                    <a:pt x="4030" y="15588"/>
                                  </a:lnTo>
                                  <a:lnTo>
                                    <a:pt x="4030" y="1556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49"/>
                          <wps:cNvSpPr>
                            <a:spLocks/>
                          </wps:cNvSpPr>
                          <wps:spPr bwMode="auto">
                            <a:xfrm>
                              <a:off x="723" y="4"/>
                              <a:ext cx="5934" cy="16293"/>
                            </a:xfrm>
                            <a:custGeom>
                              <a:avLst/>
                              <a:gdLst>
                                <a:gd name="T0" fmla="*/ 5929 w 5934"/>
                                <a:gd name="T1" fmla="*/ 15516 h 16293"/>
                                <a:gd name="T2" fmla="*/ 3977 w 5934"/>
                                <a:gd name="T3" fmla="*/ 15516 h 16293"/>
                                <a:gd name="T4" fmla="*/ 3977 w 5934"/>
                                <a:gd name="T5" fmla="*/ 15536 h 16293"/>
                                <a:gd name="T6" fmla="*/ 3981 w 5934"/>
                                <a:gd name="T7" fmla="*/ 15540 h 16293"/>
                                <a:gd name="T8" fmla="*/ 3997 w 5934"/>
                                <a:gd name="T9" fmla="*/ 15564 h 16293"/>
                                <a:gd name="T10" fmla="*/ 4001 w 5934"/>
                                <a:gd name="T11" fmla="*/ 15564 h 16293"/>
                                <a:gd name="T12" fmla="*/ 4001 w 5934"/>
                                <a:gd name="T13" fmla="*/ 15540 h 16293"/>
                                <a:gd name="T14" fmla="*/ 5929 w 5934"/>
                                <a:gd name="T15" fmla="*/ 15540 h 16293"/>
                                <a:gd name="T16" fmla="*/ 5929 w 5934"/>
                                <a:gd name="T17" fmla="*/ 15516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34" h="16293">
                                  <a:moveTo>
                                    <a:pt x="5929" y="15516"/>
                                  </a:moveTo>
                                  <a:lnTo>
                                    <a:pt x="3977" y="15516"/>
                                  </a:lnTo>
                                  <a:lnTo>
                                    <a:pt x="3977" y="15536"/>
                                  </a:lnTo>
                                  <a:lnTo>
                                    <a:pt x="3981" y="15540"/>
                                  </a:lnTo>
                                  <a:lnTo>
                                    <a:pt x="3997" y="15564"/>
                                  </a:lnTo>
                                  <a:lnTo>
                                    <a:pt x="4001" y="15564"/>
                                  </a:lnTo>
                                  <a:lnTo>
                                    <a:pt x="4001" y="15540"/>
                                  </a:lnTo>
                                  <a:lnTo>
                                    <a:pt x="5929" y="15540"/>
                                  </a:lnTo>
                                  <a:lnTo>
                                    <a:pt x="5929" y="155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50"/>
                          <wps:cNvSpPr>
                            <a:spLocks/>
                          </wps:cNvSpPr>
                          <wps:spPr bwMode="auto">
                            <a:xfrm>
                              <a:off x="723" y="4"/>
                              <a:ext cx="5934" cy="16293"/>
                            </a:xfrm>
                            <a:custGeom>
                              <a:avLst/>
                              <a:gdLst>
                                <a:gd name="T0" fmla="*/ 3977 w 5934"/>
                                <a:gd name="T1" fmla="*/ 15536 h 16293"/>
                                <a:gd name="T2" fmla="*/ 3977 w 5934"/>
                                <a:gd name="T3" fmla="*/ 15540 h 16293"/>
                                <a:gd name="T4" fmla="*/ 3981 w 5934"/>
                                <a:gd name="T5" fmla="*/ 15540 h 16293"/>
                                <a:gd name="T6" fmla="*/ 3977 w 5934"/>
                                <a:gd name="T7" fmla="*/ 15536 h 16293"/>
                              </a:gdLst>
                              <a:ahLst/>
                              <a:cxnLst>
                                <a:cxn ang="0">
                                  <a:pos x="T0" y="T1"/>
                                </a:cxn>
                                <a:cxn ang="0">
                                  <a:pos x="T2" y="T3"/>
                                </a:cxn>
                                <a:cxn ang="0">
                                  <a:pos x="T4" y="T5"/>
                                </a:cxn>
                                <a:cxn ang="0">
                                  <a:pos x="T6" y="T7"/>
                                </a:cxn>
                              </a:cxnLst>
                              <a:rect l="0" t="0" r="r" b="b"/>
                              <a:pathLst>
                                <a:path w="5934" h="16293">
                                  <a:moveTo>
                                    <a:pt x="3977" y="15536"/>
                                  </a:moveTo>
                                  <a:lnTo>
                                    <a:pt x="3977" y="15540"/>
                                  </a:lnTo>
                                  <a:lnTo>
                                    <a:pt x="3981" y="15540"/>
                                  </a:lnTo>
                                  <a:lnTo>
                                    <a:pt x="3977" y="1553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51"/>
                          <wps:cNvSpPr>
                            <a:spLocks/>
                          </wps:cNvSpPr>
                          <wps:spPr bwMode="auto">
                            <a:xfrm>
                              <a:off x="723" y="4"/>
                              <a:ext cx="5934" cy="16293"/>
                            </a:xfrm>
                            <a:custGeom>
                              <a:avLst/>
                              <a:gdLst>
                                <a:gd name="T0" fmla="*/ 5929 w 5934"/>
                                <a:gd name="T1" fmla="*/ 15132 h 16293"/>
                                <a:gd name="T2" fmla="*/ 5405 w 5934"/>
                                <a:gd name="T3" fmla="*/ 15132 h 16293"/>
                                <a:gd name="T4" fmla="*/ 5405 w 5934"/>
                                <a:gd name="T5" fmla="*/ 15153 h 16293"/>
                                <a:gd name="T6" fmla="*/ 5408 w 5934"/>
                                <a:gd name="T7" fmla="*/ 15156 h 16293"/>
                                <a:gd name="T8" fmla="*/ 5422 w 5934"/>
                                <a:gd name="T9" fmla="*/ 15156 h 16293"/>
                                <a:gd name="T10" fmla="*/ 5422 w 5934"/>
                                <a:gd name="T11" fmla="*/ 15175 h 16293"/>
                                <a:gd name="T12" fmla="*/ 5426 w 5934"/>
                                <a:gd name="T13" fmla="*/ 15180 h 16293"/>
                                <a:gd name="T14" fmla="*/ 5444 w 5934"/>
                                <a:gd name="T15" fmla="*/ 15180 h 16293"/>
                                <a:gd name="T16" fmla="*/ 5444 w 5934"/>
                                <a:gd name="T17" fmla="*/ 15203 h 16293"/>
                                <a:gd name="T18" fmla="*/ 5445 w 5934"/>
                                <a:gd name="T19" fmla="*/ 15204 h 16293"/>
                                <a:gd name="T20" fmla="*/ 5468 w 5934"/>
                                <a:gd name="T21" fmla="*/ 15204 h 16293"/>
                                <a:gd name="T22" fmla="*/ 5468 w 5934"/>
                                <a:gd name="T23" fmla="*/ 15228 h 16293"/>
                                <a:gd name="T24" fmla="*/ 5494 w 5934"/>
                                <a:gd name="T25" fmla="*/ 15228 h 16293"/>
                                <a:gd name="T26" fmla="*/ 5494 w 5934"/>
                                <a:gd name="T27" fmla="*/ 15252 h 16293"/>
                                <a:gd name="T28" fmla="*/ 5528 w 5934"/>
                                <a:gd name="T29" fmla="*/ 15252 h 16293"/>
                                <a:gd name="T30" fmla="*/ 5528 w 5934"/>
                                <a:gd name="T31" fmla="*/ 15272 h 16293"/>
                                <a:gd name="T32" fmla="*/ 5532 w 5934"/>
                                <a:gd name="T33" fmla="*/ 15276 h 16293"/>
                                <a:gd name="T34" fmla="*/ 5566 w 5934"/>
                                <a:gd name="T35" fmla="*/ 15276 h 16293"/>
                                <a:gd name="T36" fmla="*/ 5566 w 5934"/>
                                <a:gd name="T37" fmla="*/ 15286 h 16293"/>
                                <a:gd name="T38" fmla="*/ 5581 w 5934"/>
                                <a:gd name="T39" fmla="*/ 15300 h 16293"/>
                                <a:gd name="T40" fmla="*/ 5624 w 5934"/>
                                <a:gd name="T41" fmla="*/ 15300 h 16293"/>
                                <a:gd name="T42" fmla="*/ 5624 w 5934"/>
                                <a:gd name="T43" fmla="*/ 15317 h 16293"/>
                                <a:gd name="T44" fmla="*/ 5631 w 5934"/>
                                <a:gd name="T45" fmla="*/ 15324 h 16293"/>
                                <a:gd name="T46" fmla="*/ 5713 w 5934"/>
                                <a:gd name="T47" fmla="*/ 15324 h 16293"/>
                                <a:gd name="T48" fmla="*/ 5713 w 5934"/>
                                <a:gd name="T49" fmla="*/ 15348 h 16293"/>
                                <a:gd name="T50" fmla="*/ 5773 w 5934"/>
                                <a:gd name="T51" fmla="*/ 15348 h 16293"/>
                                <a:gd name="T52" fmla="*/ 5058 w 5934"/>
                                <a:gd name="T53" fmla="*/ 15468 h 16293"/>
                                <a:gd name="T54" fmla="*/ 3941 w 5934"/>
                                <a:gd name="T55" fmla="*/ 15468 h 16293"/>
                                <a:gd name="T56" fmla="*/ 3941 w 5934"/>
                                <a:gd name="T57" fmla="*/ 15492 h 16293"/>
                                <a:gd name="T58" fmla="*/ 3958 w 5934"/>
                                <a:gd name="T59" fmla="*/ 15492 h 16293"/>
                                <a:gd name="T60" fmla="*/ 3958 w 5934"/>
                                <a:gd name="T61" fmla="*/ 15504 h 16293"/>
                                <a:gd name="T62" fmla="*/ 3965 w 5934"/>
                                <a:gd name="T63" fmla="*/ 15516 h 16293"/>
                                <a:gd name="T64" fmla="*/ 3977 w 5934"/>
                                <a:gd name="T65" fmla="*/ 15536 h 16293"/>
                                <a:gd name="T66" fmla="*/ 3977 w 5934"/>
                                <a:gd name="T67" fmla="*/ 15516 h 16293"/>
                                <a:gd name="T68" fmla="*/ 5929 w 5934"/>
                                <a:gd name="T69" fmla="*/ 15516 h 16293"/>
                                <a:gd name="T70" fmla="*/ 5929 w 5934"/>
                                <a:gd name="T71" fmla="*/ 15132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934" h="16293">
                                  <a:moveTo>
                                    <a:pt x="5929" y="15132"/>
                                  </a:moveTo>
                                  <a:lnTo>
                                    <a:pt x="5405" y="15132"/>
                                  </a:lnTo>
                                  <a:lnTo>
                                    <a:pt x="5405" y="15153"/>
                                  </a:lnTo>
                                  <a:lnTo>
                                    <a:pt x="5408" y="15156"/>
                                  </a:lnTo>
                                  <a:lnTo>
                                    <a:pt x="5422" y="15156"/>
                                  </a:lnTo>
                                  <a:lnTo>
                                    <a:pt x="5422" y="15175"/>
                                  </a:lnTo>
                                  <a:lnTo>
                                    <a:pt x="5426" y="15180"/>
                                  </a:lnTo>
                                  <a:lnTo>
                                    <a:pt x="5444" y="15180"/>
                                  </a:lnTo>
                                  <a:lnTo>
                                    <a:pt x="5444" y="15203"/>
                                  </a:lnTo>
                                  <a:lnTo>
                                    <a:pt x="5445" y="15204"/>
                                  </a:lnTo>
                                  <a:lnTo>
                                    <a:pt x="5468" y="15204"/>
                                  </a:lnTo>
                                  <a:lnTo>
                                    <a:pt x="5468" y="15228"/>
                                  </a:lnTo>
                                  <a:lnTo>
                                    <a:pt x="5494" y="15228"/>
                                  </a:lnTo>
                                  <a:lnTo>
                                    <a:pt x="5494" y="15252"/>
                                  </a:lnTo>
                                  <a:lnTo>
                                    <a:pt x="5528" y="15252"/>
                                  </a:lnTo>
                                  <a:lnTo>
                                    <a:pt x="5528" y="15272"/>
                                  </a:lnTo>
                                  <a:lnTo>
                                    <a:pt x="5532" y="15276"/>
                                  </a:lnTo>
                                  <a:lnTo>
                                    <a:pt x="5566" y="15276"/>
                                  </a:lnTo>
                                  <a:lnTo>
                                    <a:pt x="5566" y="15286"/>
                                  </a:lnTo>
                                  <a:lnTo>
                                    <a:pt x="5581" y="15300"/>
                                  </a:lnTo>
                                  <a:lnTo>
                                    <a:pt x="5624" y="15300"/>
                                  </a:lnTo>
                                  <a:lnTo>
                                    <a:pt x="5624" y="15317"/>
                                  </a:lnTo>
                                  <a:lnTo>
                                    <a:pt x="5631" y="15324"/>
                                  </a:lnTo>
                                  <a:lnTo>
                                    <a:pt x="5713" y="15324"/>
                                  </a:lnTo>
                                  <a:lnTo>
                                    <a:pt x="5713" y="15348"/>
                                  </a:lnTo>
                                  <a:lnTo>
                                    <a:pt x="5773" y="15348"/>
                                  </a:lnTo>
                                  <a:lnTo>
                                    <a:pt x="5058" y="15468"/>
                                  </a:lnTo>
                                  <a:lnTo>
                                    <a:pt x="3941" y="15468"/>
                                  </a:lnTo>
                                  <a:lnTo>
                                    <a:pt x="3941" y="15492"/>
                                  </a:lnTo>
                                  <a:lnTo>
                                    <a:pt x="3958" y="15492"/>
                                  </a:lnTo>
                                  <a:lnTo>
                                    <a:pt x="3958" y="15504"/>
                                  </a:lnTo>
                                  <a:lnTo>
                                    <a:pt x="3965" y="15516"/>
                                  </a:lnTo>
                                  <a:lnTo>
                                    <a:pt x="3977" y="15536"/>
                                  </a:lnTo>
                                  <a:lnTo>
                                    <a:pt x="3977" y="15516"/>
                                  </a:lnTo>
                                  <a:lnTo>
                                    <a:pt x="5929" y="15516"/>
                                  </a:lnTo>
                                  <a:lnTo>
                                    <a:pt x="5929" y="151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52"/>
                          <wps:cNvSpPr>
                            <a:spLocks/>
                          </wps:cNvSpPr>
                          <wps:spPr bwMode="auto">
                            <a:xfrm>
                              <a:off x="723" y="4"/>
                              <a:ext cx="5934" cy="16293"/>
                            </a:xfrm>
                            <a:custGeom>
                              <a:avLst/>
                              <a:gdLst>
                                <a:gd name="T0" fmla="*/ 3958 w 5934"/>
                                <a:gd name="T1" fmla="*/ 15504 h 16293"/>
                                <a:gd name="T2" fmla="*/ 3958 w 5934"/>
                                <a:gd name="T3" fmla="*/ 15516 h 16293"/>
                                <a:gd name="T4" fmla="*/ 3965 w 5934"/>
                                <a:gd name="T5" fmla="*/ 15516 h 16293"/>
                                <a:gd name="T6" fmla="*/ 3958 w 5934"/>
                                <a:gd name="T7" fmla="*/ 15504 h 16293"/>
                              </a:gdLst>
                              <a:ahLst/>
                              <a:cxnLst>
                                <a:cxn ang="0">
                                  <a:pos x="T0" y="T1"/>
                                </a:cxn>
                                <a:cxn ang="0">
                                  <a:pos x="T2" y="T3"/>
                                </a:cxn>
                                <a:cxn ang="0">
                                  <a:pos x="T4" y="T5"/>
                                </a:cxn>
                                <a:cxn ang="0">
                                  <a:pos x="T6" y="T7"/>
                                </a:cxn>
                              </a:cxnLst>
                              <a:rect l="0" t="0" r="r" b="b"/>
                              <a:pathLst>
                                <a:path w="5934" h="16293">
                                  <a:moveTo>
                                    <a:pt x="3958" y="15504"/>
                                  </a:moveTo>
                                  <a:lnTo>
                                    <a:pt x="3958" y="15516"/>
                                  </a:lnTo>
                                  <a:lnTo>
                                    <a:pt x="3965" y="15516"/>
                                  </a:lnTo>
                                  <a:lnTo>
                                    <a:pt x="3958" y="1550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53"/>
                          <wps:cNvSpPr>
                            <a:spLocks/>
                          </wps:cNvSpPr>
                          <wps:spPr bwMode="auto">
                            <a:xfrm>
                              <a:off x="723" y="4"/>
                              <a:ext cx="5934" cy="16293"/>
                            </a:xfrm>
                            <a:custGeom>
                              <a:avLst/>
                              <a:gdLst>
                                <a:gd name="T0" fmla="*/ 3958 w 5934"/>
                                <a:gd name="T1" fmla="*/ 15492 h 16293"/>
                                <a:gd name="T2" fmla="*/ 3951 w 5934"/>
                                <a:gd name="T3" fmla="*/ 15492 h 16293"/>
                                <a:gd name="T4" fmla="*/ 3958 w 5934"/>
                                <a:gd name="T5" fmla="*/ 15504 h 16293"/>
                                <a:gd name="T6" fmla="*/ 3958 w 5934"/>
                                <a:gd name="T7" fmla="*/ 15492 h 16293"/>
                              </a:gdLst>
                              <a:ahLst/>
                              <a:cxnLst>
                                <a:cxn ang="0">
                                  <a:pos x="T0" y="T1"/>
                                </a:cxn>
                                <a:cxn ang="0">
                                  <a:pos x="T2" y="T3"/>
                                </a:cxn>
                                <a:cxn ang="0">
                                  <a:pos x="T4" y="T5"/>
                                </a:cxn>
                                <a:cxn ang="0">
                                  <a:pos x="T6" y="T7"/>
                                </a:cxn>
                              </a:cxnLst>
                              <a:rect l="0" t="0" r="r" b="b"/>
                              <a:pathLst>
                                <a:path w="5934" h="16293">
                                  <a:moveTo>
                                    <a:pt x="3958" y="15492"/>
                                  </a:moveTo>
                                  <a:lnTo>
                                    <a:pt x="3951" y="15492"/>
                                  </a:lnTo>
                                  <a:lnTo>
                                    <a:pt x="3958" y="15504"/>
                                  </a:lnTo>
                                  <a:lnTo>
                                    <a:pt x="3958" y="1549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54"/>
                          <wps:cNvSpPr>
                            <a:spLocks/>
                          </wps:cNvSpPr>
                          <wps:spPr bwMode="auto">
                            <a:xfrm>
                              <a:off x="723" y="4"/>
                              <a:ext cx="5934" cy="16293"/>
                            </a:xfrm>
                            <a:custGeom>
                              <a:avLst/>
                              <a:gdLst>
                                <a:gd name="T0" fmla="*/ 4879 w 5934"/>
                                <a:gd name="T1" fmla="*/ 15420 h 16293"/>
                                <a:gd name="T2" fmla="*/ 3913 w 5934"/>
                                <a:gd name="T3" fmla="*/ 15420 h 16293"/>
                                <a:gd name="T4" fmla="*/ 3913 w 5934"/>
                                <a:gd name="T5" fmla="*/ 15440 h 16293"/>
                                <a:gd name="T6" fmla="*/ 3914 w 5934"/>
                                <a:gd name="T7" fmla="*/ 15444 h 16293"/>
                                <a:gd name="T8" fmla="*/ 3926 w 5934"/>
                                <a:gd name="T9" fmla="*/ 15468 h 16293"/>
                                <a:gd name="T10" fmla="*/ 3938 w 5934"/>
                                <a:gd name="T11" fmla="*/ 15492 h 16293"/>
                                <a:gd name="T12" fmla="*/ 3941 w 5934"/>
                                <a:gd name="T13" fmla="*/ 15492 h 16293"/>
                                <a:gd name="T14" fmla="*/ 3941 w 5934"/>
                                <a:gd name="T15" fmla="*/ 15468 h 16293"/>
                                <a:gd name="T16" fmla="*/ 3927 w 5934"/>
                                <a:gd name="T17" fmla="*/ 15468 h 16293"/>
                                <a:gd name="T18" fmla="*/ 3927 w 5934"/>
                                <a:gd name="T19" fmla="*/ 15444 h 16293"/>
                                <a:gd name="T20" fmla="*/ 4901 w 5934"/>
                                <a:gd name="T21" fmla="*/ 15444 h 16293"/>
                                <a:gd name="T22" fmla="*/ 4879 w 5934"/>
                                <a:gd name="T23" fmla="*/ 15420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934" h="16293">
                                  <a:moveTo>
                                    <a:pt x="4879" y="15420"/>
                                  </a:moveTo>
                                  <a:lnTo>
                                    <a:pt x="3913" y="15420"/>
                                  </a:lnTo>
                                  <a:lnTo>
                                    <a:pt x="3913" y="15440"/>
                                  </a:lnTo>
                                  <a:lnTo>
                                    <a:pt x="3914" y="15444"/>
                                  </a:lnTo>
                                  <a:lnTo>
                                    <a:pt x="3926" y="15468"/>
                                  </a:lnTo>
                                  <a:lnTo>
                                    <a:pt x="3938" y="15492"/>
                                  </a:lnTo>
                                  <a:lnTo>
                                    <a:pt x="3941" y="15492"/>
                                  </a:lnTo>
                                  <a:lnTo>
                                    <a:pt x="3941" y="15468"/>
                                  </a:lnTo>
                                  <a:lnTo>
                                    <a:pt x="3927" y="15468"/>
                                  </a:lnTo>
                                  <a:lnTo>
                                    <a:pt x="3927" y="15444"/>
                                  </a:lnTo>
                                  <a:lnTo>
                                    <a:pt x="4901" y="15444"/>
                                  </a:lnTo>
                                  <a:lnTo>
                                    <a:pt x="4879" y="154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55"/>
                          <wps:cNvSpPr>
                            <a:spLocks/>
                          </wps:cNvSpPr>
                          <wps:spPr bwMode="auto">
                            <a:xfrm>
                              <a:off x="723" y="4"/>
                              <a:ext cx="5934" cy="16293"/>
                            </a:xfrm>
                            <a:custGeom>
                              <a:avLst/>
                              <a:gdLst>
                                <a:gd name="T0" fmla="*/ 4970 w 5934"/>
                                <a:gd name="T1" fmla="*/ 15444 h 16293"/>
                                <a:gd name="T2" fmla="*/ 3927 w 5934"/>
                                <a:gd name="T3" fmla="*/ 15444 h 16293"/>
                                <a:gd name="T4" fmla="*/ 3927 w 5934"/>
                                <a:gd name="T5" fmla="*/ 15468 h 16293"/>
                                <a:gd name="T6" fmla="*/ 4994 w 5934"/>
                                <a:gd name="T7" fmla="*/ 15468 h 16293"/>
                                <a:gd name="T8" fmla="*/ 4970 w 5934"/>
                                <a:gd name="T9" fmla="*/ 15444 h 16293"/>
                              </a:gdLst>
                              <a:ahLst/>
                              <a:cxnLst>
                                <a:cxn ang="0">
                                  <a:pos x="T0" y="T1"/>
                                </a:cxn>
                                <a:cxn ang="0">
                                  <a:pos x="T2" y="T3"/>
                                </a:cxn>
                                <a:cxn ang="0">
                                  <a:pos x="T4" y="T5"/>
                                </a:cxn>
                                <a:cxn ang="0">
                                  <a:pos x="T6" y="T7"/>
                                </a:cxn>
                                <a:cxn ang="0">
                                  <a:pos x="T8" y="T9"/>
                                </a:cxn>
                              </a:cxnLst>
                              <a:rect l="0" t="0" r="r" b="b"/>
                              <a:pathLst>
                                <a:path w="5934" h="16293">
                                  <a:moveTo>
                                    <a:pt x="4970" y="15444"/>
                                  </a:moveTo>
                                  <a:lnTo>
                                    <a:pt x="3927" y="15444"/>
                                  </a:lnTo>
                                  <a:lnTo>
                                    <a:pt x="3927" y="15468"/>
                                  </a:lnTo>
                                  <a:lnTo>
                                    <a:pt x="4994" y="15468"/>
                                  </a:lnTo>
                                  <a:lnTo>
                                    <a:pt x="4970" y="1544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56"/>
                          <wps:cNvSpPr>
                            <a:spLocks/>
                          </wps:cNvSpPr>
                          <wps:spPr bwMode="auto">
                            <a:xfrm>
                              <a:off x="723" y="4"/>
                              <a:ext cx="5934" cy="16293"/>
                            </a:xfrm>
                            <a:custGeom>
                              <a:avLst/>
                              <a:gdLst>
                                <a:gd name="T0" fmla="*/ 3913 w 5934"/>
                                <a:gd name="T1" fmla="*/ 15440 h 16293"/>
                                <a:gd name="T2" fmla="*/ 3913 w 5934"/>
                                <a:gd name="T3" fmla="*/ 15444 h 16293"/>
                                <a:gd name="T4" fmla="*/ 3914 w 5934"/>
                                <a:gd name="T5" fmla="*/ 15444 h 16293"/>
                                <a:gd name="T6" fmla="*/ 3913 w 5934"/>
                                <a:gd name="T7" fmla="*/ 15440 h 16293"/>
                              </a:gdLst>
                              <a:ahLst/>
                              <a:cxnLst>
                                <a:cxn ang="0">
                                  <a:pos x="T0" y="T1"/>
                                </a:cxn>
                                <a:cxn ang="0">
                                  <a:pos x="T2" y="T3"/>
                                </a:cxn>
                                <a:cxn ang="0">
                                  <a:pos x="T4" y="T5"/>
                                </a:cxn>
                                <a:cxn ang="0">
                                  <a:pos x="T6" y="T7"/>
                                </a:cxn>
                              </a:cxnLst>
                              <a:rect l="0" t="0" r="r" b="b"/>
                              <a:pathLst>
                                <a:path w="5934" h="16293">
                                  <a:moveTo>
                                    <a:pt x="3913" y="15440"/>
                                  </a:moveTo>
                                  <a:lnTo>
                                    <a:pt x="3913" y="15444"/>
                                  </a:lnTo>
                                  <a:lnTo>
                                    <a:pt x="3914" y="15444"/>
                                  </a:lnTo>
                                  <a:lnTo>
                                    <a:pt x="3913" y="154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57"/>
                          <wps:cNvSpPr>
                            <a:spLocks/>
                          </wps:cNvSpPr>
                          <wps:spPr bwMode="auto">
                            <a:xfrm>
                              <a:off x="723" y="4"/>
                              <a:ext cx="5934" cy="16293"/>
                            </a:xfrm>
                            <a:custGeom>
                              <a:avLst/>
                              <a:gdLst>
                                <a:gd name="T0" fmla="*/ 4816 w 5934"/>
                                <a:gd name="T1" fmla="*/ 15372 h 16293"/>
                                <a:gd name="T2" fmla="*/ 3896 w 5934"/>
                                <a:gd name="T3" fmla="*/ 15372 h 16293"/>
                                <a:gd name="T4" fmla="*/ 3896 w 5934"/>
                                <a:gd name="T5" fmla="*/ 15396 h 16293"/>
                                <a:gd name="T6" fmla="*/ 3903 w 5934"/>
                                <a:gd name="T7" fmla="*/ 15396 h 16293"/>
                                <a:gd name="T8" fmla="*/ 3903 w 5934"/>
                                <a:gd name="T9" fmla="*/ 15416 h 16293"/>
                                <a:gd name="T10" fmla="*/ 3905 w 5934"/>
                                <a:gd name="T11" fmla="*/ 15420 h 16293"/>
                                <a:gd name="T12" fmla="*/ 3913 w 5934"/>
                                <a:gd name="T13" fmla="*/ 15440 h 16293"/>
                                <a:gd name="T14" fmla="*/ 3913 w 5934"/>
                                <a:gd name="T15" fmla="*/ 15420 h 16293"/>
                                <a:gd name="T16" fmla="*/ 4857 w 5934"/>
                                <a:gd name="T17" fmla="*/ 15420 h 16293"/>
                                <a:gd name="T18" fmla="*/ 4836 w 5934"/>
                                <a:gd name="T19" fmla="*/ 15396 h 16293"/>
                                <a:gd name="T20" fmla="*/ 4816 w 5934"/>
                                <a:gd name="T21" fmla="*/ 15372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934" h="16293">
                                  <a:moveTo>
                                    <a:pt x="4816" y="15372"/>
                                  </a:moveTo>
                                  <a:lnTo>
                                    <a:pt x="3896" y="15372"/>
                                  </a:lnTo>
                                  <a:lnTo>
                                    <a:pt x="3896" y="15396"/>
                                  </a:lnTo>
                                  <a:lnTo>
                                    <a:pt x="3903" y="15396"/>
                                  </a:lnTo>
                                  <a:lnTo>
                                    <a:pt x="3903" y="15416"/>
                                  </a:lnTo>
                                  <a:lnTo>
                                    <a:pt x="3905" y="15420"/>
                                  </a:lnTo>
                                  <a:lnTo>
                                    <a:pt x="3913" y="15440"/>
                                  </a:lnTo>
                                  <a:lnTo>
                                    <a:pt x="3913" y="15420"/>
                                  </a:lnTo>
                                  <a:lnTo>
                                    <a:pt x="4857" y="15420"/>
                                  </a:lnTo>
                                  <a:lnTo>
                                    <a:pt x="4836" y="15396"/>
                                  </a:lnTo>
                                  <a:lnTo>
                                    <a:pt x="4816" y="1537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58"/>
                          <wps:cNvSpPr>
                            <a:spLocks/>
                          </wps:cNvSpPr>
                          <wps:spPr bwMode="auto">
                            <a:xfrm>
                              <a:off x="723" y="4"/>
                              <a:ext cx="5934" cy="16293"/>
                            </a:xfrm>
                            <a:custGeom>
                              <a:avLst/>
                              <a:gdLst>
                                <a:gd name="T0" fmla="*/ 3903 w 5934"/>
                                <a:gd name="T1" fmla="*/ 15416 h 16293"/>
                                <a:gd name="T2" fmla="*/ 3903 w 5934"/>
                                <a:gd name="T3" fmla="*/ 15420 h 16293"/>
                                <a:gd name="T4" fmla="*/ 3905 w 5934"/>
                                <a:gd name="T5" fmla="*/ 15420 h 16293"/>
                                <a:gd name="T6" fmla="*/ 3903 w 5934"/>
                                <a:gd name="T7" fmla="*/ 15416 h 16293"/>
                              </a:gdLst>
                              <a:ahLst/>
                              <a:cxnLst>
                                <a:cxn ang="0">
                                  <a:pos x="T0" y="T1"/>
                                </a:cxn>
                                <a:cxn ang="0">
                                  <a:pos x="T2" y="T3"/>
                                </a:cxn>
                                <a:cxn ang="0">
                                  <a:pos x="T4" y="T5"/>
                                </a:cxn>
                                <a:cxn ang="0">
                                  <a:pos x="T6" y="T7"/>
                                </a:cxn>
                              </a:cxnLst>
                              <a:rect l="0" t="0" r="r" b="b"/>
                              <a:pathLst>
                                <a:path w="5934" h="16293">
                                  <a:moveTo>
                                    <a:pt x="3903" y="15416"/>
                                  </a:moveTo>
                                  <a:lnTo>
                                    <a:pt x="3903" y="15420"/>
                                  </a:lnTo>
                                  <a:lnTo>
                                    <a:pt x="3905" y="15420"/>
                                  </a:lnTo>
                                  <a:lnTo>
                                    <a:pt x="3903" y="154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59"/>
                          <wps:cNvSpPr>
                            <a:spLocks/>
                          </wps:cNvSpPr>
                          <wps:spPr bwMode="auto">
                            <a:xfrm>
                              <a:off x="723" y="4"/>
                              <a:ext cx="5934" cy="16293"/>
                            </a:xfrm>
                            <a:custGeom>
                              <a:avLst/>
                              <a:gdLst>
                                <a:gd name="T0" fmla="*/ 3896 w 5934"/>
                                <a:gd name="T1" fmla="*/ 15372 h 16293"/>
                                <a:gd name="T2" fmla="*/ 3890 w 5934"/>
                                <a:gd name="T3" fmla="*/ 15372 h 16293"/>
                                <a:gd name="T4" fmla="*/ 3896 w 5934"/>
                                <a:gd name="T5" fmla="*/ 15396 h 16293"/>
                                <a:gd name="T6" fmla="*/ 3903 w 5934"/>
                                <a:gd name="T7" fmla="*/ 15416 h 16293"/>
                                <a:gd name="T8" fmla="*/ 3903 w 5934"/>
                                <a:gd name="T9" fmla="*/ 15396 h 16293"/>
                                <a:gd name="T10" fmla="*/ 3896 w 5934"/>
                                <a:gd name="T11" fmla="*/ 15396 h 16293"/>
                                <a:gd name="T12" fmla="*/ 3896 w 5934"/>
                                <a:gd name="T13" fmla="*/ 15372 h 16293"/>
                              </a:gdLst>
                              <a:ahLst/>
                              <a:cxnLst>
                                <a:cxn ang="0">
                                  <a:pos x="T0" y="T1"/>
                                </a:cxn>
                                <a:cxn ang="0">
                                  <a:pos x="T2" y="T3"/>
                                </a:cxn>
                                <a:cxn ang="0">
                                  <a:pos x="T4" y="T5"/>
                                </a:cxn>
                                <a:cxn ang="0">
                                  <a:pos x="T6" y="T7"/>
                                </a:cxn>
                                <a:cxn ang="0">
                                  <a:pos x="T8" y="T9"/>
                                </a:cxn>
                                <a:cxn ang="0">
                                  <a:pos x="T10" y="T11"/>
                                </a:cxn>
                                <a:cxn ang="0">
                                  <a:pos x="T12" y="T13"/>
                                </a:cxn>
                              </a:cxnLst>
                              <a:rect l="0" t="0" r="r" b="b"/>
                              <a:pathLst>
                                <a:path w="5934" h="16293">
                                  <a:moveTo>
                                    <a:pt x="3896" y="15372"/>
                                  </a:moveTo>
                                  <a:lnTo>
                                    <a:pt x="3890" y="15372"/>
                                  </a:lnTo>
                                  <a:lnTo>
                                    <a:pt x="3896" y="15396"/>
                                  </a:lnTo>
                                  <a:lnTo>
                                    <a:pt x="3903" y="15416"/>
                                  </a:lnTo>
                                  <a:lnTo>
                                    <a:pt x="3903" y="15396"/>
                                  </a:lnTo>
                                  <a:lnTo>
                                    <a:pt x="3896" y="15396"/>
                                  </a:lnTo>
                                  <a:lnTo>
                                    <a:pt x="3896" y="1537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60"/>
                          <wps:cNvSpPr>
                            <a:spLocks/>
                          </wps:cNvSpPr>
                          <wps:spPr bwMode="auto">
                            <a:xfrm>
                              <a:off x="723" y="4"/>
                              <a:ext cx="5934" cy="16293"/>
                            </a:xfrm>
                            <a:custGeom>
                              <a:avLst/>
                              <a:gdLst>
                                <a:gd name="T0" fmla="*/ 3355 w 5934"/>
                                <a:gd name="T1" fmla="*/ 15372 h 16293"/>
                                <a:gd name="T2" fmla="*/ 3353 w 5934"/>
                                <a:gd name="T3" fmla="*/ 15372 h 16293"/>
                                <a:gd name="T4" fmla="*/ 3353 w 5934"/>
                                <a:gd name="T5" fmla="*/ 15396 h 16293"/>
                                <a:gd name="T6" fmla="*/ 3355 w 5934"/>
                                <a:gd name="T7" fmla="*/ 15372 h 16293"/>
                              </a:gdLst>
                              <a:ahLst/>
                              <a:cxnLst>
                                <a:cxn ang="0">
                                  <a:pos x="T0" y="T1"/>
                                </a:cxn>
                                <a:cxn ang="0">
                                  <a:pos x="T2" y="T3"/>
                                </a:cxn>
                                <a:cxn ang="0">
                                  <a:pos x="T4" y="T5"/>
                                </a:cxn>
                                <a:cxn ang="0">
                                  <a:pos x="T6" y="T7"/>
                                </a:cxn>
                              </a:cxnLst>
                              <a:rect l="0" t="0" r="r" b="b"/>
                              <a:pathLst>
                                <a:path w="5934" h="16293">
                                  <a:moveTo>
                                    <a:pt x="3355" y="15372"/>
                                  </a:moveTo>
                                  <a:lnTo>
                                    <a:pt x="3353" y="15372"/>
                                  </a:lnTo>
                                  <a:lnTo>
                                    <a:pt x="3353" y="15396"/>
                                  </a:lnTo>
                                  <a:lnTo>
                                    <a:pt x="3355" y="1537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61"/>
                          <wps:cNvSpPr>
                            <a:spLocks/>
                          </wps:cNvSpPr>
                          <wps:spPr bwMode="auto">
                            <a:xfrm>
                              <a:off x="723" y="4"/>
                              <a:ext cx="5934" cy="16293"/>
                            </a:xfrm>
                            <a:custGeom>
                              <a:avLst/>
                              <a:gdLst>
                                <a:gd name="T0" fmla="*/ 3890 w 5934"/>
                                <a:gd name="T1" fmla="*/ 15372 h 16293"/>
                                <a:gd name="T2" fmla="*/ 3888 w 5934"/>
                                <a:gd name="T3" fmla="*/ 15372 h 16293"/>
                                <a:gd name="T4" fmla="*/ 3896 w 5934"/>
                                <a:gd name="T5" fmla="*/ 15396 h 16293"/>
                                <a:gd name="T6" fmla="*/ 3890 w 5934"/>
                                <a:gd name="T7" fmla="*/ 15372 h 16293"/>
                              </a:gdLst>
                              <a:ahLst/>
                              <a:cxnLst>
                                <a:cxn ang="0">
                                  <a:pos x="T0" y="T1"/>
                                </a:cxn>
                                <a:cxn ang="0">
                                  <a:pos x="T2" y="T3"/>
                                </a:cxn>
                                <a:cxn ang="0">
                                  <a:pos x="T4" y="T5"/>
                                </a:cxn>
                                <a:cxn ang="0">
                                  <a:pos x="T6" y="T7"/>
                                </a:cxn>
                              </a:cxnLst>
                              <a:rect l="0" t="0" r="r" b="b"/>
                              <a:pathLst>
                                <a:path w="5934" h="16293">
                                  <a:moveTo>
                                    <a:pt x="3890" y="15372"/>
                                  </a:moveTo>
                                  <a:lnTo>
                                    <a:pt x="3888" y="15372"/>
                                  </a:lnTo>
                                  <a:lnTo>
                                    <a:pt x="3896" y="15396"/>
                                  </a:lnTo>
                                  <a:lnTo>
                                    <a:pt x="3890" y="1537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62"/>
                          <wps:cNvSpPr>
                            <a:spLocks/>
                          </wps:cNvSpPr>
                          <wps:spPr bwMode="auto">
                            <a:xfrm>
                              <a:off x="723" y="4"/>
                              <a:ext cx="5934" cy="16293"/>
                            </a:xfrm>
                            <a:custGeom>
                              <a:avLst/>
                              <a:gdLst>
                                <a:gd name="T0" fmla="*/ 3370 w 5934"/>
                                <a:gd name="T1" fmla="*/ 15324 h 16293"/>
                                <a:gd name="T2" fmla="*/ 3363 w 5934"/>
                                <a:gd name="T3" fmla="*/ 15324 h 16293"/>
                                <a:gd name="T4" fmla="*/ 3363 w 5934"/>
                                <a:gd name="T5" fmla="*/ 15348 h 16293"/>
                                <a:gd name="T6" fmla="*/ 3358 w 5934"/>
                                <a:gd name="T7" fmla="*/ 15348 h 16293"/>
                                <a:gd name="T8" fmla="*/ 3358 w 5934"/>
                                <a:gd name="T9" fmla="*/ 15372 h 16293"/>
                                <a:gd name="T10" fmla="*/ 3358 w 5934"/>
                                <a:gd name="T11" fmla="*/ 15372 h 16293"/>
                                <a:gd name="T12" fmla="*/ 3364 w 5934"/>
                                <a:gd name="T13" fmla="*/ 15348 h 16293"/>
                                <a:gd name="T14" fmla="*/ 3370 w 5934"/>
                                <a:gd name="T15" fmla="*/ 15324 h 162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34" h="16293">
                                  <a:moveTo>
                                    <a:pt x="3370" y="15324"/>
                                  </a:moveTo>
                                  <a:lnTo>
                                    <a:pt x="3363" y="15324"/>
                                  </a:lnTo>
                                  <a:lnTo>
                                    <a:pt x="3363" y="15348"/>
                                  </a:lnTo>
                                  <a:lnTo>
                                    <a:pt x="3358" y="15348"/>
                                  </a:lnTo>
                                  <a:lnTo>
                                    <a:pt x="3358" y="15372"/>
                                  </a:lnTo>
                                  <a:lnTo>
                                    <a:pt x="3358" y="15372"/>
                                  </a:lnTo>
                                  <a:lnTo>
                                    <a:pt x="3364" y="15348"/>
                                  </a:lnTo>
                                  <a:lnTo>
                                    <a:pt x="3370" y="153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63"/>
                          <wps:cNvSpPr>
                            <a:spLocks/>
                          </wps:cNvSpPr>
                          <wps:spPr bwMode="auto">
                            <a:xfrm>
                              <a:off x="723" y="4"/>
                              <a:ext cx="5934" cy="16293"/>
                            </a:xfrm>
                            <a:custGeom>
                              <a:avLst/>
                              <a:gdLst>
                                <a:gd name="T0" fmla="*/ 4743 w 5934"/>
                                <a:gd name="T1" fmla="*/ 15324 h 16293"/>
                                <a:gd name="T2" fmla="*/ 3881 w 5934"/>
                                <a:gd name="T3" fmla="*/ 15324 h 16293"/>
                                <a:gd name="T4" fmla="*/ 3881 w 5934"/>
                                <a:gd name="T5" fmla="*/ 15341 h 16293"/>
                                <a:gd name="T6" fmla="*/ 3882 w 5934"/>
                                <a:gd name="T7" fmla="*/ 15348 h 16293"/>
                                <a:gd name="T8" fmla="*/ 3889 w 5934"/>
                                <a:gd name="T9" fmla="*/ 15372 h 16293"/>
                                <a:gd name="T10" fmla="*/ 4777 w 5934"/>
                                <a:gd name="T11" fmla="*/ 15372 h 16293"/>
                                <a:gd name="T12" fmla="*/ 4760 w 5934"/>
                                <a:gd name="T13" fmla="*/ 15348 h 16293"/>
                                <a:gd name="T14" fmla="*/ 4743 w 5934"/>
                                <a:gd name="T15" fmla="*/ 15324 h 162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34" h="16293">
                                  <a:moveTo>
                                    <a:pt x="4743" y="15324"/>
                                  </a:moveTo>
                                  <a:lnTo>
                                    <a:pt x="3881" y="15324"/>
                                  </a:lnTo>
                                  <a:lnTo>
                                    <a:pt x="3881" y="15341"/>
                                  </a:lnTo>
                                  <a:lnTo>
                                    <a:pt x="3882" y="15348"/>
                                  </a:lnTo>
                                  <a:lnTo>
                                    <a:pt x="3889" y="15372"/>
                                  </a:lnTo>
                                  <a:lnTo>
                                    <a:pt x="4777" y="15372"/>
                                  </a:lnTo>
                                  <a:lnTo>
                                    <a:pt x="4760" y="15348"/>
                                  </a:lnTo>
                                  <a:lnTo>
                                    <a:pt x="4743" y="153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164"/>
                          <wps:cNvSpPr>
                            <a:spLocks/>
                          </wps:cNvSpPr>
                          <wps:spPr bwMode="auto">
                            <a:xfrm>
                              <a:off x="723" y="4"/>
                              <a:ext cx="5934" cy="16293"/>
                            </a:xfrm>
                            <a:custGeom>
                              <a:avLst/>
                              <a:gdLst>
                                <a:gd name="T0" fmla="*/ 3881 w 5934"/>
                                <a:gd name="T1" fmla="*/ 15343 h 16293"/>
                                <a:gd name="T2" fmla="*/ 3881 w 5934"/>
                                <a:gd name="T3" fmla="*/ 15348 h 16293"/>
                                <a:gd name="T4" fmla="*/ 3882 w 5934"/>
                                <a:gd name="T5" fmla="*/ 15348 h 16293"/>
                                <a:gd name="T6" fmla="*/ 3881 w 5934"/>
                                <a:gd name="T7" fmla="*/ 15343 h 16293"/>
                              </a:gdLst>
                              <a:ahLst/>
                              <a:cxnLst>
                                <a:cxn ang="0">
                                  <a:pos x="T0" y="T1"/>
                                </a:cxn>
                                <a:cxn ang="0">
                                  <a:pos x="T2" y="T3"/>
                                </a:cxn>
                                <a:cxn ang="0">
                                  <a:pos x="T4" y="T5"/>
                                </a:cxn>
                                <a:cxn ang="0">
                                  <a:pos x="T6" y="T7"/>
                                </a:cxn>
                              </a:cxnLst>
                              <a:rect l="0" t="0" r="r" b="b"/>
                              <a:pathLst>
                                <a:path w="5934" h="16293">
                                  <a:moveTo>
                                    <a:pt x="3881" y="15343"/>
                                  </a:moveTo>
                                  <a:lnTo>
                                    <a:pt x="3881" y="15348"/>
                                  </a:lnTo>
                                  <a:lnTo>
                                    <a:pt x="3882" y="15348"/>
                                  </a:lnTo>
                                  <a:lnTo>
                                    <a:pt x="3881" y="1534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65"/>
                          <wps:cNvSpPr>
                            <a:spLocks/>
                          </wps:cNvSpPr>
                          <wps:spPr bwMode="auto">
                            <a:xfrm>
                              <a:off x="723" y="4"/>
                              <a:ext cx="5934" cy="16293"/>
                            </a:xfrm>
                            <a:custGeom>
                              <a:avLst/>
                              <a:gdLst>
                                <a:gd name="T0" fmla="*/ 5657 w 5934"/>
                                <a:gd name="T1" fmla="*/ 15324 h 16293"/>
                                <a:gd name="T2" fmla="*/ 5681 w 5934"/>
                                <a:gd name="T3" fmla="*/ 15348 h 16293"/>
                                <a:gd name="T4" fmla="*/ 5684 w 5934"/>
                                <a:gd name="T5" fmla="*/ 15348 h 16293"/>
                                <a:gd name="T6" fmla="*/ 5657 w 5934"/>
                                <a:gd name="T7" fmla="*/ 15324 h 16293"/>
                              </a:gdLst>
                              <a:ahLst/>
                              <a:cxnLst>
                                <a:cxn ang="0">
                                  <a:pos x="T0" y="T1"/>
                                </a:cxn>
                                <a:cxn ang="0">
                                  <a:pos x="T2" y="T3"/>
                                </a:cxn>
                                <a:cxn ang="0">
                                  <a:pos x="T4" y="T5"/>
                                </a:cxn>
                                <a:cxn ang="0">
                                  <a:pos x="T6" y="T7"/>
                                </a:cxn>
                              </a:cxnLst>
                              <a:rect l="0" t="0" r="r" b="b"/>
                              <a:pathLst>
                                <a:path w="5934" h="16293">
                                  <a:moveTo>
                                    <a:pt x="5657" y="15324"/>
                                  </a:moveTo>
                                  <a:lnTo>
                                    <a:pt x="5681" y="15348"/>
                                  </a:lnTo>
                                  <a:lnTo>
                                    <a:pt x="5684" y="15348"/>
                                  </a:lnTo>
                                  <a:lnTo>
                                    <a:pt x="5657" y="153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66"/>
                          <wps:cNvSpPr>
                            <a:spLocks/>
                          </wps:cNvSpPr>
                          <wps:spPr bwMode="auto">
                            <a:xfrm>
                              <a:off x="723" y="4"/>
                              <a:ext cx="5934" cy="16293"/>
                            </a:xfrm>
                            <a:custGeom>
                              <a:avLst/>
                              <a:gdLst>
                                <a:gd name="T0" fmla="*/ 4699 w 5934"/>
                                <a:gd name="T1" fmla="*/ 15252 h 16293"/>
                                <a:gd name="T2" fmla="*/ 3874 w 5934"/>
                                <a:gd name="T3" fmla="*/ 15252 h 16293"/>
                                <a:gd name="T4" fmla="*/ 3875 w 5934"/>
                                <a:gd name="T5" fmla="*/ 15276 h 16293"/>
                                <a:gd name="T6" fmla="*/ 3878 w 5934"/>
                                <a:gd name="T7" fmla="*/ 15324 h 16293"/>
                                <a:gd name="T8" fmla="*/ 3881 w 5934"/>
                                <a:gd name="T9" fmla="*/ 15343 h 16293"/>
                                <a:gd name="T10" fmla="*/ 3881 w 5934"/>
                                <a:gd name="T11" fmla="*/ 15341 h 16293"/>
                                <a:gd name="T12" fmla="*/ 3879 w 5934"/>
                                <a:gd name="T13" fmla="*/ 15324 h 16293"/>
                                <a:gd name="T14" fmla="*/ 4743 w 5934"/>
                                <a:gd name="T15" fmla="*/ 15324 h 16293"/>
                                <a:gd name="T16" fmla="*/ 4727 w 5934"/>
                                <a:gd name="T17" fmla="*/ 15300 h 16293"/>
                                <a:gd name="T18" fmla="*/ 4713 w 5934"/>
                                <a:gd name="T19" fmla="*/ 15276 h 16293"/>
                                <a:gd name="T20" fmla="*/ 4699 w 5934"/>
                                <a:gd name="T21" fmla="*/ 15252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934" h="16293">
                                  <a:moveTo>
                                    <a:pt x="4699" y="15252"/>
                                  </a:moveTo>
                                  <a:lnTo>
                                    <a:pt x="3874" y="15252"/>
                                  </a:lnTo>
                                  <a:lnTo>
                                    <a:pt x="3875" y="15276"/>
                                  </a:lnTo>
                                  <a:lnTo>
                                    <a:pt x="3878" y="15324"/>
                                  </a:lnTo>
                                  <a:lnTo>
                                    <a:pt x="3881" y="15343"/>
                                  </a:lnTo>
                                  <a:lnTo>
                                    <a:pt x="3881" y="15341"/>
                                  </a:lnTo>
                                  <a:lnTo>
                                    <a:pt x="3879" y="15324"/>
                                  </a:lnTo>
                                  <a:lnTo>
                                    <a:pt x="4743" y="15324"/>
                                  </a:lnTo>
                                  <a:lnTo>
                                    <a:pt x="4727" y="15300"/>
                                  </a:lnTo>
                                  <a:lnTo>
                                    <a:pt x="4713" y="15276"/>
                                  </a:lnTo>
                                  <a:lnTo>
                                    <a:pt x="4699" y="1525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67"/>
                          <wps:cNvSpPr>
                            <a:spLocks/>
                          </wps:cNvSpPr>
                          <wps:spPr bwMode="auto">
                            <a:xfrm>
                              <a:off x="723" y="4"/>
                              <a:ext cx="5934" cy="16293"/>
                            </a:xfrm>
                            <a:custGeom>
                              <a:avLst/>
                              <a:gdLst>
                                <a:gd name="T0" fmla="*/ 3881 w 5934"/>
                                <a:gd name="T1" fmla="*/ 15324 h 16293"/>
                                <a:gd name="T2" fmla="*/ 3879 w 5934"/>
                                <a:gd name="T3" fmla="*/ 15324 h 16293"/>
                                <a:gd name="T4" fmla="*/ 3881 w 5934"/>
                                <a:gd name="T5" fmla="*/ 15341 h 16293"/>
                                <a:gd name="T6" fmla="*/ 3881 w 5934"/>
                                <a:gd name="T7" fmla="*/ 15324 h 16293"/>
                              </a:gdLst>
                              <a:ahLst/>
                              <a:cxnLst>
                                <a:cxn ang="0">
                                  <a:pos x="T0" y="T1"/>
                                </a:cxn>
                                <a:cxn ang="0">
                                  <a:pos x="T2" y="T3"/>
                                </a:cxn>
                                <a:cxn ang="0">
                                  <a:pos x="T4" y="T5"/>
                                </a:cxn>
                                <a:cxn ang="0">
                                  <a:pos x="T6" y="T7"/>
                                </a:cxn>
                              </a:cxnLst>
                              <a:rect l="0" t="0" r="r" b="b"/>
                              <a:pathLst>
                                <a:path w="5934" h="16293">
                                  <a:moveTo>
                                    <a:pt x="3881" y="15324"/>
                                  </a:moveTo>
                                  <a:lnTo>
                                    <a:pt x="3879" y="15324"/>
                                  </a:lnTo>
                                  <a:lnTo>
                                    <a:pt x="3881" y="15341"/>
                                  </a:lnTo>
                                  <a:lnTo>
                                    <a:pt x="3881" y="153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68"/>
                          <wps:cNvSpPr>
                            <a:spLocks/>
                          </wps:cNvSpPr>
                          <wps:spPr bwMode="auto">
                            <a:xfrm>
                              <a:off x="723" y="4"/>
                              <a:ext cx="5934" cy="16293"/>
                            </a:xfrm>
                            <a:custGeom>
                              <a:avLst/>
                              <a:gdLst>
                                <a:gd name="T0" fmla="*/ 3378 w 5934"/>
                                <a:gd name="T1" fmla="*/ 15300 h 16293"/>
                                <a:gd name="T2" fmla="*/ 3370 w 5934"/>
                                <a:gd name="T3" fmla="*/ 15300 h 16293"/>
                                <a:gd name="T4" fmla="*/ 3370 w 5934"/>
                                <a:gd name="T5" fmla="*/ 15324 h 16293"/>
                                <a:gd name="T6" fmla="*/ 3370 w 5934"/>
                                <a:gd name="T7" fmla="*/ 15324 h 16293"/>
                                <a:gd name="T8" fmla="*/ 3378 w 5934"/>
                                <a:gd name="T9" fmla="*/ 15300 h 16293"/>
                              </a:gdLst>
                              <a:ahLst/>
                              <a:cxnLst>
                                <a:cxn ang="0">
                                  <a:pos x="T0" y="T1"/>
                                </a:cxn>
                                <a:cxn ang="0">
                                  <a:pos x="T2" y="T3"/>
                                </a:cxn>
                                <a:cxn ang="0">
                                  <a:pos x="T4" y="T5"/>
                                </a:cxn>
                                <a:cxn ang="0">
                                  <a:pos x="T6" y="T7"/>
                                </a:cxn>
                                <a:cxn ang="0">
                                  <a:pos x="T8" y="T9"/>
                                </a:cxn>
                              </a:cxnLst>
                              <a:rect l="0" t="0" r="r" b="b"/>
                              <a:pathLst>
                                <a:path w="5934" h="16293">
                                  <a:moveTo>
                                    <a:pt x="3378" y="15300"/>
                                  </a:moveTo>
                                  <a:lnTo>
                                    <a:pt x="3370" y="15300"/>
                                  </a:lnTo>
                                  <a:lnTo>
                                    <a:pt x="3370" y="15324"/>
                                  </a:lnTo>
                                  <a:lnTo>
                                    <a:pt x="3370" y="15324"/>
                                  </a:lnTo>
                                  <a:lnTo>
                                    <a:pt x="3378" y="153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69"/>
                          <wps:cNvSpPr>
                            <a:spLocks/>
                          </wps:cNvSpPr>
                          <wps:spPr bwMode="auto">
                            <a:xfrm>
                              <a:off x="723" y="4"/>
                              <a:ext cx="5934" cy="16293"/>
                            </a:xfrm>
                            <a:custGeom>
                              <a:avLst/>
                              <a:gdLst>
                                <a:gd name="T0" fmla="*/ 5624 w 5934"/>
                                <a:gd name="T1" fmla="*/ 15317 h 16293"/>
                                <a:gd name="T2" fmla="*/ 5624 w 5934"/>
                                <a:gd name="T3" fmla="*/ 15324 h 16293"/>
                                <a:gd name="T4" fmla="*/ 5631 w 5934"/>
                                <a:gd name="T5" fmla="*/ 15324 h 16293"/>
                                <a:gd name="T6" fmla="*/ 5624 w 5934"/>
                                <a:gd name="T7" fmla="*/ 15317 h 16293"/>
                              </a:gdLst>
                              <a:ahLst/>
                              <a:cxnLst>
                                <a:cxn ang="0">
                                  <a:pos x="T0" y="T1"/>
                                </a:cxn>
                                <a:cxn ang="0">
                                  <a:pos x="T2" y="T3"/>
                                </a:cxn>
                                <a:cxn ang="0">
                                  <a:pos x="T4" y="T5"/>
                                </a:cxn>
                                <a:cxn ang="0">
                                  <a:pos x="T6" y="T7"/>
                                </a:cxn>
                              </a:cxnLst>
                              <a:rect l="0" t="0" r="r" b="b"/>
                              <a:pathLst>
                                <a:path w="5934" h="16293">
                                  <a:moveTo>
                                    <a:pt x="5624" y="15317"/>
                                  </a:moveTo>
                                  <a:lnTo>
                                    <a:pt x="5624" y="15324"/>
                                  </a:lnTo>
                                  <a:lnTo>
                                    <a:pt x="5631" y="15324"/>
                                  </a:lnTo>
                                  <a:lnTo>
                                    <a:pt x="5624" y="1531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70"/>
                          <wps:cNvSpPr>
                            <a:spLocks/>
                          </wps:cNvSpPr>
                          <wps:spPr bwMode="auto">
                            <a:xfrm>
                              <a:off x="723" y="4"/>
                              <a:ext cx="5934" cy="16293"/>
                            </a:xfrm>
                            <a:custGeom>
                              <a:avLst/>
                              <a:gdLst>
                                <a:gd name="T0" fmla="*/ 5624 w 5934"/>
                                <a:gd name="T1" fmla="*/ 15317 h 16293"/>
                                <a:gd name="T2" fmla="*/ 5624 w 5934"/>
                                <a:gd name="T3" fmla="*/ 15317 h 16293"/>
                                <a:gd name="T4" fmla="*/ 5631 w 5934"/>
                                <a:gd name="T5" fmla="*/ 15324 h 16293"/>
                                <a:gd name="T6" fmla="*/ 5624 w 5934"/>
                                <a:gd name="T7" fmla="*/ 15317 h 16293"/>
                              </a:gdLst>
                              <a:ahLst/>
                              <a:cxnLst>
                                <a:cxn ang="0">
                                  <a:pos x="T0" y="T1"/>
                                </a:cxn>
                                <a:cxn ang="0">
                                  <a:pos x="T2" y="T3"/>
                                </a:cxn>
                                <a:cxn ang="0">
                                  <a:pos x="T4" y="T5"/>
                                </a:cxn>
                                <a:cxn ang="0">
                                  <a:pos x="T6" y="T7"/>
                                </a:cxn>
                              </a:cxnLst>
                              <a:rect l="0" t="0" r="r" b="b"/>
                              <a:pathLst>
                                <a:path w="5934" h="16293">
                                  <a:moveTo>
                                    <a:pt x="5624" y="15317"/>
                                  </a:moveTo>
                                  <a:lnTo>
                                    <a:pt x="5624" y="15317"/>
                                  </a:lnTo>
                                  <a:lnTo>
                                    <a:pt x="5631" y="15324"/>
                                  </a:lnTo>
                                  <a:lnTo>
                                    <a:pt x="5624" y="1531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71"/>
                          <wps:cNvSpPr>
                            <a:spLocks/>
                          </wps:cNvSpPr>
                          <wps:spPr bwMode="auto">
                            <a:xfrm>
                              <a:off x="723" y="4"/>
                              <a:ext cx="5934" cy="16293"/>
                            </a:xfrm>
                            <a:custGeom>
                              <a:avLst/>
                              <a:gdLst>
                                <a:gd name="T0" fmla="*/ 5608 w 5934"/>
                                <a:gd name="T1" fmla="*/ 15300 h 16293"/>
                                <a:gd name="T2" fmla="*/ 5606 w 5934"/>
                                <a:gd name="T3" fmla="*/ 15300 h 16293"/>
                                <a:gd name="T4" fmla="*/ 5624 w 5934"/>
                                <a:gd name="T5" fmla="*/ 15317 h 16293"/>
                                <a:gd name="T6" fmla="*/ 5624 w 5934"/>
                                <a:gd name="T7" fmla="*/ 15317 h 16293"/>
                                <a:gd name="T8" fmla="*/ 5608 w 5934"/>
                                <a:gd name="T9" fmla="*/ 15300 h 16293"/>
                              </a:gdLst>
                              <a:ahLst/>
                              <a:cxnLst>
                                <a:cxn ang="0">
                                  <a:pos x="T0" y="T1"/>
                                </a:cxn>
                                <a:cxn ang="0">
                                  <a:pos x="T2" y="T3"/>
                                </a:cxn>
                                <a:cxn ang="0">
                                  <a:pos x="T4" y="T5"/>
                                </a:cxn>
                                <a:cxn ang="0">
                                  <a:pos x="T6" y="T7"/>
                                </a:cxn>
                                <a:cxn ang="0">
                                  <a:pos x="T8" y="T9"/>
                                </a:cxn>
                              </a:cxnLst>
                              <a:rect l="0" t="0" r="r" b="b"/>
                              <a:pathLst>
                                <a:path w="5934" h="16293">
                                  <a:moveTo>
                                    <a:pt x="5608" y="15300"/>
                                  </a:moveTo>
                                  <a:lnTo>
                                    <a:pt x="5606" y="15300"/>
                                  </a:lnTo>
                                  <a:lnTo>
                                    <a:pt x="5624" y="15317"/>
                                  </a:lnTo>
                                  <a:lnTo>
                                    <a:pt x="5624" y="15317"/>
                                  </a:lnTo>
                                  <a:lnTo>
                                    <a:pt x="5608" y="153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72"/>
                          <wps:cNvSpPr>
                            <a:spLocks/>
                          </wps:cNvSpPr>
                          <wps:spPr bwMode="auto">
                            <a:xfrm>
                              <a:off x="723" y="4"/>
                              <a:ext cx="5934" cy="16293"/>
                            </a:xfrm>
                            <a:custGeom>
                              <a:avLst/>
                              <a:gdLst>
                                <a:gd name="T0" fmla="*/ 3380 w 5934"/>
                                <a:gd name="T1" fmla="*/ 15296 h 16293"/>
                                <a:gd name="T2" fmla="*/ 3378 w 5934"/>
                                <a:gd name="T3" fmla="*/ 15300 h 16293"/>
                                <a:gd name="T4" fmla="*/ 3380 w 5934"/>
                                <a:gd name="T5" fmla="*/ 15300 h 16293"/>
                                <a:gd name="T6" fmla="*/ 3380 w 5934"/>
                                <a:gd name="T7" fmla="*/ 15296 h 16293"/>
                              </a:gdLst>
                              <a:ahLst/>
                              <a:cxnLst>
                                <a:cxn ang="0">
                                  <a:pos x="T0" y="T1"/>
                                </a:cxn>
                                <a:cxn ang="0">
                                  <a:pos x="T2" y="T3"/>
                                </a:cxn>
                                <a:cxn ang="0">
                                  <a:pos x="T4" y="T5"/>
                                </a:cxn>
                                <a:cxn ang="0">
                                  <a:pos x="T6" y="T7"/>
                                </a:cxn>
                              </a:cxnLst>
                              <a:rect l="0" t="0" r="r" b="b"/>
                              <a:pathLst>
                                <a:path w="5934" h="16293">
                                  <a:moveTo>
                                    <a:pt x="3380" y="15296"/>
                                  </a:moveTo>
                                  <a:lnTo>
                                    <a:pt x="3378" y="15300"/>
                                  </a:lnTo>
                                  <a:lnTo>
                                    <a:pt x="3380" y="15300"/>
                                  </a:lnTo>
                                  <a:lnTo>
                                    <a:pt x="3380" y="1529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73"/>
                          <wps:cNvSpPr>
                            <a:spLocks/>
                          </wps:cNvSpPr>
                          <wps:spPr bwMode="auto">
                            <a:xfrm>
                              <a:off x="723" y="4"/>
                              <a:ext cx="5934" cy="16293"/>
                            </a:xfrm>
                            <a:custGeom>
                              <a:avLst/>
                              <a:gdLst>
                                <a:gd name="T0" fmla="*/ 5566 w 5934"/>
                                <a:gd name="T1" fmla="*/ 15286 h 16293"/>
                                <a:gd name="T2" fmla="*/ 5566 w 5934"/>
                                <a:gd name="T3" fmla="*/ 15300 h 16293"/>
                                <a:gd name="T4" fmla="*/ 5581 w 5934"/>
                                <a:gd name="T5" fmla="*/ 15300 h 16293"/>
                                <a:gd name="T6" fmla="*/ 5566 w 5934"/>
                                <a:gd name="T7" fmla="*/ 15286 h 16293"/>
                              </a:gdLst>
                              <a:ahLst/>
                              <a:cxnLst>
                                <a:cxn ang="0">
                                  <a:pos x="T0" y="T1"/>
                                </a:cxn>
                                <a:cxn ang="0">
                                  <a:pos x="T2" y="T3"/>
                                </a:cxn>
                                <a:cxn ang="0">
                                  <a:pos x="T4" y="T5"/>
                                </a:cxn>
                                <a:cxn ang="0">
                                  <a:pos x="T6" y="T7"/>
                                </a:cxn>
                              </a:cxnLst>
                              <a:rect l="0" t="0" r="r" b="b"/>
                              <a:pathLst>
                                <a:path w="5934" h="16293">
                                  <a:moveTo>
                                    <a:pt x="5566" y="15286"/>
                                  </a:moveTo>
                                  <a:lnTo>
                                    <a:pt x="5566" y="15300"/>
                                  </a:lnTo>
                                  <a:lnTo>
                                    <a:pt x="5581" y="15300"/>
                                  </a:lnTo>
                                  <a:lnTo>
                                    <a:pt x="5566" y="1528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174"/>
                          <wps:cNvSpPr>
                            <a:spLocks/>
                          </wps:cNvSpPr>
                          <wps:spPr bwMode="auto">
                            <a:xfrm>
                              <a:off x="723" y="4"/>
                              <a:ext cx="5934" cy="16293"/>
                            </a:xfrm>
                            <a:custGeom>
                              <a:avLst/>
                              <a:gdLst>
                                <a:gd name="T0" fmla="*/ 3387 w 5934"/>
                                <a:gd name="T1" fmla="*/ 15276 h 16293"/>
                                <a:gd name="T2" fmla="*/ 3380 w 5934"/>
                                <a:gd name="T3" fmla="*/ 15276 h 16293"/>
                                <a:gd name="T4" fmla="*/ 3380 w 5934"/>
                                <a:gd name="T5" fmla="*/ 15296 h 16293"/>
                                <a:gd name="T6" fmla="*/ 3387 w 5934"/>
                                <a:gd name="T7" fmla="*/ 15276 h 16293"/>
                              </a:gdLst>
                              <a:ahLst/>
                              <a:cxnLst>
                                <a:cxn ang="0">
                                  <a:pos x="T0" y="T1"/>
                                </a:cxn>
                                <a:cxn ang="0">
                                  <a:pos x="T2" y="T3"/>
                                </a:cxn>
                                <a:cxn ang="0">
                                  <a:pos x="T4" y="T5"/>
                                </a:cxn>
                                <a:cxn ang="0">
                                  <a:pos x="T6" y="T7"/>
                                </a:cxn>
                              </a:cxnLst>
                              <a:rect l="0" t="0" r="r" b="b"/>
                              <a:pathLst>
                                <a:path w="5934" h="16293">
                                  <a:moveTo>
                                    <a:pt x="3387" y="15276"/>
                                  </a:moveTo>
                                  <a:lnTo>
                                    <a:pt x="3380" y="15276"/>
                                  </a:lnTo>
                                  <a:lnTo>
                                    <a:pt x="3380" y="15296"/>
                                  </a:lnTo>
                                  <a:lnTo>
                                    <a:pt x="3387" y="152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75"/>
                          <wps:cNvSpPr>
                            <a:spLocks/>
                          </wps:cNvSpPr>
                          <wps:spPr bwMode="auto">
                            <a:xfrm>
                              <a:off x="723" y="4"/>
                              <a:ext cx="5934" cy="16293"/>
                            </a:xfrm>
                            <a:custGeom>
                              <a:avLst/>
                              <a:gdLst>
                                <a:gd name="T0" fmla="*/ 3392 w 5934"/>
                                <a:gd name="T1" fmla="*/ 15266 h 16293"/>
                                <a:gd name="T2" fmla="*/ 3387 w 5934"/>
                                <a:gd name="T3" fmla="*/ 15276 h 16293"/>
                                <a:gd name="T4" fmla="*/ 3392 w 5934"/>
                                <a:gd name="T5" fmla="*/ 15276 h 16293"/>
                                <a:gd name="T6" fmla="*/ 3392 w 5934"/>
                                <a:gd name="T7" fmla="*/ 15266 h 16293"/>
                              </a:gdLst>
                              <a:ahLst/>
                              <a:cxnLst>
                                <a:cxn ang="0">
                                  <a:pos x="T0" y="T1"/>
                                </a:cxn>
                                <a:cxn ang="0">
                                  <a:pos x="T2" y="T3"/>
                                </a:cxn>
                                <a:cxn ang="0">
                                  <a:pos x="T4" y="T5"/>
                                </a:cxn>
                                <a:cxn ang="0">
                                  <a:pos x="T6" y="T7"/>
                                </a:cxn>
                              </a:cxnLst>
                              <a:rect l="0" t="0" r="r" b="b"/>
                              <a:pathLst>
                                <a:path w="5934" h="16293">
                                  <a:moveTo>
                                    <a:pt x="3392" y="15266"/>
                                  </a:moveTo>
                                  <a:lnTo>
                                    <a:pt x="3387" y="15276"/>
                                  </a:lnTo>
                                  <a:lnTo>
                                    <a:pt x="3392" y="15276"/>
                                  </a:lnTo>
                                  <a:lnTo>
                                    <a:pt x="3392" y="1526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176"/>
                          <wps:cNvSpPr>
                            <a:spLocks/>
                          </wps:cNvSpPr>
                          <wps:spPr bwMode="auto">
                            <a:xfrm>
                              <a:off x="723" y="4"/>
                              <a:ext cx="5934" cy="16293"/>
                            </a:xfrm>
                            <a:custGeom>
                              <a:avLst/>
                              <a:gdLst>
                                <a:gd name="T0" fmla="*/ 5528 w 5934"/>
                                <a:gd name="T1" fmla="*/ 15272 h 16293"/>
                                <a:gd name="T2" fmla="*/ 5528 w 5934"/>
                                <a:gd name="T3" fmla="*/ 15276 h 16293"/>
                                <a:gd name="T4" fmla="*/ 5532 w 5934"/>
                                <a:gd name="T5" fmla="*/ 15276 h 16293"/>
                                <a:gd name="T6" fmla="*/ 5528 w 5934"/>
                                <a:gd name="T7" fmla="*/ 15272 h 16293"/>
                              </a:gdLst>
                              <a:ahLst/>
                              <a:cxnLst>
                                <a:cxn ang="0">
                                  <a:pos x="T0" y="T1"/>
                                </a:cxn>
                                <a:cxn ang="0">
                                  <a:pos x="T2" y="T3"/>
                                </a:cxn>
                                <a:cxn ang="0">
                                  <a:pos x="T4" y="T5"/>
                                </a:cxn>
                                <a:cxn ang="0">
                                  <a:pos x="T6" y="T7"/>
                                </a:cxn>
                              </a:cxnLst>
                              <a:rect l="0" t="0" r="r" b="b"/>
                              <a:pathLst>
                                <a:path w="5934" h="16293">
                                  <a:moveTo>
                                    <a:pt x="5528" y="15272"/>
                                  </a:moveTo>
                                  <a:lnTo>
                                    <a:pt x="5528" y="15276"/>
                                  </a:lnTo>
                                  <a:lnTo>
                                    <a:pt x="5532" y="15276"/>
                                  </a:lnTo>
                                  <a:lnTo>
                                    <a:pt x="5528" y="1527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77"/>
                          <wps:cNvSpPr>
                            <a:spLocks/>
                          </wps:cNvSpPr>
                          <wps:spPr bwMode="auto">
                            <a:xfrm>
                              <a:off x="723" y="4"/>
                              <a:ext cx="5934" cy="16293"/>
                            </a:xfrm>
                            <a:custGeom>
                              <a:avLst/>
                              <a:gdLst>
                                <a:gd name="T0" fmla="*/ 3398 w 5934"/>
                                <a:gd name="T1" fmla="*/ 15252 h 16293"/>
                                <a:gd name="T2" fmla="*/ 3392 w 5934"/>
                                <a:gd name="T3" fmla="*/ 15252 h 16293"/>
                                <a:gd name="T4" fmla="*/ 3392 w 5934"/>
                                <a:gd name="T5" fmla="*/ 15266 h 16293"/>
                                <a:gd name="T6" fmla="*/ 3398 w 5934"/>
                                <a:gd name="T7" fmla="*/ 15252 h 16293"/>
                              </a:gdLst>
                              <a:ahLst/>
                              <a:cxnLst>
                                <a:cxn ang="0">
                                  <a:pos x="T0" y="T1"/>
                                </a:cxn>
                                <a:cxn ang="0">
                                  <a:pos x="T2" y="T3"/>
                                </a:cxn>
                                <a:cxn ang="0">
                                  <a:pos x="T4" y="T5"/>
                                </a:cxn>
                                <a:cxn ang="0">
                                  <a:pos x="T6" y="T7"/>
                                </a:cxn>
                              </a:cxnLst>
                              <a:rect l="0" t="0" r="r" b="b"/>
                              <a:pathLst>
                                <a:path w="5934" h="16293">
                                  <a:moveTo>
                                    <a:pt x="3398" y="15252"/>
                                  </a:moveTo>
                                  <a:lnTo>
                                    <a:pt x="3392" y="15252"/>
                                  </a:lnTo>
                                  <a:lnTo>
                                    <a:pt x="3392" y="15266"/>
                                  </a:lnTo>
                                  <a:lnTo>
                                    <a:pt x="3398" y="1525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78"/>
                          <wps:cNvSpPr>
                            <a:spLocks/>
                          </wps:cNvSpPr>
                          <wps:spPr bwMode="auto">
                            <a:xfrm>
                              <a:off x="723" y="4"/>
                              <a:ext cx="5934" cy="16293"/>
                            </a:xfrm>
                            <a:custGeom>
                              <a:avLst/>
                              <a:gdLst>
                                <a:gd name="T0" fmla="*/ 3422 w 5934"/>
                                <a:gd name="T1" fmla="*/ 15228 h 16293"/>
                                <a:gd name="T2" fmla="*/ 3406 w 5934"/>
                                <a:gd name="T3" fmla="*/ 15228 h 16293"/>
                                <a:gd name="T4" fmla="*/ 3406 w 5934"/>
                                <a:gd name="T5" fmla="*/ 15252 h 16293"/>
                                <a:gd name="T6" fmla="*/ 3409 w 5934"/>
                                <a:gd name="T7" fmla="*/ 15252 h 16293"/>
                                <a:gd name="T8" fmla="*/ 3422 w 5934"/>
                                <a:gd name="T9" fmla="*/ 15228 h 16293"/>
                              </a:gdLst>
                              <a:ahLst/>
                              <a:cxnLst>
                                <a:cxn ang="0">
                                  <a:pos x="T0" y="T1"/>
                                </a:cxn>
                                <a:cxn ang="0">
                                  <a:pos x="T2" y="T3"/>
                                </a:cxn>
                                <a:cxn ang="0">
                                  <a:pos x="T4" y="T5"/>
                                </a:cxn>
                                <a:cxn ang="0">
                                  <a:pos x="T6" y="T7"/>
                                </a:cxn>
                                <a:cxn ang="0">
                                  <a:pos x="T8" y="T9"/>
                                </a:cxn>
                              </a:cxnLst>
                              <a:rect l="0" t="0" r="r" b="b"/>
                              <a:pathLst>
                                <a:path w="5934" h="16293">
                                  <a:moveTo>
                                    <a:pt x="3422" y="15228"/>
                                  </a:moveTo>
                                  <a:lnTo>
                                    <a:pt x="3406" y="15228"/>
                                  </a:lnTo>
                                  <a:lnTo>
                                    <a:pt x="3406" y="15252"/>
                                  </a:lnTo>
                                  <a:lnTo>
                                    <a:pt x="3409" y="15252"/>
                                  </a:lnTo>
                                  <a:lnTo>
                                    <a:pt x="3422" y="1522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79"/>
                          <wps:cNvSpPr>
                            <a:spLocks/>
                          </wps:cNvSpPr>
                          <wps:spPr bwMode="auto">
                            <a:xfrm>
                              <a:off x="723" y="4"/>
                              <a:ext cx="5934" cy="16293"/>
                            </a:xfrm>
                            <a:custGeom>
                              <a:avLst/>
                              <a:gdLst>
                                <a:gd name="T0" fmla="*/ 4646 w 5934"/>
                                <a:gd name="T1" fmla="*/ 15012 h 16293"/>
                                <a:gd name="T2" fmla="*/ 3962 w 5934"/>
                                <a:gd name="T3" fmla="*/ 15012 h 16293"/>
                                <a:gd name="T4" fmla="*/ 3947 w 5934"/>
                                <a:gd name="T5" fmla="*/ 15036 h 16293"/>
                                <a:gd name="T6" fmla="*/ 3933 w 5934"/>
                                <a:gd name="T7" fmla="*/ 15060 h 16293"/>
                                <a:gd name="T8" fmla="*/ 3921 w 5934"/>
                                <a:gd name="T9" fmla="*/ 15084 h 16293"/>
                                <a:gd name="T10" fmla="*/ 3910 w 5934"/>
                                <a:gd name="T11" fmla="*/ 15108 h 16293"/>
                                <a:gd name="T12" fmla="*/ 3901 w 5934"/>
                                <a:gd name="T13" fmla="*/ 15132 h 16293"/>
                                <a:gd name="T14" fmla="*/ 3893 w 5934"/>
                                <a:gd name="T15" fmla="*/ 15132 h 16293"/>
                                <a:gd name="T16" fmla="*/ 3886 w 5934"/>
                                <a:gd name="T17" fmla="*/ 15156 h 16293"/>
                                <a:gd name="T18" fmla="*/ 3881 w 5934"/>
                                <a:gd name="T19" fmla="*/ 15180 h 16293"/>
                                <a:gd name="T20" fmla="*/ 3877 w 5934"/>
                                <a:gd name="T21" fmla="*/ 15228 h 16293"/>
                                <a:gd name="T22" fmla="*/ 3875 w 5934"/>
                                <a:gd name="T23" fmla="*/ 15252 h 16293"/>
                                <a:gd name="T24" fmla="*/ 4687 w 5934"/>
                                <a:gd name="T25" fmla="*/ 15252 h 16293"/>
                                <a:gd name="T26" fmla="*/ 4676 w 5934"/>
                                <a:gd name="T27" fmla="*/ 15228 h 16293"/>
                                <a:gd name="T28" fmla="*/ 4667 w 5934"/>
                                <a:gd name="T29" fmla="*/ 15180 h 16293"/>
                                <a:gd name="T30" fmla="*/ 4659 w 5934"/>
                                <a:gd name="T31" fmla="*/ 15156 h 16293"/>
                                <a:gd name="T32" fmla="*/ 4652 w 5934"/>
                                <a:gd name="T33" fmla="*/ 15132 h 16293"/>
                                <a:gd name="T34" fmla="*/ 4648 w 5934"/>
                                <a:gd name="T35" fmla="*/ 15108 h 16293"/>
                                <a:gd name="T36" fmla="*/ 4645 w 5934"/>
                                <a:gd name="T37" fmla="*/ 15084 h 16293"/>
                                <a:gd name="T38" fmla="*/ 4645 w 5934"/>
                                <a:gd name="T39" fmla="*/ 15036 h 16293"/>
                                <a:gd name="T40" fmla="*/ 4646 w 5934"/>
                                <a:gd name="T41" fmla="*/ 15012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934" h="16293">
                                  <a:moveTo>
                                    <a:pt x="4646" y="15012"/>
                                  </a:moveTo>
                                  <a:lnTo>
                                    <a:pt x="3962" y="15012"/>
                                  </a:lnTo>
                                  <a:lnTo>
                                    <a:pt x="3947" y="15036"/>
                                  </a:lnTo>
                                  <a:lnTo>
                                    <a:pt x="3933" y="15060"/>
                                  </a:lnTo>
                                  <a:lnTo>
                                    <a:pt x="3921" y="15084"/>
                                  </a:lnTo>
                                  <a:lnTo>
                                    <a:pt x="3910" y="15108"/>
                                  </a:lnTo>
                                  <a:lnTo>
                                    <a:pt x="3901" y="15132"/>
                                  </a:lnTo>
                                  <a:lnTo>
                                    <a:pt x="3893" y="15132"/>
                                  </a:lnTo>
                                  <a:lnTo>
                                    <a:pt x="3886" y="15156"/>
                                  </a:lnTo>
                                  <a:lnTo>
                                    <a:pt x="3881" y="15180"/>
                                  </a:lnTo>
                                  <a:lnTo>
                                    <a:pt x="3877" y="15228"/>
                                  </a:lnTo>
                                  <a:lnTo>
                                    <a:pt x="3875" y="15252"/>
                                  </a:lnTo>
                                  <a:lnTo>
                                    <a:pt x="4687" y="15252"/>
                                  </a:lnTo>
                                  <a:lnTo>
                                    <a:pt x="4676" y="15228"/>
                                  </a:lnTo>
                                  <a:lnTo>
                                    <a:pt x="4667" y="15180"/>
                                  </a:lnTo>
                                  <a:lnTo>
                                    <a:pt x="4659" y="15156"/>
                                  </a:lnTo>
                                  <a:lnTo>
                                    <a:pt x="4652" y="15132"/>
                                  </a:lnTo>
                                  <a:lnTo>
                                    <a:pt x="4648" y="15108"/>
                                  </a:lnTo>
                                  <a:lnTo>
                                    <a:pt x="4645" y="15084"/>
                                  </a:lnTo>
                                  <a:lnTo>
                                    <a:pt x="4645" y="15036"/>
                                  </a:lnTo>
                                  <a:lnTo>
                                    <a:pt x="4646" y="1501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80"/>
                          <wps:cNvSpPr>
                            <a:spLocks/>
                          </wps:cNvSpPr>
                          <wps:spPr bwMode="auto">
                            <a:xfrm>
                              <a:off x="723" y="4"/>
                              <a:ext cx="5934" cy="16293"/>
                            </a:xfrm>
                            <a:custGeom>
                              <a:avLst/>
                              <a:gdLst>
                                <a:gd name="T0" fmla="*/ 3425 w 5934"/>
                                <a:gd name="T1" fmla="*/ 15220 h 16293"/>
                                <a:gd name="T2" fmla="*/ 3422 w 5934"/>
                                <a:gd name="T3" fmla="*/ 15228 h 16293"/>
                                <a:gd name="T4" fmla="*/ 3425 w 5934"/>
                                <a:gd name="T5" fmla="*/ 15228 h 16293"/>
                                <a:gd name="T6" fmla="*/ 3425 w 5934"/>
                                <a:gd name="T7" fmla="*/ 15220 h 16293"/>
                              </a:gdLst>
                              <a:ahLst/>
                              <a:cxnLst>
                                <a:cxn ang="0">
                                  <a:pos x="T0" y="T1"/>
                                </a:cxn>
                                <a:cxn ang="0">
                                  <a:pos x="T2" y="T3"/>
                                </a:cxn>
                                <a:cxn ang="0">
                                  <a:pos x="T4" y="T5"/>
                                </a:cxn>
                                <a:cxn ang="0">
                                  <a:pos x="T6" y="T7"/>
                                </a:cxn>
                              </a:cxnLst>
                              <a:rect l="0" t="0" r="r" b="b"/>
                              <a:pathLst>
                                <a:path w="5934" h="16293">
                                  <a:moveTo>
                                    <a:pt x="3425" y="15220"/>
                                  </a:moveTo>
                                  <a:lnTo>
                                    <a:pt x="3422" y="15228"/>
                                  </a:lnTo>
                                  <a:lnTo>
                                    <a:pt x="3425" y="15228"/>
                                  </a:lnTo>
                                  <a:lnTo>
                                    <a:pt x="3425" y="152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181"/>
                          <wps:cNvSpPr>
                            <a:spLocks/>
                          </wps:cNvSpPr>
                          <wps:spPr bwMode="auto">
                            <a:xfrm>
                              <a:off x="723" y="4"/>
                              <a:ext cx="5934" cy="16293"/>
                            </a:xfrm>
                            <a:custGeom>
                              <a:avLst/>
                              <a:gdLst>
                                <a:gd name="T0" fmla="*/ 3432 w 5934"/>
                                <a:gd name="T1" fmla="*/ 15204 h 16293"/>
                                <a:gd name="T2" fmla="*/ 3425 w 5934"/>
                                <a:gd name="T3" fmla="*/ 15204 h 16293"/>
                                <a:gd name="T4" fmla="*/ 3425 w 5934"/>
                                <a:gd name="T5" fmla="*/ 15220 h 16293"/>
                                <a:gd name="T6" fmla="*/ 3432 w 5934"/>
                                <a:gd name="T7" fmla="*/ 15204 h 16293"/>
                              </a:gdLst>
                              <a:ahLst/>
                              <a:cxnLst>
                                <a:cxn ang="0">
                                  <a:pos x="T0" y="T1"/>
                                </a:cxn>
                                <a:cxn ang="0">
                                  <a:pos x="T2" y="T3"/>
                                </a:cxn>
                                <a:cxn ang="0">
                                  <a:pos x="T4" y="T5"/>
                                </a:cxn>
                                <a:cxn ang="0">
                                  <a:pos x="T6" y="T7"/>
                                </a:cxn>
                              </a:cxnLst>
                              <a:rect l="0" t="0" r="r" b="b"/>
                              <a:pathLst>
                                <a:path w="5934" h="16293">
                                  <a:moveTo>
                                    <a:pt x="3432" y="15204"/>
                                  </a:moveTo>
                                  <a:lnTo>
                                    <a:pt x="3425" y="15204"/>
                                  </a:lnTo>
                                  <a:lnTo>
                                    <a:pt x="3425" y="15220"/>
                                  </a:lnTo>
                                  <a:lnTo>
                                    <a:pt x="3432" y="1520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182"/>
                          <wps:cNvSpPr>
                            <a:spLocks/>
                          </wps:cNvSpPr>
                          <wps:spPr bwMode="auto">
                            <a:xfrm>
                              <a:off x="723" y="4"/>
                              <a:ext cx="5934" cy="16293"/>
                            </a:xfrm>
                            <a:custGeom>
                              <a:avLst/>
                              <a:gdLst>
                                <a:gd name="T0" fmla="*/ 3467 w 5934"/>
                                <a:gd name="T1" fmla="*/ 15180 h 16293"/>
                                <a:gd name="T2" fmla="*/ 3449 w 5934"/>
                                <a:gd name="T3" fmla="*/ 15180 h 16293"/>
                                <a:gd name="T4" fmla="*/ 3449 w 5934"/>
                                <a:gd name="T5" fmla="*/ 15204 h 16293"/>
                                <a:gd name="T6" fmla="*/ 3451 w 5934"/>
                                <a:gd name="T7" fmla="*/ 15204 h 16293"/>
                                <a:gd name="T8" fmla="*/ 3467 w 5934"/>
                                <a:gd name="T9" fmla="*/ 15180 h 16293"/>
                              </a:gdLst>
                              <a:ahLst/>
                              <a:cxnLst>
                                <a:cxn ang="0">
                                  <a:pos x="T0" y="T1"/>
                                </a:cxn>
                                <a:cxn ang="0">
                                  <a:pos x="T2" y="T3"/>
                                </a:cxn>
                                <a:cxn ang="0">
                                  <a:pos x="T4" y="T5"/>
                                </a:cxn>
                                <a:cxn ang="0">
                                  <a:pos x="T6" y="T7"/>
                                </a:cxn>
                                <a:cxn ang="0">
                                  <a:pos x="T8" y="T9"/>
                                </a:cxn>
                              </a:cxnLst>
                              <a:rect l="0" t="0" r="r" b="b"/>
                              <a:pathLst>
                                <a:path w="5934" h="16293">
                                  <a:moveTo>
                                    <a:pt x="3467" y="15180"/>
                                  </a:moveTo>
                                  <a:lnTo>
                                    <a:pt x="3449" y="15180"/>
                                  </a:lnTo>
                                  <a:lnTo>
                                    <a:pt x="3449" y="15204"/>
                                  </a:lnTo>
                                  <a:lnTo>
                                    <a:pt x="3451" y="15204"/>
                                  </a:lnTo>
                                  <a:lnTo>
                                    <a:pt x="3467" y="151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83"/>
                          <wps:cNvSpPr>
                            <a:spLocks/>
                          </wps:cNvSpPr>
                          <wps:spPr bwMode="auto">
                            <a:xfrm>
                              <a:off x="723" y="4"/>
                              <a:ext cx="5934" cy="16293"/>
                            </a:xfrm>
                            <a:custGeom>
                              <a:avLst/>
                              <a:gdLst>
                                <a:gd name="T0" fmla="*/ 5444 w 5934"/>
                                <a:gd name="T1" fmla="*/ 15203 h 16293"/>
                                <a:gd name="T2" fmla="*/ 5444 w 5934"/>
                                <a:gd name="T3" fmla="*/ 15204 h 16293"/>
                                <a:gd name="T4" fmla="*/ 5445 w 5934"/>
                                <a:gd name="T5" fmla="*/ 15204 h 16293"/>
                                <a:gd name="T6" fmla="*/ 5444 w 5934"/>
                                <a:gd name="T7" fmla="*/ 15203 h 16293"/>
                              </a:gdLst>
                              <a:ahLst/>
                              <a:cxnLst>
                                <a:cxn ang="0">
                                  <a:pos x="T0" y="T1"/>
                                </a:cxn>
                                <a:cxn ang="0">
                                  <a:pos x="T2" y="T3"/>
                                </a:cxn>
                                <a:cxn ang="0">
                                  <a:pos x="T4" y="T5"/>
                                </a:cxn>
                                <a:cxn ang="0">
                                  <a:pos x="T6" y="T7"/>
                                </a:cxn>
                              </a:cxnLst>
                              <a:rect l="0" t="0" r="r" b="b"/>
                              <a:pathLst>
                                <a:path w="5934" h="16293">
                                  <a:moveTo>
                                    <a:pt x="5444" y="15203"/>
                                  </a:moveTo>
                                  <a:lnTo>
                                    <a:pt x="5444" y="15204"/>
                                  </a:lnTo>
                                  <a:lnTo>
                                    <a:pt x="5445" y="15204"/>
                                  </a:lnTo>
                                  <a:lnTo>
                                    <a:pt x="5444" y="1520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84"/>
                          <wps:cNvSpPr>
                            <a:spLocks/>
                          </wps:cNvSpPr>
                          <wps:spPr bwMode="auto">
                            <a:xfrm>
                              <a:off x="723" y="4"/>
                              <a:ext cx="5934" cy="16293"/>
                            </a:xfrm>
                            <a:custGeom>
                              <a:avLst/>
                              <a:gdLst>
                                <a:gd name="T0" fmla="*/ 3502 w 5934"/>
                                <a:gd name="T1" fmla="*/ 15156 h 16293"/>
                                <a:gd name="T2" fmla="*/ 3481 w 5934"/>
                                <a:gd name="T3" fmla="*/ 15156 h 16293"/>
                                <a:gd name="T4" fmla="*/ 3481 w 5934"/>
                                <a:gd name="T5" fmla="*/ 15180 h 16293"/>
                                <a:gd name="T6" fmla="*/ 3484 w 5934"/>
                                <a:gd name="T7" fmla="*/ 15180 h 16293"/>
                                <a:gd name="T8" fmla="*/ 3502 w 5934"/>
                                <a:gd name="T9" fmla="*/ 15156 h 16293"/>
                              </a:gdLst>
                              <a:ahLst/>
                              <a:cxnLst>
                                <a:cxn ang="0">
                                  <a:pos x="T0" y="T1"/>
                                </a:cxn>
                                <a:cxn ang="0">
                                  <a:pos x="T2" y="T3"/>
                                </a:cxn>
                                <a:cxn ang="0">
                                  <a:pos x="T4" y="T5"/>
                                </a:cxn>
                                <a:cxn ang="0">
                                  <a:pos x="T6" y="T7"/>
                                </a:cxn>
                                <a:cxn ang="0">
                                  <a:pos x="T8" y="T9"/>
                                </a:cxn>
                              </a:cxnLst>
                              <a:rect l="0" t="0" r="r" b="b"/>
                              <a:pathLst>
                                <a:path w="5934" h="16293">
                                  <a:moveTo>
                                    <a:pt x="3502" y="15156"/>
                                  </a:moveTo>
                                  <a:lnTo>
                                    <a:pt x="3481" y="15156"/>
                                  </a:lnTo>
                                  <a:lnTo>
                                    <a:pt x="3481" y="15180"/>
                                  </a:lnTo>
                                  <a:lnTo>
                                    <a:pt x="3484" y="15180"/>
                                  </a:lnTo>
                                  <a:lnTo>
                                    <a:pt x="3502" y="1515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85"/>
                          <wps:cNvSpPr>
                            <a:spLocks/>
                          </wps:cNvSpPr>
                          <wps:spPr bwMode="auto">
                            <a:xfrm>
                              <a:off x="723" y="4"/>
                              <a:ext cx="5934" cy="16293"/>
                            </a:xfrm>
                            <a:custGeom>
                              <a:avLst/>
                              <a:gdLst>
                                <a:gd name="T0" fmla="*/ 5422 w 5934"/>
                                <a:gd name="T1" fmla="*/ 15175 h 16293"/>
                                <a:gd name="T2" fmla="*/ 5422 w 5934"/>
                                <a:gd name="T3" fmla="*/ 15180 h 16293"/>
                                <a:gd name="T4" fmla="*/ 5426 w 5934"/>
                                <a:gd name="T5" fmla="*/ 15180 h 16293"/>
                                <a:gd name="T6" fmla="*/ 5422 w 5934"/>
                                <a:gd name="T7" fmla="*/ 15175 h 16293"/>
                              </a:gdLst>
                              <a:ahLst/>
                              <a:cxnLst>
                                <a:cxn ang="0">
                                  <a:pos x="T0" y="T1"/>
                                </a:cxn>
                                <a:cxn ang="0">
                                  <a:pos x="T2" y="T3"/>
                                </a:cxn>
                                <a:cxn ang="0">
                                  <a:pos x="T4" y="T5"/>
                                </a:cxn>
                                <a:cxn ang="0">
                                  <a:pos x="T6" y="T7"/>
                                </a:cxn>
                              </a:cxnLst>
                              <a:rect l="0" t="0" r="r" b="b"/>
                              <a:pathLst>
                                <a:path w="5934" h="16293">
                                  <a:moveTo>
                                    <a:pt x="5422" y="15175"/>
                                  </a:moveTo>
                                  <a:lnTo>
                                    <a:pt x="5422" y="15180"/>
                                  </a:lnTo>
                                  <a:lnTo>
                                    <a:pt x="5426" y="15180"/>
                                  </a:lnTo>
                                  <a:lnTo>
                                    <a:pt x="5422" y="151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86"/>
                          <wps:cNvSpPr>
                            <a:spLocks/>
                          </wps:cNvSpPr>
                          <wps:spPr bwMode="auto">
                            <a:xfrm>
                              <a:off x="723" y="4"/>
                              <a:ext cx="5934" cy="16293"/>
                            </a:xfrm>
                            <a:custGeom>
                              <a:avLst/>
                              <a:gdLst>
                                <a:gd name="T0" fmla="*/ 3529 w 5934"/>
                                <a:gd name="T1" fmla="*/ 15153 h 16293"/>
                                <a:gd name="T2" fmla="*/ 3520 w 5934"/>
                                <a:gd name="T3" fmla="*/ 15156 h 16293"/>
                                <a:gd name="T4" fmla="*/ 3529 w 5934"/>
                                <a:gd name="T5" fmla="*/ 15156 h 16293"/>
                                <a:gd name="T6" fmla="*/ 3529 w 5934"/>
                                <a:gd name="T7" fmla="*/ 15153 h 16293"/>
                              </a:gdLst>
                              <a:ahLst/>
                              <a:cxnLst>
                                <a:cxn ang="0">
                                  <a:pos x="T0" y="T1"/>
                                </a:cxn>
                                <a:cxn ang="0">
                                  <a:pos x="T2" y="T3"/>
                                </a:cxn>
                                <a:cxn ang="0">
                                  <a:pos x="T4" y="T5"/>
                                </a:cxn>
                                <a:cxn ang="0">
                                  <a:pos x="T6" y="T7"/>
                                </a:cxn>
                              </a:cxnLst>
                              <a:rect l="0" t="0" r="r" b="b"/>
                              <a:pathLst>
                                <a:path w="5934" h="16293">
                                  <a:moveTo>
                                    <a:pt x="3529" y="15153"/>
                                  </a:moveTo>
                                  <a:lnTo>
                                    <a:pt x="3520" y="15156"/>
                                  </a:lnTo>
                                  <a:lnTo>
                                    <a:pt x="3529" y="15156"/>
                                  </a:lnTo>
                                  <a:lnTo>
                                    <a:pt x="3529" y="1515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87"/>
                          <wps:cNvSpPr>
                            <a:spLocks/>
                          </wps:cNvSpPr>
                          <wps:spPr bwMode="auto">
                            <a:xfrm>
                              <a:off x="723" y="4"/>
                              <a:ext cx="5934" cy="16293"/>
                            </a:xfrm>
                            <a:custGeom>
                              <a:avLst/>
                              <a:gdLst>
                                <a:gd name="T0" fmla="*/ 5405 w 5934"/>
                                <a:gd name="T1" fmla="*/ 15153 h 16293"/>
                                <a:gd name="T2" fmla="*/ 5405 w 5934"/>
                                <a:gd name="T3" fmla="*/ 15156 h 16293"/>
                                <a:gd name="T4" fmla="*/ 5408 w 5934"/>
                                <a:gd name="T5" fmla="*/ 15156 h 16293"/>
                                <a:gd name="T6" fmla="*/ 5405 w 5934"/>
                                <a:gd name="T7" fmla="*/ 15153 h 16293"/>
                              </a:gdLst>
                              <a:ahLst/>
                              <a:cxnLst>
                                <a:cxn ang="0">
                                  <a:pos x="T0" y="T1"/>
                                </a:cxn>
                                <a:cxn ang="0">
                                  <a:pos x="T2" y="T3"/>
                                </a:cxn>
                                <a:cxn ang="0">
                                  <a:pos x="T4" y="T5"/>
                                </a:cxn>
                                <a:cxn ang="0">
                                  <a:pos x="T6" y="T7"/>
                                </a:cxn>
                              </a:cxnLst>
                              <a:rect l="0" t="0" r="r" b="b"/>
                              <a:pathLst>
                                <a:path w="5934" h="16293">
                                  <a:moveTo>
                                    <a:pt x="5405" y="15153"/>
                                  </a:moveTo>
                                  <a:lnTo>
                                    <a:pt x="5405" y="15156"/>
                                  </a:lnTo>
                                  <a:lnTo>
                                    <a:pt x="5408" y="15156"/>
                                  </a:lnTo>
                                  <a:lnTo>
                                    <a:pt x="5405" y="1515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88"/>
                          <wps:cNvSpPr>
                            <a:spLocks/>
                          </wps:cNvSpPr>
                          <wps:spPr bwMode="auto">
                            <a:xfrm>
                              <a:off x="723" y="4"/>
                              <a:ext cx="5934" cy="16293"/>
                            </a:xfrm>
                            <a:custGeom>
                              <a:avLst/>
                              <a:gdLst>
                                <a:gd name="T0" fmla="*/ 5405 w 5934"/>
                                <a:gd name="T1" fmla="*/ 15153 h 16293"/>
                                <a:gd name="T2" fmla="*/ 5405 w 5934"/>
                                <a:gd name="T3" fmla="*/ 15153 h 16293"/>
                                <a:gd name="T4" fmla="*/ 5408 w 5934"/>
                                <a:gd name="T5" fmla="*/ 15156 h 16293"/>
                                <a:gd name="T6" fmla="*/ 5405 w 5934"/>
                                <a:gd name="T7" fmla="*/ 15153 h 16293"/>
                              </a:gdLst>
                              <a:ahLst/>
                              <a:cxnLst>
                                <a:cxn ang="0">
                                  <a:pos x="T0" y="T1"/>
                                </a:cxn>
                                <a:cxn ang="0">
                                  <a:pos x="T2" y="T3"/>
                                </a:cxn>
                                <a:cxn ang="0">
                                  <a:pos x="T4" y="T5"/>
                                </a:cxn>
                                <a:cxn ang="0">
                                  <a:pos x="T6" y="T7"/>
                                </a:cxn>
                              </a:cxnLst>
                              <a:rect l="0" t="0" r="r" b="b"/>
                              <a:pathLst>
                                <a:path w="5934" h="16293">
                                  <a:moveTo>
                                    <a:pt x="5405" y="15153"/>
                                  </a:moveTo>
                                  <a:lnTo>
                                    <a:pt x="5405" y="15153"/>
                                  </a:lnTo>
                                  <a:lnTo>
                                    <a:pt x="5408" y="15156"/>
                                  </a:lnTo>
                                  <a:lnTo>
                                    <a:pt x="5405" y="1515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89"/>
                          <wps:cNvSpPr>
                            <a:spLocks/>
                          </wps:cNvSpPr>
                          <wps:spPr bwMode="auto">
                            <a:xfrm>
                              <a:off x="723" y="4"/>
                              <a:ext cx="5934" cy="16293"/>
                            </a:xfrm>
                            <a:custGeom>
                              <a:avLst/>
                              <a:gdLst>
                                <a:gd name="T0" fmla="*/ 3586 w 5934"/>
                                <a:gd name="T1" fmla="*/ 15132 h 16293"/>
                                <a:gd name="T2" fmla="*/ 3529 w 5934"/>
                                <a:gd name="T3" fmla="*/ 15132 h 16293"/>
                                <a:gd name="T4" fmla="*/ 3529 w 5934"/>
                                <a:gd name="T5" fmla="*/ 15153 h 16293"/>
                                <a:gd name="T6" fmla="*/ 3586 w 5934"/>
                                <a:gd name="T7" fmla="*/ 15132 h 16293"/>
                              </a:gdLst>
                              <a:ahLst/>
                              <a:cxnLst>
                                <a:cxn ang="0">
                                  <a:pos x="T0" y="T1"/>
                                </a:cxn>
                                <a:cxn ang="0">
                                  <a:pos x="T2" y="T3"/>
                                </a:cxn>
                                <a:cxn ang="0">
                                  <a:pos x="T4" y="T5"/>
                                </a:cxn>
                                <a:cxn ang="0">
                                  <a:pos x="T6" y="T7"/>
                                </a:cxn>
                              </a:cxnLst>
                              <a:rect l="0" t="0" r="r" b="b"/>
                              <a:pathLst>
                                <a:path w="5934" h="16293">
                                  <a:moveTo>
                                    <a:pt x="3586" y="15132"/>
                                  </a:moveTo>
                                  <a:lnTo>
                                    <a:pt x="3529" y="15132"/>
                                  </a:lnTo>
                                  <a:lnTo>
                                    <a:pt x="3529" y="15153"/>
                                  </a:lnTo>
                                  <a:lnTo>
                                    <a:pt x="3586" y="151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90"/>
                          <wps:cNvSpPr>
                            <a:spLocks/>
                          </wps:cNvSpPr>
                          <wps:spPr bwMode="auto">
                            <a:xfrm>
                              <a:off x="723" y="4"/>
                              <a:ext cx="5934" cy="16293"/>
                            </a:xfrm>
                            <a:custGeom>
                              <a:avLst/>
                              <a:gdLst>
                                <a:gd name="T0" fmla="*/ 5929 w 5934"/>
                                <a:gd name="T1" fmla="*/ 15108 h 16293"/>
                                <a:gd name="T2" fmla="*/ 5389 w 5934"/>
                                <a:gd name="T3" fmla="*/ 15108 h 16293"/>
                                <a:gd name="T4" fmla="*/ 5389 w 5934"/>
                                <a:gd name="T5" fmla="*/ 15119 h 16293"/>
                                <a:gd name="T6" fmla="*/ 5391 w 5934"/>
                                <a:gd name="T7" fmla="*/ 15132 h 16293"/>
                                <a:gd name="T8" fmla="*/ 5405 w 5934"/>
                                <a:gd name="T9" fmla="*/ 15153 h 16293"/>
                                <a:gd name="T10" fmla="*/ 5405 w 5934"/>
                                <a:gd name="T11" fmla="*/ 15153 h 16293"/>
                                <a:gd name="T12" fmla="*/ 5392 w 5934"/>
                                <a:gd name="T13" fmla="*/ 15132 h 16293"/>
                                <a:gd name="T14" fmla="*/ 5929 w 5934"/>
                                <a:gd name="T15" fmla="*/ 15132 h 16293"/>
                                <a:gd name="T16" fmla="*/ 5929 w 5934"/>
                                <a:gd name="T17" fmla="*/ 15108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34" h="16293">
                                  <a:moveTo>
                                    <a:pt x="5929" y="15108"/>
                                  </a:moveTo>
                                  <a:lnTo>
                                    <a:pt x="5389" y="15108"/>
                                  </a:lnTo>
                                  <a:lnTo>
                                    <a:pt x="5389" y="15119"/>
                                  </a:lnTo>
                                  <a:lnTo>
                                    <a:pt x="5391" y="15132"/>
                                  </a:lnTo>
                                  <a:lnTo>
                                    <a:pt x="5405" y="15153"/>
                                  </a:lnTo>
                                  <a:lnTo>
                                    <a:pt x="5405" y="15153"/>
                                  </a:lnTo>
                                  <a:lnTo>
                                    <a:pt x="5392" y="15132"/>
                                  </a:lnTo>
                                  <a:lnTo>
                                    <a:pt x="5929" y="15132"/>
                                  </a:lnTo>
                                  <a:lnTo>
                                    <a:pt x="5929" y="1510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91"/>
                          <wps:cNvSpPr>
                            <a:spLocks/>
                          </wps:cNvSpPr>
                          <wps:spPr bwMode="auto">
                            <a:xfrm>
                              <a:off x="723" y="4"/>
                              <a:ext cx="5934" cy="16293"/>
                            </a:xfrm>
                            <a:custGeom>
                              <a:avLst/>
                              <a:gdLst>
                                <a:gd name="T0" fmla="*/ 3593 w 5934"/>
                                <a:gd name="T1" fmla="*/ 15130 h 16293"/>
                                <a:gd name="T2" fmla="*/ 3586 w 5934"/>
                                <a:gd name="T3" fmla="*/ 15132 h 16293"/>
                                <a:gd name="T4" fmla="*/ 3593 w 5934"/>
                                <a:gd name="T5" fmla="*/ 15132 h 16293"/>
                                <a:gd name="T6" fmla="*/ 3593 w 5934"/>
                                <a:gd name="T7" fmla="*/ 15130 h 16293"/>
                              </a:gdLst>
                              <a:ahLst/>
                              <a:cxnLst>
                                <a:cxn ang="0">
                                  <a:pos x="T0" y="T1"/>
                                </a:cxn>
                                <a:cxn ang="0">
                                  <a:pos x="T2" y="T3"/>
                                </a:cxn>
                                <a:cxn ang="0">
                                  <a:pos x="T4" y="T5"/>
                                </a:cxn>
                                <a:cxn ang="0">
                                  <a:pos x="T6" y="T7"/>
                                </a:cxn>
                              </a:cxnLst>
                              <a:rect l="0" t="0" r="r" b="b"/>
                              <a:pathLst>
                                <a:path w="5934" h="16293">
                                  <a:moveTo>
                                    <a:pt x="3593" y="15130"/>
                                  </a:moveTo>
                                  <a:lnTo>
                                    <a:pt x="3586" y="15132"/>
                                  </a:lnTo>
                                  <a:lnTo>
                                    <a:pt x="3593" y="15132"/>
                                  </a:lnTo>
                                  <a:lnTo>
                                    <a:pt x="3593" y="151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92"/>
                          <wps:cNvSpPr>
                            <a:spLocks/>
                          </wps:cNvSpPr>
                          <wps:spPr bwMode="auto">
                            <a:xfrm>
                              <a:off x="723" y="4"/>
                              <a:ext cx="5934" cy="16293"/>
                            </a:xfrm>
                            <a:custGeom>
                              <a:avLst/>
                              <a:gdLst>
                                <a:gd name="T0" fmla="*/ 5389 w 5934"/>
                                <a:gd name="T1" fmla="*/ 15129 h 16293"/>
                                <a:gd name="T2" fmla="*/ 5389 w 5934"/>
                                <a:gd name="T3" fmla="*/ 15132 h 16293"/>
                                <a:gd name="T4" fmla="*/ 5391 w 5934"/>
                                <a:gd name="T5" fmla="*/ 15132 h 16293"/>
                                <a:gd name="T6" fmla="*/ 5389 w 5934"/>
                                <a:gd name="T7" fmla="*/ 15129 h 16293"/>
                              </a:gdLst>
                              <a:ahLst/>
                              <a:cxnLst>
                                <a:cxn ang="0">
                                  <a:pos x="T0" y="T1"/>
                                </a:cxn>
                                <a:cxn ang="0">
                                  <a:pos x="T2" y="T3"/>
                                </a:cxn>
                                <a:cxn ang="0">
                                  <a:pos x="T4" y="T5"/>
                                </a:cxn>
                                <a:cxn ang="0">
                                  <a:pos x="T6" y="T7"/>
                                </a:cxn>
                              </a:cxnLst>
                              <a:rect l="0" t="0" r="r" b="b"/>
                              <a:pathLst>
                                <a:path w="5934" h="16293">
                                  <a:moveTo>
                                    <a:pt x="5389" y="15129"/>
                                  </a:moveTo>
                                  <a:lnTo>
                                    <a:pt x="5389" y="15132"/>
                                  </a:lnTo>
                                  <a:lnTo>
                                    <a:pt x="5391" y="15132"/>
                                  </a:lnTo>
                                  <a:lnTo>
                                    <a:pt x="5389" y="1512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193"/>
                          <wps:cNvSpPr>
                            <a:spLocks/>
                          </wps:cNvSpPr>
                          <wps:spPr bwMode="auto">
                            <a:xfrm>
                              <a:off x="723" y="4"/>
                              <a:ext cx="5934" cy="16293"/>
                            </a:xfrm>
                            <a:custGeom>
                              <a:avLst/>
                              <a:gdLst>
                                <a:gd name="T0" fmla="*/ 5389 w 5934"/>
                                <a:gd name="T1" fmla="*/ 15119 h 16293"/>
                                <a:gd name="T2" fmla="*/ 5389 w 5934"/>
                                <a:gd name="T3" fmla="*/ 15129 h 16293"/>
                                <a:gd name="T4" fmla="*/ 5391 w 5934"/>
                                <a:gd name="T5" fmla="*/ 15132 h 16293"/>
                                <a:gd name="T6" fmla="*/ 5389 w 5934"/>
                                <a:gd name="T7" fmla="*/ 15119 h 16293"/>
                              </a:gdLst>
                              <a:ahLst/>
                              <a:cxnLst>
                                <a:cxn ang="0">
                                  <a:pos x="T0" y="T1"/>
                                </a:cxn>
                                <a:cxn ang="0">
                                  <a:pos x="T2" y="T3"/>
                                </a:cxn>
                                <a:cxn ang="0">
                                  <a:pos x="T4" y="T5"/>
                                </a:cxn>
                                <a:cxn ang="0">
                                  <a:pos x="T6" y="T7"/>
                                </a:cxn>
                              </a:cxnLst>
                              <a:rect l="0" t="0" r="r" b="b"/>
                              <a:pathLst>
                                <a:path w="5934" h="16293">
                                  <a:moveTo>
                                    <a:pt x="5389" y="15119"/>
                                  </a:moveTo>
                                  <a:lnTo>
                                    <a:pt x="5389" y="15129"/>
                                  </a:lnTo>
                                  <a:lnTo>
                                    <a:pt x="5391" y="15132"/>
                                  </a:lnTo>
                                  <a:lnTo>
                                    <a:pt x="5389" y="1511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94"/>
                          <wps:cNvSpPr>
                            <a:spLocks/>
                          </wps:cNvSpPr>
                          <wps:spPr bwMode="auto">
                            <a:xfrm>
                              <a:off x="723" y="4"/>
                              <a:ext cx="5934" cy="16293"/>
                            </a:xfrm>
                            <a:custGeom>
                              <a:avLst/>
                              <a:gdLst>
                                <a:gd name="T0" fmla="*/ 3652 w 5934"/>
                                <a:gd name="T1" fmla="*/ 15108 h 16293"/>
                                <a:gd name="T2" fmla="*/ 3593 w 5934"/>
                                <a:gd name="T3" fmla="*/ 15108 h 16293"/>
                                <a:gd name="T4" fmla="*/ 3593 w 5934"/>
                                <a:gd name="T5" fmla="*/ 15130 h 16293"/>
                                <a:gd name="T6" fmla="*/ 3652 w 5934"/>
                                <a:gd name="T7" fmla="*/ 15108 h 16293"/>
                              </a:gdLst>
                              <a:ahLst/>
                              <a:cxnLst>
                                <a:cxn ang="0">
                                  <a:pos x="T0" y="T1"/>
                                </a:cxn>
                                <a:cxn ang="0">
                                  <a:pos x="T2" y="T3"/>
                                </a:cxn>
                                <a:cxn ang="0">
                                  <a:pos x="T4" y="T5"/>
                                </a:cxn>
                                <a:cxn ang="0">
                                  <a:pos x="T6" y="T7"/>
                                </a:cxn>
                              </a:cxnLst>
                              <a:rect l="0" t="0" r="r" b="b"/>
                              <a:pathLst>
                                <a:path w="5934" h="16293">
                                  <a:moveTo>
                                    <a:pt x="3652" y="15108"/>
                                  </a:moveTo>
                                  <a:lnTo>
                                    <a:pt x="3593" y="15108"/>
                                  </a:lnTo>
                                  <a:lnTo>
                                    <a:pt x="3593" y="15130"/>
                                  </a:lnTo>
                                  <a:lnTo>
                                    <a:pt x="3652" y="1510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195"/>
                          <wps:cNvSpPr>
                            <a:spLocks/>
                          </wps:cNvSpPr>
                          <wps:spPr bwMode="auto">
                            <a:xfrm>
                              <a:off x="723" y="4"/>
                              <a:ext cx="5934" cy="16293"/>
                            </a:xfrm>
                            <a:custGeom>
                              <a:avLst/>
                              <a:gdLst>
                                <a:gd name="T0" fmla="*/ 5929 w 5934"/>
                                <a:gd name="T1" fmla="*/ 14916 h 16293"/>
                                <a:gd name="T2" fmla="*/ 5317 w 5934"/>
                                <a:gd name="T3" fmla="*/ 14916 h 16293"/>
                                <a:gd name="T4" fmla="*/ 5317 w 5934"/>
                                <a:gd name="T5" fmla="*/ 14926 h 16293"/>
                                <a:gd name="T6" fmla="*/ 5320 w 5934"/>
                                <a:gd name="T7" fmla="*/ 14940 h 16293"/>
                                <a:gd name="T8" fmla="*/ 5328 w 5934"/>
                                <a:gd name="T9" fmla="*/ 14988 h 16293"/>
                                <a:gd name="T10" fmla="*/ 5333 w 5934"/>
                                <a:gd name="T11" fmla="*/ 14988 h 16293"/>
                                <a:gd name="T12" fmla="*/ 5333 w 5934"/>
                                <a:gd name="T13" fmla="*/ 15002 h 16293"/>
                                <a:gd name="T14" fmla="*/ 5338 w 5934"/>
                                <a:gd name="T15" fmla="*/ 15012 h 16293"/>
                                <a:gd name="T16" fmla="*/ 5341 w 5934"/>
                                <a:gd name="T17" fmla="*/ 15012 h 16293"/>
                                <a:gd name="T18" fmla="*/ 5341 w 5934"/>
                                <a:gd name="T19" fmla="*/ 15019 h 16293"/>
                                <a:gd name="T20" fmla="*/ 5349 w 5934"/>
                                <a:gd name="T21" fmla="*/ 15036 h 16293"/>
                                <a:gd name="T22" fmla="*/ 5350 w 5934"/>
                                <a:gd name="T23" fmla="*/ 15036 h 16293"/>
                                <a:gd name="T24" fmla="*/ 5350 w 5934"/>
                                <a:gd name="T25" fmla="*/ 15042 h 16293"/>
                                <a:gd name="T26" fmla="*/ 5355 w 5934"/>
                                <a:gd name="T27" fmla="*/ 15060 h 16293"/>
                                <a:gd name="T28" fmla="*/ 5362 w 5934"/>
                                <a:gd name="T29" fmla="*/ 15060 h 16293"/>
                                <a:gd name="T30" fmla="*/ 5362 w 5934"/>
                                <a:gd name="T31" fmla="*/ 15084 h 16293"/>
                                <a:gd name="T32" fmla="*/ 5374 w 5934"/>
                                <a:gd name="T33" fmla="*/ 15084 h 16293"/>
                                <a:gd name="T34" fmla="*/ 5374 w 5934"/>
                                <a:gd name="T35" fmla="*/ 15106 h 16293"/>
                                <a:gd name="T36" fmla="*/ 5375 w 5934"/>
                                <a:gd name="T37" fmla="*/ 15108 h 16293"/>
                                <a:gd name="T38" fmla="*/ 5389 w 5934"/>
                                <a:gd name="T39" fmla="*/ 15129 h 16293"/>
                                <a:gd name="T40" fmla="*/ 5389 w 5934"/>
                                <a:gd name="T41" fmla="*/ 15119 h 16293"/>
                                <a:gd name="T42" fmla="*/ 5387 w 5934"/>
                                <a:gd name="T43" fmla="*/ 15108 h 16293"/>
                                <a:gd name="T44" fmla="*/ 5929 w 5934"/>
                                <a:gd name="T45" fmla="*/ 15108 h 16293"/>
                                <a:gd name="T46" fmla="*/ 5929 w 5934"/>
                                <a:gd name="T47" fmla="*/ 14916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934" h="16293">
                                  <a:moveTo>
                                    <a:pt x="5929" y="14916"/>
                                  </a:moveTo>
                                  <a:lnTo>
                                    <a:pt x="5317" y="14916"/>
                                  </a:lnTo>
                                  <a:lnTo>
                                    <a:pt x="5317" y="14926"/>
                                  </a:lnTo>
                                  <a:lnTo>
                                    <a:pt x="5320" y="14940"/>
                                  </a:lnTo>
                                  <a:lnTo>
                                    <a:pt x="5328" y="14988"/>
                                  </a:lnTo>
                                  <a:lnTo>
                                    <a:pt x="5333" y="14988"/>
                                  </a:lnTo>
                                  <a:lnTo>
                                    <a:pt x="5333" y="15002"/>
                                  </a:lnTo>
                                  <a:lnTo>
                                    <a:pt x="5338" y="15012"/>
                                  </a:lnTo>
                                  <a:lnTo>
                                    <a:pt x="5341" y="15012"/>
                                  </a:lnTo>
                                  <a:lnTo>
                                    <a:pt x="5341" y="15019"/>
                                  </a:lnTo>
                                  <a:lnTo>
                                    <a:pt x="5349" y="15036"/>
                                  </a:lnTo>
                                  <a:lnTo>
                                    <a:pt x="5350" y="15036"/>
                                  </a:lnTo>
                                  <a:lnTo>
                                    <a:pt x="5350" y="15042"/>
                                  </a:lnTo>
                                  <a:lnTo>
                                    <a:pt x="5355" y="15060"/>
                                  </a:lnTo>
                                  <a:lnTo>
                                    <a:pt x="5362" y="15060"/>
                                  </a:lnTo>
                                  <a:lnTo>
                                    <a:pt x="5362" y="15084"/>
                                  </a:lnTo>
                                  <a:lnTo>
                                    <a:pt x="5374" y="15084"/>
                                  </a:lnTo>
                                  <a:lnTo>
                                    <a:pt x="5374" y="15106"/>
                                  </a:lnTo>
                                  <a:lnTo>
                                    <a:pt x="5375" y="15108"/>
                                  </a:lnTo>
                                  <a:lnTo>
                                    <a:pt x="5389" y="15129"/>
                                  </a:lnTo>
                                  <a:lnTo>
                                    <a:pt x="5389" y="15119"/>
                                  </a:lnTo>
                                  <a:lnTo>
                                    <a:pt x="5387" y="15108"/>
                                  </a:lnTo>
                                  <a:lnTo>
                                    <a:pt x="5929" y="15108"/>
                                  </a:lnTo>
                                  <a:lnTo>
                                    <a:pt x="5929" y="149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196"/>
                          <wps:cNvSpPr>
                            <a:spLocks/>
                          </wps:cNvSpPr>
                          <wps:spPr bwMode="auto">
                            <a:xfrm>
                              <a:off x="723" y="4"/>
                              <a:ext cx="5934" cy="16293"/>
                            </a:xfrm>
                            <a:custGeom>
                              <a:avLst/>
                              <a:gdLst>
                                <a:gd name="T0" fmla="*/ 3658 w 5934"/>
                                <a:gd name="T1" fmla="*/ 15106 h 16293"/>
                                <a:gd name="T2" fmla="*/ 3652 w 5934"/>
                                <a:gd name="T3" fmla="*/ 15108 h 16293"/>
                                <a:gd name="T4" fmla="*/ 3658 w 5934"/>
                                <a:gd name="T5" fmla="*/ 15108 h 16293"/>
                                <a:gd name="T6" fmla="*/ 3658 w 5934"/>
                                <a:gd name="T7" fmla="*/ 15106 h 16293"/>
                              </a:gdLst>
                              <a:ahLst/>
                              <a:cxnLst>
                                <a:cxn ang="0">
                                  <a:pos x="T0" y="T1"/>
                                </a:cxn>
                                <a:cxn ang="0">
                                  <a:pos x="T2" y="T3"/>
                                </a:cxn>
                                <a:cxn ang="0">
                                  <a:pos x="T4" y="T5"/>
                                </a:cxn>
                                <a:cxn ang="0">
                                  <a:pos x="T6" y="T7"/>
                                </a:cxn>
                              </a:cxnLst>
                              <a:rect l="0" t="0" r="r" b="b"/>
                              <a:pathLst>
                                <a:path w="5934" h="16293">
                                  <a:moveTo>
                                    <a:pt x="3658" y="15106"/>
                                  </a:moveTo>
                                  <a:lnTo>
                                    <a:pt x="3652" y="15108"/>
                                  </a:lnTo>
                                  <a:lnTo>
                                    <a:pt x="3658" y="15108"/>
                                  </a:lnTo>
                                  <a:lnTo>
                                    <a:pt x="3658" y="1510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197"/>
                          <wps:cNvSpPr>
                            <a:spLocks/>
                          </wps:cNvSpPr>
                          <wps:spPr bwMode="auto">
                            <a:xfrm>
                              <a:off x="723" y="4"/>
                              <a:ext cx="5934" cy="16293"/>
                            </a:xfrm>
                            <a:custGeom>
                              <a:avLst/>
                              <a:gdLst>
                                <a:gd name="T0" fmla="*/ 5374 w 5934"/>
                                <a:gd name="T1" fmla="*/ 15106 h 16293"/>
                                <a:gd name="T2" fmla="*/ 5374 w 5934"/>
                                <a:gd name="T3" fmla="*/ 15108 h 16293"/>
                                <a:gd name="T4" fmla="*/ 5375 w 5934"/>
                                <a:gd name="T5" fmla="*/ 15108 h 16293"/>
                                <a:gd name="T6" fmla="*/ 5374 w 5934"/>
                                <a:gd name="T7" fmla="*/ 15106 h 16293"/>
                              </a:gdLst>
                              <a:ahLst/>
                              <a:cxnLst>
                                <a:cxn ang="0">
                                  <a:pos x="T0" y="T1"/>
                                </a:cxn>
                                <a:cxn ang="0">
                                  <a:pos x="T2" y="T3"/>
                                </a:cxn>
                                <a:cxn ang="0">
                                  <a:pos x="T4" y="T5"/>
                                </a:cxn>
                                <a:cxn ang="0">
                                  <a:pos x="T6" y="T7"/>
                                </a:cxn>
                              </a:cxnLst>
                              <a:rect l="0" t="0" r="r" b="b"/>
                              <a:pathLst>
                                <a:path w="5934" h="16293">
                                  <a:moveTo>
                                    <a:pt x="5374" y="15106"/>
                                  </a:moveTo>
                                  <a:lnTo>
                                    <a:pt x="5374" y="15108"/>
                                  </a:lnTo>
                                  <a:lnTo>
                                    <a:pt x="5375" y="15108"/>
                                  </a:lnTo>
                                  <a:lnTo>
                                    <a:pt x="5374" y="1510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98"/>
                          <wps:cNvSpPr>
                            <a:spLocks/>
                          </wps:cNvSpPr>
                          <wps:spPr bwMode="auto">
                            <a:xfrm>
                              <a:off x="723" y="4"/>
                              <a:ext cx="5934" cy="16293"/>
                            </a:xfrm>
                            <a:custGeom>
                              <a:avLst/>
                              <a:gdLst>
                                <a:gd name="T0" fmla="*/ 3717 w 5934"/>
                                <a:gd name="T1" fmla="*/ 15084 h 16293"/>
                                <a:gd name="T2" fmla="*/ 3658 w 5934"/>
                                <a:gd name="T3" fmla="*/ 15084 h 16293"/>
                                <a:gd name="T4" fmla="*/ 3658 w 5934"/>
                                <a:gd name="T5" fmla="*/ 15106 h 16293"/>
                                <a:gd name="T6" fmla="*/ 3717 w 5934"/>
                                <a:gd name="T7" fmla="*/ 15084 h 16293"/>
                              </a:gdLst>
                              <a:ahLst/>
                              <a:cxnLst>
                                <a:cxn ang="0">
                                  <a:pos x="T0" y="T1"/>
                                </a:cxn>
                                <a:cxn ang="0">
                                  <a:pos x="T2" y="T3"/>
                                </a:cxn>
                                <a:cxn ang="0">
                                  <a:pos x="T4" y="T5"/>
                                </a:cxn>
                                <a:cxn ang="0">
                                  <a:pos x="T6" y="T7"/>
                                </a:cxn>
                              </a:cxnLst>
                              <a:rect l="0" t="0" r="r" b="b"/>
                              <a:pathLst>
                                <a:path w="5934" h="16293">
                                  <a:moveTo>
                                    <a:pt x="3717" y="15084"/>
                                  </a:moveTo>
                                  <a:lnTo>
                                    <a:pt x="3658" y="15084"/>
                                  </a:lnTo>
                                  <a:lnTo>
                                    <a:pt x="3658" y="15106"/>
                                  </a:lnTo>
                                  <a:lnTo>
                                    <a:pt x="3717" y="1508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199"/>
                          <wps:cNvSpPr>
                            <a:spLocks/>
                          </wps:cNvSpPr>
                          <wps:spPr bwMode="auto">
                            <a:xfrm>
                              <a:off x="723" y="4"/>
                              <a:ext cx="5934" cy="16293"/>
                            </a:xfrm>
                            <a:custGeom>
                              <a:avLst/>
                              <a:gdLst>
                                <a:gd name="T0" fmla="*/ 3721 w 5934"/>
                                <a:gd name="T1" fmla="*/ 15083 h 16293"/>
                                <a:gd name="T2" fmla="*/ 3717 w 5934"/>
                                <a:gd name="T3" fmla="*/ 15084 h 16293"/>
                                <a:gd name="T4" fmla="*/ 3721 w 5934"/>
                                <a:gd name="T5" fmla="*/ 15084 h 16293"/>
                                <a:gd name="T6" fmla="*/ 3721 w 5934"/>
                                <a:gd name="T7" fmla="*/ 15083 h 16293"/>
                              </a:gdLst>
                              <a:ahLst/>
                              <a:cxnLst>
                                <a:cxn ang="0">
                                  <a:pos x="T0" y="T1"/>
                                </a:cxn>
                                <a:cxn ang="0">
                                  <a:pos x="T2" y="T3"/>
                                </a:cxn>
                                <a:cxn ang="0">
                                  <a:pos x="T4" y="T5"/>
                                </a:cxn>
                                <a:cxn ang="0">
                                  <a:pos x="T6" y="T7"/>
                                </a:cxn>
                              </a:cxnLst>
                              <a:rect l="0" t="0" r="r" b="b"/>
                              <a:pathLst>
                                <a:path w="5934" h="16293">
                                  <a:moveTo>
                                    <a:pt x="3721" y="15083"/>
                                  </a:moveTo>
                                  <a:lnTo>
                                    <a:pt x="3717" y="15084"/>
                                  </a:lnTo>
                                  <a:lnTo>
                                    <a:pt x="3721" y="15084"/>
                                  </a:lnTo>
                                  <a:lnTo>
                                    <a:pt x="3721" y="1508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00"/>
                          <wps:cNvSpPr>
                            <a:spLocks/>
                          </wps:cNvSpPr>
                          <wps:spPr bwMode="auto">
                            <a:xfrm>
                              <a:off x="723" y="4"/>
                              <a:ext cx="5934" cy="16293"/>
                            </a:xfrm>
                            <a:custGeom>
                              <a:avLst/>
                              <a:gdLst>
                                <a:gd name="T0" fmla="*/ 3783 w 5934"/>
                                <a:gd name="T1" fmla="*/ 15060 h 16293"/>
                                <a:gd name="T2" fmla="*/ 3721 w 5934"/>
                                <a:gd name="T3" fmla="*/ 15060 h 16293"/>
                                <a:gd name="T4" fmla="*/ 3721 w 5934"/>
                                <a:gd name="T5" fmla="*/ 15083 h 16293"/>
                                <a:gd name="T6" fmla="*/ 3783 w 5934"/>
                                <a:gd name="T7" fmla="*/ 15060 h 16293"/>
                              </a:gdLst>
                              <a:ahLst/>
                              <a:cxnLst>
                                <a:cxn ang="0">
                                  <a:pos x="T0" y="T1"/>
                                </a:cxn>
                                <a:cxn ang="0">
                                  <a:pos x="T2" y="T3"/>
                                </a:cxn>
                                <a:cxn ang="0">
                                  <a:pos x="T4" y="T5"/>
                                </a:cxn>
                                <a:cxn ang="0">
                                  <a:pos x="T6" y="T7"/>
                                </a:cxn>
                              </a:cxnLst>
                              <a:rect l="0" t="0" r="r" b="b"/>
                              <a:pathLst>
                                <a:path w="5934" h="16293">
                                  <a:moveTo>
                                    <a:pt x="3783" y="15060"/>
                                  </a:moveTo>
                                  <a:lnTo>
                                    <a:pt x="3721" y="15060"/>
                                  </a:lnTo>
                                  <a:lnTo>
                                    <a:pt x="3721" y="15083"/>
                                  </a:lnTo>
                                  <a:lnTo>
                                    <a:pt x="3783" y="150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01"/>
                          <wps:cNvSpPr>
                            <a:spLocks/>
                          </wps:cNvSpPr>
                          <wps:spPr bwMode="auto">
                            <a:xfrm>
                              <a:off x="723" y="4"/>
                              <a:ext cx="5934" cy="16293"/>
                            </a:xfrm>
                            <a:custGeom>
                              <a:avLst/>
                              <a:gdLst>
                                <a:gd name="T0" fmla="*/ 3785 w 5934"/>
                                <a:gd name="T1" fmla="*/ 15059 h 16293"/>
                                <a:gd name="T2" fmla="*/ 3783 w 5934"/>
                                <a:gd name="T3" fmla="*/ 15060 h 16293"/>
                                <a:gd name="T4" fmla="*/ 3785 w 5934"/>
                                <a:gd name="T5" fmla="*/ 15060 h 16293"/>
                                <a:gd name="T6" fmla="*/ 3785 w 5934"/>
                                <a:gd name="T7" fmla="*/ 15059 h 16293"/>
                              </a:gdLst>
                              <a:ahLst/>
                              <a:cxnLst>
                                <a:cxn ang="0">
                                  <a:pos x="T0" y="T1"/>
                                </a:cxn>
                                <a:cxn ang="0">
                                  <a:pos x="T2" y="T3"/>
                                </a:cxn>
                                <a:cxn ang="0">
                                  <a:pos x="T4" y="T5"/>
                                </a:cxn>
                                <a:cxn ang="0">
                                  <a:pos x="T6" y="T7"/>
                                </a:cxn>
                              </a:cxnLst>
                              <a:rect l="0" t="0" r="r" b="b"/>
                              <a:pathLst>
                                <a:path w="5934" h="16293">
                                  <a:moveTo>
                                    <a:pt x="3785" y="15059"/>
                                  </a:moveTo>
                                  <a:lnTo>
                                    <a:pt x="3783" y="15060"/>
                                  </a:lnTo>
                                  <a:lnTo>
                                    <a:pt x="3785" y="15060"/>
                                  </a:lnTo>
                                  <a:lnTo>
                                    <a:pt x="3785" y="1505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02"/>
                          <wps:cNvSpPr>
                            <a:spLocks/>
                          </wps:cNvSpPr>
                          <wps:spPr bwMode="auto">
                            <a:xfrm>
                              <a:off x="723" y="4"/>
                              <a:ext cx="5934" cy="16293"/>
                            </a:xfrm>
                            <a:custGeom>
                              <a:avLst/>
                              <a:gdLst>
                                <a:gd name="T0" fmla="*/ 5350 w 5934"/>
                                <a:gd name="T1" fmla="*/ 15042 h 16293"/>
                                <a:gd name="T2" fmla="*/ 5350 w 5934"/>
                                <a:gd name="T3" fmla="*/ 15060 h 16293"/>
                                <a:gd name="T4" fmla="*/ 5355 w 5934"/>
                                <a:gd name="T5" fmla="*/ 15060 h 16293"/>
                                <a:gd name="T6" fmla="*/ 5350 w 5934"/>
                                <a:gd name="T7" fmla="*/ 15042 h 16293"/>
                              </a:gdLst>
                              <a:ahLst/>
                              <a:cxnLst>
                                <a:cxn ang="0">
                                  <a:pos x="T0" y="T1"/>
                                </a:cxn>
                                <a:cxn ang="0">
                                  <a:pos x="T2" y="T3"/>
                                </a:cxn>
                                <a:cxn ang="0">
                                  <a:pos x="T4" y="T5"/>
                                </a:cxn>
                                <a:cxn ang="0">
                                  <a:pos x="T6" y="T7"/>
                                </a:cxn>
                              </a:cxnLst>
                              <a:rect l="0" t="0" r="r" b="b"/>
                              <a:pathLst>
                                <a:path w="5934" h="16293">
                                  <a:moveTo>
                                    <a:pt x="5350" y="15042"/>
                                  </a:moveTo>
                                  <a:lnTo>
                                    <a:pt x="5350" y="15060"/>
                                  </a:lnTo>
                                  <a:lnTo>
                                    <a:pt x="5355" y="15060"/>
                                  </a:lnTo>
                                  <a:lnTo>
                                    <a:pt x="5350" y="1504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03"/>
                          <wps:cNvSpPr>
                            <a:spLocks/>
                          </wps:cNvSpPr>
                          <wps:spPr bwMode="auto">
                            <a:xfrm>
                              <a:off x="723" y="4"/>
                              <a:ext cx="5934" cy="16293"/>
                            </a:xfrm>
                            <a:custGeom>
                              <a:avLst/>
                              <a:gdLst>
                                <a:gd name="T0" fmla="*/ 3849 w 5934"/>
                                <a:gd name="T1" fmla="*/ 15036 h 16293"/>
                                <a:gd name="T2" fmla="*/ 3785 w 5934"/>
                                <a:gd name="T3" fmla="*/ 15036 h 16293"/>
                                <a:gd name="T4" fmla="*/ 3785 w 5934"/>
                                <a:gd name="T5" fmla="*/ 15059 h 16293"/>
                                <a:gd name="T6" fmla="*/ 3849 w 5934"/>
                                <a:gd name="T7" fmla="*/ 15036 h 16293"/>
                              </a:gdLst>
                              <a:ahLst/>
                              <a:cxnLst>
                                <a:cxn ang="0">
                                  <a:pos x="T0" y="T1"/>
                                </a:cxn>
                                <a:cxn ang="0">
                                  <a:pos x="T2" y="T3"/>
                                </a:cxn>
                                <a:cxn ang="0">
                                  <a:pos x="T4" y="T5"/>
                                </a:cxn>
                                <a:cxn ang="0">
                                  <a:pos x="T6" y="T7"/>
                                </a:cxn>
                              </a:cxnLst>
                              <a:rect l="0" t="0" r="r" b="b"/>
                              <a:pathLst>
                                <a:path w="5934" h="16293">
                                  <a:moveTo>
                                    <a:pt x="3849" y="15036"/>
                                  </a:moveTo>
                                  <a:lnTo>
                                    <a:pt x="3785" y="15036"/>
                                  </a:lnTo>
                                  <a:lnTo>
                                    <a:pt x="3785" y="15059"/>
                                  </a:lnTo>
                                  <a:lnTo>
                                    <a:pt x="3849" y="1503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204"/>
                          <wps:cNvSpPr>
                            <a:spLocks/>
                          </wps:cNvSpPr>
                          <wps:spPr bwMode="auto">
                            <a:xfrm>
                              <a:off x="723" y="4"/>
                              <a:ext cx="5934" cy="16293"/>
                            </a:xfrm>
                            <a:custGeom>
                              <a:avLst/>
                              <a:gdLst>
                                <a:gd name="T0" fmla="*/ 3850 w 5934"/>
                                <a:gd name="T1" fmla="*/ 15036 h 16293"/>
                                <a:gd name="T2" fmla="*/ 3849 w 5934"/>
                                <a:gd name="T3" fmla="*/ 15036 h 16293"/>
                                <a:gd name="T4" fmla="*/ 3850 w 5934"/>
                                <a:gd name="T5" fmla="*/ 15036 h 16293"/>
                                <a:gd name="T6" fmla="*/ 3850 w 5934"/>
                                <a:gd name="T7" fmla="*/ 15036 h 16293"/>
                              </a:gdLst>
                              <a:ahLst/>
                              <a:cxnLst>
                                <a:cxn ang="0">
                                  <a:pos x="T0" y="T1"/>
                                </a:cxn>
                                <a:cxn ang="0">
                                  <a:pos x="T2" y="T3"/>
                                </a:cxn>
                                <a:cxn ang="0">
                                  <a:pos x="T4" y="T5"/>
                                </a:cxn>
                                <a:cxn ang="0">
                                  <a:pos x="T6" y="T7"/>
                                </a:cxn>
                              </a:cxnLst>
                              <a:rect l="0" t="0" r="r" b="b"/>
                              <a:pathLst>
                                <a:path w="5934" h="16293">
                                  <a:moveTo>
                                    <a:pt x="3850" y="15036"/>
                                  </a:moveTo>
                                  <a:lnTo>
                                    <a:pt x="3849" y="15036"/>
                                  </a:lnTo>
                                  <a:lnTo>
                                    <a:pt x="3850" y="15036"/>
                                  </a:lnTo>
                                  <a:lnTo>
                                    <a:pt x="3850" y="1503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205"/>
                          <wps:cNvSpPr>
                            <a:spLocks/>
                          </wps:cNvSpPr>
                          <wps:spPr bwMode="auto">
                            <a:xfrm>
                              <a:off x="723" y="4"/>
                              <a:ext cx="5934" cy="16293"/>
                            </a:xfrm>
                            <a:custGeom>
                              <a:avLst/>
                              <a:gdLst>
                                <a:gd name="T0" fmla="*/ 5341 w 5934"/>
                                <a:gd name="T1" fmla="*/ 15019 h 16293"/>
                                <a:gd name="T2" fmla="*/ 5341 w 5934"/>
                                <a:gd name="T3" fmla="*/ 15036 h 16293"/>
                                <a:gd name="T4" fmla="*/ 5349 w 5934"/>
                                <a:gd name="T5" fmla="*/ 15036 h 16293"/>
                                <a:gd name="T6" fmla="*/ 5341 w 5934"/>
                                <a:gd name="T7" fmla="*/ 15019 h 16293"/>
                              </a:gdLst>
                              <a:ahLst/>
                              <a:cxnLst>
                                <a:cxn ang="0">
                                  <a:pos x="T0" y="T1"/>
                                </a:cxn>
                                <a:cxn ang="0">
                                  <a:pos x="T2" y="T3"/>
                                </a:cxn>
                                <a:cxn ang="0">
                                  <a:pos x="T4" y="T5"/>
                                </a:cxn>
                                <a:cxn ang="0">
                                  <a:pos x="T6" y="T7"/>
                                </a:cxn>
                              </a:cxnLst>
                              <a:rect l="0" t="0" r="r" b="b"/>
                              <a:pathLst>
                                <a:path w="5934" h="16293">
                                  <a:moveTo>
                                    <a:pt x="5341" y="15019"/>
                                  </a:moveTo>
                                  <a:lnTo>
                                    <a:pt x="5341" y="15036"/>
                                  </a:lnTo>
                                  <a:lnTo>
                                    <a:pt x="5349" y="15036"/>
                                  </a:lnTo>
                                  <a:lnTo>
                                    <a:pt x="5341" y="1501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06"/>
                          <wps:cNvSpPr>
                            <a:spLocks/>
                          </wps:cNvSpPr>
                          <wps:spPr bwMode="auto">
                            <a:xfrm>
                              <a:off x="723" y="4"/>
                              <a:ext cx="5934" cy="16293"/>
                            </a:xfrm>
                            <a:custGeom>
                              <a:avLst/>
                              <a:gdLst>
                                <a:gd name="T0" fmla="*/ 3980 w 5934"/>
                                <a:gd name="T1" fmla="*/ 14988 h 16293"/>
                                <a:gd name="T2" fmla="*/ 3913 w 5934"/>
                                <a:gd name="T3" fmla="*/ 14988 h 16293"/>
                                <a:gd name="T4" fmla="*/ 3913 w 5934"/>
                                <a:gd name="T5" fmla="*/ 15012 h 16293"/>
                                <a:gd name="T6" fmla="*/ 3850 w 5934"/>
                                <a:gd name="T7" fmla="*/ 15012 h 16293"/>
                                <a:gd name="T8" fmla="*/ 3850 w 5934"/>
                                <a:gd name="T9" fmla="*/ 15036 h 16293"/>
                                <a:gd name="T10" fmla="*/ 3980 w 5934"/>
                                <a:gd name="T11" fmla="*/ 14988 h 16293"/>
                              </a:gdLst>
                              <a:ahLst/>
                              <a:cxnLst>
                                <a:cxn ang="0">
                                  <a:pos x="T0" y="T1"/>
                                </a:cxn>
                                <a:cxn ang="0">
                                  <a:pos x="T2" y="T3"/>
                                </a:cxn>
                                <a:cxn ang="0">
                                  <a:pos x="T4" y="T5"/>
                                </a:cxn>
                                <a:cxn ang="0">
                                  <a:pos x="T6" y="T7"/>
                                </a:cxn>
                                <a:cxn ang="0">
                                  <a:pos x="T8" y="T9"/>
                                </a:cxn>
                                <a:cxn ang="0">
                                  <a:pos x="T10" y="T11"/>
                                </a:cxn>
                              </a:cxnLst>
                              <a:rect l="0" t="0" r="r" b="b"/>
                              <a:pathLst>
                                <a:path w="5934" h="16293">
                                  <a:moveTo>
                                    <a:pt x="3980" y="14988"/>
                                  </a:moveTo>
                                  <a:lnTo>
                                    <a:pt x="3913" y="14988"/>
                                  </a:lnTo>
                                  <a:lnTo>
                                    <a:pt x="3913" y="15012"/>
                                  </a:lnTo>
                                  <a:lnTo>
                                    <a:pt x="3850" y="15012"/>
                                  </a:lnTo>
                                  <a:lnTo>
                                    <a:pt x="3850" y="15036"/>
                                  </a:lnTo>
                                  <a:lnTo>
                                    <a:pt x="3980" y="1498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07"/>
                          <wps:cNvSpPr>
                            <a:spLocks/>
                          </wps:cNvSpPr>
                          <wps:spPr bwMode="auto">
                            <a:xfrm>
                              <a:off x="723" y="4"/>
                              <a:ext cx="5934" cy="16293"/>
                            </a:xfrm>
                            <a:custGeom>
                              <a:avLst/>
                              <a:gdLst>
                                <a:gd name="T0" fmla="*/ 4649 w 5934"/>
                                <a:gd name="T1" fmla="*/ 14988 h 16293"/>
                                <a:gd name="T2" fmla="*/ 3993 w 5934"/>
                                <a:gd name="T3" fmla="*/ 14988 h 16293"/>
                                <a:gd name="T4" fmla="*/ 3978 w 5934"/>
                                <a:gd name="T5" fmla="*/ 15012 h 16293"/>
                                <a:gd name="T6" fmla="*/ 4649 w 5934"/>
                                <a:gd name="T7" fmla="*/ 15012 h 16293"/>
                                <a:gd name="T8" fmla="*/ 4649 w 5934"/>
                                <a:gd name="T9" fmla="*/ 15008 h 16293"/>
                                <a:gd name="T10" fmla="*/ 4649 w 5934"/>
                                <a:gd name="T11" fmla="*/ 14988 h 16293"/>
                              </a:gdLst>
                              <a:ahLst/>
                              <a:cxnLst>
                                <a:cxn ang="0">
                                  <a:pos x="T0" y="T1"/>
                                </a:cxn>
                                <a:cxn ang="0">
                                  <a:pos x="T2" y="T3"/>
                                </a:cxn>
                                <a:cxn ang="0">
                                  <a:pos x="T4" y="T5"/>
                                </a:cxn>
                                <a:cxn ang="0">
                                  <a:pos x="T6" y="T7"/>
                                </a:cxn>
                                <a:cxn ang="0">
                                  <a:pos x="T8" y="T9"/>
                                </a:cxn>
                                <a:cxn ang="0">
                                  <a:pos x="T10" y="T11"/>
                                </a:cxn>
                              </a:cxnLst>
                              <a:rect l="0" t="0" r="r" b="b"/>
                              <a:pathLst>
                                <a:path w="5934" h="16293">
                                  <a:moveTo>
                                    <a:pt x="4649" y="14988"/>
                                  </a:moveTo>
                                  <a:lnTo>
                                    <a:pt x="3993" y="14988"/>
                                  </a:lnTo>
                                  <a:lnTo>
                                    <a:pt x="3978" y="15012"/>
                                  </a:lnTo>
                                  <a:lnTo>
                                    <a:pt x="4649" y="15012"/>
                                  </a:lnTo>
                                  <a:lnTo>
                                    <a:pt x="4649" y="15008"/>
                                  </a:lnTo>
                                  <a:lnTo>
                                    <a:pt x="4649" y="1498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08"/>
                          <wps:cNvSpPr>
                            <a:spLocks/>
                          </wps:cNvSpPr>
                          <wps:spPr bwMode="auto">
                            <a:xfrm>
                              <a:off x="723" y="4"/>
                              <a:ext cx="5934" cy="16293"/>
                            </a:xfrm>
                            <a:custGeom>
                              <a:avLst/>
                              <a:gdLst>
                                <a:gd name="T0" fmla="*/ 4651 w 5934"/>
                                <a:gd name="T1" fmla="*/ 14988 h 16293"/>
                                <a:gd name="T2" fmla="*/ 4649 w 5934"/>
                                <a:gd name="T3" fmla="*/ 15008 h 16293"/>
                                <a:gd name="T4" fmla="*/ 4649 w 5934"/>
                                <a:gd name="T5" fmla="*/ 15012 h 16293"/>
                                <a:gd name="T6" fmla="*/ 4651 w 5934"/>
                                <a:gd name="T7" fmla="*/ 14988 h 16293"/>
                              </a:gdLst>
                              <a:ahLst/>
                              <a:cxnLst>
                                <a:cxn ang="0">
                                  <a:pos x="T0" y="T1"/>
                                </a:cxn>
                                <a:cxn ang="0">
                                  <a:pos x="T2" y="T3"/>
                                </a:cxn>
                                <a:cxn ang="0">
                                  <a:pos x="T4" y="T5"/>
                                </a:cxn>
                                <a:cxn ang="0">
                                  <a:pos x="T6" y="T7"/>
                                </a:cxn>
                              </a:cxnLst>
                              <a:rect l="0" t="0" r="r" b="b"/>
                              <a:pathLst>
                                <a:path w="5934" h="16293">
                                  <a:moveTo>
                                    <a:pt x="4651" y="14988"/>
                                  </a:moveTo>
                                  <a:lnTo>
                                    <a:pt x="4649" y="15008"/>
                                  </a:lnTo>
                                  <a:lnTo>
                                    <a:pt x="4649" y="15012"/>
                                  </a:lnTo>
                                  <a:lnTo>
                                    <a:pt x="4651" y="1498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09"/>
                          <wps:cNvSpPr>
                            <a:spLocks/>
                          </wps:cNvSpPr>
                          <wps:spPr bwMode="auto">
                            <a:xfrm>
                              <a:off x="723" y="4"/>
                              <a:ext cx="5934" cy="16293"/>
                            </a:xfrm>
                            <a:custGeom>
                              <a:avLst/>
                              <a:gdLst>
                                <a:gd name="T0" fmla="*/ 5333 w 5934"/>
                                <a:gd name="T1" fmla="*/ 15002 h 16293"/>
                                <a:gd name="T2" fmla="*/ 5333 w 5934"/>
                                <a:gd name="T3" fmla="*/ 15012 h 16293"/>
                                <a:gd name="T4" fmla="*/ 5338 w 5934"/>
                                <a:gd name="T5" fmla="*/ 15012 h 16293"/>
                                <a:gd name="T6" fmla="*/ 5333 w 5934"/>
                                <a:gd name="T7" fmla="*/ 15002 h 16293"/>
                              </a:gdLst>
                              <a:ahLst/>
                              <a:cxnLst>
                                <a:cxn ang="0">
                                  <a:pos x="T0" y="T1"/>
                                </a:cxn>
                                <a:cxn ang="0">
                                  <a:pos x="T2" y="T3"/>
                                </a:cxn>
                                <a:cxn ang="0">
                                  <a:pos x="T4" y="T5"/>
                                </a:cxn>
                                <a:cxn ang="0">
                                  <a:pos x="T6" y="T7"/>
                                </a:cxn>
                              </a:cxnLst>
                              <a:rect l="0" t="0" r="r" b="b"/>
                              <a:pathLst>
                                <a:path w="5934" h="16293">
                                  <a:moveTo>
                                    <a:pt x="5333" y="15002"/>
                                  </a:moveTo>
                                  <a:lnTo>
                                    <a:pt x="5333" y="15012"/>
                                  </a:lnTo>
                                  <a:lnTo>
                                    <a:pt x="5338" y="15012"/>
                                  </a:lnTo>
                                  <a:lnTo>
                                    <a:pt x="5333" y="1500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210"/>
                          <wps:cNvSpPr>
                            <a:spLocks/>
                          </wps:cNvSpPr>
                          <wps:spPr bwMode="auto">
                            <a:xfrm>
                              <a:off x="723" y="4"/>
                              <a:ext cx="5934" cy="16293"/>
                            </a:xfrm>
                            <a:custGeom>
                              <a:avLst/>
                              <a:gdLst>
                                <a:gd name="T0" fmla="*/ 4651 w 5934"/>
                                <a:gd name="T1" fmla="*/ 14988 h 16293"/>
                                <a:gd name="T2" fmla="*/ 4649 w 5934"/>
                                <a:gd name="T3" fmla="*/ 14988 h 16293"/>
                                <a:gd name="T4" fmla="*/ 4649 w 5934"/>
                                <a:gd name="T5" fmla="*/ 15008 h 16293"/>
                                <a:gd name="T6" fmla="*/ 4651 w 5934"/>
                                <a:gd name="T7" fmla="*/ 14988 h 16293"/>
                              </a:gdLst>
                              <a:ahLst/>
                              <a:cxnLst>
                                <a:cxn ang="0">
                                  <a:pos x="T0" y="T1"/>
                                </a:cxn>
                                <a:cxn ang="0">
                                  <a:pos x="T2" y="T3"/>
                                </a:cxn>
                                <a:cxn ang="0">
                                  <a:pos x="T4" y="T5"/>
                                </a:cxn>
                                <a:cxn ang="0">
                                  <a:pos x="T6" y="T7"/>
                                </a:cxn>
                              </a:cxnLst>
                              <a:rect l="0" t="0" r="r" b="b"/>
                              <a:pathLst>
                                <a:path w="5934" h="16293">
                                  <a:moveTo>
                                    <a:pt x="4651" y="14988"/>
                                  </a:moveTo>
                                  <a:lnTo>
                                    <a:pt x="4649" y="14988"/>
                                  </a:lnTo>
                                  <a:lnTo>
                                    <a:pt x="4649" y="15008"/>
                                  </a:lnTo>
                                  <a:lnTo>
                                    <a:pt x="4651" y="1498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11"/>
                          <wps:cNvSpPr>
                            <a:spLocks/>
                          </wps:cNvSpPr>
                          <wps:spPr bwMode="auto">
                            <a:xfrm>
                              <a:off x="723" y="4"/>
                              <a:ext cx="5934" cy="16293"/>
                            </a:xfrm>
                            <a:custGeom>
                              <a:avLst/>
                              <a:gdLst>
                                <a:gd name="T0" fmla="*/ 4652 w 5934"/>
                                <a:gd name="T1" fmla="*/ 14964 h 16293"/>
                                <a:gd name="T2" fmla="*/ 4021 w 5934"/>
                                <a:gd name="T3" fmla="*/ 14964 h 16293"/>
                                <a:gd name="T4" fmla="*/ 4013 w 5934"/>
                                <a:gd name="T5" fmla="*/ 14988 h 16293"/>
                                <a:gd name="T6" fmla="*/ 4651 w 5934"/>
                                <a:gd name="T7" fmla="*/ 14988 h 16293"/>
                                <a:gd name="T8" fmla="*/ 4651 w 5934"/>
                                <a:gd name="T9" fmla="*/ 14988 h 16293"/>
                                <a:gd name="T10" fmla="*/ 4652 w 5934"/>
                                <a:gd name="T11" fmla="*/ 14984 h 16293"/>
                                <a:gd name="T12" fmla="*/ 4652 w 5934"/>
                                <a:gd name="T13" fmla="*/ 14964 h 16293"/>
                              </a:gdLst>
                              <a:ahLst/>
                              <a:cxnLst>
                                <a:cxn ang="0">
                                  <a:pos x="T0" y="T1"/>
                                </a:cxn>
                                <a:cxn ang="0">
                                  <a:pos x="T2" y="T3"/>
                                </a:cxn>
                                <a:cxn ang="0">
                                  <a:pos x="T4" y="T5"/>
                                </a:cxn>
                                <a:cxn ang="0">
                                  <a:pos x="T6" y="T7"/>
                                </a:cxn>
                                <a:cxn ang="0">
                                  <a:pos x="T8" y="T9"/>
                                </a:cxn>
                                <a:cxn ang="0">
                                  <a:pos x="T10" y="T11"/>
                                </a:cxn>
                                <a:cxn ang="0">
                                  <a:pos x="T12" y="T13"/>
                                </a:cxn>
                              </a:cxnLst>
                              <a:rect l="0" t="0" r="r" b="b"/>
                              <a:pathLst>
                                <a:path w="5934" h="16293">
                                  <a:moveTo>
                                    <a:pt x="4652" y="14964"/>
                                  </a:moveTo>
                                  <a:lnTo>
                                    <a:pt x="4021" y="14964"/>
                                  </a:lnTo>
                                  <a:lnTo>
                                    <a:pt x="4013" y="14988"/>
                                  </a:lnTo>
                                  <a:lnTo>
                                    <a:pt x="4651" y="14988"/>
                                  </a:lnTo>
                                  <a:lnTo>
                                    <a:pt x="4651" y="14988"/>
                                  </a:lnTo>
                                  <a:lnTo>
                                    <a:pt x="4652" y="14984"/>
                                  </a:lnTo>
                                  <a:lnTo>
                                    <a:pt x="4652" y="1496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Rectangle 212"/>
                          <wps:cNvSpPr>
                            <a:spLocks/>
                          </wps:cNvSpPr>
                          <wps:spPr bwMode="auto">
                            <a:xfrm>
                              <a:off x="4700" y="14968"/>
                              <a:ext cx="21"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Freeform 213"/>
                          <wps:cNvSpPr>
                            <a:spLocks/>
                          </wps:cNvSpPr>
                          <wps:spPr bwMode="auto">
                            <a:xfrm>
                              <a:off x="723" y="4"/>
                              <a:ext cx="5934" cy="16293"/>
                            </a:xfrm>
                            <a:custGeom>
                              <a:avLst/>
                              <a:gdLst>
                                <a:gd name="T0" fmla="*/ 4652 w 5934"/>
                                <a:gd name="T1" fmla="*/ 14981 h 16293"/>
                                <a:gd name="T2" fmla="*/ 4652 w 5934"/>
                                <a:gd name="T3" fmla="*/ 14984 h 16293"/>
                                <a:gd name="T4" fmla="*/ 4652 w 5934"/>
                                <a:gd name="T5" fmla="*/ 14988 h 16293"/>
                                <a:gd name="T6" fmla="*/ 4652 w 5934"/>
                                <a:gd name="T7" fmla="*/ 14981 h 16293"/>
                              </a:gdLst>
                              <a:ahLst/>
                              <a:cxnLst>
                                <a:cxn ang="0">
                                  <a:pos x="T0" y="T1"/>
                                </a:cxn>
                                <a:cxn ang="0">
                                  <a:pos x="T2" y="T3"/>
                                </a:cxn>
                                <a:cxn ang="0">
                                  <a:pos x="T4" y="T5"/>
                                </a:cxn>
                                <a:cxn ang="0">
                                  <a:pos x="T6" y="T7"/>
                                </a:cxn>
                              </a:cxnLst>
                              <a:rect l="0" t="0" r="r" b="b"/>
                              <a:pathLst>
                                <a:path w="5934" h="16293">
                                  <a:moveTo>
                                    <a:pt x="4652" y="14981"/>
                                  </a:moveTo>
                                  <a:lnTo>
                                    <a:pt x="4652" y="14984"/>
                                  </a:lnTo>
                                  <a:lnTo>
                                    <a:pt x="4652" y="14988"/>
                                  </a:lnTo>
                                  <a:lnTo>
                                    <a:pt x="4652" y="14981"/>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14"/>
                          <wps:cNvSpPr>
                            <a:spLocks/>
                          </wps:cNvSpPr>
                          <wps:spPr bwMode="auto">
                            <a:xfrm>
                              <a:off x="723" y="4"/>
                              <a:ext cx="5934" cy="16293"/>
                            </a:xfrm>
                            <a:custGeom>
                              <a:avLst/>
                              <a:gdLst>
                                <a:gd name="T0" fmla="*/ 4653 w 5934"/>
                                <a:gd name="T1" fmla="*/ 14964 h 16293"/>
                                <a:gd name="T2" fmla="*/ 4652 w 5934"/>
                                <a:gd name="T3" fmla="*/ 14964 h 16293"/>
                                <a:gd name="T4" fmla="*/ 4652 w 5934"/>
                                <a:gd name="T5" fmla="*/ 14984 h 16293"/>
                                <a:gd name="T6" fmla="*/ 4652 w 5934"/>
                                <a:gd name="T7" fmla="*/ 14981 h 16293"/>
                                <a:gd name="T8" fmla="*/ 4653 w 5934"/>
                                <a:gd name="T9" fmla="*/ 14964 h 16293"/>
                              </a:gdLst>
                              <a:ahLst/>
                              <a:cxnLst>
                                <a:cxn ang="0">
                                  <a:pos x="T0" y="T1"/>
                                </a:cxn>
                                <a:cxn ang="0">
                                  <a:pos x="T2" y="T3"/>
                                </a:cxn>
                                <a:cxn ang="0">
                                  <a:pos x="T4" y="T5"/>
                                </a:cxn>
                                <a:cxn ang="0">
                                  <a:pos x="T6" y="T7"/>
                                </a:cxn>
                                <a:cxn ang="0">
                                  <a:pos x="T8" y="T9"/>
                                </a:cxn>
                              </a:cxnLst>
                              <a:rect l="0" t="0" r="r" b="b"/>
                              <a:pathLst>
                                <a:path w="5934" h="16293">
                                  <a:moveTo>
                                    <a:pt x="4653" y="14964"/>
                                  </a:moveTo>
                                  <a:lnTo>
                                    <a:pt x="4652" y="14964"/>
                                  </a:lnTo>
                                  <a:lnTo>
                                    <a:pt x="4652" y="14984"/>
                                  </a:lnTo>
                                  <a:lnTo>
                                    <a:pt x="4652" y="14981"/>
                                  </a:lnTo>
                                  <a:lnTo>
                                    <a:pt x="4653" y="1496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15"/>
                          <wps:cNvSpPr>
                            <a:spLocks/>
                          </wps:cNvSpPr>
                          <wps:spPr bwMode="auto">
                            <a:xfrm>
                              <a:off x="723" y="4"/>
                              <a:ext cx="5934" cy="16293"/>
                            </a:xfrm>
                            <a:custGeom>
                              <a:avLst/>
                              <a:gdLst>
                                <a:gd name="T0" fmla="*/ 4654 w 5934"/>
                                <a:gd name="T1" fmla="*/ 14964 h 16293"/>
                                <a:gd name="T2" fmla="*/ 4653 w 5934"/>
                                <a:gd name="T3" fmla="*/ 14964 h 16293"/>
                                <a:gd name="T4" fmla="*/ 4652 w 5934"/>
                                <a:gd name="T5" fmla="*/ 14981 h 16293"/>
                                <a:gd name="T6" fmla="*/ 4654 w 5934"/>
                                <a:gd name="T7" fmla="*/ 14964 h 16293"/>
                              </a:gdLst>
                              <a:ahLst/>
                              <a:cxnLst>
                                <a:cxn ang="0">
                                  <a:pos x="T0" y="T1"/>
                                </a:cxn>
                                <a:cxn ang="0">
                                  <a:pos x="T2" y="T3"/>
                                </a:cxn>
                                <a:cxn ang="0">
                                  <a:pos x="T4" y="T5"/>
                                </a:cxn>
                                <a:cxn ang="0">
                                  <a:pos x="T6" y="T7"/>
                                </a:cxn>
                              </a:cxnLst>
                              <a:rect l="0" t="0" r="r" b="b"/>
                              <a:pathLst>
                                <a:path w="5934" h="16293">
                                  <a:moveTo>
                                    <a:pt x="4654" y="14964"/>
                                  </a:moveTo>
                                  <a:lnTo>
                                    <a:pt x="4653" y="14964"/>
                                  </a:lnTo>
                                  <a:lnTo>
                                    <a:pt x="4652" y="14981"/>
                                  </a:lnTo>
                                  <a:lnTo>
                                    <a:pt x="4654" y="1496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216"/>
                          <wps:cNvSpPr>
                            <a:spLocks/>
                          </wps:cNvSpPr>
                          <wps:spPr bwMode="auto">
                            <a:xfrm>
                              <a:off x="723" y="4"/>
                              <a:ext cx="5934" cy="16293"/>
                            </a:xfrm>
                            <a:custGeom>
                              <a:avLst/>
                              <a:gdLst>
                                <a:gd name="T0" fmla="*/ 4661 w 5934"/>
                                <a:gd name="T1" fmla="*/ 14940 h 16293"/>
                                <a:gd name="T2" fmla="*/ 4657 w 5934"/>
                                <a:gd name="T3" fmla="*/ 14940 h 16293"/>
                                <a:gd name="T4" fmla="*/ 4657 w 5934"/>
                                <a:gd name="T5" fmla="*/ 14964 h 16293"/>
                                <a:gd name="T6" fmla="*/ 4661 w 5934"/>
                                <a:gd name="T7" fmla="*/ 14940 h 16293"/>
                              </a:gdLst>
                              <a:ahLst/>
                              <a:cxnLst>
                                <a:cxn ang="0">
                                  <a:pos x="T0" y="T1"/>
                                </a:cxn>
                                <a:cxn ang="0">
                                  <a:pos x="T2" y="T3"/>
                                </a:cxn>
                                <a:cxn ang="0">
                                  <a:pos x="T4" y="T5"/>
                                </a:cxn>
                                <a:cxn ang="0">
                                  <a:pos x="T6" y="T7"/>
                                </a:cxn>
                              </a:cxnLst>
                              <a:rect l="0" t="0" r="r" b="b"/>
                              <a:pathLst>
                                <a:path w="5934" h="16293">
                                  <a:moveTo>
                                    <a:pt x="4661" y="14940"/>
                                  </a:moveTo>
                                  <a:lnTo>
                                    <a:pt x="4657" y="14940"/>
                                  </a:lnTo>
                                  <a:lnTo>
                                    <a:pt x="4657" y="14964"/>
                                  </a:lnTo>
                                  <a:lnTo>
                                    <a:pt x="4661" y="149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217"/>
                          <wps:cNvSpPr>
                            <a:spLocks/>
                          </wps:cNvSpPr>
                          <wps:spPr bwMode="auto">
                            <a:xfrm>
                              <a:off x="723" y="4"/>
                              <a:ext cx="5934" cy="16293"/>
                            </a:xfrm>
                            <a:custGeom>
                              <a:avLst/>
                              <a:gdLst>
                                <a:gd name="T0" fmla="*/ 4664 w 5934"/>
                                <a:gd name="T1" fmla="*/ 14931 h 16293"/>
                                <a:gd name="T2" fmla="*/ 4661 w 5934"/>
                                <a:gd name="T3" fmla="*/ 14940 h 16293"/>
                                <a:gd name="T4" fmla="*/ 4664 w 5934"/>
                                <a:gd name="T5" fmla="*/ 14940 h 16293"/>
                                <a:gd name="T6" fmla="*/ 4664 w 5934"/>
                                <a:gd name="T7" fmla="*/ 14931 h 16293"/>
                              </a:gdLst>
                              <a:ahLst/>
                              <a:cxnLst>
                                <a:cxn ang="0">
                                  <a:pos x="T0" y="T1"/>
                                </a:cxn>
                                <a:cxn ang="0">
                                  <a:pos x="T2" y="T3"/>
                                </a:cxn>
                                <a:cxn ang="0">
                                  <a:pos x="T4" y="T5"/>
                                </a:cxn>
                                <a:cxn ang="0">
                                  <a:pos x="T6" y="T7"/>
                                </a:cxn>
                              </a:cxnLst>
                              <a:rect l="0" t="0" r="r" b="b"/>
                              <a:pathLst>
                                <a:path w="5934" h="16293">
                                  <a:moveTo>
                                    <a:pt x="4664" y="14931"/>
                                  </a:moveTo>
                                  <a:lnTo>
                                    <a:pt x="4661" y="14940"/>
                                  </a:lnTo>
                                  <a:lnTo>
                                    <a:pt x="4664" y="14940"/>
                                  </a:lnTo>
                                  <a:lnTo>
                                    <a:pt x="4664" y="14931"/>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18"/>
                          <wps:cNvSpPr>
                            <a:spLocks/>
                          </wps:cNvSpPr>
                          <wps:spPr bwMode="auto">
                            <a:xfrm>
                              <a:off x="723" y="4"/>
                              <a:ext cx="5934" cy="16293"/>
                            </a:xfrm>
                            <a:custGeom>
                              <a:avLst/>
                              <a:gdLst>
                                <a:gd name="T0" fmla="*/ 5315 w 5934"/>
                                <a:gd name="T1" fmla="*/ 14916 h 16293"/>
                                <a:gd name="T2" fmla="*/ 5317 w 5934"/>
                                <a:gd name="T3" fmla="*/ 14940 h 16293"/>
                                <a:gd name="T4" fmla="*/ 5317 w 5934"/>
                                <a:gd name="T5" fmla="*/ 14926 h 16293"/>
                                <a:gd name="T6" fmla="*/ 5315 w 5934"/>
                                <a:gd name="T7" fmla="*/ 14916 h 16293"/>
                              </a:gdLst>
                              <a:ahLst/>
                              <a:cxnLst>
                                <a:cxn ang="0">
                                  <a:pos x="T0" y="T1"/>
                                </a:cxn>
                                <a:cxn ang="0">
                                  <a:pos x="T2" y="T3"/>
                                </a:cxn>
                                <a:cxn ang="0">
                                  <a:pos x="T4" y="T5"/>
                                </a:cxn>
                                <a:cxn ang="0">
                                  <a:pos x="T6" y="T7"/>
                                </a:cxn>
                              </a:cxnLst>
                              <a:rect l="0" t="0" r="r" b="b"/>
                              <a:pathLst>
                                <a:path w="5934" h="16293">
                                  <a:moveTo>
                                    <a:pt x="5315" y="14916"/>
                                  </a:moveTo>
                                  <a:lnTo>
                                    <a:pt x="5317" y="14940"/>
                                  </a:lnTo>
                                  <a:lnTo>
                                    <a:pt x="5317" y="14926"/>
                                  </a:lnTo>
                                  <a:lnTo>
                                    <a:pt x="5315" y="149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219"/>
                          <wps:cNvSpPr>
                            <a:spLocks/>
                          </wps:cNvSpPr>
                          <wps:spPr bwMode="auto">
                            <a:xfrm>
                              <a:off x="723" y="4"/>
                              <a:ext cx="5934" cy="16293"/>
                            </a:xfrm>
                            <a:custGeom>
                              <a:avLst/>
                              <a:gdLst>
                                <a:gd name="T0" fmla="*/ 4669 w 5934"/>
                                <a:gd name="T1" fmla="*/ 14916 h 16293"/>
                                <a:gd name="T2" fmla="*/ 4664 w 5934"/>
                                <a:gd name="T3" fmla="*/ 14916 h 16293"/>
                                <a:gd name="T4" fmla="*/ 4664 w 5934"/>
                                <a:gd name="T5" fmla="*/ 14931 h 16293"/>
                                <a:gd name="T6" fmla="*/ 4669 w 5934"/>
                                <a:gd name="T7" fmla="*/ 14916 h 16293"/>
                              </a:gdLst>
                              <a:ahLst/>
                              <a:cxnLst>
                                <a:cxn ang="0">
                                  <a:pos x="T0" y="T1"/>
                                </a:cxn>
                                <a:cxn ang="0">
                                  <a:pos x="T2" y="T3"/>
                                </a:cxn>
                                <a:cxn ang="0">
                                  <a:pos x="T4" y="T5"/>
                                </a:cxn>
                                <a:cxn ang="0">
                                  <a:pos x="T6" y="T7"/>
                                </a:cxn>
                              </a:cxnLst>
                              <a:rect l="0" t="0" r="r" b="b"/>
                              <a:pathLst>
                                <a:path w="5934" h="16293">
                                  <a:moveTo>
                                    <a:pt x="4669" y="14916"/>
                                  </a:moveTo>
                                  <a:lnTo>
                                    <a:pt x="4664" y="14916"/>
                                  </a:lnTo>
                                  <a:lnTo>
                                    <a:pt x="4664" y="14931"/>
                                  </a:lnTo>
                                  <a:lnTo>
                                    <a:pt x="4669" y="149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20"/>
                          <wps:cNvSpPr>
                            <a:spLocks/>
                          </wps:cNvSpPr>
                          <wps:spPr bwMode="auto">
                            <a:xfrm>
                              <a:off x="723" y="4"/>
                              <a:ext cx="5934" cy="16293"/>
                            </a:xfrm>
                            <a:custGeom>
                              <a:avLst/>
                              <a:gdLst>
                                <a:gd name="T0" fmla="*/ 5929 w 5934"/>
                                <a:gd name="T1" fmla="*/ 14364 h 16293"/>
                                <a:gd name="T2" fmla="*/ 3497 w 5934"/>
                                <a:gd name="T3" fmla="*/ 14364 h 16293"/>
                                <a:gd name="T4" fmla="*/ 3497 w 5934"/>
                                <a:gd name="T5" fmla="*/ 14378 h 16293"/>
                                <a:gd name="T6" fmla="*/ 3501 w 5934"/>
                                <a:gd name="T7" fmla="*/ 14388 h 16293"/>
                                <a:gd name="T8" fmla="*/ 3519 w 5934"/>
                                <a:gd name="T9" fmla="*/ 14388 h 16293"/>
                                <a:gd name="T10" fmla="*/ 3519 w 5934"/>
                                <a:gd name="T11" fmla="*/ 14412 h 16293"/>
                                <a:gd name="T12" fmla="*/ 3545 w 5934"/>
                                <a:gd name="T13" fmla="*/ 14412 h 16293"/>
                                <a:gd name="T14" fmla="*/ 3561 w 5934"/>
                                <a:gd name="T15" fmla="*/ 14436 h 16293"/>
                                <a:gd name="T16" fmla="*/ 3574 w 5934"/>
                                <a:gd name="T17" fmla="*/ 14436 h 16293"/>
                                <a:gd name="T18" fmla="*/ 3574 w 5934"/>
                                <a:gd name="T19" fmla="*/ 14455 h 16293"/>
                                <a:gd name="T20" fmla="*/ 3578 w 5934"/>
                                <a:gd name="T21" fmla="*/ 14460 h 16293"/>
                                <a:gd name="T22" fmla="*/ 5537 w 5934"/>
                                <a:gd name="T23" fmla="*/ 14460 h 16293"/>
                                <a:gd name="T24" fmla="*/ 5494 w 5934"/>
                                <a:gd name="T25" fmla="*/ 14483 h 16293"/>
                                <a:gd name="T26" fmla="*/ 5494 w 5934"/>
                                <a:gd name="T27" fmla="*/ 14484 h 16293"/>
                                <a:gd name="T28" fmla="*/ 5491 w 5934"/>
                                <a:gd name="T29" fmla="*/ 14484 h 16293"/>
                                <a:gd name="T30" fmla="*/ 5484 w 5934"/>
                                <a:gd name="T31" fmla="*/ 14487 h 16293"/>
                                <a:gd name="T32" fmla="*/ 5463 w 5934"/>
                                <a:gd name="T33" fmla="*/ 14508 h 16293"/>
                                <a:gd name="T34" fmla="*/ 5442 w 5934"/>
                                <a:gd name="T35" fmla="*/ 14532 h 16293"/>
                                <a:gd name="T36" fmla="*/ 5421 w 5934"/>
                                <a:gd name="T37" fmla="*/ 14532 h 16293"/>
                                <a:gd name="T38" fmla="*/ 5403 w 5934"/>
                                <a:gd name="T39" fmla="*/ 14556 h 16293"/>
                                <a:gd name="T40" fmla="*/ 5385 w 5934"/>
                                <a:gd name="T41" fmla="*/ 14580 h 16293"/>
                                <a:gd name="T42" fmla="*/ 5370 w 5934"/>
                                <a:gd name="T43" fmla="*/ 14628 h 16293"/>
                                <a:gd name="T44" fmla="*/ 5356 w 5934"/>
                                <a:gd name="T45" fmla="*/ 14652 h 16293"/>
                                <a:gd name="T46" fmla="*/ 5344 w 5934"/>
                                <a:gd name="T47" fmla="*/ 14652 h 16293"/>
                                <a:gd name="T48" fmla="*/ 5333 w 5934"/>
                                <a:gd name="T49" fmla="*/ 14700 h 16293"/>
                                <a:gd name="T50" fmla="*/ 5325 w 5934"/>
                                <a:gd name="T51" fmla="*/ 14724 h 16293"/>
                                <a:gd name="T52" fmla="*/ 5318 w 5934"/>
                                <a:gd name="T53" fmla="*/ 14772 h 16293"/>
                                <a:gd name="T54" fmla="*/ 5313 w 5934"/>
                                <a:gd name="T55" fmla="*/ 14772 h 16293"/>
                                <a:gd name="T56" fmla="*/ 5310 w 5934"/>
                                <a:gd name="T57" fmla="*/ 14820 h 16293"/>
                                <a:gd name="T58" fmla="*/ 5310 w 5934"/>
                                <a:gd name="T59" fmla="*/ 14844 h 16293"/>
                                <a:gd name="T60" fmla="*/ 5311 w 5934"/>
                                <a:gd name="T61" fmla="*/ 14892 h 16293"/>
                                <a:gd name="T62" fmla="*/ 5315 w 5934"/>
                                <a:gd name="T63" fmla="*/ 14916 h 16293"/>
                                <a:gd name="T64" fmla="*/ 5315 w 5934"/>
                                <a:gd name="T65" fmla="*/ 14916 h 16293"/>
                                <a:gd name="T66" fmla="*/ 5929 w 5934"/>
                                <a:gd name="T67" fmla="*/ 14916 h 16293"/>
                                <a:gd name="T68" fmla="*/ 5929 w 5934"/>
                                <a:gd name="T69" fmla="*/ 14364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934" h="16293">
                                  <a:moveTo>
                                    <a:pt x="5929" y="14364"/>
                                  </a:moveTo>
                                  <a:lnTo>
                                    <a:pt x="3497" y="14364"/>
                                  </a:lnTo>
                                  <a:lnTo>
                                    <a:pt x="3497" y="14378"/>
                                  </a:lnTo>
                                  <a:lnTo>
                                    <a:pt x="3501" y="14388"/>
                                  </a:lnTo>
                                  <a:lnTo>
                                    <a:pt x="3519" y="14388"/>
                                  </a:lnTo>
                                  <a:lnTo>
                                    <a:pt x="3519" y="14412"/>
                                  </a:lnTo>
                                  <a:lnTo>
                                    <a:pt x="3545" y="14412"/>
                                  </a:lnTo>
                                  <a:lnTo>
                                    <a:pt x="3561" y="14436"/>
                                  </a:lnTo>
                                  <a:lnTo>
                                    <a:pt x="3574" y="14436"/>
                                  </a:lnTo>
                                  <a:lnTo>
                                    <a:pt x="3574" y="14455"/>
                                  </a:lnTo>
                                  <a:lnTo>
                                    <a:pt x="3578" y="14460"/>
                                  </a:lnTo>
                                  <a:lnTo>
                                    <a:pt x="5537" y="14460"/>
                                  </a:lnTo>
                                  <a:lnTo>
                                    <a:pt x="5494" y="14483"/>
                                  </a:lnTo>
                                  <a:lnTo>
                                    <a:pt x="5494" y="14484"/>
                                  </a:lnTo>
                                  <a:lnTo>
                                    <a:pt x="5491" y="14484"/>
                                  </a:lnTo>
                                  <a:lnTo>
                                    <a:pt x="5484" y="14487"/>
                                  </a:lnTo>
                                  <a:lnTo>
                                    <a:pt x="5463" y="14508"/>
                                  </a:lnTo>
                                  <a:lnTo>
                                    <a:pt x="5442" y="14532"/>
                                  </a:lnTo>
                                  <a:lnTo>
                                    <a:pt x="5421" y="14532"/>
                                  </a:lnTo>
                                  <a:lnTo>
                                    <a:pt x="5403" y="14556"/>
                                  </a:lnTo>
                                  <a:lnTo>
                                    <a:pt x="5385" y="14580"/>
                                  </a:lnTo>
                                  <a:lnTo>
                                    <a:pt x="5370" y="14628"/>
                                  </a:lnTo>
                                  <a:lnTo>
                                    <a:pt x="5356" y="14652"/>
                                  </a:lnTo>
                                  <a:lnTo>
                                    <a:pt x="5344" y="14652"/>
                                  </a:lnTo>
                                  <a:lnTo>
                                    <a:pt x="5333" y="14700"/>
                                  </a:lnTo>
                                  <a:lnTo>
                                    <a:pt x="5325" y="14724"/>
                                  </a:lnTo>
                                  <a:lnTo>
                                    <a:pt x="5318" y="14772"/>
                                  </a:lnTo>
                                  <a:lnTo>
                                    <a:pt x="5313" y="14772"/>
                                  </a:lnTo>
                                  <a:lnTo>
                                    <a:pt x="5310" y="14820"/>
                                  </a:lnTo>
                                  <a:lnTo>
                                    <a:pt x="5310" y="14844"/>
                                  </a:lnTo>
                                  <a:lnTo>
                                    <a:pt x="5311" y="14892"/>
                                  </a:lnTo>
                                  <a:lnTo>
                                    <a:pt x="5315" y="14916"/>
                                  </a:lnTo>
                                  <a:lnTo>
                                    <a:pt x="5315" y="14916"/>
                                  </a:lnTo>
                                  <a:lnTo>
                                    <a:pt x="5929" y="14916"/>
                                  </a:lnTo>
                                  <a:lnTo>
                                    <a:pt x="5929" y="1436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21"/>
                          <wps:cNvSpPr>
                            <a:spLocks/>
                          </wps:cNvSpPr>
                          <wps:spPr bwMode="auto">
                            <a:xfrm>
                              <a:off x="723" y="4"/>
                              <a:ext cx="5934" cy="16293"/>
                            </a:xfrm>
                            <a:custGeom>
                              <a:avLst/>
                              <a:gdLst>
                                <a:gd name="T0" fmla="*/ 4673 w 5934"/>
                                <a:gd name="T1" fmla="*/ 14900 h 16293"/>
                                <a:gd name="T2" fmla="*/ 4669 w 5934"/>
                                <a:gd name="T3" fmla="*/ 14916 h 16293"/>
                                <a:gd name="T4" fmla="*/ 4673 w 5934"/>
                                <a:gd name="T5" fmla="*/ 14916 h 16293"/>
                                <a:gd name="T6" fmla="*/ 4673 w 5934"/>
                                <a:gd name="T7" fmla="*/ 14900 h 16293"/>
                              </a:gdLst>
                              <a:ahLst/>
                              <a:cxnLst>
                                <a:cxn ang="0">
                                  <a:pos x="T0" y="T1"/>
                                </a:cxn>
                                <a:cxn ang="0">
                                  <a:pos x="T2" y="T3"/>
                                </a:cxn>
                                <a:cxn ang="0">
                                  <a:pos x="T4" y="T5"/>
                                </a:cxn>
                                <a:cxn ang="0">
                                  <a:pos x="T6" y="T7"/>
                                </a:cxn>
                              </a:cxnLst>
                              <a:rect l="0" t="0" r="r" b="b"/>
                              <a:pathLst>
                                <a:path w="5934" h="16293">
                                  <a:moveTo>
                                    <a:pt x="4673" y="14900"/>
                                  </a:moveTo>
                                  <a:lnTo>
                                    <a:pt x="4669" y="14916"/>
                                  </a:lnTo>
                                  <a:lnTo>
                                    <a:pt x="4673" y="14916"/>
                                  </a:lnTo>
                                  <a:lnTo>
                                    <a:pt x="4673" y="149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22"/>
                          <wps:cNvSpPr>
                            <a:spLocks/>
                          </wps:cNvSpPr>
                          <wps:spPr bwMode="auto">
                            <a:xfrm>
                              <a:off x="723" y="4"/>
                              <a:ext cx="5934" cy="16293"/>
                            </a:xfrm>
                            <a:custGeom>
                              <a:avLst/>
                              <a:gdLst>
                                <a:gd name="T0" fmla="*/ 4676 w 5934"/>
                                <a:gd name="T1" fmla="*/ 14892 h 16293"/>
                                <a:gd name="T2" fmla="*/ 4673 w 5934"/>
                                <a:gd name="T3" fmla="*/ 14892 h 16293"/>
                                <a:gd name="T4" fmla="*/ 4673 w 5934"/>
                                <a:gd name="T5" fmla="*/ 14900 h 16293"/>
                                <a:gd name="T6" fmla="*/ 4676 w 5934"/>
                                <a:gd name="T7" fmla="*/ 14892 h 16293"/>
                              </a:gdLst>
                              <a:ahLst/>
                              <a:cxnLst>
                                <a:cxn ang="0">
                                  <a:pos x="T0" y="T1"/>
                                </a:cxn>
                                <a:cxn ang="0">
                                  <a:pos x="T2" y="T3"/>
                                </a:cxn>
                                <a:cxn ang="0">
                                  <a:pos x="T4" y="T5"/>
                                </a:cxn>
                                <a:cxn ang="0">
                                  <a:pos x="T6" y="T7"/>
                                </a:cxn>
                              </a:cxnLst>
                              <a:rect l="0" t="0" r="r" b="b"/>
                              <a:pathLst>
                                <a:path w="5934" h="16293">
                                  <a:moveTo>
                                    <a:pt x="4676" y="14892"/>
                                  </a:moveTo>
                                  <a:lnTo>
                                    <a:pt x="4673" y="14892"/>
                                  </a:lnTo>
                                  <a:lnTo>
                                    <a:pt x="4673" y="14900"/>
                                  </a:lnTo>
                                  <a:lnTo>
                                    <a:pt x="4676" y="1489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23"/>
                          <wps:cNvSpPr>
                            <a:spLocks/>
                          </wps:cNvSpPr>
                          <wps:spPr bwMode="auto">
                            <a:xfrm>
                              <a:off x="723" y="4"/>
                              <a:ext cx="5934" cy="16293"/>
                            </a:xfrm>
                            <a:custGeom>
                              <a:avLst/>
                              <a:gdLst>
                                <a:gd name="T0" fmla="*/ 4695 w 5934"/>
                                <a:gd name="T1" fmla="*/ 14863 h 16293"/>
                                <a:gd name="T2" fmla="*/ 4693 w 5934"/>
                                <a:gd name="T3" fmla="*/ 14868 h 16293"/>
                                <a:gd name="T4" fmla="*/ 4695 w 5934"/>
                                <a:gd name="T5" fmla="*/ 14868 h 16293"/>
                                <a:gd name="T6" fmla="*/ 4695 w 5934"/>
                                <a:gd name="T7" fmla="*/ 14863 h 16293"/>
                              </a:gdLst>
                              <a:ahLst/>
                              <a:cxnLst>
                                <a:cxn ang="0">
                                  <a:pos x="T0" y="T1"/>
                                </a:cxn>
                                <a:cxn ang="0">
                                  <a:pos x="T2" y="T3"/>
                                </a:cxn>
                                <a:cxn ang="0">
                                  <a:pos x="T4" y="T5"/>
                                </a:cxn>
                                <a:cxn ang="0">
                                  <a:pos x="T6" y="T7"/>
                                </a:cxn>
                              </a:cxnLst>
                              <a:rect l="0" t="0" r="r" b="b"/>
                              <a:pathLst>
                                <a:path w="5934" h="16293">
                                  <a:moveTo>
                                    <a:pt x="4695" y="14863"/>
                                  </a:moveTo>
                                  <a:lnTo>
                                    <a:pt x="4693" y="14868"/>
                                  </a:lnTo>
                                  <a:lnTo>
                                    <a:pt x="4695" y="14868"/>
                                  </a:lnTo>
                                  <a:lnTo>
                                    <a:pt x="4695" y="1486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24"/>
                          <wps:cNvSpPr>
                            <a:spLocks/>
                          </wps:cNvSpPr>
                          <wps:spPr bwMode="auto">
                            <a:xfrm>
                              <a:off x="723" y="4"/>
                              <a:ext cx="5934" cy="16293"/>
                            </a:xfrm>
                            <a:custGeom>
                              <a:avLst/>
                              <a:gdLst>
                                <a:gd name="T0" fmla="*/ 4704 w 5934"/>
                                <a:gd name="T1" fmla="*/ 14844 h 16293"/>
                                <a:gd name="T2" fmla="*/ 4695 w 5934"/>
                                <a:gd name="T3" fmla="*/ 14844 h 16293"/>
                                <a:gd name="T4" fmla="*/ 4695 w 5934"/>
                                <a:gd name="T5" fmla="*/ 14863 h 16293"/>
                                <a:gd name="T6" fmla="*/ 4704 w 5934"/>
                                <a:gd name="T7" fmla="*/ 14844 h 16293"/>
                              </a:gdLst>
                              <a:ahLst/>
                              <a:cxnLst>
                                <a:cxn ang="0">
                                  <a:pos x="T0" y="T1"/>
                                </a:cxn>
                                <a:cxn ang="0">
                                  <a:pos x="T2" y="T3"/>
                                </a:cxn>
                                <a:cxn ang="0">
                                  <a:pos x="T4" y="T5"/>
                                </a:cxn>
                                <a:cxn ang="0">
                                  <a:pos x="T6" y="T7"/>
                                </a:cxn>
                              </a:cxnLst>
                              <a:rect l="0" t="0" r="r" b="b"/>
                              <a:pathLst>
                                <a:path w="5934" h="16293">
                                  <a:moveTo>
                                    <a:pt x="4704" y="14844"/>
                                  </a:moveTo>
                                  <a:lnTo>
                                    <a:pt x="4695" y="14844"/>
                                  </a:lnTo>
                                  <a:lnTo>
                                    <a:pt x="4695" y="14863"/>
                                  </a:lnTo>
                                  <a:lnTo>
                                    <a:pt x="4704" y="1484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25"/>
                          <wps:cNvSpPr>
                            <a:spLocks/>
                          </wps:cNvSpPr>
                          <wps:spPr bwMode="auto">
                            <a:xfrm>
                              <a:off x="723" y="4"/>
                              <a:ext cx="5934" cy="16293"/>
                            </a:xfrm>
                            <a:custGeom>
                              <a:avLst/>
                              <a:gdLst>
                                <a:gd name="T0" fmla="*/ 4709 w 5934"/>
                                <a:gd name="T1" fmla="*/ 14835 h 16293"/>
                                <a:gd name="T2" fmla="*/ 4704 w 5934"/>
                                <a:gd name="T3" fmla="*/ 14844 h 16293"/>
                                <a:gd name="T4" fmla="*/ 4709 w 5934"/>
                                <a:gd name="T5" fmla="*/ 14844 h 16293"/>
                                <a:gd name="T6" fmla="*/ 4709 w 5934"/>
                                <a:gd name="T7" fmla="*/ 14835 h 16293"/>
                              </a:gdLst>
                              <a:ahLst/>
                              <a:cxnLst>
                                <a:cxn ang="0">
                                  <a:pos x="T0" y="T1"/>
                                </a:cxn>
                                <a:cxn ang="0">
                                  <a:pos x="T2" y="T3"/>
                                </a:cxn>
                                <a:cxn ang="0">
                                  <a:pos x="T4" y="T5"/>
                                </a:cxn>
                                <a:cxn ang="0">
                                  <a:pos x="T6" y="T7"/>
                                </a:cxn>
                              </a:cxnLst>
                              <a:rect l="0" t="0" r="r" b="b"/>
                              <a:pathLst>
                                <a:path w="5934" h="16293">
                                  <a:moveTo>
                                    <a:pt x="4709" y="14835"/>
                                  </a:moveTo>
                                  <a:lnTo>
                                    <a:pt x="4704" y="14844"/>
                                  </a:lnTo>
                                  <a:lnTo>
                                    <a:pt x="4709" y="14844"/>
                                  </a:lnTo>
                                  <a:lnTo>
                                    <a:pt x="4709" y="1483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26"/>
                          <wps:cNvSpPr>
                            <a:spLocks/>
                          </wps:cNvSpPr>
                          <wps:spPr bwMode="auto">
                            <a:xfrm>
                              <a:off x="723" y="4"/>
                              <a:ext cx="5934" cy="16293"/>
                            </a:xfrm>
                            <a:custGeom>
                              <a:avLst/>
                              <a:gdLst>
                                <a:gd name="T0" fmla="*/ 4719 w 5934"/>
                                <a:gd name="T1" fmla="*/ 14820 h 16293"/>
                                <a:gd name="T2" fmla="*/ 4709 w 5934"/>
                                <a:gd name="T3" fmla="*/ 14820 h 16293"/>
                                <a:gd name="T4" fmla="*/ 4709 w 5934"/>
                                <a:gd name="T5" fmla="*/ 14835 h 16293"/>
                                <a:gd name="T6" fmla="*/ 4719 w 5934"/>
                                <a:gd name="T7" fmla="*/ 14820 h 16293"/>
                              </a:gdLst>
                              <a:ahLst/>
                              <a:cxnLst>
                                <a:cxn ang="0">
                                  <a:pos x="T0" y="T1"/>
                                </a:cxn>
                                <a:cxn ang="0">
                                  <a:pos x="T2" y="T3"/>
                                </a:cxn>
                                <a:cxn ang="0">
                                  <a:pos x="T4" y="T5"/>
                                </a:cxn>
                                <a:cxn ang="0">
                                  <a:pos x="T6" y="T7"/>
                                </a:cxn>
                              </a:cxnLst>
                              <a:rect l="0" t="0" r="r" b="b"/>
                              <a:pathLst>
                                <a:path w="5934" h="16293">
                                  <a:moveTo>
                                    <a:pt x="4719" y="14820"/>
                                  </a:moveTo>
                                  <a:lnTo>
                                    <a:pt x="4709" y="14820"/>
                                  </a:lnTo>
                                  <a:lnTo>
                                    <a:pt x="4709" y="14835"/>
                                  </a:lnTo>
                                  <a:lnTo>
                                    <a:pt x="4719" y="148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227"/>
                          <wps:cNvSpPr>
                            <a:spLocks/>
                          </wps:cNvSpPr>
                          <wps:spPr bwMode="auto">
                            <a:xfrm>
                              <a:off x="723" y="4"/>
                              <a:ext cx="5934" cy="16293"/>
                            </a:xfrm>
                            <a:custGeom>
                              <a:avLst/>
                              <a:gdLst>
                                <a:gd name="T0" fmla="*/ 4726 w 5934"/>
                                <a:gd name="T1" fmla="*/ 14809 h 16293"/>
                                <a:gd name="T2" fmla="*/ 4719 w 5934"/>
                                <a:gd name="T3" fmla="*/ 14820 h 16293"/>
                                <a:gd name="T4" fmla="*/ 4726 w 5934"/>
                                <a:gd name="T5" fmla="*/ 14820 h 16293"/>
                                <a:gd name="T6" fmla="*/ 4726 w 5934"/>
                                <a:gd name="T7" fmla="*/ 14809 h 16293"/>
                              </a:gdLst>
                              <a:ahLst/>
                              <a:cxnLst>
                                <a:cxn ang="0">
                                  <a:pos x="T0" y="T1"/>
                                </a:cxn>
                                <a:cxn ang="0">
                                  <a:pos x="T2" y="T3"/>
                                </a:cxn>
                                <a:cxn ang="0">
                                  <a:pos x="T4" y="T5"/>
                                </a:cxn>
                                <a:cxn ang="0">
                                  <a:pos x="T6" y="T7"/>
                                </a:cxn>
                              </a:cxnLst>
                              <a:rect l="0" t="0" r="r" b="b"/>
                              <a:pathLst>
                                <a:path w="5934" h="16293">
                                  <a:moveTo>
                                    <a:pt x="4726" y="14809"/>
                                  </a:moveTo>
                                  <a:lnTo>
                                    <a:pt x="4719" y="14820"/>
                                  </a:lnTo>
                                  <a:lnTo>
                                    <a:pt x="4726" y="14820"/>
                                  </a:lnTo>
                                  <a:lnTo>
                                    <a:pt x="4726" y="1480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228"/>
                          <wps:cNvSpPr>
                            <a:spLocks/>
                          </wps:cNvSpPr>
                          <wps:spPr bwMode="auto">
                            <a:xfrm>
                              <a:off x="723" y="4"/>
                              <a:ext cx="5934" cy="16293"/>
                            </a:xfrm>
                            <a:custGeom>
                              <a:avLst/>
                              <a:gdLst>
                                <a:gd name="T0" fmla="*/ 4735 w 5934"/>
                                <a:gd name="T1" fmla="*/ 14796 h 16293"/>
                                <a:gd name="T2" fmla="*/ 4726 w 5934"/>
                                <a:gd name="T3" fmla="*/ 14796 h 16293"/>
                                <a:gd name="T4" fmla="*/ 4726 w 5934"/>
                                <a:gd name="T5" fmla="*/ 14809 h 16293"/>
                                <a:gd name="T6" fmla="*/ 4735 w 5934"/>
                                <a:gd name="T7" fmla="*/ 14796 h 16293"/>
                              </a:gdLst>
                              <a:ahLst/>
                              <a:cxnLst>
                                <a:cxn ang="0">
                                  <a:pos x="T0" y="T1"/>
                                </a:cxn>
                                <a:cxn ang="0">
                                  <a:pos x="T2" y="T3"/>
                                </a:cxn>
                                <a:cxn ang="0">
                                  <a:pos x="T4" y="T5"/>
                                </a:cxn>
                                <a:cxn ang="0">
                                  <a:pos x="T6" y="T7"/>
                                </a:cxn>
                              </a:cxnLst>
                              <a:rect l="0" t="0" r="r" b="b"/>
                              <a:pathLst>
                                <a:path w="5934" h="16293">
                                  <a:moveTo>
                                    <a:pt x="4735" y="14796"/>
                                  </a:moveTo>
                                  <a:lnTo>
                                    <a:pt x="4726" y="14796"/>
                                  </a:lnTo>
                                  <a:lnTo>
                                    <a:pt x="4726" y="14809"/>
                                  </a:lnTo>
                                  <a:lnTo>
                                    <a:pt x="4735" y="1479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29"/>
                          <wps:cNvSpPr>
                            <a:spLocks/>
                          </wps:cNvSpPr>
                          <wps:spPr bwMode="auto">
                            <a:xfrm>
                              <a:off x="723" y="4"/>
                              <a:ext cx="5934" cy="16293"/>
                            </a:xfrm>
                            <a:custGeom>
                              <a:avLst/>
                              <a:gdLst>
                                <a:gd name="T0" fmla="*/ 4748 w 5934"/>
                                <a:gd name="T1" fmla="*/ 14778 h 16293"/>
                                <a:gd name="T2" fmla="*/ 4735 w 5934"/>
                                <a:gd name="T3" fmla="*/ 14796 h 16293"/>
                                <a:gd name="T4" fmla="*/ 4748 w 5934"/>
                                <a:gd name="T5" fmla="*/ 14796 h 16293"/>
                                <a:gd name="T6" fmla="*/ 4748 w 5934"/>
                                <a:gd name="T7" fmla="*/ 14778 h 16293"/>
                              </a:gdLst>
                              <a:ahLst/>
                              <a:cxnLst>
                                <a:cxn ang="0">
                                  <a:pos x="T0" y="T1"/>
                                </a:cxn>
                                <a:cxn ang="0">
                                  <a:pos x="T2" y="T3"/>
                                </a:cxn>
                                <a:cxn ang="0">
                                  <a:pos x="T4" y="T5"/>
                                </a:cxn>
                                <a:cxn ang="0">
                                  <a:pos x="T6" y="T7"/>
                                </a:cxn>
                              </a:cxnLst>
                              <a:rect l="0" t="0" r="r" b="b"/>
                              <a:pathLst>
                                <a:path w="5934" h="16293">
                                  <a:moveTo>
                                    <a:pt x="4748" y="14778"/>
                                  </a:moveTo>
                                  <a:lnTo>
                                    <a:pt x="4735" y="14796"/>
                                  </a:lnTo>
                                  <a:lnTo>
                                    <a:pt x="4748" y="14796"/>
                                  </a:lnTo>
                                  <a:lnTo>
                                    <a:pt x="4748" y="1477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30"/>
                          <wps:cNvSpPr>
                            <a:spLocks/>
                          </wps:cNvSpPr>
                          <wps:spPr bwMode="auto">
                            <a:xfrm>
                              <a:off x="723" y="4"/>
                              <a:ext cx="5934" cy="16293"/>
                            </a:xfrm>
                            <a:custGeom>
                              <a:avLst/>
                              <a:gdLst>
                                <a:gd name="T0" fmla="*/ 4752 w 5934"/>
                                <a:gd name="T1" fmla="*/ 14772 h 16293"/>
                                <a:gd name="T2" fmla="*/ 4748 w 5934"/>
                                <a:gd name="T3" fmla="*/ 14772 h 16293"/>
                                <a:gd name="T4" fmla="*/ 4748 w 5934"/>
                                <a:gd name="T5" fmla="*/ 14778 h 16293"/>
                                <a:gd name="T6" fmla="*/ 4752 w 5934"/>
                                <a:gd name="T7" fmla="*/ 14772 h 16293"/>
                              </a:gdLst>
                              <a:ahLst/>
                              <a:cxnLst>
                                <a:cxn ang="0">
                                  <a:pos x="T0" y="T1"/>
                                </a:cxn>
                                <a:cxn ang="0">
                                  <a:pos x="T2" y="T3"/>
                                </a:cxn>
                                <a:cxn ang="0">
                                  <a:pos x="T4" y="T5"/>
                                </a:cxn>
                                <a:cxn ang="0">
                                  <a:pos x="T6" y="T7"/>
                                </a:cxn>
                              </a:cxnLst>
                              <a:rect l="0" t="0" r="r" b="b"/>
                              <a:pathLst>
                                <a:path w="5934" h="16293">
                                  <a:moveTo>
                                    <a:pt x="4752" y="14772"/>
                                  </a:moveTo>
                                  <a:lnTo>
                                    <a:pt x="4748" y="14772"/>
                                  </a:lnTo>
                                  <a:lnTo>
                                    <a:pt x="4748" y="14778"/>
                                  </a:lnTo>
                                  <a:lnTo>
                                    <a:pt x="4752" y="1477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31"/>
                          <wps:cNvSpPr>
                            <a:spLocks/>
                          </wps:cNvSpPr>
                          <wps:spPr bwMode="auto">
                            <a:xfrm>
                              <a:off x="723" y="4"/>
                              <a:ext cx="5934" cy="16293"/>
                            </a:xfrm>
                            <a:custGeom>
                              <a:avLst/>
                              <a:gdLst>
                                <a:gd name="T0" fmla="*/ 4772 w 5934"/>
                                <a:gd name="T1" fmla="*/ 14748 h 16293"/>
                                <a:gd name="T2" fmla="*/ 3308 w 5934"/>
                                <a:gd name="T3" fmla="*/ 14748 h 16293"/>
                                <a:gd name="T4" fmla="*/ 3288 w 5934"/>
                                <a:gd name="T5" fmla="*/ 14772 h 16293"/>
                                <a:gd name="T6" fmla="*/ 4771 w 5934"/>
                                <a:gd name="T7" fmla="*/ 14772 h 16293"/>
                                <a:gd name="T8" fmla="*/ 4772 w 5934"/>
                                <a:gd name="T9" fmla="*/ 14771 h 16293"/>
                                <a:gd name="T10" fmla="*/ 4772 w 5934"/>
                                <a:gd name="T11" fmla="*/ 14748 h 16293"/>
                              </a:gdLst>
                              <a:ahLst/>
                              <a:cxnLst>
                                <a:cxn ang="0">
                                  <a:pos x="T0" y="T1"/>
                                </a:cxn>
                                <a:cxn ang="0">
                                  <a:pos x="T2" y="T3"/>
                                </a:cxn>
                                <a:cxn ang="0">
                                  <a:pos x="T4" y="T5"/>
                                </a:cxn>
                                <a:cxn ang="0">
                                  <a:pos x="T6" y="T7"/>
                                </a:cxn>
                                <a:cxn ang="0">
                                  <a:pos x="T8" y="T9"/>
                                </a:cxn>
                                <a:cxn ang="0">
                                  <a:pos x="T10" y="T11"/>
                                </a:cxn>
                              </a:cxnLst>
                              <a:rect l="0" t="0" r="r" b="b"/>
                              <a:pathLst>
                                <a:path w="5934" h="16293">
                                  <a:moveTo>
                                    <a:pt x="4772" y="14748"/>
                                  </a:moveTo>
                                  <a:lnTo>
                                    <a:pt x="3308" y="14748"/>
                                  </a:lnTo>
                                  <a:lnTo>
                                    <a:pt x="3288" y="14772"/>
                                  </a:lnTo>
                                  <a:lnTo>
                                    <a:pt x="4771" y="14772"/>
                                  </a:lnTo>
                                  <a:lnTo>
                                    <a:pt x="4772" y="14771"/>
                                  </a:lnTo>
                                  <a:lnTo>
                                    <a:pt x="4772" y="1474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232"/>
                          <wps:cNvSpPr>
                            <a:spLocks/>
                          </wps:cNvSpPr>
                          <wps:spPr bwMode="auto">
                            <a:xfrm>
                              <a:off x="723" y="4"/>
                              <a:ext cx="5934" cy="16293"/>
                            </a:xfrm>
                            <a:custGeom>
                              <a:avLst/>
                              <a:gdLst>
                                <a:gd name="T0" fmla="*/ 4772 w 5934"/>
                                <a:gd name="T1" fmla="*/ 14772 h 16293"/>
                                <a:gd name="T2" fmla="*/ 4771 w 5934"/>
                                <a:gd name="T3" fmla="*/ 14772 h 16293"/>
                                <a:gd name="T4" fmla="*/ 4772 w 5934"/>
                                <a:gd name="T5" fmla="*/ 14772 h 16293"/>
                                <a:gd name="T6" fmla="*/ 4772 w 5934"/>
                                <a:gd name="T7" fmla="*/ 14772 h 16293"/>
                              </a:gdLst>
                              <a:ahLst/>
                              <a:cxnLst>
                                <a:cxn ang="0">
                                  <a:pos x="T0" y="T1"/>
                                </a:cxn>
                                <a:cxn ang="0">
                                  <a:pos x="T2" y="T3"/>
                                </a:cxn>
                                <a:cxn ang="0">
                                  <a:pos x="T4" y="T5"/>
                                </a:cxn>
                                <a:cxn ang="0">
                                  <a:pos x="T6" y="T7"/>
                                </a:cxn>
                              </a:cxnLst>
                              <a:rect l="0" t="0" r="r" b="b"/>
                              <a:pathLst>
                                <a:path w="5934" h="16293">
                                  <a:moveTo>
                                    <a:pt x="4772" y="14772"/>
                                  </a:moveTo>
                                  <a:lnTo>
                                    <a:pt x="4771" y="14772"/>
                                  </a:lnTo>
                                  <a:lnTo>
                                    <a:pt x="4772" y="14772"/>
                                  </a:lnTo>
                                  <a:lnTo>
                                    <a:pt x="4772" y="1477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33"/>
                          <wps:cNvSpPr>
                            <a:spLocks/>
                          </wps:cNvSpPr>
                          <wps:spPr bwMode="auto">
                            <a:xfrm>
                              <a:off x="723" y="4"/>
                              <a:ext cx="5934" cy="16293"/>
                            </a:xfrm>
                            <a:custGeom>
                              <a:avLst/>
                              <a:gdLst>
                                <a:gd name="T0" fmla="*/ 4791 w 5934"/>
                                <a:gd name="T1" fmla="*/ 14748 h 16293"/>
                                <a:gd name="T2" fmla="*/ 4789 w 5934"/>
                                <a:gd name="T3" fmla="*/ 14748 h 16293"/>
                                <a:gd name="T4" fmla="*/ 4772 w 5934"/>
                                <a:gd name="T5" fmla="*/ 14771 h 16293"/>
                                <a:gd name="T6" fmla="*/ 4772 w 5934"/>
                                <a:gd name="T7" fmla="*/ 14772 h 16293"/>
                                <a:gd name="T8" fmla="*/ 4791 w 5934"/>
                                <a:gd name="T9" fmla="*/ 14748 h 16293"/>
                              </a:gdLst>
                              <a:ahLst/>
                              <a:cxnLst>
                                <a:cxn ang="0">
                                  <a:pos x="T0" y="T1"/>
                                </a:cxn>
                                <a:cxn ang="0">
                                  <a:pos x="T2" y="T3"/>
                                </a:cxn>
                                <a:cxn ang="0">
                                  <a:pos x="T4" y="T5"/>
                                </a:cxn>
                                <a:cxn ang="0">
                                  <a:pos x="T6" y="T7"/>
                                </a:cxn>
                                <a:cxn ang="0">
                                  <a:pos x="T8" y="T9"/>
                                </a:cxn>
                              </a:cxnLst>
                              <a:rect l="0" t="0" r="r" b="b"/>
                              <a:pathLst>
                                <a:path w="5934" h="16293">
                                  <a:moveTo>
                                    <a:pt x="4791" y="14748"/>
                                  </a:moveTo>
                                  <a:lnTo>
                                    <a:pt x="4789" y="14748"/>
                                  </a:lnTo>
                                  <a:lnTo>
                                    <a:pt x="4772" y="14771"/>
                                  </a:lnTo>
                                  <a:lnTo>
                                    <a:pt x="4772" y="14772"/>
                                  </a:lnTo>
                                  <a:lnTo>
                                    <a:pt x="4791" y="1474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34"/>
                          <wps:cNvSpPr>
                            <a:spLocks/>
                          </wps:cNvSpPr>
                          <wps:spPr bwMode="auto">
                            <a:xfrm>
                              <a:off x="723" y="4"/>
                              <a:ext cx="5934" cy="16293"/>
                            </a:xfrm>
                            <a:custGeom>
                              <a:avLst/>
                              <a:gdLst>
                                <a:gd name="T0" fmla="*/ 4789 w 5934"/>
                                <a:gd name="T1" fmla="*/ 14748 h 16293"/>
                                <a:gd name="T2" fmla="*/ 4772 w 5934"/>
                                <a:gd name="T3" fmla="*/ 14748 h 16293"/>
                                <a:gd name="T4" fmla="*/ 4772 w 5934"/>
                                <a:gd name="T5" fmla="*/ 14771 h 16293"/>
                                <a:gd name="T6" fmla="*/ 4789 w 5934"/>
                                <a:gd name="T7" fmla="*/ 14748 h 16293"/>
                              </a:gdLst>
                              <a:ahLst/>
                              <a:cxnLst>
                                <a:cxn ang="0">
                                  <a:pos x="T0" y="T1"/>
                                </a:cxn>
                                <a:cxn ang="0">
                                  <a:pos x="T2" y="T3"/>
                                </a:cxn>
                                <a:cxn ang="0">
                                  <a:pos x="T4" y="T5"/>
                                </a:cxn>
                                <a:cxn ang="0">
                                  <a:pos x="T6" y="T7"/>
                                </a:cxn>
                              </a:cxnLst>
                              <a:rect l="0" t="0" r="r" b="b"/>
                              <a:pathLst>
                                <a:path w="5934" h="16293">
                                  <a:moveTo>
                                    <a:pt x="4789" y="14748"/>
                                  </a:moveTo>
                                  <a:lnTo>
                                    <a:pt x="4772" y="14748"/>
                                  </a:lnTo>
                                  <a:lnTo>
                                    <a:pt x="4772" y="14771"/>
                                  </a:lnTo>
                                  <a:lnTo>
                                    <a:pt x="4789" y="1474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35"/>
                          <wps:cNvSpPr>
                            <a:spLocks/>
                          </wps:cNvSpPr>
                          <wps:spPr bwMode="auto">
                            <a:xfrm>
                              <a:off x="723" y="4"/>
                              <a:ext cx="5934" cy="16293"/>
                            </a:xfrm>
                            <a:custGeom>
                              <a:avLst/>
                              <a:gdLst>
                                <a:gd name="T0" fmla="*/ 3817 w 5934"/>
                                <a:gd name="T1" fmla="*/ 14518 h 16293"/>
                                <a:gd name="T2" fmla="*/ 3344 w 5934"/>
                                <a:gd name="T3" fmla="*/ 14748 h 16293"/>
                                <a:gd name="T4" fmla="*/ 4803 w 5934"/>
                                <a:gd name="T5" fmla="*/ 14748 h 16293"/>
                                <a:gd name="T6" fmla="*/ 4803 w 5934"/>
                                <a:gd name="T7" fmla="*/ 14724 h 16293"/>
                                <a:gd name="T8" fmla="*/ 4836 w 5934"/>
                                <a:gd name="T9" fmla="*/ 14724 h 16293"/>
                                <a:gd name="T10" fmla="*/ 4846 w 5934"/>
                                <a:gd name="T11" fmla="*/ 14711 h 16293"/>
                                <a:gd name="T12" fmla="*/ 4846 w 5934"/>
                                <a:gd name="T13" fmla="*/ 14700 h 16293"/>
                                <a:gd name="T14" fmla="*/ 4860 w 5934"/>
                                <a:gd name="T15" fmla="*/ 14700 h 16293"/>
                                <a:gd name="T16" fmla="*/ 4971 w 5934"/>
                                <a:gd name="T17" fmla="*/ 14663 h 16293"/>
                                <a:gd name="T18" fmla="*/ 4971 w 5934"/>
                                <a:gd name="T19" fmla="*/ 14652 h 16293"/>
                                <a:gd name="T20" fmla="*/ 5005 w 5934"/>
                                <a:gd name="T21" fmla="*/ 14652 h 16293"/>
                                <a:gd name="T22" fmla="*/ 5033 w 5934"/>
                                <a:gd name="T23" fmla="*/ 14643 h 16293"/>
                                <a:gd name="T24" fmla="*/ 5033 w 5934"/>
                                <a:gd name="T25" fmla="*/ 14628 h 16293"/>
                                <a:gd name="T26" fmla="*/ 5077 w 5934"/>
                                <a:gd name="T27" fmla="*/ 14628 h 16293"/>
                                <a:gd name="T28" fmla="*/ 5098 w 5934"/>
                                <a:gd name="T29" fmla="*/ 14621 h 16293"/>
                                <a:gd name="T30" fmla="*/ 5098 w 5934"/>
                                <a:gd name="T31" fmla="*/ 14604 h 16293"/>
                                <a:gd name="T32" fmla="*/ 5150 w 5934"/>
                                <a:gd name="T33" fmla="*/ 14604 h 16293"/>
                                <a:gd name="T34" fmla="*/ 5163 w 5934"/>
                                <a:gd name="T35" fmla="*/ 14600 h 16293"/>
                                <a:gd name="T36" fmla="*/ 5163 w 5934"/>
                                <a:gd name="T37" fmla="*/ 14580 h 16293"/>
                                <a:gd name="T38" fmla="*/ 5223 w 5934"/>
                                <a:gd name="T39" fmla="*/ 14580 h 16293"/>
                                <a:gd name="T40" fmla="*/ 5225 w 5934"/>
                                <a:gd name="T41" fmla="*/ 14579 h 16293"/>
                                <a:gd name="T42" fmla="*/ 5225 w 5934"/>
                                <a:gd name="T43" fmla="*/ 14556 h 16293"/>
                                <a:gd name="T44" fmla="*/ 5290 w 5934"/>
                                <a:gd name="T45" fmla="*/ 14556 h 16293"/>
                                <a:gd name="T46" fmla="*/ 5290 w 5934"/>
                                <a:gd name="T47" fmla="*/ 14532 h 16293"/>
                                <a:gd name="T48" fmla="*/ 3817 w 5934"/>
                                <a:gd name="T49" fmla="*/ 14532 h 16293"/>
                                <a:gd name="T50" fmla="*/ 3817 w 5934"/>
                                <a:gd name="T51" fmla="*/ 14518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34" h="16293">
                                  <a:moveTo>
                                    <a:pt x="3817" y="14518"/>
                                  </a:moveTo>
                                  <a:lnTo>
                                    <a:pt x="3344" y="14748"/>
                                  </a:lnTo>
                                  <a:lnTo>
                                    <a:pt x="4803" y="14748"/>
                                  </a:lnTo>
                                  <a:lnTo>
                                    <a:pt x="4803" y="14724"/>
                                  </a:lnTo>
                                  <a:lnTo>
                                    <a:pt x="4836" y="14724"/>
                                  </a:lnTo>
                                  <a:lnTo>
                                    <a:pt x="4846" y="14711"/>
                                  </a:lnTo>
                                  <a:lnTo>
                                    <a:pt x="4846" y="14700"/>
                                  </a:lnTo>
                                  <a:lnTo>
                                    <a:pt x="4860" y="14700"/>
                                  </a:lnTo>
                                  <a:lnTo>
                                    <a:pt x="4971" y="14663"/>
                                  </a:lnTo>
                                  <a:lnTo>
                                    <a:pt x="4971" y="14652"/>
                                  </a:lnTo>
                                  <a:lnTo>
                                    <a:pt x="5005" y="14652"/>
                                  </a:lnTo>
                                  <a:lnTo>
                                    <a:pt x="5033" y="14643"/>
                                  </a:lnTo>
                                  <a:lnTo>
                                    <a:pt x="5033" y="14628"/>
                                  </a:lnTo>
                                  <a:lnTo>
                                    <a:pt x="5077" y="14628"/>
                                  </a:lnTo>
                                  <a:lnTo>
                                    <a:pt x="5098" y="14621"/>
                                  </a:lnTo>
                                  <a:lnTo>
                                    <a:pt x="5098" y="14604"/>
                                  </a:lnTo>
                                  <a:lnTo>
                                    <a:pt x="5150" y="14604"/>
                                  </a:lnTo>
                                  <a:lnTo>
                                    <a:pt x="5163" y="14600"/>
                                  </a:lnTo>
                                  <a:lnTo>
                                    <a:pt x="5163" y="14580"/>
                                  </a:lnTo>
                                  <a:lnTo>
                                    <a:pt x="5223" y="14580"/>
                                  </a:lnTo>
                                  <a:lnTo>
                                    <a:pt x="5225" y="14579"/>
                                  </a:lnTo>
                                  <a:lnTo>
                                    <a:pt x="5225" y="14556"/>
                                  </a:lnTo>
                                  <a:lnTo>
                                    <a:pt x="5290" y="14556"/>
                                  </a:lnTo>
                                  <a:lnTo>
                                    <a:pt x="5290" y="14532"/>
                                  </a:lnTo>
                                  <a:lnTo>
                                    <a:pt x="3817" y="14532"/>
                                  </a:lnTo>
                                  <a:lnTo>
                                    <a:pt x="3817" y="1451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36"/>
                          <wps:cNvSpPr>
                            <a:spLocks/>
                          </wps:cNvSpPr>
                          <wps:spPr bwMode="auto">
                            <a:xfrm>
                              <a:off x="723" y="4"/>
                              <a:ext cx="5934" cy="16293"/>
                            </a:xfrm>
                            <a:custGeom>
                              <a:avLst/>
                              <a:gdLst>
                                <a:gd name="T0" fmla="*/ 4836 w 5934"/>
                                <a:gd name="T1" fmla="*/ 14724 h 16293"/>
                                <a:gd name="T2" fmla="*/ 4803 w 5934"/>
                                <a:gd name="T3" fmla="*/ 14724 h 16293"/>
                                <a:gd name="T4" fmla="*/ 4803 w 5934"/>
                                <a:gd name="T5" fmla="*/ 14748 h 16293"/>
                                <a:gd name="T6" fmla="*/ 4813 w 5934"/>
                                <a:gd name="T7" fmla="*/ 14748 h 16293"/>
                                <a:gd name="T8" fmla="*/ 4836 w 5934"/>
                                <a:gd name="T9" fmla="*/ 14724 h 16293"/>
                              </a:gdLst>
                              <a:ahLst/>
                              <a:cxnLst>
                                <a:cxn ang="0">
                                  <a:pos x="T0" y="T1"/>
                                </a:cxn>
                                <a:cxn ang="0">
                                  <a:pos x="T2" y="T3"/>
                                </a:cxn>
                                <a:cxn ang="0">
                                  <a:pos x="T4" y="T5"/>
                                </a:cxn>
                                <a:cxn ang="0">
                                  <a:pos x="T6" y="T7"/>
                                </a:cxn>
                                <a:cxn ang="0">
                                  <a:pos x="T8" y="T9"/>
                                </a:cxn>
                              </a:cxnLst>
                              <a:rect l="0" t="0" r="r" b="b"/>
                              <a:pathLst>
                                <a:path w="5934" h="16293">
                                  <a:moveTo>
                                    <a:pt x="4836" y="14724"/>
                                  </a:moveTo>
                                  <a:lnTo>
                                    <a:pt x="4803" y="14724"/>
                                  </a:lnTo>
                                  <a:lnTo>
                                    <a:pt x="4803" y="14748"/>
                                  </a:lnTo>
                                  <a:lnTo>
                                    <a:pt x="4813" y="14748"/>
                                  </a:lnTo>
                                  <a:lnTo>
                                    <a:pt x="4836" y="147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37"/>
                          <wps:cNvSpPr>
                            <a:spLocks/>
                          </wps:cNvSpPr>
                          <wps:spPr bwMode="auto">
                            <a:xfrm>
                              <a:off x="723" y="4"/>
                              <a:ext cx="5934" cy="16293"/>
                            </a:xfrm>
                            <a:custGeom>
                              <a:avLst/>
                              <a:gdLst>
                                <a:gd name="T0" fmla="*/ 4846 w 5934"/>
                                <a:gd name="T1" fmla="*/ 14714 h 16293"/>
                                <a:gd name="T2" fmla="*/ 4836 w 5934"/>
                                <a:gd name="T3" fmla="*/ 14724 h 16293"/>
                                <a:gd name="T4" fmla="*/ 4846 w 5934"/>
                                <a:gd name="T5" fmla="*/ 14724 h 16293"/>
                                <a:gd name="T6" fmla="*/ 4846 w 5934"/>
                                <a:gd name="T7" fmla="*/ 14714 h 16293"/>
                              </a:gdLst>
                              <a:ahLst/>
                              <a:cxnLst>
                                <a:cxn ang="0">
                                  <a:pos x="T0" y="T1"/>
                                </a:cxn>
                                <a:cxn ang="0">
                                  <a:pos x="T2" y="T3"/>
                                </a:cxn>
                                <a:cxn ang="0">
                                  <a:pos x="T4" y="T5"/>
                                </a:cxn>
                                <a:cxn ang="0">
                                  <a:pos x="T6" y="T7"/>
                                </a:cxn>
                              </a:cxnLst>
                              <a:rect l="0" t="0" r="r" b="b"/>
                              <a:pathLst>
                                <a:path w="5934" h="16293">
                                  <a:moveTo>
                                    <a:pt x="4846" y="14714"/>
                                  </a:moveTo>
                                  <a:lnTo>
                                    <a:pt x="4836" y="14724"/>
                                  </a:lnTo>
                                  <a:lnTo>
                                    <a:pt x="4846" y="14724"/>
                                  </a:lnTo>
                                  <a:lnTo>
                                    <a:pt x="4846" y="1471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38"/>
                          <wps:cNvSpPr>
                            <a:spLocks/>
                          </wps:cNvSpPr>
                          <wps:spPr bwMode="auto">
                            <a:xfrm>
                              <a:off x="723" y="4"/>
                              <a:ext cx="5934" cy="16293"/>
                            </a:xfrm>
                            <a:custGeom>
                              <a:avLst/>
                              <a:gdLst>
                                <a:gd name="T0" fmla="*/ 4860 w 5934"/>
                                <a:gd name="T1" fmla="*/ 14700 h 16293"/>
                                <a:gd name="T2" fmla="*/ 4855 w 5934"/>
                                <a:gd name="T3" fmla="*/ 14700 h 16293"/>
                                <a:gd name="T4" fmla="*/ 4846 w 5934"/>
                                <a:gd name="T5" fmla="*/ 14711 h 16293"/>
                                <a:gd name="T6" fmla="*/ 4846 w 5934"/>
                                <a:gd name="T7" fmla="*/ 14714 h 16293"/>
                                <a:gd name="T8" fmla="*/ 4860 w 5934"/>
                                <a:gd name="T9" fmla="*/ 14700 h 16293"/>
                              </a:gdLst>
                              <a:ahLst/>
                              <a:cxnLst>
                                <a:cxn ang="0">
                                  <a:pos x="T0" y="T1"/>
                                </a:cxn>
                                <a:cxn ang="0">
                                  <a:pos x="T2" y="T3"/>
                                </a:cxn>
                                <a:cxn ang="0">
                                  <a:pos x="T4" y="T5"/>
                                </a:cxn>
                                <a:cxn ang="0">
                                  <a:pos x="T6" y="T7"/>
                                </a:cxn>
                                <a:cxn ang="0">
                                  <a:pos x="T8" y="T9"/>
                                </a:cxn>
                              </a:cxnLst>
                              <a:rect l="0" t="0" r="r" b="b"/>
                              <a:pathLst>
                                <a:path w="5934" h="16293">
                                  <a:moveTo>
                                    <a:pt x="4860" y="14700"/>
                                  </a:moveTo>
                                  <a:lnTo>
                                    <a:pt x="4855" y="14700"/>
                                  </a:lnTo>
                                  <a:lnTo>
                                    <a:pt x="4846" y="14711"/>
                                  </a:lnTo>
                                  <a:lnTo>
                                    <a:pt x="4846" y="14714"/>
                                  </a:lnTo>
                                  <a:lnTo>
                                    <a:pt x="4860" y="147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39"/>
                          <wps:cNvSpPr>
                            <a:spLocks/>
                          </wps:cNvSpPr>
                          <wps:spPr bwMode="auto">
                            <a:xfrm>
                              <a:off x="723" y="4"/>
                              <a:ext cx="5934" cy="16293"/>
                            </a:xfrm>
                            <a:custGeom>
                              <a:avLst/>
                              <a:gdLst>
                                <a:gd name="T0" fmla="*/ 4855 w 5934"/>
                                <a:gd name="T1" fmla="*/ 14700 h 16293"/>
                                <a:gd name="T2" fmla="*/ 4846 w 5934"/>
                                <a:gd name="T3" fmla="*/ 14700 h 16293"/>
                                <a:gd name="T4" fmla="*/ 4846 w 5934"/>
                                <a:gd name="T5" fmla="*/ 14711 h 16293"/>
                                <a:gd name="T6" fmla="*/ 4855 w 5934"/>
                                <a:gd name="T7" fmla="*/ 14700 h 16293"/>
                              </a:gdLst>
                              <a:ahLst/>
                              <a:cxnLst>
                                <a:cxn ang="0">
                                  <a:pos x="T0" y="T1"/>
                                </a:cxn>
                                <a:cxn ang="0">
                                  <a:pos x="T2" y="T3"/>
                                </a:cxn>
                                <a:cxn ang="0">
                                  <a:pos x="T4" y="T5"/>
                                </a:cxn>
                                <a:cxn ang="0">
                                  <a:pos x="T6" y="T7"/>
                                </a:cxn>
                              </a:cxnLst>
                              <a:rect l="0" t="0" r="r" b="b"/>
                              <a:pathLst>
                                <a:path w="5934" h="16293">
                                  <a:moveTo>
                                    <a:pt x="4855" y="14700"/>
                                  </a:moveTo>
                                  <a:lnTo>
                                    <a:pt x="4846" y="14700"/>
                                  </a:lnTo>
                                  <a:lnTo>
                                    <a:pt x="4846" y="14711"/>
                                  </a:lnTo>
                                  <a:lnTo>
                                    <a:pt x="4855" y="147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40"/>
                          <wps:cNvSpPr>
                            <a:spLocks/>
                          </wps:cNvSpPr>
                          <wps:spPr bwMode="auto">
                            <a:xfrm>
                              <a:off x="723" y="4"/>
                              <a:ext cx="5934" cy="16293"/>
                            </a:xfrm>
                            <a:custGeom>
                              <a:avLst/>
                              <a:gdLst>
                                <a:gd name="T0" fmla="*/ 5368 w 5934"/>
                                <a:gd name="T1" fmla="*/ 14532 h 16293"/>
                                <a:gd name="T2" fmla="*/ 5225 w 5934"/>
                                <a:gd name="T3" fmla="*/ 14579 h 16293"/>
                                <a:gd name="T4" fmla="*/ 5225 w 5934"/>
                                <a:gd name="T5" fmla="*/ 14580 h 16293"/>
                                <a:gd name="T6" fmla="*/ 5223 w 5934"/>
                                <a:gd name="T7" fmla="*/ 14580 h 16293"/>
                                <a:gd name="T8" fmla="*/ 5163 w 5934"/>
                                <a:gd name="T9" fmla="*/ 14600 h 16293"/>
                                <a:gd name="T10" fmla="*/ 5163 w 5934"/>
                                <a:gd name="T11" fmla="*/ 14604 h 16293"/>
                                <a:gd name="T12" fmla="*/ 5150 w 5934"/>
                                <a:gd name="T13" fmla="*/ 14604 h 16293"/>
                                <a:gd name="T14" fmla="*/ 5098 w 5934"/>
                                <a:gd name="T15" fmla="*/ 14621 h 16293"/>
                                <a:gd name="T16" fmla="*/ 5098 w 5934"/>
                                <a:gd name="T17" fmla="*/ 14628 h 16293"/>
                                <a:gd name="T18" fmla="*/ 5077 w 5934"/>
                                <a:gd name="T19" fmla="*/ 14628 h 16293"/>
                                <a:gd name="T20" fmla="*/ 5033 w 5934"/>
                                <a:gd name="T21" fmla="*/ 14643 h 16293"/>
                                <a:gd name="T22" fmla="*/ 5033 w 5934"/>
                                <a:gd name="T23" fmla="*/ 14652 h 16293"/>
                                <a:gd name="T24" fmla="*/ 5005 w 5934"/>
                                <a:gd name="T25" fmla="*/ 14652 h 16293"/>
                                <a:gd name="T26" fmla="*/ 4971 w 5934"/>
                                <a:gd name="T27" fmla="*/ 14663 h 16293"/>
                                <a:gd name="T28" fmla="*/ 4971 w 5934"/>
                                <a:gd name="T29" fmla="*/ 14676 h 16293"/>
                                <a:gd name="T30" fmla="*/ 5368 w 5934"/>
                                <a:gd name="T31" fmla="*/ 14532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34" h="16293">
                                  <a:moveTo>
                                    <a:pt x="5368" y="14532"/>
                                  </a:moveTo>
                                  <a:lnTo>
                                    <a:pt x="5225" y="14579"/>
                                  </a:lnTo>
                                  <a:lnTo>
                                    <a:pt x="5225" y="14580"/>
                                  </a:lnTo>
                                  <a:lnTo>
                                    <a:pt x="5223" y="14580"/>
                                  </a:lnTo>
                                  <a:lnTo>
                                    <a:pt x="5163" y="14600"/>
                                  </a:lnTo>
                                  <a:lnTo>
                                    <a:pt x="5163" y="14604"/>
                                  </a:lnTo>
                                  <a:lnTo>
                                    <a:pt x="5150" y="14604"/>
                                  </a:lnTo>
                                  <a:lnTo>
                                    <a:pt x="5098" y="14621"/>
                                  </a:lnTo>
                                  <a:lnTo>
                                    <a:pt x="5098" y="14628"/>
                                  </a:lnTo>
                                  <a:lnTo>
                                    <a:pt x="5077" y="14628"/>
                                  </a:lnTo>
                                  <a:lnTo>
                                    <a:pt x="5033" y="14643"/>
                                  </a:lnTo>
                                  <a:lnTo>
                                    <a:pt x="5033" y="14652"/>
                                  </a:lnTo>
                                  <a:lnTo>
                                    <a:pt x="5005" y="14652"/>
                                  </a:lnTo>
                                  <a:lnTo>
                                    <a:pt x="4971" y="14663"/>
                                  </a:lnTo>
                                  <a:lnTo>
                                    <a:pt x="4971" y="14676"/>
                                  </a:lnTo>
                                  <a:lnTo>
                                    <a:pt x="5368" y="145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41"/>
                          <wps:cNvSpPr>
                            <a:spLocks/>
                          </wps:cNvSpPr>
                          <wps:spPr bwMode="auto">
                            <a:xfrm>
                              <a:off x="723" y="4"/>
                              <a:ext cx="5934" cy="16293"/>
                            </a:xfrm>
                            <a:custGeom>
                              <a:avLst/>
                              <a:gdLst>
                                <a:gd name="T0" fmla="*/ 5005 w 5934"/>
                                <a:gd name="T1" fmla="*/ 14652 h 16293"/>
                                <a:gd name="T2" fmla="*/ 4971 w 5934"/>
                                <a:gd name="T3" fmla="*/ 14652 h 16293"/>
                                <a:gd name="T4" fmla="*/ 4971 w 5934"/>
                                <a:gd name="T5" fmla="*/ 14663 h 16293"/>
                                <a:gd name="T6" fmla="*/ 5005 w 5934"/>
                                <a:gd name="T7" fmla="*/ 14652 h 16293"/>
                              </a:gdLst>
                              <a:ahLst/>
                              <a:cxnLst>
                                <a:cxn ang="0">
                                  <a:pos x="T0" y="T1"/>
                                </a:cxn>
                                <a:cxn ang="0">
                                  <a:pos x="T2" y="T3"/>
                                </a:cxn>
                                <a:cxn ang="0">
                                  <a:pos x="T4" y="T5"/>
                                </a:cxn>
                                <a:cxn ang="0">
                                  <a:pos x="T6" y="T7"/>
                                </a:cxn>
                              </a:cxnLst>
                              <a:rect l="0" t="0" r="r" b="b"/>
                              <a:pathLst>
                                <a:path w="5934" h="16293">
                                  <a:moveTo>
                                    <a:pt x="5005" y="14652"/>
                                  </a:moveTo>
                                  <a:lnTo>
                                    <a:pt x="4971" y="14652"/>
                                  </a:lnTo>
                                  <a:lnTo>
                                    <a:pt x="4971" y="14663"/>
                                  </a:lnTo>
                                  <a:lnTo>
                                    <a:pt x="5005" y="1465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42"/>
                          <wps:cNvSpPr>
                            <a:spLocks/>
                          </wps:cNvSpPr>
                          <wps:spPr bwMode="auto">
                            <a:xfrm>
                              <a:off x="723" y="4"/>
                              <a:ext cx="5934" cy="16293"/>
                            </a:xfrm>
                            <a:custGeom>
                              <a:avLst/>
                              <a:gdLst>
                                <a:gd name="T0" fmla="*/ 5077 w 5934"/>
                                <a:gd name="T1" fmla="*/ 14628 h 16293"/>
                                <a:gd name="T2" fmla="*/ 5033 w 5934"/>
                                <a:gd name="T3" fmla="*/ 14628 h 16293"/>
                                <a:gd name="T4" fmla="*/ 5033 w 5934"/>
                                <a:gd name="T5" fmla="*/ 14643 h 16293"/>
                                <a:gd name="T6" fmla="*/ 5077 w 5934"/>
                                <a:gd name="T7" fmla="*/ 14628 h 16293"/>
                              </a:gdLst>
                              <a:ahLst/>
                              <a:cxnLst>
                                <a:cxn ang="0">
                                  <a:pos x="T0" y="T1"/>
                                </a:cxn>
                                <a:cxn ang="0">
                                  <a:pos x="T2" y="T3"/>
                                </a:cxn>
                                <a:cxn ang="0">
                                  <a:pos x="T4" y="T5"/>
                                </a:cxn>
                                <a:cxn ang="0">
                                  <a:pos x="T6" y="T7"/>
                                </a:cxn>
                              </a:cxnLst>
                              <a:rect l="0" t="0" r="r" b="b"/>
                              <a:pathLst>
                                <a:path w="5934" h="16293">
                                  <a:moveTo>
                                    <a:pt x="5077" y="14628"/>
                                  </a:moveTo>
                                  <a:lnTo>
                                    <a:pt x="5033" y="14628"/>
                                  </a:lnTo>
                                  <a:lnTo>
                                    <a:pt x="5033" y="14643"/>
                                  </a:lnTo>
                                  <a:lnTo>
                                    <a:pt x="5077" y="1462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43"/>
                          <wps:cNvSpPr>
                            <a:spLocks/>
                          </wps:cNvSpPr>
                          <wps:spPr bwMode="auto">
                            <a:xfrm>
                              <a:off x="723" y="4"/>
                              <a:ext cx="5934" cy="16293"/>
                            </a:xfrm>
                            <a:custGeom>
                              <a:avLst/>
                              <a:gdLst>
                                <a:gd name="T0" fmla="*/ 5150 w 5934"/>
                                <a:gd name="T1" fmla="*/ 14604 h 16293"/>
                                <a:gd name="T2" fmla="*/ 5098 w 5934"/>
                                <a:gd name="T3" fmla="*/ 14604 h 16293"/>
                                <a:gd name="T4" fmla="*/ 5098 w 5934"/>
                                <a:gd name="T5" fmla="*/ 14621 h 16293"/>
                                <a:gd name="T6" fmla="*/ 5150 w 5934"/>
                                <a:gd name="T7" fmla="*/ 14604 h 16293"/>
                              </a:gdLst>
                              <a:ahLst/>
                              <a:cxnLst>
                                <a:cxn ang="0">
                                  <a:pos x="T0" y="T1"/>
                                </a:cxn>
                                <a:cxn ang="0">
                                  <a:pos x="T2" y="T3"/>
                                </a:cxn>
                                <a:cxn ang="0">
                                  <a:pos x="T4" y="T5"/>
                                </a:cxn>
                                <a:cxn ang="0">
                                  <a:pos x="T6" y="T7"/>
                                </a:cxn>
                              </a:cxnLst>
                              <a:rect l="0" t="0" r="r" b="b"/>
                              <a:pathLst>
                                <a:path w="5934" h="16293">
                                  <a:moveTo>
                                    <a:pt x="5150" y="14604"/>
                                  </a:moveTo>
                                  <a:lnTo>
                                    <a:pt x="5098" y="14604"/>
                                  </a:lnTo>
                                  <a:lnTo>
                                    <a:pt x="5098" y="14621"/>
                                  </a:lnTo>
                                  <a:lnTo>
                                    <a:pt x="5150" y="1460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44"/>
                          <wps:cNvSpPr>
                            <a:spLocks/>
                          </wps:cNvSpPr>
                          <wps:spPr bwMode="auto">
                            <a:xfrm>
                              <a:off x="723" y="4"/>
                              <a:ext cx="5934" cy="16293"/>
                            </a:xfrm>
                            <a:custGeom>
                              <a:avLst/>
                              <a:gdLst>
                                <a:gd name="T0" fmla="*/ 5223 w 5934"/>
                                <a:gd name="T1" fmla="*/ 14580 h 16293"/>
                                <a:gd name="T2" fmla="*/ 5163 w 5934"/>
                                <a:gd name="T3" fmla="*/ 14580 h 16293"/>
                                <a:gd name="T4" fmla="*/ 5163 w 5934"/>
                                <a:gd name="T5" fmla="*/ 14600 h 16293"/>
                                <a:gd name="T6" fmla="*/ 5223 w 5934"/>
                                <a:gd name="T7" fmla="*/ 14580 h 16293"/>
                              </a:gdLst>
                              <a:ahLst/>
                              <a:cxnLst>
                                <a:cxn ang="0">
                                  <a:pos x="T0" y="T1"/>
                                </a:cxn>
                                <a:cxn ang="0">
                                  <a:pos x="T2" y="T3"/>
                                </a:cxn>
                                <a:cxn ang="0">
                                  <a:pos x="T4" y="T5"/>
                                </a:cxn>
                                <a:cxn ang="0">
                                  <a:pos x="T6" y="T7"/>
                                </a:cxn>
                              </a:cxnLst>
                              <a:rect l="0" t="0" r="r" b="b"/>
                              <a:pathLst>
                                <a:path w="5934" h="16293">
                                  <a:moveTo>
                                    <a:pt x="5223" y="14580"/>
                                  </a:moveTo>
                                  <a:lnTo>
                                    <a:pt x="5163" y="14580"/>
                                  </a:lnTo>
                                  <a:lnTo>
                                    <a:pt x="5163" y="14600"/>
                                  </a:lnTo>
                                  <a:lnTo>
                                    <a:pt x="5223" y="145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45"/>
                          <wps:cNvSpPr>
                            <a:spLocks/>
                          </wps:cNvSpPr>
                          <wps:spPr bwMode="auto">
                            <a:xfrm>
                              <a:off x="723" y="4"/>
                              <a:ext cx="5934" cy="16293"/>
                            </a:xfrm>
                            <a:custGeom>
                              <a:avLst/>
                              <a:gdLst>
                                <a:gd name="T0" fmla="*/ 5420 w 5934"/>
                                <a:gd name="T1" fmla="*/ 14484 h 16293"/>
                                <a:gd name="T2" fmla="*/ 3663 w 5934"/>
                                <a:gd name="T3" fmla="*/ 14484 h 16293"/>
                                <a:gd name="T4" fmla="*/ 3663 w 5934"/>
                                <a:gd name="T5" fmla="*/ 14508 h 16293"/>
                                <a:gd name="T6" fmla="*/ 5355 w 5934"/>
                                <a:gd name="T7" fmla="*/ 14508 h 16293"/>
                                <a:gd name="T8" fmla="*/ 5355 w 5934"/>
                                <a:gd name="T9" fmla="*/ 14532 h 16293"/>
                                <a:gd name="T10" fmla="*/ 5290 w 5934"/>
                                <a:gd name="T11" fmla="*/ 14532 h 16293"/>
                                <a:gd name="T12" fmla="*/ 5290 w 5934"/>
                                <a:gd name="T13" fmla="*/ 14556 h 16293"/>
                                <a:gd name="T14" fmla="*/ 5225 w 5934"/>
                                <a:gd name="T15" fmla="*/ 14556 h 16293"/>
                                <a:gd name="T16" fmla="*/ 5225 w 5934"/>
                                <a:gd name="T17" fmla="*/ 14579 h 16293"/>
                                <a:gd name="T18" fmla="*/ 5368 w 5934"/>
                                <a:gd name="T19" fmla="*/ 14532 h 16293"/>
                                <a:gd name="T20" fmla="*/ 5420 w 5934"/>
                                <a:gd name="T21" fmla="*/ 14507 h 16293"/>
                                <a:gd name="T22" fmla="*/ 5420 w 5934"/>
                                <a:gd name="T23" fmla="*/ 14484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934" h="16293">
                                  <a:moveTo>
                                    <a:pt x="5420" y="14484"/>
                                  </a:moveTo>
                                  <a:lnTo>
                                    <a:pt x="3663" y="14484"/>
                                  </a:lnTo>
                                  <a:lnTo>
                                    <a:pt x="3663" y="14508"/>
                                  </a:lnTo>
                                  <a:lnTo>
                                    <a:pt x="5355" y="14508"/>
                                  </a:lnTo>
                                  <a:lnTo>
                                    <a:pt x="5355" y="14532"/>
                                  </a:lnTo>
                                  <a:lnTo>
                                    <a:pt x="5290" y="14532"/>
                                  </a:lnTo>
                                  <a:lnTo>
                                    <a:pt x="5290" y="14556"/>
                                  </a:lnTo>
                                  <a:lnTo>
                                    <a:pt x="5225" y="14556"/>
                                  </a:lnTo>
                                  <a:lnTo>
                                    <a:pt x="5225" y="14579"/>
                                  </a:lnTo>
                                  <a:lnTo>
                                    <a:pt x="5368" y="14532"/>
                                  </a:lnTo>
                                  <a:lnTo>
                                    <a:pt x="5420" y="14507"/>
                                  </a:lnTo>
                                  <a:lnTo>
                                    <a:pt x="5420" y="1448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46"/>
                          <wps:cNvSpPr>
                            <a:spLocks/>
                          </wps:cNvSpPr>
                          <wps:spPr bwMode="auto">
                            <a:xfrm>
                              <a:off x="723" y="4"/>
                              <a:ext cx="5934" cy="16293"/>
                            </a:xfrm>
                            <a:custGeom>
                              <a:avLst/>
                              <a:gdLst>
                                <a:gd name="T0" fmla="*/ 3689 w 5934"/>
                                <a:gd name="T1" fmla="*/ 14508 h 16293"/>
                                <a:gd name="T2" fmla="*/ 3689 w 5934"/>
                                <a:gd name="T3" fmla="*/ 14508 h 16293"/>
                                <a:gd name="T4" fmla="*/ 3709 w 5934"/>
                                <a:gd name="T5" fmla="*/ 14532 h 16293"/>
                                <a:gd name="T6" fmla="*/ 3689 w 5934"/>
                                <a:gd name="T7" fmla="*/ 14508 h 16293"/>
                              </a:gdLst>
                              <a:ahLst/>
                              <a:cxnLst>
                                <a:cxn ang="0">
                                  <a:pos x="T0" y="T1"/>
                                </a:cxn>
                                <a:cxn ang="0">
                                  <a:pos x="T2" y="T3"/>
                                </a:cxn>
                                <a:cxn ang="0">
                                  <a:pos x="T4" y="T5"/>
                                </a:cxn>
                                <a:cxn ang="0">
                                  <a:pos x="T6" y="T7"/>
                                </a:cxn>
                              </a:cxnLst>
                              <a:rect l="0" t="0" r="r" b="b"/>
                              <a:pathLst>
                                <a:path w="5934" h="16293">
                                  <a:moveTo>
                                    <a:pt x="3689" y="14508"/>
                                  </a:moveTo>
                                  <a:lnTo>
                                    <a:pt x="3689" y="14508"/>
                                  </a:lnTo>
                                  <a:lnTo>
                                    <a:pt x="3709" y="14532"/>
                                  </a:lnTo>
                                  <a:lnTo>
                                    <a:pt x="3689" y="1450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47"/>
                          <wps:cNvSpPr>
                            <a:spLocks/>
                          </wps:cNvSpPr>
                          <wps:spPr bwMode="auto">
                            <a:xfrm>
                              <a:off x="723" y="4"/>
                              <a:ext cx="5934" cy="16293"/>
                            </a:xfrm>
                            <a:custGeom>
                              <a:avLst/>
                              <a:gdLst>
                                <a:gd name="T0" fmla="*/ 3817 w 5934"/>
                                <a:gd name="T1" fmla="*/ 14508 h 16293"/>
                                <a:gd name="T2" fmla="*/ 3689 w 5934"/>
                                <a:gd name="T3" fmla="*/ 14508 h 16293"/>
                                <a:gd name="T4" fmla="*/ 3709 w 5934"/>
                                <a:gd name="T5" fmla="*/ 14532 h 16293"/>
                                <a:gd name="T6" fmla="*/ 3787 w 5934"/>
                                <a:gd name="T7" fmla="*/ 14532 h 16293"/>
                                <a:gd name="T8" fmla="*/ 3817 w 5934"/>
                                <a:gd name="T9" fmla="*/ 14518 h 16293"/>
                                <a:gd name="T10" fmla="*/ 3817 w 5934"/>
                                <a:gd name="T11" fmla="*/ 14508 h 16293"/>
                              </a:gdLst>
                              <a:ahLst/>
                              <a:cxnLst>
                                <a:cxn ang="0">
                                  <a:pos x="T0" y="T1"/>
                                </a:cxn>
                                <a:cxn ang="0">
                                  <a:pos x="T2" y="T3"/>
                                </a:cxn>
                                <a:cxn ang="0">
                                  <a:pos x="T4" y="T5"/>
                                </a:cxn>
                                <a:cxn ang="0">
                                  <a:pos x="T6" y="T7"/>
                                </a:cxn>
                                <a:cxn ang="0">
                                  <a:pos x="T8" y="T9"/>
                                </a:cxn>
                                <a:cxn ang="0">
                                  <a:pos x="T10" y="T11"/>
                                </a:cxn>
                              </a:cxnLst>
                              <a:rect l="0" t="0" r="r" b="b"/>
                              <a:pathLst>
                                <a:path w="5934" h="16293">
                                  <a:moveTo>
                                    <a:pt x="3817" y="14508"/>
                                  </a:moveTo>
                                  <a:lnTo>
                                    <a:pt x="3689" y="14508"/>
                                  </a:lnTo>
                                  <a:lnTo>
                                    <a:pt x="3709" y="14532"/>
                                  </a:lnTo>
                                  <a:lnTo>
                                    <a:pt x="3787" y="14532"/>
                                  </a:lnTo>
                                  <a:lnTo>
                                    <a:pt x="3817" y="14518"/>
                                  </a:lnTo>
                                  <a:lnTo>
                                    <a:pt x="3817" y="1450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48"/>
                          <wps:cNvSpPr>
                            <a:spLocks/>
                          </wps:cNvSpPr>
                          <wps:spPr bwMode="auto">
                            <a:xfrm>
                              <a:off x="723" y="4"/>
                              <a:ext cx="5934" cy="16293"/>
                            </a:xfrm>
                            <a:custGeom>
                              <a:avLst/>
                              <a:gdLst>
                                <a:gd name="T0" fmla="*/ 3836 w 5934"/>
                                <a:gd name="T1" fmla="*/ 14508 h 16293"/>
                                <a:gd name="T2" fmla="*/ 3817 w 5934"/>
                                <a:gd name="T3" fmla="*/ 14518 h 16293"/>
                                <a:gd name="T4" fmla="*/ 3817 w 5934"/>
                                <a:gd name="T5" fmla="*/ 14532 h 16293"/>
                                <a:gd name="T6" fmla="*/ 3827 w 5934"/>
                                <a:gd name="T7" fmla="*/ 14532 h 16293"/>
                                <a:gd name="T8" fmla="*/ 3836 w 5934"/>
                                <a:gd name="T9" fmla="*/ 14508 h 16293"/>
                              </a:gdLst>
                              <a:ahLst/>
                              <a:cxnLst>
                                <a:cxn ang="0">
                                  <a:pos x="T0" y="T1"/>
                                </a:cxn>
                                <a:cxn ang="0">
                                  <a:pos x="T2" y="T3"/>
                                </a:cxn>
                                <a:cxn ang="0">
                                  <a:pos x="T4" y="T5"/>
                                </a:cxn>
                                <a:cxn ang="0">
                                  <a:pos x="T6" y="T7"/>
                                </a:cxn>
                                <a:cxn ang="0">
                                  <a:pos x="T8" y="T9"/>
                                </a:cxn>
                              </a:cxnLst>
                              <a:rect l="0" t="0" r="r" b="b"/>
                              <a:pathLst>
                                <a:path w="5934" h="16293">
                                  <a:moveTo>
                                    <a:pt x="3836" y="14508"/>
                                  </a:moveTo>
                                  <a:lnTo>
                                    <a:pt x="3817" y="14518"/>
                                  </a:lnTo>
                                  <a:lnTo>
                                    <a:pt x="3817" y="14532"/>
                                  </a:lnTo>
                                  <a:lnTo>
                                    <a:pt x="3827" y="14532"/>
                                  </a:lnTo>
                                  <a:lnTo>
                                    <a:pt x="3836" y="1450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249"/>
                          <wps:cNvSpPr>
                            <a:spLocks/>
                          </wps:cNvSpPr>
                          <wps:spPr bwMode="auto">
                            <a:xfrm>
                              <a:off x="723" y="4"/>
                              <a:ext cx="5934" cy="16293"/>
                            </a:xfrm>
                            <a:custGeom>
                              <a:avLst/>
                              <a:gdLst>
                                <a:gd name="T0" fmla="*/ 3836 w 5934"/>
                                <a:gd name="T1" fmla="*/ 14508 h 16293"/>
                                <a:gd name="T2" fmla="*/ 3827 w 5934"/>
                                <a:gd name="T3" fmla="*/ 14532 h 16293"/>
                                <a:gd name="T4" fmla="*/ 3832 w 5934"/>
                                <a:gd name="T5" fmla="*/ 14532 h 16293"/>
                                <a:gd name="T6" fmla="*/ 3836 w 5934"/>
                                <a:gd name="T7" fmla="*/ 14508 h 16293"/>
                              </a:gdLst>
                              <a:ahLst/>
                              <a:cxnLst>
                                <a:cxn ang="0">
                                  <a:pos x="T0" y="T1"/>
                                </a:cxn>
                                <a:cxn ang="0">
                                  <a:pos x="T2" y="T3"/>
                                </a:cxn>
                                <a:cxn ang="0">
                                  <a:pos x="T4" y="T5"/>
                                </a:cxn>
                                <a:cxn ang="0">
                                  <a:pos x="T6" y="T7"/>
                                </a:cxn>
                              </a:cxnLst>
                              <a:rect l="0" t="0" r="r" b="b"/>
                              <a:pathLst>
                                <a:path w="5934" h="16293">
                                  <a:moveTo>
                                    <a:pt x="3836" y="14508"/>
                                  </a:moveTo>
                                  <a:lnTo>
                                    <a:pt x="3827" y="14532"/>
                                  </a:lnTo>
                                  <a:lnTo>
                                    <a:pt x="3832" y="14532"/>
                                  </a:lnTo>
                                  <a:lnTo>
                                    <a:pt x="3836" y="1450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250"/>
                          <wps:cNvSpPr>
                            <a:spLocks/>
                          </wps:cNvSpPr>
                          <wps:spPr bwMode="auto">
                            <a:xfrm>
                              <a:off x="723" y="4"/>
                              <a:ext cx="5934" cy="16293"/>
                            </a:xfrm>
                            <a:custGeom>
                              <a:avLst/>
                              <a:gdLst>
                                <a:gd name="T0" fmla="*/ 5355 w 5934"/>
                                <a:gd name="T1" fmla="*/ 14508 h 16293"/>
                                <a:gd name="T2" fmla="*/ 3836 w 5934"/>
                                <a:gd name="T3" fmla="*/ 14508 h 16293"/>
                                <a:gd name="T4" fmla="*/ 3832 w 5934"/>
                                <a:gd name="T5" fmla="*/ 14532 h 16293"/>
                                <a:gd name="T6" fmla="*/ 5355 w 5934"/>
                                <a:gd name="T7" fmla="*/ 14532 h 16293"/>
                                <a:gd name="T8" fmla="*/ 5355 w 5934"/>
                                <a:gd name="T9" fmla="*/ 14508 h 16293"/>
                              </a:gdLst>
                              <a:ahLst/>
                              <a:cxnLst>
                                <a:cxn ang="0">
                                  <a:pos x="T0" y="T1"/>
                                </a:cxn>
                                <a:cxn ang="0">
                                  <a:pos x="T2" y="T3"/>
                                </a:cxn>
                                <a:cxn ang="0">
                                  <a:pos x="T4" y="T5"/>
                                </a:cxn>
                                <a:cxn ang="0">
                                  <a:pos x="T6" y="T7"/>
                                </a:cxn>
                                <a:cxn ang="0">
                                  <a:pos x="T8" y="T9"/>
                                </a:cxn>
                              </a:cxnLst>
                              <a:rect l="0" t="0" r="r" b="b"/>
                              <a:pathLst>
                                <a:path w="5934" h="16293">
                                  <a:moveTo>
                                    <a:pt x="5355" y="14508"/>
                                  </a:moveTo>
                                  <a:lnTo>
                                    <a:pt x="3836" y="14508"/>
                                  </a:lnTo>
                                  <a:lnTo>
                                    <a:pt x="3832" y="14532"/>
                                  </a:lnTo>
                                  <a:lnTo>
                                    <a:pt x="5355" y="14532"/>
                                  </a:lnTo>
                                  <a:lnTo>
                                    <a:pt x="5355" y="1450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251"/>
                          <wps:cNvSpPr>
                            <a:spLocks/>
                          </wps:cNvSpPr>
                          <wps:spPr bwMode="auto">
                            <a:xfrm>
                              <a:off x="723" y="4"/>
                              <a:ext cx="5934" cy="16293"/>
                            </a:xfrm>
                            <a:custGeom>
                              <a:avLst/>
                              <a:gdLst>
                                <a:gd name="T0" fmla="*/ 5487 w 5934"/>
                                <a:gd name="T1" fmla="*/ 14484 h 16293"/>
                                <a:gd name="T2" fmla="*/ 5468 w 5934"/>
                                <a:gd name="T3" fmla="*/ 14484 h 16293"/>
                                <a:gd name="T4" fmla="*/ 5420 w 5934"/>
                                <a:gd name="T5" fmla="*/ 14507 h 16293"/>
                                <a:gd name="T6" fmla="*/ 5420 w 5934"/>
                                <a:gd name="T7" fmla="*/ 14508 h 16293"/>
                                <a:gd name="T8" fmla="*/ 5418 w 5934"/>
                                <a:gd name="T9" fmla="*/ 14508 h 16293"/>
                                <a:gd name="T10" fmla="*/ 5368 w 5934"/>
                                <a:gd name="T11" fmla="*/ 14532 h 16293"/>
                                <a:gd name="T12" fmla="*/ 5484 w 5934"/>
                                <a:gd name="T13" fmla="*/ 14487 h 16293"/>
                                <a:gd name="T14" fmla="*/ 5487 w 5934"/>
                                <a:gd name="T15" fmla="*/ 14484 h 162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34" h="16293">
                                  <a:moveTo>
                                    <a:pt x="5487" y="14484"/>
                                  </a:moveTo>
                                  <a:lnTo>
                                    <a:pt x="5468" y="14484"/>
                                  </a:lnTo>
                                  <a:lnTo>
                                    <a:pt x="5420" y="14507"/>
                                  </a:lnTo>
                                  <a:lnTo>
                                    <a:pt x="5420" y="14508"/>
                                  </a:lnTo>
                                  <a:lnTo>
                                    <a:pt x="5418" y="14508"/>
                                  </a:lnTo>
                                  <a:lnTo>
                                    <a:pt x="5368" y="14532"/>
                                  </a:lnTo>
                                  <a:lnTo>
                                    <a:pt x="5484" y="14487"/>
                                  </a:lnTo>
                                  <a:lnTo>
                                    <a:pt x="5487" y="1448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252"/>
                          <wps:cNvSpPr>
                            <a:spLocks/>
                          </wps:cNvSpPr>
                          <wps:spPr bwMode="auto">
                            <a:xfrm>
                              <a:off x="723" y="4"/>
                              <a:ext cx="5934" cy="16293"/>
                            </a:xfrm>
                            <a:custGeom>
                              <a:avLst/>
                              <a:gdLst>
                                <a:gd name="T0" fmla="*/ 3836 w 5934"/>
                                <a:gd name="T1" fmla="*/ 14508 h 16293"/>
                                <a:gd name="T2" fmla="*/ 3817 w 5934"/>
                                <a:gd name="T3" fmla="*/ 14508 h 16293"/>
                                <a:gd name="T4" fmla="*/ 3817 w 5934"/>
                                <a:gd name="T5" fmla="*/ 14518 h 16293"/>
                                <a:gd name="T6" fmla="*/ 3836 w 5934"/>
                                <a:gd name="T7" fmla="*/ 14508 h 16293"/>
                              </a:gdLst>
                              <a:ahLst/>
                              <a:cxnLst>
                                <a:cxn ang="0">
                                  <a:pos x="T0" y="T1"/>
                                </a:cxn>
                                <a:cxn ang="0">
                                  <a:pos x="T2" y="T3"/>
                                </a:cxn>
                                <a:cxn ang="0">
                                  <a:pos x="T4" y="T5"/>
                                </a:cxn>
                                <a:cxn ang="0">
                                  <a:pos x="T6" y="T7"/>
                                </a:cxn>
                              </a:cxnLst>
                              <a:rect l="0" t="0" r="r" b="b"/>
                              <a:pathLst>
                                <a:path w="5934" h="16293">
                                  <a:moveTo>
                                    <a:pt x="3836" y="14508"/>
                                  </a:moveTo>
                                  <a:lnTo>
                                    <a:pt x="3817" y="14508"/>
                                  </a:lnTo>
                                  <a:lnTo>
                                    <a:pt x="3817" y="14518"/>
                                  </a:lnTo>
                                  <a:lnTo>
                                    <a:pt x="3836" y="1450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53"/>
                          <wps:cNvSpPr>
                            <a:spLocks/>
                          </wps:cNvSpPr>
                          <wps:spPr bwMode="auto">
                            <a:xfrm>
                              <a:off x="723" y="4"/>
                              <a:ext cx="5934" cy="16293"/>
                            </a:xfrm>
                            <a:custGeom>
                              <a:avLst/>
                              <a:gdLst>
                                <a:gd name="T0" fmla="*/ 3663 w 5934"/>
                                <a:gd name="T1" fmla="*/ 14484 h 16293"/>
                                <a:gd name="T2" fmla="*/ 3631 w 5934"/>
                                <a:gd name="T3" fmla="*/ 14484 h 16293"/>
                                <a:gd name="T4" fmla="*/ 3650 w 5934"/>
                                <a:gd name="T5" fmla="*/ 14508 h 16293"/>
                                <a:gd name="T6" fmla="*/ 3663 w 5934"/>
                                <a:gd name="T7" fmla="*/ 14508 h 16293"/>
                                <a:gd name="T8" fmla="*/ 3663 w 5934"/>
                                <a:gd name="T9" fmla="*/ 14484 h 16293"/>
                              </a:gdLst>
                              <a:ahLst/>
                              <a:cxnLst>
                                <a:cxn ang="0">
                                  <a:pos x="T0" y="T1"/>
                                </a:cxn>
                                <a:cxn ang="0">
                                  <a:pos x="T2" y="T3"/>
                                </a:cxn>
                                <a:cxn ang="0">
                                  <a:pos x="T4" y="T5"/>
                                </a:cxn>
                                <a:cxn ang="0">
                                  <a:pos x="T6" y="T7"/>
                                </a:cxn>
                                <a:cxn ang="0">
                                  <a:pos x="T8" y="T9"/>
                                </a:cxn>
                              </a:cxnLst>
                              <a:rect l="0" t="0" r="r" b="b"/>
                              <a:pathLst>
                                <a:path w="5934" h="16293">
                                  <a:moveTo>
                                    <a:pt x="3663" y="14484"/>
                                  </a:moveTo>
                                  <a:lnTo>
                                    <a:pt x="3631" y="14484"/>
                                  </a:lnTo>
                                  <a:lnTo>
                                    <a:pt x="3650" y="14508"/>
                                  </a:lnTo>
                                  <a:lnTo>
                                    <a:pt x="3663" y="14508"/>
                                  </a:lnTo>
                                  <a:lnTo>
                                    <a:pt x="3663" y="1448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54"/>
                          <wps:cNvSpPr>
                            <a:spLocks/>
                          </wps:cNvSpPr>
                          <wps:spPr bwMode="auto">
                            <a:xfrm>
                              <a:off x="723" y="4"/>
                              <a:ext cx="5934" cy="16293"/>
                            </a:xfrm>
                            <a:custGeom>
                              <a:avLst/>
                              <a:gdLst>
                                <a:gd name="T0" fmla="*/ 5468 w 5934"/>
                                <a:gd name="T1" fmla="*/ 14484 h 16293"/>
                                <a:gd name="T2" fmla="*/ 5420 w 5934"/>
                                <a:gd name="T3" fmla="*/ 14484 h 16293"/>
                                <a:gd name="T4" fmla="*/ 5420 w 5934"/>
                                <a:gd name="T5" fmla="*/ 14507 h 16293"/>
                                <a:gd name="T6" fmla="*/ 5468 w 5934"/>
                                <a:gd name="T7" fmla="*/ 14484 h 16293"/>
                              </a:gdLst>
                              <a:ahLst/>
                              <a:cxnLst>
                                <a:cxn ang="0">
                                  <a:pos x="T0" y="T1"/>
                                </a:cxn>
                                <a:cxn ang="0">
                                  <a:pos x="T2" y="T3"/>
                                </a:cxn>
                                <a:cxn ang="0">
                                  <a:pos x="T4" y="T5"/>
                                </a:cxn>
                                <a:cxn ang="0">
                                  <a:pos x="T6" y="T7"/>
                                </a:cxn>
                              </a:cxnLst>
                              <a:rect l="0" t="0" r="r" b="b"/>
                              <a:pathLst>
                                <a:path w="5934" h="16293">
                                  <a:moveTo>
                                    <a:pt x="5468" y="14484"/>
                                  </a:moveTo>
                                  <a:lnTo>
                                    <a:pt x="5420" y="14484"/>
                                  </a:lnTo>
                                  <a:lnTo>
                                    <a:pt x="5420" y="14507"/>
                                  </a:lnTo>
                                  <a:lnTo>
                                    <a:pt x="5468" y="1448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255"/>
                          <wps:cNvSpPr>
                            <a:spLocks/>
                          </wps:cNvSpPr>
                          <wps:spPr bwMode="auto">
                            <a:xfrm>
                              <a:off x="723" y="4"/>
                              <a:ext cx="5934" cy="16293"/>
                            </a:xfrm>
                            <a:custGeom>
                              <a:avLst/>
                              <a:gdLst>
                                <a:gd name="T0" fmla="*/ 3610 w 5934"/>
                                <a:gd name="T1" fmla="*/ 14481 h 16293"/>
                                <a:gd name="T2" fmla="*/ 3610 w 5934"/>
                                <a:gd name="T3" fmla="*/ 14484 h 16293"/>
                                <a:gd name="T4" fmla="*/ 3613 w 5934"/>
                                <a:gd name="T5" fmla="*/ 14484 h 16293"/>
                                <a:gd name="T6" fmla="*/ 3610 w 5934"/>
                                <a:gd name="T7" fmla="*/ 14481 h 16293"/>
                              </a:gdLst>
                              <a:ahLst/>
                              <a:cxnLst>
                                <a:cxn ang="0">
                                  <a:pos x="T0" y="T1"/>
                                </a:cxn>
                                <a:cxn ang="0">
                                  <a:pos x="T2" y="T3"/>
                                </a:cxn>
                                <a:cxn ang="0">
                                  <a:pos x="T4" y="T5"/>
                                </a:cxn>
                                <a:cxn ang="0">
                                  <a:pos x="T6" y="T7"/>
                                </a:cxn>
                              </a:cxnLst>
                              <a:rect l="0" t="0" r="r" b="b"/>
                              <a:pathLst>
                                <a:path w="5934" h="16293">
                                  <a:moveTo>
                                    <a:pt x="3610" y="14481"/>
                                  </a:moveTo>
                                  <a:lnTo>
                                    <a:pt x="3610" y="14484"/>
                                  </a:lnTo>
                                  <a:lnTo>
                                    <a:pt x="3613" y="14484"/>
                                  </a:lnTo>
                                  <a:lnTo>
                                    <a:pt x="3610" y="14481"/>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256"/>
                          <wps:cNvSpPr>
                            <a:spLocks/>
                          </wps:cNvSpPr>
                          <wps:spPr bwMode="auto">
                            <a:xfrm>
                              <a:off x="723" y="4"/>
                              <a:ext cx="5934" cy="16293"/>
                            </a:xfrm>
                            <a:custGeom>
                              <a:avLst/>
                              <a:gdLst>
                                <a:gd name="T0" fmla="*/ 5482 w 5934"/>
                                <a:gd name="T1" fmla="*/ 14460 h 16293"/>
                                <a:gd name="T2" fmla="*/ 3610 w 5934"/>
                                <a:gd name="T3" fmla="*/ 14460 h 16293"/>
                                <a:gd name="T4" fmla="*/ 3610 w 5934"/>
                                <a:gd name="T5" fmla="*/ 14481 h 16293"/>
                                <a:gd name="T6" fmla="*/ 3613 w 5934"/>
                                <a:gd name="T7" fmla="*/ 14484 h 16293"/>
                                <a:gd name="T8" fmla="*/ 5482 w 5934"/>
                                <a:gd name="T9" fmla="*/ 14484 h 16293"/>
                                <a:gd name="T10" fmla="*/ 5482 w 5934"/>
                                <a:gd name="T11" fmla="*/ 14460 h 16293"/>
                              </a:gdLst>
                              <a:ahLst/>
                              <a:cxnLst>
                                <a:cxn ang="0">
                                  <a:pos x="T0" y="T1"/>
                                </a:cxn>
                                <a:cxn ang="0">
                                  <a:pos x="T2" y="T3"/>
                                </a:cxn>
                                <a:cxn ang="0">
                                  <a:pos x="T4" y="T5"/>
                                </a:cxn>
                                <a:cxn ang="0">
                                  <a:pos x="T6" y="T7"/>
                                </a:cxn>
                                <a:cxn ang="0">
                                  <a:pos x="T8" y="T9"/>
                                </a:cxn>
                                <a:cxn ang="0">
                                  <a:pos x="T10" y="T11"/>
                                </a:cxn>
                              </a:cxnLst>
                              <a:rect l="0" t="0" r="r" b="b"/>
                              <a:pathLst>
                                <a:path w="5934" h="16293">
                                  <a:moveTo>
                                    <a:pt x="5482" y="14460"/>
                                  </a:moveTo>
                                  <a:lnTo>
                                    <a:pt x="3610" y="14460"/>
                                  </a:lnTo>
                                  <a:lnTo>
                                    <a:pt x="3610" y="14481"/>
                                  </a:lnTo>
                                  <a:lnTo>
                                    <a:pt x="3613" y="14484"/>
                                  </a:lnTo>
                                  <a:lnTo>
                                    <a:pt x="5482" y="14484"/>
                                  </a:lnTo>
                                  <a:lnTo>
                                    <a:pt x="5482" y="144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57"/>
                          <wps:cNvSpPr>
                            <a:spLocks/>
                          </wps:cNvSpPr>
                          <wps:spPr bwMode="auto">
                            <a:xfrm>
                              <a:off x="723" y="4"/>
                              <a:ext cx="5934" cy="16293"/>
                            </a:xfrm>
                            <a:custGeom>
                              <a:avLst/>
                              <a:gdLst>
                                <a:gd name="T0" fmla="*/ 5494 w 5934"/>
                                <a:gd name="T1" fmla="*/ 14460 h 16293"/>
                                <a:gd name="T2" fmla="*/ 5482 w 5934"/>
                                <a:gd name="T3" fmla="*/ 14460 h 16293"/>
                                <a:gd name="T4" fmla="*/ 5482 w 5934"/>
                                <a:gd name="T5" fmla="*/ 14484 h 16293"/>
                                <a:gd name="T6" fmla="*/ 5491 w 5934"/>
                                <a:gd name="T7" fmla="*/ 14484 h 16293"/>
                                <a:gd name="T8" fmla="*/ 5494 w 5934"/>
                                <a:gd name="T9" fmla="*/ 14481 h 16293"/>
                                <a:gd name="T10" fmla="*/ 5494 w 5934"/>
                                <a:gd name="T11" fmla="*/ 14460 h 16293"/>
                              </a:gdLst>
                              <a:ahLst/>
                              <a:cxnLst>
                                <a:cxn ang="0">
                                  <a:pos x="T0" y="T1"/>
                                </a:cxn>
                                <a:cxn ang="0">
                                  <a:pos x="T2" y="T3"/>
                                </a:cxn>
                                <a:cxn ang="0">
                                  <a:pos x="T4" y="T5"/>
                                </a:cxn>
                                <a:cxn ang="0">
                                  <a:pos x="T6" y="T7"/>
                                </a:cxn>
                                <a:cxn ang="0">
                                  <a:pos x="T8" y="T9"/>
                                </a:cxn>
                                <a:cxn ang="0">
                                  <a:pos x="T10" y="T11"/>
                                </a:cxn>
                              </a:cxnLst>
                              <a:rect l="0" t="0" r="r" b="b"/>
                              <a:pathLst>
                                <a:path w="5934" h="16293">
                                  <a:moveTo>
                                    <a:pt x="5494" y="14460"/>
                                  </a:moveTo>
                                  <a:lnTo>
                                    <a:pt x="5482" y="14460"/>
                                  </a:lnTo>
                                  <a:lnTo>
                                    <a:pt x="5482" y="14484"/>
                                  </a:lnTo>
                                  <a:lnTo>
                                    <a:pt x="5491" y="14484"/>
                                  </a:lnTo>
                                  <a:lnTo>
                                    <a:pt x="5494" y="14481"/>
                                  </a:lnTo>
                                  <a:lnTo>
                                    <a:pt x="5494" y="144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258"/>
                          <wps:cNvSpPr>
                            <a:spLocks/>
                          </wps:cNvSpPr>
                          <wps:spPr bwMode="auto">
                            <a:xfrm>
                              <a:off x="723" y="4"/>
                              <a:ext cx="5934" cy="16293"/>
                            </a:xfrm>
                            <a:custGeom>
                              <a:avLst/>
                              <a:gdLst>
                                <a:gd name="T0" fmla="*/ 5494 w 5934"/>
                                <a:gd name="T1" fmla="*/ 14481 h 16293"/>
                                <a:gd name="T2" fmla="*/ 5491 w 5934"/>
                                <a:gd name="T3" fmla="*/ 14484 h 16293"/>
                                <a:gd name="T4" fmla="*/ 5494 w 5934"/>
                                <a:gd name="T5" fmla="*/ 14483 h 16293"/>
                                <a:gd name="T6" fmla="*/ 5494 w 5934"/>
                                <a:gd name="T7" fmla="*/ 14481 h 16293"/>
                              </a:gdLst>
                              <a:ahLst/>
                              <a:cxnLst>
                                <a:cxn ang="0">
                                  <a:pos x="T0" y="T1"/>
                                </a:cxn>
                                <a:cxn ang="0">
                                  <a:pos x="T2" y="T3"/>
                                </a:cxn>
                                <a:cxn ang="0">
                                  <a:pos x="T4" y="T5"/>
                                </a:cxn>
                                <a:cxn ang="0">
                                  <a:pos x="T6" y="T7"/>
                                </a:cxn>
                              </a:cxnLst>
                              <a:rect l="0" t="0" r="r" b="b"/>
                              <a:pathLst>
                                <a:path w="5934" h="16293">
                                  <a:moveTo>
                                    <a:pt x="5494" y="14481"/>
                                  </a:moveTo>
                                  <a:lnTo>
                                    <a:pt x="5491" y="14484"/>
                                  </a:lnTo>
                                  <a:lnTo>
                                    <a:pt x="5494" y="14483"/>
                                  </a:lnTo>
                                  <a:lnTo>
                                    <a:pt x="5494" y="14481"/>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259"/>
                          <wps:cNvSpPr>
                            <a:spLocks/>
                          </wps:cNvSpPr>
                          <wps:spPr bwMode="auto">
                            <a:xfrm>
                              <a:off x="723" y="4"/>
                              <a:ext cx="5934" cy="16293"/>
                            </a:xfrm>
                            <a:custGeom>
                              <a:avLst/>
                              <a:gdLst>
                                <a:gd name="T0" fmla="*/ 5537 w 5934"/>
                                <a:gd name="T1" fmla="*/ 14460 h 16293"/>
                                <a:gd name="T2" fmla="*/ 5511 w 5934"/>
                                <a:gd name="T3" fmla="*/ 14460 h 16293"/>
                                <a:gd name="T4" fmla="*/ 5494 w 5934"/>
                                <a:gd name="T5" fmla="*/ 14481 h 16293"/>
                                <a:gd name="T6" fmla="*/ 5494 w 5934"/>
                                <a:gd name="T7" fmla="*/ 14483 h 16293"/>
                                <a:gd name="T8" fmla="*/ 5537 w 5934"/>
                                <a:gd name="T9" fmla="*/ 14460 h 16293"/>
                              </a:gdLst>
                              <a:ahLst/>
                              <a:cxnLst>
                                <a:cxn ang="0">
                                  <a:pos x="T0" y="T1"/>
                                </a:cxn>
                                <a:cxn ang="0">
                                  <a:pos x="T2" y="T3"/>
                                </a:cxn>
                                <a:cxn ang="0">
                                  <a:pos x="T4" y="T5"/>
                                </a:cxn>
                                <a:cxn ang="0">
                                  <a:pos x="T6" y="T7"/>
                                </a:cxn>
                                <a:cxn ang="0">
                                  <a:pos x="T8" y="T9"/>
                                </a:cxn>
                              </a:cxnLst>
                              <a:rect l="0" t="0" r="r" b="b"/>
                              <a:pathLst>
                                <a:path w="5934" h="16293">
                                  <a:moveTo>
                                    <a:pt x="5537" y="14460"/>
                                  </a:moveTo>
                                  <a:lnTo>
                                    <a:pt x="5511" y="14460"/>
                                  </a:lnTo>
                                  <a:lnTo>
                                    <a:pt x="5494" y="14481"/>
                                  </a:lnTo>
                                  <a:lnTo>
                                    <a:pt x="5494" y="14483"/>
                                  </a:lnTo>
                                  <a:lnTo>
                                    <a:pt x="5537" y="144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260"/>
                          <wps:cNvSpPr>
                            <a:spLocks/>
                          </wps:cNvSpPr>
                          <wps:spPr bwMode="auto">
                            <a:xfrm>
                              <a:off x="723" y="4"/>
                              <a:ext cx="5934" cy="16293"/>
                            </a:xfrm>
                            <a:custGeom>
                              <a:avLst/>
                              <a:gdLst>
                                <a:gd name="T0" fmla="*/ 3610 w 5934"/>
                                <a:gd name="T1" fmla="*/ 14460 h 16293"/>
                                <a:gd name="T2" fmla="*/ 3595 w 5934"/>
                                <a:gd name="T3" fmla="*/ 14460 h 16293"/>
                                <a:gd name="T4" fmla="*/ 3610 w 5934"/>
                                <a:gd name="T5" fmla="*/ 14481 h 16293"/>
                                <a:gd name="T6" fmla="*/ 3610 w 5934"/>
                                <a:gd name="T7" fmla="*/ 14460 h 16293"/>
                              </a:gdLst>
                              <a:ahLst/>
                              <a:cxnLst>
                                <a:cxn ang="0">
                                  <a:pos x="T0" y="T1"/>
                                </a:cxn>
                                <a:cxn ang="0">
                                  <a:pos x="T2" y="T3"/>
                                </a:cxn>
                                <a:cxn ang="0">
                                  <a:pos x="T4" y="T5"/>
                                </a:cxn>
                                <a:cxn ang="0">
                                  <a:pos x="T6" y="T7"/>
                                </a:cxn>
                              </a:cxnLst>
                              <a:rect l="0" t="0" r="r" b="b"/>
                              <a:pathLst>
                                <a:path w="5934" h="16293">
                                  <a:moveTo>
                                    <a:pt x="3610" y="14460"/>
                                  </a:moveTo>
                                  <a:lnTo>
                                    <a:pt x="3595" y="14460"/>
                                  </a:lnTo>
                                  <a:lnTo>
                                    <a:pt x="3610" y="14481"/>
                                  </a:lnTo>
                                  <a:lnTo>
                                    <a:pt x="3610" y="144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261"/>
                          <wps:cNvSpPr>
                            <a:spLocks/>
                          </wps:cNvSpPr>
                          <wps:spPr bwMode="auto">
                            <a:xfrm>
                              <a:off x="723" y="4"/>
                              <a:ext cx="5934" cy="16293"/>
                            </a:xfrm>
                            <a:custGeom>
                              <a:avLst/>
                              <a:gdLst>
                                <a:gd name="T0" fmla="*/ 5511 w 5934"/>
                                <a:gd name="T1" fmla="*/ 14460 h 16293"/>
                                <a:gd name="T2" fmla="*/ 5494 w 5934"/>
                                <a:gd name="T3" fmla="*/ 14460 h 16293"/>
                                <a:gd name="T4" fmla="*/ 5494 w 5934"/>
                                <a:gd name="T5" fmla="*/ 14481 h 16293"/>
                                <a:gd name="T6" fmla="*/ 5511 w 5934"/>
                                <a:gd name="T7" fmla="*/ 14460 h 16293"/>
                              </a:gdLst>
                              <a:ahLst/>
                              <a:cxnLst>
                                <a:cxn ang="0">
                                  <a:pos x="T0" y="T1"/>
                                </a:cxn>
                                <a:cxn ang="0">
                                  <a:pos x="T2" y="T3"/>
                                </a:cxn>
                                <a:cxn ang="0">
                                  <a:pos x="T4" y="T5"/>
                                </a:cxn>
                                <a:cxn ang="0">
                                  <a:pos x="T6" y="T7"/>
                                </a:cxn>
                              </a:cxnLst>
                              <a:rect l="0" t="0" r="r" b="b"/>
                              <a:pathLst>
                                <a:path w="5934" h="16293">
                                  <a:moveTo>
                                    <a:pt x="5511" y="14460"/>
                                  </a:moveTo>
                                  <a:lnTo>
                                    <a:pt x="5494" y="14460"/>
                                  </a:lnTo>
                                  <a:lnTo>
                                    <a:pt x="5494" y="14481"/>
                                  </a:lnTo>
                                  <a:lnTo>
                                    <a:pt x="5511" y="144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262"/>
                          <wps:cNvSpPr>
                            <a:spLocks/>
                          </wps:cNvSpPr>
                          <wps:spPr bwMode="auto">
                            <a:xfrm>
                              <a:off x="723" y="4"/>
                              <a:ext cx="5934" cy="16293"/>
                            </a:xfrm>
                            <a:custGeom>
                              <a:avLst/>
                              <a:gdLst>
                                <a:gd name="T0" fmla="*/ 3574 w 5934"/>
                                <a:gd name="T1" fmla="*/ 14455 h 16293"/>
                                <a:gd name="T2" fmla="*/ 3574 w 5934"/>
                                <a:gd name="T3" fmla="*/ 14460 h 16293"/>
                                <a:gd name="T4" fmla="*/ 3578 w 5934"/>
                                <a:gd name="T5" fmla="*/ 14460 h 16293"/>
                                <a:gd name="T6" fmla="*/ 3574 w 5934"/>
                                <a:gd name="T7" fmla="*/ 14455 h 16293"/>
                              </a:gdLst>
                              <a:ahLst/>
                              <a:cxnLst>
                                <a:cxn ang="0">
                                  <a:pos x="T0" y="T1"/>
                                </a:cxn>
                                <a:cxn ang="0">
                                  <a:pos x="T2" y="T3"/>
                                </a:cxn>
                                <a:cxn ang="0">
                                  <a:pos x="T4" y="T5"/>
                                </a:cxn>
                                <a:cxn ang="0">
                                  <a:pos x="T6" y="T7"/>
                                </a:cxn>
                              </a:cxnLst>
                              <a:rect l="0" t="0" r="r" b="b"/>
                              <a:pathLst>
                                <a:path w="5934" h="16293">
                                  <a:moveTo>
                                    <a:pt x="3574" y="14455"/>
                                  </a:moveTo>
                                  <a:lnTo>
                                    <a:pt x="3574" y="14460"/>
                                  </a:lnTo>
                                  <a:lnTo>
                                    <a:pt x="3578" y="14460"/>
                                  </a:lnTo>
                                  <a:lnTo>
                                    <a:pt x="3574" y="1445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263"/>
                          <wps:cNvSpPr>
                            <a:spLocks/>
                          </wps:cNvSpPr>
                          <wps:spPr bwMode="auto">
                            <a:xfrm>
                              <a:off x="723" y="4"/>
                              <a:ext cx="5934" cy="16293"/>
                            </a:xfrm>
                            <a:custGeom>
                              <a:avLst/>
                              <a:gdLst>
                                <a:gd name="T0" fmla="*/ 3497 w 5934"/>
                                <a:gd name="T1" fmla="*/ 14382 h 16293"/>
                                <a:gd name="T2" fmla="*/ 3497 w 5934"/>
                                <a:gd name="T3" fmla="*/ 14388 h 16293"/>
                                <a:gd name="T4" fmla="*/ 3501 w 5934"/>
                                <a:gd name="T5" fmla="*/ 14388 h 16293"/>
                                <a:gd name="T6" fmla="*/ 3497 w 5934"/>
                                <a:gd name="T7" fmla="*/ 14382 h 16293"/>
                              </a:gdLst>
                              <a:ahLst/>
                              <a:cxnLst>
                                <a:cxn ang="0">
                                  <a:pos x="T0" y="T1"/>
                                </a:cxn>
                                <a:cxn ang="0">
                                  <a:pos x="T2" y="T3"/>
                                </a:cxn>
                                <a:cxn ang="0">
                                  <a:pos x="T4" y="T5"/>
                                </a:cxn>
                                <a:cxn ang="0">
                                  <a:pos x="T6" y="T7"/>
                                </a:cxn>
                              </a:cxnLst>
                              <a:rect l="0" t="0" r="r" b="b"/>
                              <a:pathLst>
                                <a:path w="5934" h="16293">
                                  <a:moveTo>
                                    <a:pt x="3497" y="14382"/>
                                  </a:moveTo>
                                  <a:lnTo>
                                    <a:pt x="3497" y="14388"/>
                                  </a:lnTo>
                                  <a:lnTo>
                                    <a:pt x="3501" y="14388"/>
                                  </a:lnTo>
                                  <a:lnTo>
                                    <a:pt x="3497" y="1438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264"/>
                          <wps:cNvSpPr>
                            <a:spLocks/>
                          </wps:cNvSpPr>
                          <wps:spPr bwMode="auto">
                            <a:xfrm>
                              <a:off x="723" y="4"/>
                              <a:ext cx="5934" cy="16293"/>
                            </a:xfrm>
                            <a:custGeom>
                              <a:avLst/>
                              <a:gdLst>
                                <a:gd name="T0" fmla="*/ 3497 w 5934"/>
                                <a:gd name="T1" fmla="*/ 14378 h 16293"/>
                                <a:gd name="T2" fmla="*/ 3497 w 5934"/>
                                <a:gd name="T3" fmla="*/ 14382 h 16293"/>
                                <a:gd name="T4" fmla="*/ 3501 w 5934"/>
                                <a:gd name="T5" fmla="*/ 14388 h 16293"/>
                                <a:gd name="T6" fmla="*/ 3497 w 5934"/>
                                <a:gd name="T7" fmla="*/ 14378 h 16293"/>
                              </a:gdLst>
                              <a:ahLst/>
                              <a:cxnLst>
                                <a:cxn ang="0">
                                  <a:pos x="T0" y="T1"/>
                                </a:cxn>
                                <a:cxn ang="0">
                                  <a:pos x="T2" y="T3"/>
                                </a:cxn>
                                <a:cxn ang="0">
                                  <a:pos x="T4" y="T5"/>
                                </a:cxn>
                                <a:cxn ang="0">
                                  <a:pos x="T6" y="T7"/>
                                </a:cxn>
                              </a:cxnLst>
                              <a:rect l="0" t="0" r="r" b="b"/>
                              <a:pathLst>
                                <a:path w="5934" h="16293">
                                  <a:moveTo>
                                    <a:pt x="3497" y="14378"/>
                                  </a:moveTo>
                                  <a:lnTo>
                                    <a:pt x="3497" y="14382"/>
                                  </a:lnTo>
                                  <a:lnTo>
                                    <a:pt x="3501" y="14388"/>
                                  </a:lnTo>
                                  <a:lnTo>
                                    <a:pt x="3497" y="1437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265"/>
                          <wps:cNvSpPr>
                            <a:spLocks/>
                          </wps:cNvSpPr>
                          <wps:spPr bwMode="auto">
                            <a:xfrm>
                              <a:off x="723" y="4"/>
                              <a:ext cx="5934" cy="16293"/>
                            </a:xfrm>
                            <a:custGeom>
                              <a:avLst/>
                              <a:gdLst>
                                <a:gd name="T0" fmla="*/ 5929 w 5934"/>
                                <a:gd name="T1" fmla="*/ 13740 h 16293"/>
                                <a:gd name="T2" fmla="*/ 4911 w 5934"/>
                                <a:gd name="T3" fmla="*/ 13740 h 16293"/>
                                <a:gd name="T4" fmla="*/ 4911 w 5934"/>
                                <a:gd name="T5" fmla="*/ 13764 h 16293"/>
                                <a:gd name="T6" fmla="*/ 4952 w 5934"/>
                                <a:gd name="T7" fmla="*/ 13764 h 16293"/>
                                <a:gd name="T8" fmla="*/ 4952 w 5934"/>
                                <a:gd name="T9" fmla="*/ 13788 h 16293"/>
                                <a:gd name="T10" fmla="*/ 5005 w 5934"/>
                                <a:gd name="T11" fmla="*/ 13788 h 16293"/>
                                <a:gd name="T12" fmla="*/ 5005 w 5934"/>
                                <a:gd name="T13" fmla="*/ 13812 h 16293"/>
                                <a:gd name="T14" fmla="*/ 5273 w 5934"/>
                                <a:gd name="T15" fmla="*/ 13812 h 16293"/>
                                <a:gd name="T16" fmla="*/ 4613 w 5934"/>
                                <a:gd name="T17" fmla="*/ 14100 h 16293"/>
                                <a:gd name="T18" fmla="*/ 4596 w 5934"/>
                                <a:gd name="T19" fmla="*/ 14124 h 16293"/>
                                <a:gd name="T20" fmla="*/ 4520 w 5934"/>
                                <a:gd name="T21" fmla="*/ 14124 h 16293"/>
                                <a:gd name="T22" fmla="*/ 4498 w 5934"/>
                                <a:gd name="T23" fmla="*/ 14148 h 16293"/>
                                <a:gd name="T24" fmla="*/ 3406 w 5934"/>
                                <a:gd name="T25" fmla="*/ 14148 h 16293"/>
                                <a:gd name="T26" fmla="*/ 3406 w 5934"/>
                                <a:gd name="T27" fmla="*/ 14172 h 16293"/>
                                <a:gd name="T28" fmla="*/ 3409 w 5934"/>
                                <a:gd name="T29" fmla="*/ 14172 h 16293"/>
                                <a:gd name="T30" fmla="*/ 3413 w 5934"/>
                                <a:gd name="T31" fmla="*/ 14196 h 16293"/>
                                <a:gd name="T32" fmla="*/ 3419 w 5934"/>
                                <a:gd name="T33" fmla="*/ 14220 h 16293"/>
                                <a:gd name="T34" fmla="*/ 3423 w 5934"/>
                                <a:gd name="T35" fmla="*/ 14244 h 16293"/>
                                <a:gd name="T36" fmla="*/ 3428 w 5934"/>
                                <a:gd name="T37" fmla="*/ 14244 h 16293"/>
                                <a:gd name="T38" fmla="*/ 3428 w 5934"/>
                                <a:gd name="T39" fmla="*/ 14268 h 16293"/>
                                <a:gd name="T40" fmla="*/ 3437 w 5934"/>
                                <a:gd name="T41" fmla="*/ 14268 h 16293"/>
                                <a:gd name="T42" fmla="*/ 3437 w 5934"/>
                                <a:gd name="T43" fmla="*/ 14292 h 16293"/>
                                <a:gd name="T44" fmla="*/ 3449 w 5934"/>
                                <a:gd name="T45" fmla="*/ 14292 h 16293"/>
                                <a:gd name="T46" fmla="*/ 3449 w 5934"/>
                                <a:gd name="T47" fmla="*/ 14298 h 16293"/>
                                <a:gd name="T48" fmla="*/ 3455 w 5934"/>
                                <a:gd name="T49" fmla="*/ 14316 h 16293"/>
                                <a:gd name="T50" fmla="*/ 3464 w 5934"/>
                                <a:gd name="T51" fmla="*/ 14316 h 16293"/>
                                <a:gd name="T52" fmla="*/ 3464 w 5934"/>
                                <a:gd name="T53" fmla="*/ 14340 h 16293"/>
                                <a:gd name="T54" fmla="*/ 3475 w 5934"/>
                                <a:gd name="T55" fmla="*/ 14340 h 16293"/>
                                <a:gd name="T56" fmla="*/ 3488 w 5934"/>
                                <a:gd name="T57" fmla="*/ 14364 h 16293"/>
                                <a:gd name="T58" fmla="*/ 3497 w 5934"/>
                                <a:gd name="T59" fmla="*/ 14382 h 16293"/>
                                <a:gd name="T60" fmla="*/ 3497 w 5934"/>
                                <a:gd name="T61" fmla="*/ 14378 h 16293"/>
                                <a:gd name="T62" fmla="*/ 3493 w 5934"/>
                                <a:gd name="T63" fmla="*/ 14364 h 16293"/>
                                <a:gd name="T64" fmla="*/ 5929 w 5934"/>
                                <a:gd name="T65" fmla="*/ 14364 h 16293"/>
                                <a:gd name="T66" fmla="*/ 5929 w 5934"/>
                                <a:gd name="T67" fmla="*/ 13740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934" h="16293">
                                  <a:moveTo>
                                    <a:pt x="5929" y="13740"/>
                                  </a:moveTo>
                                  <a:lnTo>
                                    <a:pt x="4911" y="13740"/>
                                  </a:lnTo>
                                  <a:lnTo>
                                    <a:pt x="4911" y="13764"/>
                                  </a:lnTo>
                                  <a:lnTo>
                                    <a:pt x="4952" y="13764"/>
                                  </a:lnTo>
                                  <a:lnTo>
                                    <a:pt x="4952" y="13788"/>
                                  </a:lnTo>
                                  <a:lnTo>
                                    <a:pt x="5005" y="13788"/>
                                  </a:lnTo>
                                  <a:lnTo>
                                    <a:pt x="5005" y="13812"/>
                                  </a:lnTo>
                                  <a:lnTo>
                                    <a:pt x="5273" y="13812"/>
                                  </a:lnTo>
                                  <a:lnTo>
                                    <a:pt x="4613" y="14100"/>
                                  </a:lnTo>
                                  <a:lnTo>
                                    <a:pt x="4596" y="14124"/>
                                  </a:lnTo>
                                  <a:lnTo>
                                    <a:pt x="4520" y="14124"/>
                                  </a:lnTo>
                                  <a:lnTo>
                                    <a:pt x="4498" y="14148"/>
                                  </a:lnTo>
                                  <a:lnTo>
                                    <a:pt x="3406" y="14148"/>
                                  </a:lnTo>
                                  <a:lnTo>
                                    <a:pt x="3406" y="14172"/>
                                  </a:lnTo>
                                  <a:lnTo>
                                    <a:pt x="3409" y="14172"/>
                                  </a:lnTo>
                                  <a:lnTo>
                                    <a:pt x="3413" y="14196"/>
                                  </a:lnTo>
                                  <a:lnTo>
                                    <a:pt x="3419" y="14220"/>
                                  </a:lnTo>
                                  <a:lnTo>
                                    <a:pt x="3423" y="14244"/>
                                  </a:lnTo>
                                  <a:lnTo>
                                    <a:pt x="3428" y="14244"/>
                                  </a:lnTo>
                                  <a:lnTo>
                                    <a:pt x="3428" y="14268"/>
                                  </a:lnTo>
                                  <a:lnTo>
                                    <a:pt x="3437" y="14268"/>
                                  </a:lnTo>
                                  <a:lnTo>
                                    <a:pt x="3437" y="14292"/>
                                  </a:lnTo>
                                  <a:lnTo>
                                    <a:pt x="3449" y="14292"/>
                                  </a:lnTo>
                                  <a:lnTo>
                                    <a:pt x="3449" y="14298"/>
                                  </a:lnTo>
                                  <a:lnTo>
                                    <a:pt x="3455" y="14316"/>
                                  </a:lnTo>
                                  <a:lnTo>
                                    <a:pt x="3464" y="14316"/>
                                  </a:lnTo>
                                  <a:lnTo>
                                    <a:pt x="3464" y="14340"/>
                                  </a:lnTo>
                                  <a:lnTo>
                                    <a:pt x="3475" y="14340"/>
                                  </a:lnTo>
                                  <a:lnTo>
                                    <a:pt x="3488" y="14364"/>
                                  </a:lnTo>
                                  <a:lnTo>
                                    <a:pt x="3497" y="14382"/>
                                  </a:lnTo>
                                  <a:lnTo>
                                    <a:pt x="3497" y="14378"/>
                                  </a:lnTo>
                                  <a:lnTo>
                                    <a:pt x="3493" y="14364"/>
                                  </a:lnTo>
                                  <a:lnTo>
                                    <a:pt x="5929" y="14364"/>
                                  </a:lnTo>
                                  <a:lnTo>
                                    <a:pt x="5929" y="137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266"/>
                          <wps:cNvSpPr>
                            <a:spLocks/>
                          </wps:cNvSpPr>
                          <wps:spPr bwMode="auto">
                            <a:xfrm>
                              <a:off x="723" y="4"/>
                              <a:ext cx="5934" cy="16293"/>
                            </a:xfrm>
                            <a:custGeom>
                              <a:avLst/>
                              <a:gdLst>
                                <a:gd name="T0" fmla="*/ 3449 w 5934"/>
                                <a:gd name="T1" fmla="*/ 14298 h 16293"/>
                                <a:gd name="T2" fmla="*/ 3449 w 5934"/>
                                <a:gd name="T3" fmla="*/ 14316 h 16293"/>
                                <a:gd name="T4" fmla="*/ 3455 w 5934"/>
                                <a:gd name="T5" fmla="*/ 14316 h 16293"/>
                                <a:gd name="T6" fmla="*/ 3449 w 5934"/>
                                <a:gd name="T7" fmla="*/ 14298 h 16293"/>
                              </a:gdLst>
                              <a:ahLst/>
                              <a:cxnLst>
                                <a:cxn ang="0">
                                  <a:pos x="T0" y="T1"/>
                                </a:cxn>
                                <a:cxn ang="0">
                                  <a:pos x="T2" y="T3"/>
                                </a:cxn>
                                <a:cxn ang="0">
                                  <a:pos x="T4" y="T5"/>
                                </a:cxn>
                                <a:cxn ang="0">
                                  <a:pos x="T6" y="T7"/>
                                </a:cxn>
                              </a:cxnLst>
                              <a:rect l="0" t="0" r="r" b="b"/>
                              <a:pathLst>
                                <a:path w="5934" h="16293">
                                  <a:moveTo>
                                    <a:pt x="3449" y="14298"/>
                                  </a:moveTo>
                                  <a:lnTo>
                                    <a:pt x="3449" y="14316"/>
                                  </a:lnTo>
                                  <a:lnTo>
                                    <a:pt x="3455" y="14316"/>
                                  </a:lnTo>
                                  <a:lnTo>
                                    <a:pt x="3449" y="1429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267"/>
                          <wps:cNvSpPr>
                            <a:spLocks/>
                          </wps:cNvSpPr>
                          <wps:spPr bwMode="auto">
                            <a:xfrm>
                              <a:off x="723" y="4"/>
                              <a:ext cx="5934" cy="16293"/>
                            </a:xfrm>
                            <a:custGeom>
                              <a:avLst/>
                              <a:gdLst>
                                <a:gd name="T0" fmla="*/ 3005 w 5934"/>
                                <a:gd name="T1" fmla="*/ 14268 h 16293"/>
                                <a:gd name="T2" fmla="*/ 2989 w 5934"/>
                                <a:gd name="T3" fmla="*/ 14268 h 16293"/>
                                <a:gd name="T4" fmla="*/ 2989 w 5934"/>
                                <a:gd name="T5" fmla="*/ 14292 h 16293"/>
                                <a:gd name="T6" fmla="*/ 2993 w 5934"/>
                                <a:gd name="T7" fmla="*/ 14292 h 16293"/>
                                <a:gd name="T8" fmla="*/ 3005 w 5934"/>
                                <a:gd name="T9" fmla="*/ 14268 h 16293"/>
                              </a:gdLst>
                              <a:ahLst/>
                              <a:cxnLst>
                                <a:cxn ang="0">
                                  <a:pos x="T0" y="T1"/>
                                </a:cxn>
                                <a:cxn ang="0">
                                  <a:pos x="T2" y="T3"/>
                                </a:cxn>
                                <a:cxn ang="0">
                                  <a:pos x="T4" y="T5"/>
                                </a:cxn>
                                <a:cxn ang="0">
                                  <a:pos x="T6" y="T7"/>
                                </a:cxn>
                                <a:cxn ang="0">
                                  <a:pos x="T8" y="T9"/>
                                </a:cxn>
                              </a:cxnLst>
                              <a:rect l="0" t="0" r="r" b="b"/>
                              <a:pathLst>
                                <a:path w="5934" h="16293">
                                  <a:moveTo>
                                    <a:pt x="3005" y="14268"/>
                                  </a:moveTo>
                                  <a:lnTo>
                                    <a:pt x="2989" y="14268"/>
                                  </a:lnTo>
                                  <a:lnTo>
                                    <a:pt x="2989" y="14292"/>
                                  </a:lnTo>
                                  <a:lnTo>
                                    <a:pt x="2993" y="14292"/>
                                  </a:lnTo>
                                  <a:lnTo>
                                    <a:pt x="3005" y="1426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268"/>
                          <wps:cNvSpPr>
                            <a:spLocks/>
                          </wps:cNvSpPr>
                          <wps:spPr bwMode="auto">
                            <a:xfrm>
                              <a:off x="723" y="4"/>
                              <a:ext cx="5934" cy="16293"/>
                            </a:xfrm>
                            <a:custGeom>
                              <a:avLst/>
                              <a:gdLst>
                                <a:gd name="T0" fmla="*/ 3005 w 5934"/>
                                <a:gd name="T1" fmla="*/ 14268 h 16293"/>
                                <a:gd name="T2" fmla="*/ 3005 w 5934"/>
                                <a:gd name="T3" fmla="*/ 14268 h 16293"/>
                                <a:gd name="T4" fmla="*/ 3005 w 5934"/>
                                <a:gd name="T5" fmla="*/ 14268 h 16293"/>
                                <a:gd name="T6" fmla="*/ 3005 w 5934"/>
                                <a:gd name="T7" fmla="*/ 14268 h 16293"/>
                              </a:gdLst>
                              <a:ahLst/>
                              <a:cxnLst>
                                <a:cxn ang="0">
                                  <a:pos x="T0" y="T1"/>
                                </a:cxn>
                                <a:cxn ang="0">
                                  <a:pos x="T2" y="T3"/>
                                </a:cxn>
                                <a:cxn ang="0">
                                  <a:pos x="T4" y="T5"/>
                                </a:cxn>
                                <a:cxn ang="0">
                                  <a:pos x="T6" y="T7"/>
                                </a:cxn>
                              </a:cxnLst>
                              <a:rect l="0" t="0" r="r" b="b"/>
                              <a:pathLst>
                                <a:path w="5934" h="16293">
                                  <a:moveTo>
                                    <a:pt x="3005" y="14268"/>
                                  </a:moveTo>
                                  <a:lnTo>
                                    <a:pt x="3005" y="14268"/>
                                  </a:lnTo>
                                  <a:lnTo>
                                    <a:pt x="3005" y="14268"/>
                                  </a:lnTo>
                                  <a:lnTo>
                                    <a:pt x="3005" y="1426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269"/>
                          <wps:cNvSpPr>
                            <a:spLocks/>
                          </wps:cNvSpPr>
                          <wps:spPr bwMode="auto">
                            <a:xfrm>
                              <a:off x="723" y="4"/>
                              <a:ext cx="5934" cy="16293"/>
                            </a:xfrm>
                            <a:custGeom>
                              <a:avLst/>
                              <a:gdLst>
                                <a:gd name="T0" fmla="*/ 3423 w 5934"/>
                                <a:gd name="T1" fmla="*/ 14244 h 16293"/>
                                <a:gd name="T2" fmla="*/ 3422 w 5934"/>
                                <a:gd name="T3" fmla="*/ 14244 h 16293"/>
                                <a:gd name="T4" fmla="*/ 3427 w 5934"/>
                                <a:gd name="T5" fmla="*/ 14268 h 16293"/>
                                <a:gd name="T6" fmla="*/ 3423 w 5934"/>
                                <a:gd name="T7" fmla="*/ 14244 h 16293"/>
                              </a:gdLst>
                              <a:ahLst/>
                              <a:cxnLst>
                                <a:cxn ang="0">
                                  <a:pos x="T0" y="T1"/>
                                </a:cxn>
                                <a:cxn ang="0">
                                  <a:pos x="T2" y="T3"/>
                                </a:cxn>
                                <a:cxn ang="0">
                                  <a:pos x="T4" y="T5"/>
                                </a:cxn>
                                <a:cxn ang="0">
                                  <a:pos x="T6" y="T7"/>
                                </a:cxn>
                              </a:cxnLst>
                              <a:rect l="0" t="0" r="r" b="b"/>
                              <a:pathLst>
                                <a:path w="5934" h="16293">
                                  <a:moveTo>
                                    <a:pt x="3423" y="14244"/>
                                  </a:moveTo>
                                  <a:lnTo>
                                    <a:pt x="3422" y="14244"/>
                                  </a:lnTo>
                                  <a:lnTo>
                                    <a:pt x="3427" y="14268"/>
                                  </a:lnTo>
                                  <a:lnTo>
                                    <a:pt x="3423" y="1424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270"/>
                          <wps:cNvSpPr>
                            <a:spLocks/>
                          </wps:cNvSpPr>
                          <wps:spPr bwMode="auto">
                            <a:xfrm>
                              <a:off x="723" y="4"/>
                              <a:ext cx="5934" cy="16293"/>
                            </a:xfrm>
                            <a:custGeom>
                              <a:avLst/>
                              <a:gdLst>
                                <a:gd name="T0" fmla="*/ 3019 w 5934"/>
                                <a:gd name="T1" fmla="*/ 14244 h 16293"/>
                                <a:gd name="T2" fmla="*/ 3005 w 5934"/>
                                <a:gd name="T3" fmla="*/ 14244 h 16293"/>
                                <a:gd name="T4" fmla="*/ 3005 w 5934"/>
                                <a:gd name="T5" fmla="*/ 14268 h 16293"/>
                                <a:gd name="T6" fmla="*/ 3019 w 5934"/>
                                <a:gd name="T7" fmla="*/ 14244 h 16293"/>
                              </a:gdLst>
                              <a:ahLst/>
                              <a:cxnLst>
                                <a:cxn ang="0">
                                  <a:pos x="T0" y="T1"/>
                                </a:cxn>
                                <a:cxn ang="0">
                                  <a:pos x="T2" y="T3"/>
                                </a:cxn>
                                <a:cxn ang="0">
                                  <a:pos x="T4" y="T5"/>
                                </a:cxn>
                                <a:cxn ang="0">
                                  <a:pos x="T6" y="T7"/>
                                </a:cxn>
                              </a:cxnLst>
                              <a:rect l="0" t="0" r="r" b="b"/>
                              <a:pathLst>
                                <a:path w="5934" h="16293">
                                  <a:moveTo>
                                    <a:pt x="3019" y="14244"/>
                                  </a:moveTo>
                                  <a:lnTo>
                                    <a:pt x="3005" y="14244"/>
                                  </a:lnTo>
                                  <a:lnTo>
                                    <a:pt x="3005" y="14268"/>
                                  </a:lnTo>
                                  <a:lnTo>
                                    <a:pt x="3019" y="1424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271"/>
                          <wps:cNvSpPr>
                            <a:spLocks/>
                          </wps:cNvSpPr>
                          <wps:spPr bwMode="auto">
                            <a:xfrm>
                              <a:off x="723" y="4"/>
                              <a:ext cx="5934" cy="16293"/>
                            </a:xfrm>
                            <a:custGeom>
                              <a:avLst/>
                              <a:gdLst>
                                <a:gd name="T0" fmla="*/ 3029 w 5934"/>
                                <a:gd name="T1" fmla="*/ 14220 h 16293"/>
                                <a:gd name="T2" fmla="*/ 3027 w 5934"/>
                                <a:gd name="T3" fmla="*/ 14220 h 16293"/>
                                <a:gd name="T4" fmla="*/ 3027 w 5934"/>
                                <a:gd name="T5" fmla="*/ 14244 h 16293"/>
                                <a:gd name="T6" fmla="*/ 3029 w 5934"/>
                                <a:gd name="T7" fmla="*/ 14220 h 16293"/>
                              </a:gdLst>
                              <a:ahLst/>
                              <a:cxnLst>
                                <a:cxn ang="0">
                                  <a:pos x="T0" y="T1"/>
                                </a:cxn>
                                <a:cxn ang="0">
                                  <a:pos x="T2" y="T3"/>
                                </a:cxn>
                                <a:cxn ang="0">
                                  <a:pos x="T4" y="T5"/>
                                </a:cxn>
                                <a:cxn ang="0">
                                  <a:pos x="T6" y="T7"/>
                                </a:cxn>
                              </a:cxnLst>
                              <a:rect l="0" t="0" r="r" b="b"/>
                              <a:pathLst>
                                <a:path w="5934" h="16293">
                                  <a:moveTo>
                                    <a:pt x="3029" y="14220"/>
                                  </a:moveTo>
                                  <a:lnTo>
                                    <a:pt x="3027" y="14220"/>
                                  </a:lnTo>
                                  <a:lnTo>
                                    <a:pt x="3027" y="14244"/>
                                  </a:lnTo>
                                  <a:lnTo>
                                    <a:pt x="3029" y="142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272"/>
                          <wps:cNvSpPr>
                            <a:spLocks/>
                          </wps:cNvSpPr>
                          <wps:spPr bwMode="auto">
                            <a:xfrm>
                              <a:off x="723" y="4"/>
                              <a:ext cx="5934" cy="16293"/>
                            </a:xfrm>
                            <a:custGeom>
                              <a:avLst/>
                              <a:gdLst>
                                <a:gd name="T0" fmla="*/ 3051 w 5934"/>
                                <a:gd name="T1" fmla="*/ 14219 h 16293"/>
                                <a:gd name="T2" fmla="*/ 3049 w 5934"/>
                                <a:gd name="T3" fmla="*/ 14220 h 16293"/>
                                <a:gd name="T4" fmla="*/ 3051 w 5934"/>
                                <a:gd name="T5" fmla="*/ 14220 h 16293"/>
                                <a:gd name="T6" fmla="*/ 3051 w 5934"/>
                                <a:gd name="T7" fmla="*/ 14219 h 16293"/>
                              </a:gdLst>
                              <a:ahLst/>
                              <a:cxnLst>
                                <a:cxn ang="0">
                                  <a:pos x="T0" y="T1"/>
                                </a:cxn>
                                <a:cxn ang="0">
                                  <a:pos x="T2" y="T3"/>
                                </a:cxn>
                                <a:cxn ang="0">
                                  <a:pos x="T4" y="T5"/>
                                </a:cxn>
                                <a:cxn ang="0">
                                  <a:pos x="T6" y="T7"/>
                                </a:cxn>
                              </a:cxnLst>
                              <a:rect l="0" t="0" r="r" b="b"/>
                              <a:pathLst>
                                <a:path w="5934" h="16293">
                                  <a:moveTo>
                                    <a:pt x="3051" y="14219"/>
                                  </a:moveTo>
                                  <a:lnTo>
                                    <a:pt x="3049" y="14220"/>
                                  </a:lnTo>
                                  <a:lnTo>
                                    <a:pt x="3051" y="14220"/>
                                  </a:lnTo>
                                  <a:lnTo>
                                    <a:pt x="3051" y="1421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273"/>
                          <wps:cNvSpPr>
                            <a:spLocks/>
                          </wps:cNvSpPr>
                          <wps:spPr bwMode="auto">
                            <a:xfrm>
                              <a:off x="723" y="4"/>
                              <a:ext cx="5934" cy="16293"/>
                            </a:xfrm>
                            <a:custGeom>
                              <a:avLst/>
                              <a:gdLst>
                                <a:gd name="T0" fmla="*/ 3082 w 5934"/>
                                <a:gd name="T1" fmla="*/ 14196 h 16293"/>
                                <a:gd name="T2" fmla="*/ 3051 w 5934"/>
                                <a:gd name="T3" fmla="*/ 14196 h 16293"/>
                                <a:gd name="T4" fmla="*/ 3051 w 5934"/>
                                <a:gd name="T5" fmla="*/ 14219 h 16293"/>
                                <a:gd name="T6" fmla="*/ 3082 w 5934"/>
                                <a:gd name="T7" fmla="*/ 14196 h 16293"/>
                              </a:gdLst>
                              <a:ahLst/>
                              <a:cxnLst>
                                <a:cxn ang="0">
                                  <a:pos x="T0" y="T1"/>
                                </a:cxn>
                                <a:cxn ang="0">
                                  <a:pos x="T2" y="T3"/>
                                </a:cxn>
                                <a:cxn ang="0">
                                  <a:pos x="T4" y="T5"/>
                                </a:cxn>
                                <a:cxn ang="0">
                                  <a:pos x="T6" y="T7"/>
                                </a:cxn>
                              </a:cxnLst>
                              <a:rect l="0" t="0" r="r" b="b"/>
                              <a:pathLst>
                                <a:path w="5934" h="16293">
                                  <a:moveTo>
                                    <a:pt x="3082" y="14196"/>
                                  </a:moveTo>
                                  <a:lnTo>
                                    <a:pt x="3051" y="14196"/>
                                  </a:lnTo>
                                  <a:lnTo>
                                    <a:pt x="3051" y="14219"/>
                                  </a:lnTo>
                                  <a:lnTo>
                                    <a:pt x="3082" y="1419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274"/>
                          <wps:cNvSpPr>
                            <a:spLocks/>
                          </wps:cNvSpPr>
                          <wps:spPr bwMode="auto">
                            <a:xfrm>
                              <a:off x="723" y="4"/>
                              <a:ext cx="5934" cy="16293"/>
                            </a:xfrm>
                            <a:custGeom>
                              <a:avLst/>
                              <a:gdLst>
                                <a:gd name="T0" fmla="*/ 3085 w 5934"/>
                                <a:gd name="T1" fmla="*/ 14194 h 16293"/>
                                <a:gd name="T2" fmla="*/ 3082 w 5934"/>
                                <a:gd name="T3" fmla="*/ 14196 h 16293"/>
                                <a:gd name="T4" fmla="*/ 3085 w 5934"/>
                                <a:gd name="T5" fmla="*/ 14196 h 16293"/>
                                <a:gd name="T6" fmla="*/ 3085 w 5934"/>
                                <a:gd name="T7" fmla="*/ 14194 h 16293"/>
                              </a:gdLst>
                              <a:ahLst/>
                              <a:cxnLst>
                                <a:cxn ang="0">
                                  <a:pos x="T0" y="T1"/>
                                </a:cxn>
                                <a:cxn ang="0">
                                  <a:pos x="T2" y="T3"/>
                                </a:cxn>
                                <a:cxn ang="0">
                                  <a:pos x="T4" y="T5"/>
                                </a:cxn>
                                <a:cxn ang="0">
                                  <a:pos x="T6" y="T7"/>
                                </a:cxn>
                              </a:cxnLst>
                              <a:rect l="0" t="0" r="r" b="b"/>
                              <a:pathLst>
                                <a:path w="5934" h="16293">
                                  <a:moveTo>
                                    <a:pt x="3085" y="14194"/>
                                  </a:moveTo>
                                  <a:lnTo>
                                    <a:pt x="3082" y="14196"/>
                                  </a:lnTo>
                                  <a:lnTo>
                                    <a:pt x="3085" y="14196"/>
                                  </a:lnTo>
                                  <a:lnTo>
                                    <a:pt x="3085" y="1419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275"/>
                          <wps:cNvSpPr>
                            <a:spLocks/>
                          </wps:cNvSpPr>
                          <wps:spPr bwMode="auto">
                            <a:xfrm>
                              <a:off x="723" y="4"/>
                              <a:ext cx="5934" cy="16293"/>
                            </a:xfrm>
                            <a:custGeom>
                              <a:avLst/>
                              <a:gdLst>
                                <a:gd name="T0" fmla="*/ 3114 w 5934"/>
                                <a:gd name="T1" fmla="*/ 14172 h 16293"/>
                                <a:gd name="T2" fmla="*/ 3085 w 5934"/>
                                <a:gd name="T3" fmla="*/ 14172 h 16293"/>
                                <a:gd name="T4" fmla="*/ 3085 w 5934"/>
                                <a:gd name="T5" fmla="*/ 14194 h 16293"/>
                                <a:gd name="T6" fmla="*/ 3114 w 5934"/>
                                <a:gd name="T7" fmla="*/ 14172 h 16293"/>
                              </a:gdLst>
                              <a:ahLst/>
                              <a:cxnLst>
                                <a:cxn ang="0">
                                  <a:pos x="T0" y="T1"/>
                                </a:cxn>
                                <a:cxn ang="0">
                                  <a:pos x="T2" y="T3"/>
                                </a:cxn>
                                <a:cxn ang="0">
                                  <a:pos x="T4" y="T5"/>
                                </a:cxn>
                                <a:cxn ang="0">
                                  <a:pos x="T6" y="T7"/>
                                </a:cxn>
                              </a:cxnLst>
                              <a:rect l="0" t="0" r="r" b="b"/>
                              <a:pathLst>
                                <a:path w="5934" h="16293">
                                  <a:moveTo>
                                    <a:pt x="3114" y="14172"/>
                                  </a:moveTo>
                                  <a:lnTo>
                                    <a:pt x="3085" y="14172"/>
                                  </a:lnTo>
                                  <a:lnTo>
                                    <a:pt x="3085" y="14194"/>
                                  </a:lnTo>
                                  <a:lnTo>
                                    <a:pt x="3114" y="1417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276"/>
                          <wps:cNvSpPr>
                            <a:spLocks/>
                          </wps:cNvSpPr>
                          <wps:spPr bwMode="auto">
                            <a:xfrm>
                              <a:off x="723" y="4"/>
                              <a:ext cx="5934" cy="16293"/>
                            </a:xfrm>
                            <a:custGeom>
                              <a:avLst/>
                              <a:gdLst>
                                <a:gd name="T0" fmla="*/ 3118 w 5934"/>
                                <a:gd name="T1" fmla="*/ 14169 h 16293"/>
                                <a:gd name="T2" fmla="*/ 3114 w 5934"/>
                                <a:gd name="T3" fmla="*/ 14172 h 16293"/>
                                <a:gd name="T4" fmla="*/ 3118 w 5934"/>
                                <a:gd name="T5" fmla="*/ 14172 h 16293"/>
                                <a:gd name="T6" fmla="*/ 3118 w 5934"/>
                                <a:gd name="T7" fmla="*/ 14169 h 16293"/>
                              </a:gdLst>
                              <a:ahLst/>
                              <a:cxnLst>
                                <a:cxn ang="0">
                                  <a:pos x="T0" y="T1"/>
                                </a:cxn>
                                <a:cxn ang="0">
                                  <a:pos x="T2" y="T3"/>
                                </a:cxn>
                                <a:cxn ang="0">
                                  <a:pos x="T4" y="T5"/>
                                </a:cxn>
                                <a:cxn ang="0">
                                  <a:pos x="T6" y="T7"/>
                                </a:cxn>
                              </a:cxnLst>
                              <a:rect l="0" t="0" r="r" b="b"/>
                              <a:pathLst>
                                <a:path w="5934" h="16293">
                                  <a:moveTo>
                                    <a:pt x="3118" y="14169"/>
                                  </a:moveTo>
                                  <a:lnTo>
                                    <a:pt x="3114" y="14172"/>
                                  </a:lnTo>
                                  <a:lnTo>
                                    <a:pt x="3118" y="14172"/>
                                  </a:lnTo>
                                  <a:lnTo>
                                    <a:pt x="3118" y="1416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277"/>
                          <wps:cNvSpPr>
                            <a:spLocks/>
                          </wps:cNvSpPr>
                          <wps:spPr bwMode="auto">
                            <a:xfrm>
                              <a:off x="723" y="4"/>
                              <a:ext cx="5934" cy="16293"/>
                            </a:xfrm>
                            <a:custGeom>
                              <a:avLst/>
                              <a:gdLst>
                                <a:gd name="T0" fmla="*/ 4285 w 5934"/>
                                <a:gd name="T1" fmla="*/ 14052 h 16293"/>
                                <a:gd name="T2" fmla="*/ 3411 w 5934"/>
                                <a:gd name="T3" fmla="*/ 14052 h 16293"/>
                                <a:gd name="T4" fmla="*/ 3407 w 5934"/>
                                <a:gd name="T5" fmla="*/ 14076 h 16293"/>
                                <a:gd name="T6" fmla="*/ 3405 w 5934"/>
                                <a:gd name="T7" fmla="*/ 14100 h 16293"/>
                                <a:gd name="T8" fmla="*/ 3405 w 5934"/>
                                <a:gd name="T9" fmla="*/ 14124 h 16293"/>
                                <a:gd name="T10" fmla="*/ 3406 w 5934"/>
                                <a:gd name="T11" fmla="*/ 14172 h 16293"/>
                                <a:gd name="T12" fmla="*/ 3406 w 5934"/>
                                <a:gd name="T13" fmla="*/ 14148 h 16293"/>
                                <a:gd name="T14" fmla="*/ 4476 w 5934"/>
                                <a:gd name="T15" fmla="*/ 14148 h 16293"/>
                                <a:gd name="T16" fmla="*/ 4456 w 5934"/>
                                <a:gd name="T17" fmla="*/ 14124 h 16293"/>
                                <a:gd name="T18" fmla="*/ 4377 w 5934"/>
                                <a:gd name="T19" fmla="*/ 14124 h 16293"/>
                                <a:gd name="T20" fmla="*/ 4358 w 5934"/>
                                <a:gd name="T21" fmla="*/ 14100 h 16293"/>
                                <a:gd name="T22" fmla="*/ 4339 w 5934"/>
                                <a:gd name="T23" fmla="*/ 14100 h 16293"/>
                                <a:gd name="T24" fmla="*/ 4321 w 5934"/>
                                <a:gd name="T25" fmla="*/ 14076 h 16293"/>
                                <a:gd name="T26" fmla="*/ 4302 w 5934"/>
                                <a:gd name="T27" fmla="*/ 14076 h 16293"/>
                                <a:gd name="T28" fmla="*/ 4285 w 5934"/>
                                <a:gd name="T29" fmla="*/ 14052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934" h="16293">
                                  <a:moveTo>
                                    <a:pt x="4285" y="14052"/>
                                  </a:moveTo>
                                  <a:lnTo>
                                    <a:pt x="3411" y="14052"/>
                                  </a:lnTo>
                                  <a:lnTo>
                                    <a:pt x="3407" y="14076"/>
                                  </a:lnTo>
                                  <a:lnTo>
                                    <a:pt x="3405" y="14100"/>
                                  </a:lnTo>
                                  <a:lnTo>
                                    <a:pt x="3405" y="14124"/>
                                  </a:lnTo>
                                  <a:lnTo>
                                    <a:pt x="3406" y="14172"/>
                                  </a:lnTo>
                                  <a:lnTo>
                                    <a:pt x="3406" y="14148"/>
                                  </a:lnTo>
                                  <a:lnTo>
                                    <a:pt x="4476" y="14148"/>
                                  </a:lnTo>
                                  <a:lnTo>
                                    <a:pt x="4456" y="14124"/>
                                  </a:lnTo>
                                  <a:lnTo>
                                    <a:pt x="4377" y="14124"/>
                                  </a:lnTo>
                                  <a:lnTo>
                                    <a:pt x="4358" y="14100"/>
                                  </a:lnTo>
                                  <a:lnTo>
                                    <a:pt x="4339" y="14100"/>
                                  </a:lnTo>
                                  <a:lnTo>
                                    <a:pt x="4321" y="14076"/>
                                  </a:lnTo>
                                  <a:lnTo>
                                    <a:pt x="4302" y="14076"/>
                                  </a:lnTo>
                                  <a:lnTo>
                                    <a:pt x="4285" y="1405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278"/>
                          <wps:cNvSpPr>
                            <a:spLocks/>
                          </wps:cNvSpPr>
                          <wps:spPr bwMode="auto">
                            <a:xfrm>
                              <a:off x="723" y="4"/>
                              <a:ext cx="5934" cy="16293"/>
                            </a:xfrm>
                            <a:custGeom>
                              <a:avLst/>
                              <a:gdLst>
                                <a:gd name="T0" fmla="*/ 3147 w 5934"/>
                                <a:gd name="T1" fmla="*/ 14148 h 16293"/>
                                <a:gd name="T2" fmla="*/ 3118 w 5934"/>
                                <a:gd name="T3" fmla="*/ 14148 h 16293"/>
                                <a:gd name="T4" fmla="*/ 3118 w 5934"/>
                                <a:gd name="T5" fmla="*/ 14169 h 16293"/>
                                <a:gd name="T6" fmla="*/ 3147 w 5934"/>
                                <a:gd name="T7" fmla="*/ 14148 h 16293"/>
                              </a:gdLst>
                              <a:ahLst/>
                              <a:cxnLst>
                                <a:cxn ang="0">
                                  <a:pos x="T0" y="T1"/>
                                </a:cxn>
                                <a:cxn ang="0">
                                  <a:pos x="T2" y="T3"/>
                                </a:cxn>
                                <a:cxn ang="0">
                                  <a:pos x="T4" y="T5"/>
                                </a:cxn>
                                <a:cxn ang="0">
                                  <a:pos x="T6" y="T7"/>
                                </a:cxn>
                              </a:cxnLst>
                              <a:rect l="0" t="0" r="r" b="b"/>
                              <a:pathLst>
                                <a:path w="5934" h="16293">
                                  <a:moveTo>
                                    <a:pt x="3147" y="14148"/>
                                  </a:moveTo>
                                  <a:lnTo>
                                    <a:pt x="3118" y="14148"/>
                                  </a:lnTo>
                                  <a:lnTo>
                                    <a:pt x="3118" y="14169"/>
                                  </a:lnTo>
                                  <a:lnTo>
                                    <a:pt x="3147" y="1414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279"/>
                          <wps:cNvSpPr>
                            <a:spLocks/>
                          </wps:cNvSpPr>
                          <wps:spPr bwMode="auto">
                            <a:xfrm>
                              <a:off x="723" y="4"/>
                              <a:ext cx="5934" cy="16293"/>
                            </a:xfrm>
                            <a:custGeom>
                              <a:avLst/>
                              <a:gdLst>
                                <a:gd name="T0" fmla="*/ 3152 w 5934"/>
                                <a:gd name="T1" fmla="*/ 14144 h 16293"/>
                                <a:gd name="T2" fmla="*/ 3147 w 5934"/>
                                <a:gd name="T3" fmla="*/ 14148 h 16293"/>
                                <a:gd name="T4" fmla="*/ 3152 w 5934"/>
                                <a:gd name="T5" fmla="*/ 14148 h 16293"/>
                                <a:gd name="T6" fmla="*/ 3152 w 5934"/>
                                <a:gd name="T7" fmla="*/ 14144 h 16293"/>
                              </a:gdLst>
                              <a:ahLst/>
                              <a:cxnLst>
                                <a:cxn ang="0">
                                  <a:pos x="T0" y="T1"/>
                                </a:cxn>
                                <a:cxn ang="0">
                                  <a:pos x="T2" y="T3"/>
                                </a:cxn>
                                <a:cxn ang="0">
                                  <a:pos x="T4" y="T5"/>
                                </a:cxn>
                                <a:cxn ang="0">
                                  <a:pos x="T6" y="T7"/>
                                </a:cxn>
                              </a:cxnLst>
                              <a:rect l="0" t="0" r="r" b="b"/>
                              <a:pathLst>
                                <a:path w="5934" h="16293">
                                  <a:moveTo>
                                    <a:pt x="3152" y="14144"/>
                                  </a:moveTo>
                                  <a:lnTo>
                                    <a:pt x="3147" y="14148"/>
                                  </a:lnTo>
                                  <a:lnTo>
                                    <a:pt x="3152" y="14148"/>
                                  </a:lnTo>
                                  <a:lnTo>
                                    <a:pt x="3152" y="1414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280"/>
                          <wps:cNvSpPr>
                            <a:spLocks/>
                          </wps:cNvSpPr>
                          <wps:spPr bwMode="auto">
                            <a:xfrm>
                              <a:off x="723" y="4"/>
                              <a:ext cx="5934" cy="16293"/>
                            </a:xfrm>
                            <a:custGeom>
                              <a:avLst/>
                              <a:gdLst>
                                <a:gd name="T0" fmla="*/ 3179 w 5934"/>
                                <a:gd name="T1" fmla="*/ 14124 h 16293"/>
                                <a:gd name="T2" fmla="*/ 3152 w 5934"/>
                                <a:gd name="T3" fmla="*/ 14124 h 16293"/>
                                <a:gd name="T4" fmla="*/ 3152 w 5934"/>
                                <a:gd name="T5" fmla="*/ 14144 h 16293"/>
                                <a:gd name="T6" fmla="*/ 3179 w 5934"/>
                                <a:gd name="T7" fmla="*/ 14124 h 16293"/>
                              </a:gdLst>
                              <a:ahLst/>
                              <a:cxnLst>
                                <a:cxn ang="0">
                                  <a:pos x="T0" y="T1"/>
                                </a:cxn>
                                <a:cxn ang="0">
                                  <a:pos x="T2" y="T3"/>
                                </a:cxn>
                                <a:cxn ang="0">
                                  <a:pos x="T4" y="T5"/>
                                </a:cxn>
                                <a:cxn ang="0">
                                  <a:pos x="T6" y="T7"/>
                                </a:cxn>
                              </a:cxnLst>
                              <a:rect l="0" t="0" r="r" b="b"/>
                              <a:pathLst>
                                <a:path w="5934" h="16293">
                                  <a:moveTo>
                                    <a:pt x="3179" y="14124"/>
                                  </a:moveTo>
                                  <a:lnTo>
                                    <a:pt x="3152" y="14124"/>
                                  </a:lnTo>
                                  <a:lnTo>
                                    <a:pt x="3152" y="14144"/>
                                  </a:lnTo>
                                  <a:lnTo>
                                    <a:pt x="3179" y="141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281"/>
                          <wps:cNvSpPr>
                            <a:spLocks/>
                          </wps:cNvSpPr>
                          <wps:spPr bwMode="auto">
                            <a:xfrm>
                              <a:off x="723" y="4"/>
                              <a:ext cx="5934" cy="16293"/>
                            </a:xfrm>
                            <a:custGeom>
                              <a:avLst/>
                              <a:gdLst>
                                <a:gd name="T0" fmla="*/ 3188 w 5934"/>
                                <a:gd name="T1" fmla="*/ 14118 h 16293"/>
                                <a:gd name="T2" fmla="*/ 3179 w 5934"/>
                                <a:gd name="T3" fmla="*/ 14124 h 16293"/>
                                <a:gd name="T4" fmla="*/ 3188 w 5934"/>
                                <a:gd name="T5" fmla="*/ 14124 h 16293"/>
                                <a:gd name="T6" fmla="*/ 3188 w 5934"/>
                                <a:gd name="T7" fmla="*/ 14118 h 16293"/>
                              </a:gdLst>
                              <a:ahLst/>
                              <a:cxnLst>
                                <a:cxn ang="0">
                                  <a:pos x="T0" y="T1"/>
                                </a:cxn>
                                <a:cxn ang="0">
                                  <a:pos x="T2" y="T3"/>
                                </a:cxn>
                                <a:cxn ang="0">
                                  <a:pos x="T4" y="T5"/>
                                </a:cxn>
                                <a:cxn ang="0">
                                  <a:pos x="T6" y="T7"/>
                                </a:cxn>
                              </a:cxnLst>
                              <a:rect l="0" t="0" r="r" b="b"/>
                              <a:pathLst>
                                <a:path w="5934" h="16293">
                                  <a:moveTo>
                                    <a:pt x="3188" y="14118"/>
                                  </a:moveTo>
                                  <a:lnTo>
                                    <a:pt x="3179" y="14124"/>
                                  </a:lnTo>
                                  <a:lnTo>
                                    <a:pt x="3188" y="14124"/>
                                  </a:lnTo>
                                  <a:lnTo>
                                    <a:pt x="3188" y="1411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82"/>
                          <wps:cNvSpPr>
                            <a:spLocks/>
                          </wps:cNvSpPr>
                          <wps:spPr bwMode="auto">
                            <a:xfrm>
                              <a:off x="723" y="4"/>
                              <a:ext cx="5934" cy="16293"/>
                            </a:xfrm>
                            <a:custGeom>
                              <a:avLst/>
                              <a:gdLst>
                                <a:gd name="T0" fmla="*/ 3212 w 5934"/>
                                <a:gd name="T1" fmla="*/ 14100 h 16293"/>
                                <a:gd name="T2" fmla="*/ 3188 w 5934"/>
                                <a:gd name="T3" fmla="*/ 14100 h 16293"/>
                                <a:gd name="T4" fmla="*/ 3188 w 5934"/>
                                <a:gd name="T5" fmla="*/ 14118 h 16293"/>
                                <a:gd name="T6" fmla="*/ 3212 w 5934"/>
                                <a:gd name="T7" fmla="*/ 14100 h 16293"/>
                              </a:gdLst>
                              <a:ahLst/>
                              <a:cxnLst>
                                <a:cxn ang="0">
                                  <a:pos x="T0" y="T1"/>
                                </a:cxn>
                                <a:cxn ang="0">
                                  <a:pos x="T2" y="T3"/>
                                </a:cxn>
                                <a:cxn ang="0">
                                  <a:pos x="T4" y="T5"/>
                                </a:cxn>
                                <a:cxn ang="0">
                                  <a:pos x="T6" y="T7"/>
                                </a:cxn>
                              </a:cxnLst>
                              <a:rect l="0" t="0" r="r" b="b"/>
                              <a:pathLst>
                                <a:path w="5934" h="16293">
                                  <a:moveTo>
                                    <a:pt x="3212" y="14100"/>
                                  </a:moveTo>
                                  <a:lnTo>
                                    <a:pt x="3188" y="14100"/>
                                  </a:lnTo>
                                  <a:lnTo>
                                    <a:pt x="3188" y="14118"/>
                                  </a:lnTo>
                                  <a:lnTo>
                                    <a:pt x="3212" y="141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283"/>
                          <wps:cNvSpPr>
                            <a:spLocks/>
                          </wps:cNvSpPr>
                          <wps:spPr bwMode="auto">
                            <a:xfrm>
                              <a:off x="723" y="4"/>
                              <a:ext cx="5934" cy="16293"/>
                            </a:xfrm>
                            <a:custGeom>
                              <a:avLst/>
                              <a:gdLst>
                                <a:gd name="T0" fmla="*/ 3221 w 5934"/>
                                <a:gd name="T1" fmla="*/ 14093 h 16293"/>
                                <a:gd name="T2" fmla="*/ 3212 w 5934"/>
                                <a:gd name="T3" fmla="*/ 14100 h 16293"/>
                                <a:gd name="T4" fmla="*/ 3221 w 5934"/>
                                <a:gd name="T5" fmla="*/ 14100 h 16293"/>
                                <a:gd name="T6" fmla="*/ 3221 w 5934"/>
                                <a:gd name="T7" fmla="*/ 14093 h 16293"/>
                              </a:gdLst>
                              <a:ahLst/>
                              <a:cxnLst>
                                <a:cxn ang="0">
                                  <a:pos x="T0" y="T1"/>
                                </a:cxn>
                                <a:cxn ang="0">
                                  <a:pos x="T2" y="T3"/>
                                </a:cxn>
                                <a:cxn ang="0">
                                  <a:pos x="T4" y="T5"/>
                                </a:cxn>
                                <a:cxn ang="0">
                                  <a:pos x="T6" y="T7"/>
                                </a:cxn>
                              </a:cxnLst>
                              <a:rect l="0" t="0" r="r" b="b"/>
                              <a:pathLst>
                                <a:path w="5934" h="16293">
                                  <a:moveTo>
                                    <a:pt x="3221" y="14093"/>
                                  </a:moveTo>
                                  <a:lnTo>
                                    <a:pt x="3212" y="14100"/>
                                  </a:lnTo>
                                  <a:lnTo>
                                    <a:pt x="3221" y="14100"/>
                                  </a:lnTo>
                                  <a:lnTo>
                                    <a:pt x="3221" y="1409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284"/>
                          <wps:cNvSpPr>
                            <a:spLocks/>
                          </wps:cNvSpPr>
                          <wps:spPr bwMode="auto">
                            <a:xfrm>
                              <a:off x="723" y="4"/>
                              <a:ext cx="5934" cy="16293"/>
                            </a:xfrm>
                            <a:custGeom>
                              <a:avLst/>
                              <a:gdLst>
                                <a:gd name="T0" fmla="*/ 3244 w 5934"/>
                                <a:gd name="T1" fmla="*/ 14076 h 16293"/>
                                <a:gd name="T2" fmla="*/ 3221 w 5934"/>
                                <a:gd name="T3" fmla="*/ 14076 h 16293"/>
                                <a:gd name="T4" fmla="*/ 3221 w 5934"/>
                                <a:gd name="T5" fmla="*/ 14093 h 16293"/>
                                <a:gd name="T6" fmla="*/ 3244 w 5934"/>
                                <a:gd name="T7" fmla="*/ 14076 h 16293"/>
                              </a:gdLst>
                              <a:ahLst/>
                              <a:cxnLst>
                                <a:cxn ang="0">
                                  <a:pos x="T0" y="T1"/>
                                </a:cxn>
                                <a:cxn ang="0">
                                  <a:pos x="T2" y="T3"/>
                                </a:cxn>
                                <a:cxn ang="0">
                                  <a:pos x="T4" y="T5"/>
                                </a:cxn>
                                <a:cxn ang="0">
                                  <a:pos x="T6" y="T7"/>
                                </a:cxn>
                              </a:cxnLst>
                              <a:rect l="0" t="0" r="r" b="b"/>
                              <a:pathLst>
                                <a:path w="5934" h="16293">
                                  <a:moveTo>
                                    <a:pt x="3244" y="14076"/>
                                  </a:moveTo>
                                  <a:lnTo>
                                    <a:pt x="3221" y="14076"/>
                                  </a:lnTo>
                                  <a:lnTo>
                                    <a:pt x="3221" y="14093"/>
                                  </a:lnTo>
                                  <a:lnTo>
                                    <a:pt x="3244" y="140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285"/>
                          <wps:cNvSpPr>
                            <a:spLocks/>
                          </wps:cNvSpPr>
                          <wps:spPr bwMode="auto">
                            <a:xfrm>
                              <a:off x="723" y="4"/>
                              <a:ext cx="5934" cy="16293"/>
                            </a:xfrm>
                            <a:custGeom>
                              <a:avLst/>
                              <a:gdLst>
                                <a:gd name="T0" fmla="*/ 3255 w 5934"/>
                                <a:gd name="T1" fmla="*/ 14068 h 16293"/>
                                <a:gd name="T2" fmla="*/ 3244 w 5934"/>
                                <a:gd name="T3" fmla="*/ 14076 h 16293"/>
                                <a:gd name="T4" fmla="*/ 3255 w 5934"/>
                                <a:gd name="T5" fmla="*/ 14076 h 16293"/>
                                <a:gd name="T6" fmla="*/ 3255 w 5934"/>
                                <a:gd name="T7" fmla="*/ 14068 h 16293"/>
                              </a:gdLst>
                              <a:ahLst/>
                              <a:cxnLst>
                                <a:cxn ang="0">
                                  <a:pos x="T0" y="T1"/>
                                </a:cxn>
                                <a:cxn ang="0">
                                  <a:pos x="T2" y="T3"/>
                                </a:cxn>
                                <a:cxn ang="0">
                                  <a:pos x="T4" y="T5"/>
                                </a:cxn>
                                <a:cxn ang="0">
                                  <a:pos x="T6" y="T7"/>
                                </a:cxn>
                              </a:cxnLst>
                              <a:rect l="0" t="0" r="r" b="b"/>
                              <a:pathLst>
                                <a:path w="5934" h="16293">
                                  <a:moveTo>
                                    <a:pt x="3255" y="14068"/>
                                  </a:moveTo>
                                  <a:lnTo>
                                    <a:pt x="3244" y="14076"/>
                                  </a:lnTo>
                                  <a:lnTo>
                                    <a:pt x="3255" y="14076"/>
                                  </a:lnTo>
                                  <a:lnTo>
                                    <a:pt x="3255" y="1406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286"/>
                          <wps:cNvSpPr>
                            <a:spLocks/>
                          </wps:cNvSpPr>
                          <wps:spPr bwMode="auto">
                            <a:xfrm>
                              <a:off x="723" y="4"/>
                              <a:ext cx="5934" cy="16293"/>
                            </a:xfrm>
                            <a:custGeom>
                              <a:avLst/>
                              <a:gdLst>
                                <a:gd name="T0" fmla="*/ 3276 w 5934"/>
                                <a:gd name="T1" fmla="*/ 14052 h 16293"/>
                                <a:gd name="T2" fmla="*/ 3255 w 5934"/>
                                <a:gd name="T3" fmla="*/ 14052 h 16293"/>
                                <a:gd name="T4" fmla="*/ 3255 w 5934"/>
                                <a:gd name="T5" fmla="*/ 14068 h 16293"/>
                                <a:gd name="T6" fmla="*/ 3276 w 5934"/>
                                <a:gd name="T7" fmla="*/ 14052 h 16293"/>
                              </a:gdLst>
                              <a:ahLst/>
                              <a:cxnLst>
                                <a:cxn ang="0">
                                  <a:pos x="T0" y="T1"/>
                                </a:cxn>
                                <a:cxn ang="0">
                                  <a:pos x="T2" y="T3"/>
                                </a:cxn>
                                <a:cxn ang="0">
                                  <a:pos x="T4" y="T5"/>
                                </a:cxn>
                                <a:cxn ang="0">
                                  <a:pos x="T6" y="T7"/>
                                </a:cxn>
                              </a:cxnLst>
                              <a:rect l="0" t="0" r="r" b="b"/>
                              <a:pathLst>
                                <a:path w="5934" h="16293">
                                  <a:moveTo>
                                    <a:pt x="3276" y="14052"/>
                                  </a:moveTo>
                                  <a:lnTo>
                                    <a:pt x="3255" y="14052"/>
                                  </a:lnTo>
                                  <a:lnTo>
                                    <a:pt x="3255" y="14068"/>
                                  </a:lnTo>
                                  <a:lnTo>
                                    <a:pt x="3276" y="1405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287"/>
                          <wps:cNvSpPr>
                            <a:spLocks/>
                          </wps:cNvSpPr>
                          <wps:spPr bwMode="auto">
                            <a:xfrm>
                              <a:off x="723" y="4"/>
                              <a:ext cx="5934" cy="16293"/>
                            </a:xfrm>
                            <a:custGeom>
                              <a:avLst/>
                              <a:gdLst>
                                <a:gd name="T0" fmla="*/ 3289 w 5934"/>
                                <a:gd name="T1" fmla="*/ 14043 h 16293"/>
                                <a:gd name="T2" fmla="*/ 3276 w 5934"/>
                                <a:gd name="T3" fmla="*/ 14052 h 16293"/>
                                <a:gd name="T4" fmla="*/ 3289 w 5934"/>
                                <a:gd name="T5" fmla="*/ 14052 h 16293"/>
                                <a:gd name="T6" fmla="*/ 3289 w 5934"/>
                                <a:gd name="T7" fmla="*/ 14043 h 16293"/>
                              </a:gdLst>
                              <a:ahLst/>
                              <a:cxnLst>
                                <a:cxn ang="0">
                                  <a:pos x="T0" y="T1"/>
                                </a:cxn>
                                <a:cxn ang="0">
                                  <a:pos x="T2" y="T3"/>
                                </a:cxn>
                                <a:cxn ang="0">
                                  <a:pos x="T4" y="T5"/>
                                </a:cxn>
                                <a:cxn ang="0">
                                  <a:pos x="T6" y="T7"/>
                                </a:cxn>
                              </a:cxnLst>
                              <a:rect l="0" t="0" r="r" b="b"/>
                              <a:pathLst>
                                <a:path w="5934" h="16293">
                                  <a:moveTo>
                                    <a:pt x="3289" y="14043"/>
                                  </a:moveTo>
                                  <a:lnTo>
                                    <a:pt x="3276" y="14052"/>
                                  </a:lnTo>
                                  <a:lnTo>
                                    <a:pt x="3289" y="14052"/>
                                  </a:lnTo>
                                  <a:lnTo>
                                    <a:pt x="3289" y="1404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288"/>
                          <wps:cNvSpPr>
                            <a:spLocks/>
                          </wps:cNvSpPr>
                          <wps:spPr bwMode="auto">
                            <a:xfrm>
                              <a:off x="723" y="4"/>
                              <a:ext cx="5934" cy="16293"/>
                            </a:xfrm>
                            <a:custGeom>
                              <a:avLst/>
                              <a:gdLst>
                                <a:gd name="T0" fmla="*/ 4163 w 5934"/>
                                <a:gd name="T1" fmla="*/ 13932 h 16293"/>
                                <a:gd name="T2" fmla="*/ 3465 w 5934"/>
                                <a:gd name="T3" fmla="*/ 13932 h 16293"/>
                                <a:gd name="T4" fmla="*/ 3452 w 5934"/>
                                <a:gd name="T5" fmla="*/ 13956 h 16293"/>
                                <a:gd name="T6" fmla="*/ 3441 w 5934"/>
                                <a:gd name="T7" fmla="*/ 13980 h 16293"/>
                                <a:gd name="T8" fmla="*/ 3431 w 5934"/>
                                <a:gd name="T9" fmla="*/ 14004 h 16293"/>
                                <a:gd name="T10" fmla="*/ 3423 w 5934"/>
                                <a:gd name="T11" fmla="*/ 14028 h 16293"/>
                                <a:gd name="T12" fmla="*/ 3416 w 5934"/>
                                <a:gd name="T13" fmla="*/ 14052 h 16293"/>
                                <a:gd name="T14" fmla="*/ 4234 w 5934"/>
                                <a:gd name="T15" fmla="*/ 14052 h 16293"/>
                                <a:gd name="T16" fmla="*/ 4219 w 5934"/>
                                <a:gd name="T17" fmla="*/ 14028 h 16293"/>
                                <a:gd name="T18" fmla="*/ 4204 w 5934"/>
                                <a:gd name="T19" fmla="*/ 14004 h 16293"/>
                                <a:gd name="T20" fmla="*/ 4190 w 5934"/>
                                <a:gd name="T21" fmla="*/ 13980 h 16293"/>
                                <a:gd name="T22" fmla="*/ 4176 w 5934"/>
                                <a:gd name="T23" fmla="*/ 13956 h 16293"/>
                                <a:gd name="T24" fmla="*/ 4163 w 5934"/>
                                <a:gd name="T25" fmla="*/ 13932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934" h="16293">
                                  <a:moveTo>
                                    <a:pt x="4163" y="13932"/>
                                  </a:moveTo>
                                  <a:lnTo>
                                    <a:pt x="3465" y="13932"/>
                                  </a:lnTo>
                                  <a:lnTo>
                                    <a:pt x="3452" y="13956"/>
                                  </a:lnTo>
                                  <a:lnTo>
                                    <a:pt x="3441" y="13980"/>
                                  </a:lnTo>
                                  <a:lnTo>
                                    <a:pt x="3431" y="14004"/>
                                  </a:lnTo>
                                  <a:lnTo>
                                    <a:pt x="3423" y="14028"/>
                                  </a:lnTo>
                                  <a:lnTo>
                                    <a:pt x="3416" y="14052"/>
                                  </a:lnTo>
                                  <a:lnTo>
                                    <a:pt x="4234" y="14052"/>
                                  </a:lnTo>
                                  <a:lnTo>
                                    <a:pt x="4219" y="14028"/>
                                  </a:lnTo>
                                  <a:lnTo>
                                    <a:pt x="4204" y="14004"/>
                                  </a:lnTo>
                                  <a:lnTo>
                                    <a:pt x="4190" y="13980"/>
                                  </a:lnTo>
                                  <a:lnTo>
                                    <a:pt x="4176" y="13956"/>
                                  </a:lnTo>
                                  <a:lnTo>
                                    <a:pt x="4163" y="139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289"/>
                          <wps:cNvSpPr>
                            <a:spLocks/>
                          </wps:cNvSpPr>
                          <wps:spPr bwMode="auto">
                            <a:xfrm>
                              <a:off x="723" y="4"/>
                              <a:ext cx="5934" cy="16293"/>
                            </a:xfrm>
                            <a:custGeom>
                              <a:avLst/>
                              <a:gdLst>
                                <a:gd name="T0" fmla="*/ 3309 w 5934"/>
                                <a:gd name="T1" fmla="*/ 14028 h 16293"/>
                                <a:gd name="T2" fmla="*/ 3289 w 5934"/>
                                <a:gd name="T3" fmla="*/ 14028 h 16293"/>
                                <a:gd name="T4" fmla="*/ 3289 w 5934"/>
                                <a:gd name="T5" fmla="*/ 14043 h 16293"/>
                                <a:gd name="T6" fmla="*/ 3309 w 5934"/>
                                <a:gd name="T7" fmla="*/ 14028 h 16293"/>
                              </a:gdLst>
                              <a:ahLst/>
                              <a:cxnLst>
                                <a:cxn ang="0">
                                  <a:pos x="T0" y="T1"/>
                                </a:cxn>
                                <a:cxn ang="0">
                                  <a:pos x="T2" y="T3"/>
                                </a:cxn>
                                <a:cxn ang="0">
                                  <a:pos x="T4" y="T5"/>
                                </a:cxn>
                                <a:cxn ang="0">
                                  <a:pos x="T6" y="T7"/>
                                </a:cxn>
                              </a:cxnLst>
                              <a:rect l="0" t="0" r="r" b="b"/>
                              <a:pathLst>
                                <a:path w="5934" h="16293">
                                  <a:moveTo>
                                    <a:pt x="3309" y="14028"/>
                                  </a:moveTo>
                                  <a:lnTo>
                                    <a:pt x="3289" y="14028"/>
                                  </a:lnTo>
                                  <a:lnTo>
                                    <a:pt x="3289" y="14043"/>
                                  </a:lnTo>
                                  <a:lnTo>
                                    <a:pt x="3309" y="1402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290"/>
                          <wps:cNvSpPr>
                            <a:spLocks/>
                          </wps:cNvSpPr>
                          <wps:spPr bwMode="auto">
                            <a:xfrm>
                              <a:off x="723" y="4"/>
                              <a:ext cx="5934" cy="16293"/>
                            </a:xfrm>
                            <a:custGeom>
                              <a:avLst/>
                              <a:gdLst>
                                <a:gd name="T0" fmla="*/ 3322 w 5934"/>
                                <a:gd name="T1" fmla="*/ 14018 h 16293"/>
                                <a:gd name="T2" fmla="*/ 3309 w 5934"/>
                                <a:gd name="T3" fmla="*/ 14028 h 16293"/>
                                <a:gd name="T4" fmla="*/ 3322 w 5934"/>
                                <a:gd name="T5" fmla="*/ 14028 h 16293"/>
                                <a:gd name="T6" fmla="*/ 3322 w 5934"/>
                                <a:gd name="T7" fmla="*/ 14018 h 16293"/>
                              </a:gdLst>
                              <a:ahLst/>
                              <a:cxnLst>
                                <a:cxn ang="0">
                                  <a:pos x="T0" y="T1"/>
                                </a:cxn>
                                <a:cxn ang="0">
                                  <a:pos x="T2" y="T3"/>
                                </a:cxn>
                                <a:cxn ang="0">
                                  <a:pos x="T4" y="T5"/>
                                </a:cxn>
                                <a:cxn ang="0">
                                  <a:pos x="T6" y="T7"/>
                                </a:cxn>
                              </a:cxnLst>
                              <a:rect l="0" t="0" r="r" b="b"/>
                              <a:pathLst>
                                <a:path w="5934" h="16293">
                                  <a:moveTo>
                                    <a:pt x="3322" y="14018"/>
                                  </a:moveTo>
                                  <a:lnTo>
                                    <a:pt x="3309" y="14028"/>
                                  </a:lnTo>
                                  <a:lnTo>
                                    <a:pt x="3322" y="14028"/>
                                  </a:lnTo>
                                  <a:lnTo>
                                    <a:pt x="3322" y="1401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291"/>
                          <wps:cNvSpPr>
                            <a:spLocks/>
                          </wps:cNvSpPr>
                          <wps:spPr bwMode="auto">
                            <a:xfrm>
                              <a:off x="723" y="4"/>
                              <a:ext cx="5934" cy="16293"/>
                            </a:xfrm>
                            <a:custGeom>
                              <a:avLst/>
                              <a:gdLst>
                                <a:gd name="T0" fmla="*/ 3341 w 5934"/>
                                <a:gd name="T1" fmla="*/ 14004 h 16293"/>
                                <a:gd name="T2" fmla="*/ 3322 w 5934"/>
                                <a:gd name="T3" fmla="*/ 14004 h 16293"/>
                                <a:gd name="T4" fmla="*/ 3322 w 5934"/>
                                <a:gd name="T5" fmla="*/ 14018 h 16293"/>
                                <a:gd name="T6" fmla="*/ 3341 w 5934"/>
                                <a:gd name="T7" fmla="*/ 14004 h 16293"/>
                              </a:gdLst>
                              <a:ahLst/>
                              <a:cxnLst>
                                <a:cxn ang="0">
                                  <a:pos x="T0" y="T1"/>
                                </a:cxn>
                                <a:cxn ang="0">
                                  <a:pos x="T2" y="T3"/>
                                </a:cxn>
                                <a:cxn ang="0">
                                  <a:pos x="T4" y="T5"/>
                                </a:cxn>
                                <a:cxn ang="0">
                                  <a:pos x="T6" y="T7"/>
                                </a:cxn>
                              </a:cxnLst>
                              <a:rect l="0" t="0" r="r" b="b"/>
                              <a:pathLst>
                                <a:path w="5934" h="16293">
                                  <a:moveTo>
                                    <a:pt x="3341" y="14004"/>
                                  </a:moveTo>
                                  <a:lnTo>
                                    <a:pt x="3322" y="14004"/>
                                  </a:lnTo>
                                  <a:lnTo>
                                    <a:pt x="3322" y="14018"/>
                                  </a:lnTo>
                                  <a:lnTo>
                                    <a:pt x="3341" y="1400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292"/>
                          <wps:cNvSpPr>
                            <a:spLocks/>
                          </wps:cNvSpPr>
                          <wps:spPr bwMode="auto">
                            <a:xfrm>
                              <a:off x="723" y="4"/>
                              <a:ext cx="5934" cy="16293"/>
                            </a:xfrm>
                            <a:custGeom>
                              <a:avLst/>
                              <a:gdLst>
                                <a:gd name="T0" fmla="*/ 3356 w 5934"/>
                                <a:gd name="T1" fmla="*/ 13994 h 16293"/>
                                <a:gd name="T2" fmla="*/ 3341 w 5934"/>
                                <a:gd name="T3" fmla="*/ 14004 h 16293"/>
                                <a:gd name="T4" fmla="*/ 3356 w 5934"/>
                                <a:gd name="T5" fmla="*/ 14004 h 16293"/>
                                <a:gd name="T6" fmla="*/ 3356 w 5934"/>
                                <a:gd name="T7" fmla="*/ 13994 h 16293"/>
                              </a:gdLst>
                              <a:ahLst/>
                              <a:cxnLst>
                                <a:cxn ang="0">
                                  <a:pos x="T0" y="T1"/>
                                </a:cxn>
                                <a:cxn ang="0">
                                  <a:pos x="T2" y="T3"/>
                                </a:cxn>
                                <a:cxn ang="0">
                                  <a:pos x="T4" y="T5"/>
                                </a:cxn>
                                <a:cxn ang="0">
                                  <a:pos x="T6" y="T7"/>
                                </a:cxn>
                              </a:cxnLst>
                              <a:rect l="0" t="0" r="r" b="b"/>
                              <a:pathLst>
                                <a:path w="5934" h="16293">
                                  <a:moveTo>
                                    <a:pt x="3356" y="13994"/>
                                  </a:moveTo>
                                  <a:lnTo>
                                    <a:pt x="3341" y="14004"/>
                                  </a:lnTo>
                                  <a:lnTo>
                                    <a:pt x="3356" y="14004"/>
                                  </a:lnTo>
                                  <a:lnTo>
                                    <a:pt x="3356" y="1399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293"/>
                          <wps:cNvSpPr>
                            <a:spLocks/>
                          </wps:cNvSpPr>
                          <wps:spPr bwMode="auto">
                            <a:xfrm>
                              <a:off x="723" y="4"/>
                              <a:ext cx="5934" cy="16293"/>
                            </a:xfrm>
                            <a:custGeom>
                              <a:avLst/>
                              <a:gdLst>
                                <a:gd name="T0" fmla="*/ 3374 w 5934"/>
                                <a:gd name="T1" fmla="*/ 13980 h 16293"/>
                                <a:gd name="T2" fmla="*/ 3356 w 5934"/>
                                <a:gd name="T3" fmla="*/ 13980 h 16293"/>
                                <a:gd name="T4" fmla="*/ 3356 w 5934"/>
                                <a:gd name="T5" fmla="*/ 13994 h 16293"/>
                                <a:gd name="T6" fmla="*/ 3374 w 5934"/>
                                <a:gd name="T7" fmla="*/ 13980 h 16293"/>
                              </a:gdLst>
                              <a:ahLst/>
                              <a:cxnLst>
                                <a:cxn ang="0">
                                  <a:pos x="T0" y="T1"/>
                                </a:cxn>
                                <a:cxn ang="0">
                                  <a:pos x="T2" y="T3"/>
                                </a:cxn>
                                <a:cxn ang="0">
                                  <a:pos x="T4" y="T5"/>
                                </a:cxn>
                                <a:cxn ang="0">
                                  <a:pos x="T6" y="T7"/>
                                </a:cxn>
                              </a:cxnLst>
                              <a:rect l="0" t="0" r="r" b="b"/>
                              <a:pathLst>
                                <a:path w="5934" h="16293">
                                  <a:moveTo>
                                    <a:pt x="3374" y="13980"/>
                                  </a:moveTo>
                                  <a:lnTo>
                                    <a:pt x="3356" y="13980"/>
                                  </a:lnTo>
                                  <a:lnTo>
                                    <a:pt x="3356" y="13994"/>
                                  </a:lnTo>
                                  <a:lnTo>
                                    <a:pt x="3374" y="139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294"/>
                          <wps:cNvSpPr>
                            <a:spLocks/>
                          </wps:cNvSpPr>
                          <wps:spPr bwMode="auto">
                            <a:xfrm>
                              <a:off x="723" y="4"/>
                              <a:ext cx="5934" cy="16293"/>
                            </a:xfrm>
                            <a:custGeom>
                              <a:avLst/>
                              <a:gdLst>
                                <a:gd name="T0" fmla="*/ 3389 w 5934"/>
                                <a:gd name="T1" fmla="*/ 13969 h 16293"/>
                                <a:gd name="T2" fmla="*/ 3374 w 5934"/>
                                <a:gd name="T3" fmla="*/ 13980 h 16293"/>
                                <a:gd name="T4" fmla="*/ 3389 w 5934"/>
                                <a:gd name="T5" fmla="*/ 13980 h 16293"/>
                                <a:gd name="T6" fmla="*/ 3389 w 5934"/>
                                <a:gd name="T7" fmla="*/ 13969 h 16293"/>
                              </a:gdLst>
                              <a:ahLst/>
                              <a:cxnLst>
                                <a:cxn ang="0">
                                  <a:pos x="T0" y="T1"/>
                                </a:cxn>
                                <a:cxn ang="0">
                                  <a:pos x="T2" y="T3"/>
                                </a:cxn>
                                <a:cxn ang="0">
                                  <a:pos x="T4" y="T5"/>
                                </a:cxn>
                                <a:cxn ang="0">
                                  <a:pos x="T6" y="T7"/>
                                </a:cxn>
                              </a:cxnLst>
                              <a:rect l="0" t="0" r="r" b="b"/>
                              <a:pathLst>
                                <a:path w="5934" h="16293">
                                  <a:moveTo>
                                    <a:pt x="3389" y="13969"/>
                                  </a:moveTo>
                                  <a:lnTo>
                                    <a:pt x="3374" y="13980"/>
                                  </a:lnTo>
                                  <a:lnTo>
                                    <a:pt x="3389" y="13980"/>
                                  </a:lnTo>
                                  <a:lnTo>
                                    <a:pt x="3389" y="1396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295"/>
                          <wps:cNvSpPr>
                            <a:spLocks/>
                          </wps:cNvSpPr>
                          <wps:spPr bwMode="auto">
                            <a:xfrm>
                              <a:off x="723" y="4"/>
                              <a:ext cx="5934" cy="16293"/>
                            </a:xfrm>
                            <a:custGeom>
                              <a:avLst/>
                              <a:gdLst>
                                <a:gd name="T0" fmla="*/ 3406 w 5934"/>
                                <a:gd name="T1" fmla="*/ 13956 h 16293"/>
                                <a:gd name="T2" fmla="*/ 3389 w 5934"/>
                                <a:gd name="T3" fmla="*/ 13956 h 16293"/>
                                <a:gd name="T4" fmla="*/ 3389 w 5934"/>
                                <a:gd name="T5" fmla="*/ 13969 h 16293"/>
                                <a:gd name="T6" fmla="*/ 3406 w 5934"/>
                                <a:gd name="T7" fmla="*/ 13956 h 16293"/>
                              </a:gdLst>
                              <a:ahLst/>
                              <a:cxnLst>
                                <a:cxn ang="0">
                                  <a:pos x="T0" y="T1"/>
                                </a:cxn>
                                <a:cxn ang="0">
                                  <a:pos x="T2" y="T3"/>
                                </a:cxn>
                                <a:cxn ang="0">
                                  <a:pos x="T4" y="T5"/>
                                </a:cxn>
                                <a:cxn ang="0">
                                  <a:pos x="T6" y="T7"/>
                                </a:cxn>
                              </a:cxnLst>
                              <a:rect l="0" t="0" r="r" b="b"/>
                              <a:pathLst>
                                <a:path w="5934" h="16293">
                                  <a:moveTo>
                                    <a:pt x="3406" y="13956"/>
                                  </a:moveTo>
                                  <a:lnTo>
                                    <a:pt x="3389" y="13956"/>
                                  </a:lnTo>
                                  <a:lnTo>
                                    <a:pt x="3389" y="13969"/>
                                  </a:lnTo>
                                  <a:lnTo>
                                    <a:pt x="3406" y="1395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296"/>
                          <wps:cNvSpPr>
                            <a:spLocks/>
                          </wps:cNvSpPr>
                          <wps:spPr bwMode="auto">
                            <a:xfrm>
                              <a:off x="723" y="4"/>
                              <a:ext cx="5934" cy="16293"/>
                            </a:xfrm>
                            <a:custGeom>
                              <a:avLst/>
                              <a:gdLst>
                                <a:gd name="T0" fmla="*/ 3423 w 5934"/>
                                <a:gd name="T1" fmla="*/ 13944 h 16293"/>
                                <a:gd name="T2" fmla="*/ 3406 w 5934"/>
                                <a:gd name="T3" fmla="*/ 13956 h 16293"/>
                                <a:gd name="T4" fmla="*/ 3423 w 5934"/>
                                <a:gd name="T5" fmla="*/ 13956 h 16293"/>
                                <a:gd name="T6" fmla="*/ 3423 w 5934"/>
                                <a:gd name="T7" fmla="*/ 13944 h 16293"/>
                              </a:gdLst>
                              <a:ahLst/>
                              <a:cxnLst>
                                <a:cxn ang="0">
                                  <a:pos x="T0" y="T1"/>
                                </a:cxn>
                                <a:cxn ang="0">
                                  <a:pos x="T2" y="T3"/>
                                </a:cxn>
                                <a:cxn ang="0">
                                  <a:pos x="T4" y="T5"/>
                                </a:cxn>
                                <a:cxn ang="0">
                                  <a:pos x="T6" y="T7"/>
                                </a:cxn>
                              </a:cxnLst>
                              <a:rect l="0" t="0" r="r" b="b"/>
                              <a:pathLst>
                                <a:path w="5934" h="16293">
                                  <a:moveTo>
                                    <a:pt x="3423" y="13944"/>
                                  </a:moveTo>
                                  <a:lnTo>
                                    <a:pt x="3406" y="13956"/>
                                  </a:lnTo>
                                  <a:lnTo>
                                    <a:pt x="3423" y="13956"/>
                                  </a:lnTo>
                                  <a:lnTo>
                                    <a:pt x="3423" y="1394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297"/>
                          <wps:cNvSpPr>
                            <a:spLocks/>
                          </wps:cNvSpPr>
                          <wps:spPr bwMode="auto">
                            <a:xfrm>
                              <a:off x="723" y="4"/>
                              <a:ext cx="5934" cy="16293"/>
                            </a:xfrm>
                            <a:custGeom>
                              <a:avLst/>
                              <a:gdLst>
                                <a:gd name="T0" fmla="*/ 3439 w 5934"/>
                                <a:gd name="T1" fmla="*/ 13932 h 16293"/>
                                <a:gd name="T2" fmla="*/ 3423 w 5934"/>
                                <a:gd name="T3" fmla="*/ 13932 h 16293"/>
                                <a:gd name="T4" fmla="*/ 3423 w 5934"/>
                                <a:gd name="T5" fmla="*/ 13944 h 16293"/>
                                <a:gd name="T6" fmla="*/ 3439 w 5934"/>
                                <a:gd name="T7" fmla="*/ 13932 h 16293"/>
                              </a:gdLst>
                              <a:ahLst/>
                              <a:cxnLst>
                                <a:cxn ang="0">
                                  <a:pos x="T0" y="T1"/>
                                </a:cxn>
                                <a:cxn ang="0">
                                  <a:pos x="T2" y="T3"/>
                                </a:cxn>
                                <a:cxn ang="0">
                                  <a:pos x="T4" y="T5"/>
                                </a:cxn>
                                <a:cxn ang="0">
                                  <a:pos x="T6" y="T7"/>
                                </a:cxn>
                              </a:cxnLst>
                              <a:rect l="0" t="0" r="r" b="b"/>
                              <a:pathLst>
                                <a:path w="5934" h="16293">
                                  <a:moveTo>
                                    <a:pt x="3439" y="13932"/>
                                  </a:moveTo>
                                  <a:lnTo>
                                    <a:pt x="3423" y="13932"/>
                                  </a:lnTo>
                                  <a:lnTo>
                                    <a:pt x="3423" y="13944"/>
                                  </a:lnTo>
                                  <a:lnTo>
                                    <a:pt x="3439" y="139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298"/>
                          <wps:cNvSpPr>
                            <a:spLocks/>
                          </wps:cNvSpPr>
                          <wps:spPr bwMode="auto">
                            <a:xfrm>
                              <a:off x="723" y="4"/>
                              <a:ext cx="5934" cy="16293"/>
                            </a:xfrm>
                            <a:custGeom>
                              <a:avLst/>
                              <a:gdLst>
                                <a:gd name="T0" fmla="*/ 3457 w 5934"/>
                                <a:gd name="T1" fmla="*/ 13919 h 16293"/>
                                <a:gd name="T2" fmla="*/ 3439 w 5934"/>
                                <a:gd name="T3" fmla="*/ 13932 h 16293"/>
                                <a:gd name="T4" fmla="*/ 3457 w 5934"/>
                                <a:gd name="T5" fmla="*/ 13932 h 16293"/>
                                <a:gd name="T6" fmla="*/ 3457 w 5934"/>
                                <a:gd name="T7" fmla="*/ 13919 h 16293"/>
                              </a:gdLst>
                              <a:ahLst/>
                              <a:cxnLst>
                                <a:cxn ang="0">
                                  <a:pos x="T0" y="T1"/>
                                </a:cxn>
                                <a:cxn ang="0">
                                  <a:pos x="T2" y="T3"/>
                                </a:cxn>
                                <a:cxn ang="0">
                                  <a:pos x="T4" y="T5"/>
                                </a:cxn>
                                <a:cxn ang="0">
                                  <a:pos x="T6" y="T7"/>
                                </a:cxn>
                              </a:cxnLst>
                              <a:rect l="0" t="0" r="r" b="b"/>
                              <a:pathLst>
                                <a:path w="5934" h="16293">
                                  <a:moveTo>
                                    <a:pt x="3457" y="13919"/>
                                  </a:moveTo>
                                  <a:lnTo>
                                    <a:pt x="3439" y="13932"/>
                                  </a:lnTo>
                                  <a:lnTo>
                                    <a:pt x="3457" y="13932"/>
                                  </a:lnTo>
                                  <a:lnTo>
                                    <a:pt x="3457" y="1391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299"/>
                          <wps:cNvSpPr>
                            <a:spLocks/>
                          </wps:cNvSpPr>
                          <wps:spPr bwMode="auto">
                            <a:xfrm>
                              <a:off x="723" y="4"/>
                              <a:ext cx="5934" cy="16293"/>
                            </a:xfrm>
                            <a:custGeom>
                              <a:avLst/>
                              <a:gdLst>
                                <a:gd name="T0" fmla="*/ 4143 w 5934"/>
                                <a:gd name="T1" fmla="*/ 13524 h 16293"/>
                                <a:gd name="T2" fmla="*/ 3189 w 5934"/>
                                <a:gd name="T3" fmla="*/ 13524 h 16293"/>
                                <a:gd name="T4" fmla="*/ 2767 w 5934"/>
                                <a:gd name="T5" fmla="*/ 13860 h 16293"/>
                                <a:gd name="T6" fmla="*/ 2750 w 5934"/>
                                <a:gd name="T7" fmla="*/ 13884 h 16293"/>
                                <a:gd name="T8" fmla="*/ 3512 w 5934"/>
                                <a:gd name="T9" fmla="*/ 13884 h 16293"/>
                                <a:gd name="T10" fmla="*/ 3495 w 5934"/>
                                <a:gd name="T11" fmla="*/ 13908 h 16293"/>
                                <a:gd name="T12" fmla="*/ 3479 w 5934"/>
                                <a:gd name="T13" fmla="*/ 13932 h 16293"/>
                                <a:gd name="T14" fmla="*/ 4152 w 5934"/>
                                <a:gd name="T15" fmla="*/ 13932 h 16293"/>
                                <a:gd name="T16" fmla="*/ 4138 w 5934"/>
                                <a:gd name="T17" fmla="*/ 13908 h 16293"/>
                                <a:gd name="T18" fmla="*/ 4126 w 5934"/>
                                <a:gd name="T19" fmla="*/ 13884 h 16293"/>
                                <a:gd name="T20" fmla="*/ 4116 w 5934"/>
                                <a:gd name="T21" fmla="*/ 13836 h 16293"/>
                                <a:gd name="T22" fmla="*/ 4108 w 5934"/>
                                <a:gd name="T23" fmla="*/ 13812 h 16293"/>
                                <a:gd name="T24" fmla="*/ 4102 w 5934"/>
                                <a:gd name="T25" fmla="*/ 13812 h 16293"/>
                                <a:gd name="T26" fmla="*/ 4098 w 5934"/>
                                <a:gd name="T27" fmla="*/ 13764 h 16293"/>
                                <a:gd name="T28" fmla="*/ 4096 w 5934"/>
                                <a:gd name="T29" fmla="*/ 13740 h 16293"/>
                                <a:gd name="T30" fmla="*/ 4095 w 5934"/>
                                <a:gd name="T31" fmla="*/ 13716 h 16293"/>
                                <a:gd name="T32" fmla="*/ 4097 w 5934"/>
                                <a:gd name="T33" fmla="*/ 13692 h 16293"/>
                                <a:gd name="T34" fmla="*/ 4100 w 5934"/>
                                <a:gd name="T35" fmla="*/ 13668 h 16293"/>
                                <a:gd name="T36" fmla="*/ 4102 w 5934"/>
                                <a:gd name="T37" fmla="*/ 13659 h 16293"/>
                                <a:gd name="T38" fmla="*/ 4102 w 5934"/>
                                <a:gd name="T39" fmla="*/ 13644 h 16293"/>
                                <a:gd name="T40" fmla="*/ 4105 w 5934"/>
                                <a:gd name="T41" fmla="*/ 13644 h 16293"/>
                                <a:gd name="T42" fmla="*/ 4107 w 5934"/>
                                <a:gd name="T43" fmla="*/ 13638 h 16293"/>
                                <a:gd name="T44" fmla="*/ 4107 w 5934"/>
                                <a:gd name="T45" fmla="*/ 13620 h 16293"/>
                                <a:gd name="T46" fmla="*/ 4112 w 5934"/>
                                <a:gd name="T47" fmla="*/ 13620 h 16293"/>
                                <a:gd name="T48" fmla="*/ 4114 w 5934"/>
                                <a:gd name="T49" fmla="*/ 13609 h 16293"/>
                                <a:gd name="T50" fmla="*/ 4114 w 5934"/>
                                <a:gd name="T51" fmla="*/ 13596 h 16293"/>
                                <a:gd name="T52" fmla="*/ 4117 w 5934"/>
                                <a:gd name="T53" fmla="*/ 13596 h 16293"/>
                                <a:gd name="T54" fmla="*/ 4121 w 5934"/>
                                <a:gd name="T55" fmla="*/ 13572 h 16293"/>
                                <a:gd name="T56" fmla="*/ 4131 w 5934"/>
                                <a:gd name="T57" fmla="*/ 13572 h 16293"/>
                                <a:gd name="T58" fmla="*/ 4131 w 5934"/>
                                <a:gd name="T59" fmla="*/ 13548 h 16293"/>
                                <a:gd name="T60" fmla="*/ 4143 w 5934"/>
                                <a:gd name="T61" fmla="*/ 13548 h 16293"/>
                                <a:gd name="T62" fmla="*/ 4143 w 5934"/>
                                <a:gd name="T63" fmla="*/ 13524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34" h="16293">
                                  <a:moveTo>
                                    <a:pt x="4143" y="13524"/>
                                  </a:moveTo>
                                  <a:lnTo>
                                    <a:pt x="3189" y="13524"/>
                                  </a:lnTo>
                                  <a:lnTo>
                                    <a:pt x="2767" y="13860"/>
                                  </a:lnTo>
                                  <a:lnTo>
                                    <a:pt x="2750" y="13884"/>
                                  </a:lnTo>
                                  <a:lnTo>
                                    <a:pt x="3512" y="13884"/>
                                  </a:lnTo>
                                  <a:lnTo>
                                    <a:pt x="3495" y="13908"/>
                                  </a:lnTo>
                                  <a:lnTo>
                                    <a:pt x="3479" y="13932"/>
                                  </a:lnTo>
                                  <a:lnTo>
                                    <a:pt x="4152" y="13932"/>
                                  </a:lnTo>
                                  <a:lnTo>
                                    <a:pt x="4138" y="13908"/>
                                  </a:lnTo>
                                  <a:lnTo>
                                    <a:pt x="4126" y="13884"/>
                                  </a:lnTo>
                                  <a:lnTo>
                                    <a:pt x="4116" y="13836"/>
                                  </a:lnTo>
                                  <a:lnTo>
                                    <a:pt x="4108" y="13812"/>
                                  </a:lnTo>
                                  <a:lnTo>
                                    <a:pt x="4102" y="13812"/>
                                  </a:lnTo>
                                  <a:lnTo>
                                    <a:pt x="4098" y="13764"/>
                                  </a:lnTo>
                                  <a:lnTo>
                                    <a:pt x="4096" y="13740"/>
                                  </a:lnTo>
                                  <a:lnTo>
                                    <a:pt x="4095" y="13716"/>
                                  </a:lnTo>
                                  <a:lnTo>
                                    <a:pt x="4097" y="13692"/>
                                  </a:lnTo>
                                  <a:lnTo>
                                    <a:pt x="4100" y="13668"/>
                                  </a:lnTo>
                                  <a:lnTo>
                                    <a:pt x="4102" y="13659"/>
                                  </a:lnTo>
                                  <a:lnTo>
                                    <a:pt x="4102" y="13644"/>
                                  </a:lnTo>
                                  <a:lnTo>
                                    <a:pt x="4105" y="13644"/>
                                  </a:lnTo>
                                  <a:lnTo>
                                    <a:pt x="4107" y="13638"/>
                                  </a:lnTo>
                                  <a:lnTo>
                                    <a:pt x="4107" y="13620"/>
                                  </a:lnTo>
                                  <a:lnTo>
                                    <a:pt x="4112" y="13620"/>
                                  </a:lnTo>
                                  <a:lnTo>
                                    <a:pt x="4114" y="13609"/>
                                  </a:lnTo>
                                  <a:lnTo>
                                    <a:pt x="4114" y="13596"/>
                                  </a:lnTo>
                                  <a:lnTo>
                                    <a:pt x="4117" y="13596"/>
                                  </a:lnTo>
                                  <a:lnTo>
                                    <a:pt x="4121" y="13572"/>
                                  </a:lnTo>
                                  <a:lnTo>
                                    <a:pt x="4131" y="13572"/>
                                  </a:lnTo>
                                  <a:lnTo>
                                    <a:pt x="4131" y="13548"/>
                                  </a:lnTo>
                                  <a:lnTo>
                                    <a:pt x="4143" y="13548"/>
                                  </a:lnTo>
                                  <a:lnTo>
                                    <a:pt x="4143" y="135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300"/>
                          <wps:cNvSpPr>
                            <a:spLocks/>
                          </wps:cNvSpPr>
                          <wps:spPr bwMode="auto">
                            <a:xfrm>
                              <a:off x="723" y="4"/>
                              <a:ext cx="5934" cy="16293"/>
                            </a:xfrm>
                            <a:custGeom>
                              <a:avLst/>
                              <a:gdLst>
                                <a:gd name="T0" fmla="*/ 3471 w 5934"/>
                                <a:gd name="T1" fmla="*/ 13908 h 16293"/>
                                <a:gd name="T2" fmla="*/ 3457 w 5934"/>
                                <a:gd name="T3" fmla="*/ 13908 h 16293"/>
                                <a:gd name="T4" fmla="*/ 3457 w 5934"/>
                                <a:gd name="T5" fmla="*/ 13919 h 16293"/>
                                <a:gd name="T6" fmla="*/ 3471 w 5934"/>
                                <a:gd name="T7" fmla="*/ 13908 h 16293"/>
                              </a:gdLst>
                              <a:ahLst/>
                              <a:cxnLst>
                                <a:cxn ang="0">
                                  <a:pos x="T0" y="T1"/>
                                </a:cxn>
                                <a:cxn ang="0">
                                  <a:pos x="T2" y="T3"/>
                                </a:cxn>
                                <a:cxn ang="0">
                                  <a:pos x="T4" y="T5"/>
                                </a:cxn>
                                <a:cxn ang="0">
                                  <a:pos x="T6" y="T7"/>
                                </a:cxn>
                              </a:cxnLst>
                              <a:rect l="0" t="0" r="r" b="b"/>
                              <a:pathLst>
                                <a:path w="5934" h="16293">
                                  <a:moveTo>
                                    <a:pt x="3471" y="13908"/>
                                  </a:moveTo>
                                  <a:lnTo>
                                    <a:pt x="3457" y="13908"/>
                                  </a:lnTo>
                                  <a:lnTo>
                                    <a:pt x="3457" y="13919"/>
                                  </a:lnTo>
                                  <a:lnTo>
                                    <a:pt x="3471" y="1390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301"/>
                          <wps:cNvSpPr>
                            <a:spLocks/>
                          </wps:cNvSpPr>
                          <wps:spPr bwMode="auto">
                            <a:xfrm>
                              <a:off x="723" y="4"/>
                              <a:ext cx="5934" cy="16293"/>
                            </a:xfrm>
                            <a:custGeom>
                              <a:avLst/>
                              <a:gdLst>
                                <a:gd name="T0" fmla="*/ 3512 w 5934"/>
                                <a:gd name="T1" fmla="*/ 13884 h 16293"/>
                                <a:gd name="T2" fmla="*/ 2732 w 5934"/>
                                <a:gd name="T3" fmla="*/ 13884 h 16293"/>
                                <a:gd name="T4" fmla="*/ 2713 w 5934"/>
                                <a:gd name="T5" fmla="*/ 13908 h 16293"/>
                                <a:gd name="T6" fmla="*/ 3484 w 5934"/>
                                <a:gd name="T7" fmla="*/ 13908 h 16293"/>
                                <a:gd name="T8" fmla="*/ 3512 w 5934"/>
                                <a:gd name="T9" fmla="*/ 13884 h 16293"/>
                              </a:gdLst>
                              <a:ahLst/>
                              <a:cxnLst>
                                <a:cxn ang="0">
                                  <a:pos x="T0" y="T1"/>
                                </a:cxn>
                                <a:cxn ang="0">
                                  <a:pos x="T2" y="T3"/>
                                </a:cxn>
                                <a:cxn ang="0">
                                  <a:pos x="T4" y="T5"/>
                                </a:cxn>
                                <a:cxn ang="0">
                                  <a:pos x="T6" y="T7"/>
                                </a:cxn>
                                <a:cxn ang="0">
                                  <a:pos x="T8" y="T9"/>
                                </a:cxn>
                              </a:cxnLst>
                              <a:rect l="0" t="0" r="r" b="b"/>
                              <a:pathLst>
                                <a:path w="5934" h="16293">
                                  <a:moveTo>
                                    <a:pt x="3512" y="13884"/>
                                  </a:moveTo>
                                  <a:lnTo>
                                    <a:pt x="2732" y="13884"/>
                                  </a:lnTo>
                                  <a:lnTo>
                                    <a:pt x="2713" y="13908"/>
                                  </a:lnTo>
                                  <a:lnTo>
                                    <a:pt x="3484" y="13908"/>
                                  </a:lnTo>
                                  <a:lnTo>
                                    <a:pt x="3512" y="1388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302"/>
                          <wps:cNvSpPr>
                            <a:spLocks/>
                          </wps:cNvSpPr>
                          <wps:spPr bwMode="auto">
                            <a:xfrm>
                              <a:off x="723" y="4"/>
                              <a:ext cx="5934" cy="16293"/>
                            </a:xfrm>
                            <a:custGeom>
                              <a:avLst/>
                              <a:gdLst>
                                <a:gd name="T0" fmla="*/ 5187 w 5934"/>
                                <a:gd name="T1" fmla="*/ 13812 h 16293"/>
                                <a:gd name="T2" fmla="*/ 5108 w 5934"/>
                                <a:gd name="T3" fmla="*/ 13812 h 16293"/>
                                <a:gd name="T4" fmla="*/ 5131 w 5934"/>
                                <a:gd name="T5" fmla="*/ 13836 h 16293"/>
                                <a:gd name="T6" fmla="*/ 5175 w 5934"/>
                                <a:gd name="T7" fmla="*/ 13836 h 16293"/>
                                <a:gd name="T8" fmla="*/ 5187 w 5934"/>
                                <a:gd name="T9" fmla="*/ 13822 h 16293"/>
                                <a:gd name="T10" fmla="*/ 5187 w 5934"/>
                                <a:gd name="T11" fmla="*/ 13812 h 16293"/>
                              </a:gdLst>
                              <a:ahLst/>
                              <a:cxnLst>
                                <a:cxn ang="0">
                                  <a:pos x="T0" y="T1"/>
                                </a:cxn>
                                <a:cxn ang="0">
                                  <a:pos x="T2" y="T3"/>
                                </a:cxn>
                                <a:cxn ang="0">
                                  <a:pos x="T4" y="T5"/>
                                </a:cxn>
                                <a:cxn ang="0">
                                  <a:pos x="T6" y="T7"/>
                                </a:cxn>
                                <a:cxn ang="0">
                                  <a:pos x="T8" y="T9"/>
                                </a:cxn>
                                <a:cxn ang="0">
                                  <a:pos x="T10" y="T11"/>
                                </a:cxn>
                              </a:cxnLst>
                              <a:rect l="0" t="0" r="r" b="b"/>
                              <a:pathLst>
                                <a:path w="5934" h="16293">
                                  <a:moveTo>
                                    <a:pt x="5187" y="13812"/>
                                  </a:moveTo>
                                  <a:lnTo>
                                    <a:pt x="5108" y="13812"/>
                                  </a:lnTo>
                                  <a:lnTo>
                                    <a:pt x="5131" y="13836"/>
                                  </a:lnTo>
                                  <a:lnTo>
                                    <a:pt x="5175" y="13836"/>
                                  </a:lnTo>
                                  <a:lnTo>
                                    <a:pt x="5187" y="13822"/>
                                  </a:lnTo>
                                  <a:lnTo>
                                    <a:pt x="5187" y="1381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303"/>
                          <wps:cNvSpPr>
                            <a:spLocks/>
                          </wps:cNvSpPr>
                          <wps:spPr bwMode="auto">
                            <a:xfrm>
                              <a:off x="723" y="4"/>
                              <a:ext cx="5934" cy="16293"/>
                            </a:xfrm>
                            <a:custGeom>
                              <a:avLst/>
                              <a:gdLst>
                                <a:gd name="T0" fmla="*/ 5187 w 5934"/>
                                <a:gd name="T1" fmla="*/ 13822 h 16293"/>
                                <a:gd name="T2" fmla="*/ 5175 w 5934"/>
                                <a:gd name="T3" fmla="*/ 13836 h 16293"/>
                                <a:gd name="T4" fmla="*/ 5187 w 5934"/>
                                <a:gd name="T5" fmla="*/ 13836 h 16293"/>
                                <a:gd name="T6" fmla="*/ 5187 w 5934"/>
                                <a:gd name="T7" fmla="*/ 13822 h 16293"/>
                              </a:gdLst>
                              <a:ahLst/>
                              <a:cxnLst>
                                <a:cxn ang="0">
                                  <a:pos x="T0" y="T1"/>
                                </a:cxn>
                                <a:cxn ang="0">
                                  <a:pos x="T2" y="T3"/>
                                </a:cxn>
                                <a:cxn ang="0">
                                  <a:pos x="T4" y="T5"/>
                                </a:cxn>
                                <a:cxn ang="0">
                                  <a:pos x="T6" y="T7"/>
                                </a:cxn>
                              </a:cxnLst>
                              <a:rect l="0" t="0" r="r" b="b"/>
                              <a:pathLst>
                                <a:path w="5934" h="16293">
                                  <a:moveTo>
                                    <a:pt x="5187" y="13822"/>
                                  </a:moveTo>
                                  <a:lnTo>
                                    <a:pt x="5175" y="13836"/>
                                  </a:lnTo>
                                  <a:lnTo>
                                    <a:pt x="5187" y="13836"/>
                                  </a:lnTo>
                                  <a:lnTo>
                                    <a:pt x="5187" y="1382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04"/>
                          <wps:cNvSpPr>
                            <a:spLocks/>
                          </wps:cNvSpPr>
                          <wps:spPr bwMode="auto">
                            <a:xfrm>
                              <a:off x="723" y="4"/>
                              <a:ext cx="5934" cy="16293"/>
                            </a:xfrm>
                            <a:custGeom>
                              <a:avLst/>
                              <a:gdLst>
                                <a:gd name="T0" fmla="*/ 5195 w 5934"/>
                                <a:gd name="T1" fmla="*/ 13812 h 16293"/>
                                <a:gd name="T2" fmla="*/ 5187 w 5934"/>
                                <a:gd name="T3" fmla="*/ 13812 h 16293"/>
                                <a:gd name="T4" fmla="*/ 5187 w 5934"/>
                                <a:gd name="T5" fmla="*/ 13822 h 16293"/>
                                <a:gd name="T6" fmla="*/ 5195 w 5934"/>
                                <a:gd name="T7" fmla="*/ 13812 h 16293"/>
                              </a:gdLst>
                              <a:ahLst/>
                              <a:cxnLst>
                                <a:cxn ang="0">
                                  <a:pos x="T0" y="T1"/>
                                </a:cxn>
                                <a:cxn ang="0">
                                  <a:pos x="T2" y="T3"/>
                                </a:cxn>
                                <a:cxn ang="0">
                                  <a:pos x="T4" y="T5"/>
                                </a:cxn>
                                <a:cxn ang="0">
                                  <a:pos x="T6" y="T7"/>
                                </a:cxn>
                              </a:cxnLst>
                              <a:rect l="0" t="0" r="r" b="b"/>
                              <a:pathLst>
                                <a:path w="5934" h="16293">
                                  <a:moveTo>
                                    <a:pt x="5195" y="13812"/>
                                  </a:moveTo>
                                  <a:lnTo>
                                    <a:pt x="5187" y="13812"/>
                                  </a:lnTo>
                                  <a:lnTo>
                                    <a:pt x="5187" y="13822"/>
                                  </a:lnTo>
                                  <a:lnTo>
                                    <a:pt x="5195" y="1381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305"/>
                          <wps:cNvSpPr>
                            <a:spLocks/>
                          </wps:cNvSpPr>
                          <wps:spPr bwMode="auto">
                            <a:xfrm>
                              <a:off x="723" y="4"/>
                              <a:ext cx="5934" cy="16293"/>
                            </a:xfrm>
                            <a:custGeom>
                              <a:avLst/>
                              <a:gdLst>
                                <a:gd name="T0" fmla="*/ 4977 w 5934"/>
                                <a:gd name="T1" fmla="*/ 13788 h 16293"/>
                                <a:gd name="T2" fmla="*/ 4972 w 5934"/>
                                <a:gd name="T3" fmla="*/ 13788 h 16293"/>
                                <a:gd name="T4" fmla="*/ 4994 w 5934"/>
                                <a:gd name="T5" fmla="*/ 13812 h 16293"/>
                                <a:gd name="T6" fmla="*/ 4977 w 5934"/>
                                <a:gd name="T7" fmla="*/ 13788 h 16293"/>
                              </a:gdLst>
                              <a:ahLst/>
                              <a:cxnLst>
                                <a:cxn ang="0">
                                  <a:pos x="T0" y="T1"/>
                                </a:cxn>
                                <a:cxn ang="0">
                                  <a:pos x="T2" y="T3"/>
                                </a:cxn>
                                <a:cxn ang="0">
                                  <a:pos x="T4" y="T5"/>
                                </a:cxn>
                                <a:cxn ang="0">
                                  <a:pos x="T6" y="T7"/>
                                </a:cxn>
                              </a:cxnLst>
                              <a:rect l="0" t="0" r="r" b="b"/>
                              <a:pathLst>
                                <a:path w="5934" h="16293">
                                  <a:moveTo>
                                    <a:pt x="4977" y="13788"/>
                                  </a:moveTo>
                                  <a:lnTo>
                                    <a:pt x="4972" y="13788"/>
                                  </a:lnTo>
                                  <a:lnTo>
                                    <a:pt x="4994" y="13812"/>
                                  </a:lnTo>
                                  <a:lnTo>
                                    <a:pt x="4977" y="1378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306"/>
                          <wps:cNvSpPr>
                            <a:spLocks/>
                          </wps:cNvSpPr>
                          <wps:spPr bwMode="auto">
                            <a:xfrm>
                              <a:off x="723" y="4"/>
                              <a:ext cx="5934" cy="16293"/>
                            </a:xfrm>
                            <a:custGeom>
                              <a:avLst/>
                              <a:gdLst>
                                <a:gd name="T0" fmla="*/ 5005 w 5934"/>
                                <a:gd name="T1" fmla="*/ 13788 h 16293"/>
                                <a:gd name="T2" fmla="*/ 4977 w 5934"/>
                                <a:gd name="T3" fmla="*/ 13788 h 16293"/>
                                <a:gd name="T4" fmla="*/ 4994 w 5934"/>
                                <a:gd name="T5" fmla="*/ 13812 h 16293"/>
                                <a:gd name="T6" fmla="*/ 5005 w 5934"/>
                                <a:gd name="T7" fmla="*/ 13812 h 16293"/>
                                <a:gd name="T8" fmla="*/ 5005 w 5934"/>
                                <a:gd name="T9" fmla="*/ 13788 h 16293"/>
                              </a:gdLst>
                              <a:ahLst/>
                              <a:cxnLst>
                                <a:cxn ang="0">
                                  <a:pos x="T0" y="T1"/>
                                </a:cxn>
                                <a:cxn ang="0">
                                  <a:pos x="T2" y="T3"/>
                                </a:cxn>
                                <a:cxn ang="0">
                                  <a:pos x="T4" y="T5"/>
                                </a:cxn>
                                <a:cxn ang="0">
                                  <a:pos x="T6" y="T7"/>
                                </a:cxn>
                                <a:cxn ang="0">
                                  <a:pos x="T8" y="T9"/>
                                </a:cxn>
                              </a:cxnLst>
                              <a:rect l="0" t="0" r="r" b="b"/>
                              <a:pathLst>
                                <a:path w="5934" h="16293">
                                  <a:moveTo>
                                    <a:pt x="5005" y="13788"/>
                                  </a:moveTo>
                                  <a:lnTo>
                                    <a:pt x="4977" y="13788"/>
                                  </a:lnTo>
                                  <a:lnTo>
                                    <a:pt x="4994" y="13812"/>
                                  </a:lnTo>
                                  <a:lnTo>
                                    <a:pt x="5005" y="13812"/>
                                  </a:lnTo>
                                  <a:lnTo>
                                    <a:pt x="5005" y="1378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307"/>
                          <wps:cNvSpPr>
                            <a:spLocks/>
                          </wps:cNvSpPr>
                          <wps:spPr bwMode="auto">
                            <a:xfrm>
                              <a:off x="723" y="4"/>
                              <a:ext cx="5934" cy="16293"/>
                            </a:xfrm>
                            <a:custGeom>
                              <a:avLst/>
                              <a:gdLst>
                                <a:gd name="T0" fmla="*/ 4952 w 5934"/>
                                <a:gd name="T1" fmla="*/ 13764 h 16293"/>
                                <a:gd name="T2" fmla="*/ 4929 w 5934"/>
                                <a:gd name="T3" fmla="*/ 13764 h 16293"/>
                                <a:gd name="T4" fmla="*/ 4950 w 5934"/>
                                <a:gd name="T5" fmla="*/ 13788 h 16293"/>
                                <a:gd name="T6" fmla="*/ 4952 w 5934"/>
                                <a:gd name="T7" fmla="*/ 13788 h 16293"/>
                                <a:gd name="T8" fmla="*/ 4952 w 5934"/>
                                <a:gd name="T9" fmla="*/ 13764 h 16293"/>
                              </a:gdLst>
                              <a:ahLst/>
                              <a:cxnLst>
                                <a:cxn ang="0">
                                  <a:pos x="T0" y="T1"/>
                                </a:cxn>
                                <a:cxn ang="0">
                                  <a:pos x="T2" y="T3"/>
                                </a:cxn>
                                <a:cxn ang="0">
                                  <a:pos x="T4" y="T5"/>
                                </a:cxn>
                                <a:cxn ang="0">
                                  <a:pos x="T6" y="T7"/>
                                </a:cxn>
                                <a:cxn ang="0">
                                  <a:pos x="T8" y="T9"/>
                                </a:cxn>
                              </a:cxnLst>
                              <a:rect l="0" t="0" r="r" b="b"/>
                              <a:pathLst>
                                <a:path w="5934" h="16293">
                                  <a:moveTo>
                                    <a:pt x="4952" y="13764"/>
                                  </a:moveTo>
                                  <a:lnTo>
                                    <a:pt x="4929" y="13764"/>
                                  </a:lnTo>
                                  <a:lnTo>
                                    <a:pt x="4950" y="13788"/>
                                  </a:lnTo>
                                  <a:lnTo>
                                    <a:pt x="4952" y="13788"/>
                                  </a:lnTo>
                                  <a:lnTo>
                                    <a:pt x="4952" y="1376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308"/>
                          <wps:cNvSpPr>
                            <a:spLocks/>
                          </wps:cNvSpPr>
                          <wps:spPr bwMode="auto">
                            <a:xfrm>
                              <a:off x="723" y="4"/>
                              <a:ext cx="5934" cy="16293"/>
                            </a:xfrm>
                            <a:custGeom>
                              <a:avLst/>
                              <a:gdLst>
                                <a:gd name="T0" fmla="*/ 5929 w 5934"/>
                                <a:gd name="T1" fmla="*/ 13716 h 16293"/>
                                <a:gd name="T2" fmla="*/ 4877 w 5934"/>
                                <a:gd name="T3" fmla="*/ 13716 h 16293"/>
                                <a:gd name="T4" fmla="*/ 4877 w 5934"/>
                                <a:gd name="T5" fmla="*/ 13728 h 16293"/>
                                <a:gd name="T6" fmla="*/ 4888 w 5934"/>
                                <a:gd name="T7" fmla="*/ 13740 h 16293"/>
                                <a:gd name="T8" fmla="*/ 4908 w 5934"/>
                                <a:gd name="T9" fmla="*/ 13764 h 16293"/>
                                <a:gd name="T10" fmla="*/ 4911 w 5934"/>
                                <a:gd name="T11" fmla="*/ 13764 h 16293"/>
                                <a:gd name="T12" fmla="*/ 4911 w 5934"/>
                                <a:gd name="T13" fmla="*/ 13740 h 16293"/>
                                <a:gd name="T14" fmla="*/ 5929 w 5934"/>
                                <a:gd name="T15" fmla="*/ 13740 h 16293"/>
                                <a:gd name="T16" fmla="*/ 5929 w 5934"/>
                                <a:gd name="T17" fmla="*/ 13716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34" h="16293">
                                  <a:moveTo>
                                    <a:pt x="5929" y="13716"/>
                                  </a:moveTo>
                                  <a:lnTo>
                                    <a:pt x="4877" y="13716"/>
                                  </a:lnTo>
                                  <a:lnTo>
                                    <a:pt x="4877" y="13728"/>
                                  </a:lnTo>
                                  <a:lnTo>
                                    <a:pt x="4888" y="13740"/>
                                  </a:lnTo>
                                  <a:lnTo>
                                    <a:pt x="4908" y="13764"/>
                                  </a:lnTo>
                                  <a:lnTo>
                                    <a:pt x="4911" y="13764"/>
                                  </a:lnTo>
                                  <a:lnTo>
                                    <a:pt x="4911" y="13740"/>
                                  </a:lnTo>
                                  <a:lnTo>
                                    <a:pt x="5929" y="13740"/>
                                  </a:lnTo>
                                  <a:lnTo>
                                    <a:pt x="5929" y="137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309"/>
                          <wps:cNvSpPr>
                            <a:spLocks/>
                          </wps:cNvSpPr>
                          <wps:spPr bwMode="auto">
                            <a:xfrm>
                              <a:off x="723" y="4"/>
                              <a:ext cx="5934" cy="16293"/>
                            </a:xfrm>
                            <a:custGeom>
                              <a:avLst/>
                              <a:gdLst>
                                <a:gd name="T0" fmla="*/ 4877 w 5934"/>
                                <a:gd name="T1" fmla="*/ 13728 h 16293"/>
                                <a:gd name="T2" fmla="*/ 4877 w 5934"/>
                                <a:gd name="T3" fmla="*/ 13740 h 16293"/>
                                <a:gd name="T4" fmla="*/ 4888 w 5934"/>
                                <a:gd name="T5" fmla="*/ 13740 h 16293"/>
                                <a:gd name="T6" fmla="*/ 4877 w 5934"/>
                                <a:gd name="T7" fmla="*/ 13728 h 16293"/>
                              </a:gdLst>
                              <a:ahLst/>
                              <a:cxnLst>
                                <a:cxn ang="0">
                                  <a:pos x="T0" y="T1"/>
                                </a:cxn>
                                <a:cxn ang="0">
                                  <a:pos x="T2" y="T3"/>
                                </a:cxn>
                                <a:cxn ang="0">
                                  <a:pos x="T4" y="T5"/>
                                </a:cxn>
                                <a:cxn ang="0">
                                  <a:pos x="T6" y="T7"/>
                                </a:cxn>
                              </a:cxnLst>
                              <a:rect l="0" t="0" r="r" b="b"/>
                              <a:pathLst>
                                <a:path w="5934" h="16293">
                                  <a:moveTo>
                                    <a:pt x="4877" y="13728"/>
                                  </a:moveTo>
                                  <a:lnTo>
                                    <a:pt x="4877" y="13740"/>
                                  </a:lnTo>
                                  <a:lnTo>
                                    <a:pt x="4888" y="13740"/>
                                  </a:lnTo>
                                  <a:lnTo>
                                    <a:pt x="4877" y="1372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310"/>
                          <wps:cNvSpPr>
                            <a:spLocks/>
                          </wps:cNvSpPr>
                          <wps:spPr bwMode="auto">
                            <a:xfrm>
                              <a:off x="723" y="4"/>
                              <a:ext cx="5934" cy="16293"/>
                            </a:xfrm>
                            <a:custGeom>
                              <a:avLst/>
                              <a:gdLst>
                                <a:gd name="T0" fmla="*/ 5929 w 5934"/>
                                <a:gd name="T1" fmla="*/ 13644 h 16293"/>
                                <a:gd name="T2" fmla="*/ 4805 w 5934"/>
                                <a:gd name="T3" fmla="*/ 13644 h 16293"/>
                                <a:gd name="T4" fmla="*/ 4805 w 5934"/>
                                <a:gd name="T5" fmla="*/ 13668 h 16293"/>
                                <a:gd name="T6" fmla="*/ 4825 w 5934"/>
                                <a:gd name="T7" fmla="*/ 13668 h 16293"/>
                                <a:gd name="T8" fmla="*/ 4825 w 5934"/>
                                <a:gd name="T9" fmla="*/ 13692 h 16293"/>
                                <a:gd name="T10" fmla="*/ 4851 w 5934"/>
                                <a:gd name="T11" fmla="*/ 13692 h 16293"/>
                                <a:gd name="T12" fmla="*/ 4851 w 5934"/>
                                <a:gd name="T13" fmla="*/ 13695 h 16293"/>
                                <a:gd name="T14" fmla="*/ 4868 w 5934"/>
                                <a:gd name="T15" fmla="*/ 13716 h 16293"/>
                                <a:gd name="T16" fmla="*/ 4877 w 5934"/>
                                <a:gd name="T17" fmla="*/ 13728 h 16293"/>
                                <a:gd name="T18" fmla="*/ 4877 w 5934"/>
                                <a:gd name="T19" fmla="*/ 13716 h 16293"/>
                                <a:gd name="T20" fmla="*/ 5929 w 5934"/>
                                <a:gd name="T21" fmla="*/ 13716 h 16293"/>
                                <a:gd name="T22" fmla="*/ 5929 w 5934"/>
                                <a:gd name="T23" fmla="*/ 13644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934" h="16293">
                                  <a:moveTo>
                                    <a:pt x="5929" y="13644"/>
                                  </a:moveTo>
                                  <a:lnTo>
                                    <a:pt x="4805" y="13644"/>
                                  </a:lnTo>
                                  <a:lnTo>
                                    <a:pt x="4805" y="13668"/>
                                  </a:lnTo>
                                  <a:lnTo>
                                    <a:pt x="4825" y="13668"/>
                                  </a:lnTo>
                                  <a:lnTo>
                                    <a:pt x="4825" y="13692"/>
                                  </a:lnTo>
                                  <a:lnTo>
                                    <a:pt x="4851" y="13692"/>
                                  </a:lnTo>
                                  <a:lnTo>
                                    <a:pt x="4851" y="13695"/>
                                  </a:lnTo>
                                  <a:lnTo>
                                    <a:pt x="4868" y="13716"/>
                                  </a:lnTo>
                                  <a:lnTo>
                                    <a:pt x="4877" y="13728"/>
                                  </a:lnTo>
                                  <a:lnTo>
                                    <a:pt x="4877" y="13716"/>
                                  </a:lnTo>
                                  <a:lnTo>
                                    <a:pt x="5929" y="13716"/>
                                  </a:lnTo>
                                  <a:lnTo>
                                    <a:pt x="5929" y="1364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311"/>
                          <wps:cNvSpPr>
                            <a:spLocks/>
                          </wps:cNvSpPr>
                          <wps:spPr bwMode="auto">
                            <a:xfrm>
                              <a:off x="723" y="4"/>
                              <a:ext cx="5934" cy="16293"/>
                            </a:xfrm>
                            <a:custGeom>
                              <a:avLst/>
                              <a:gdLst>
                                <a:gd name="T0" fmla="*/ 4851 w 5934"/>
                                <a:gd name="T1" fmla="*/ 13695 h 16293"/>
                                <a:gd name="T2" fmla="*/ 4851 w 5934"/>
                                <a:gd name="T3" fmla="*/ 13716 h 16293"/>
                                <a:gd name="T4" fmla="*/ 4868 w 5934"/>
                                <a:gd name="T5" fmla="*/ 13716 h 16293"/>
                                <a:gd name="T6" fmla="*/ 4851 w 5934"/>
                                <a:gd name="T7" fmla="*/ 13695 h 16293"/>
                              </a:gdLst>
                              <a:ahLst/>
                              <a:cxnLst>
                                <a:cxn ang="0">
                                  <a:pos x="T0" y="T1"/>
                                </a:cxn>
                                <a:cxn ang="0">
                                  <a:pos x="T2" y="T3"/>
                                </a:cxn>
                                <a:cxn ang="0">
                                  <a:pos x="T4" y="T5"/>
                                </a:cxn>
                                <a:cxn ang="0">
                                  <a:pos x="T6" y="T7"/>
                                </a:cxn>
                              </a:cxnLst>
                              <a:rect l="0" t="0" r="r" b="b"/>
                              <a:pathLst>
                                <a:path w="5934" h="16293">
                                  <a:moveTo>
                                    <a:pt x="4851" y="13695"/>
                                  </a:moveTo>
                                  <a:lnTo>
                                    <a:pt x="4851" y="13716"/>
                                  </a:lnTo>
                                  <a:lnTo>
                                    <a:pt x="4868" y="13716"/>
                                  </a:lnTo>
                                  <a:lnTo>
                                    <a:pt x="4851" y="1369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312"/>
                          <wps:cNvSpPr>
                            <a:spLocks/>
                          </wps:cNvSpPr>
                          <wps:spPr bwMode="auto">
                            <a:xfrm>
                              <a:off x="723" y="4"/>
                              <a:ext cx="5934" cy="16293"/>
                            </a:xfrm>
                            <a:custGeom>
                              <a:avLst/>
                              <a:gdLst>
                                <a:gd name="T0" fmla="*/ 4851 w 5934"/>
                                <a:gd name="T1" fmla="*/ 13692 h 16293"/>
                                <a:gd name="T2" fmla="*/ 4849 w 5934"/>
                                <a:gd name="T3" fmla="*/ 13692 h 16293"/>
                                <a:gd name="T4" fmla="*/ 4851 w 5934"/>
                                <a:gd name="T5" fmla="*/ 13695 h 16293"/>
                                <a:gd name="T6" fmla="*/ 4851 w 5934"/>
                                <a:gd name="T7" fmla="*/ 13692 h 16293"/>
                              </a:gdLst>
                              <a:ahLst/>
                              <a:cxnLst>
                                <a:cxn ang="0">
                                  <a:pos x="T0" y="T1"/>
                                </a:cxn>
                                <a:cxn ang="0">
                                  <a:pos x="T2" y="T3"/>
                                </a:cxn>
                                <a:cxn ang="0">
                                  <a:pos x="T4" y="T5"/>
                                </a:cxn>
                                <a:cxn ang="0">
                                  <a:pos x="T6" y="T7"/>
                                </a:cxn>
                              </a:cxnLst>
                              <a:rect l="0" t="0" r="r" b="b"/>
                              <a:pathLst>
                                <a:path w="5934" h="16293">
                                  <a:moveTo>
                                    <a:pt x="4851" y="13692"/>
                                  </a:moveTo>
                                  <a:lnTo>
                                    <a:pt x="4849" y="13692"/>
                                  </a:lnTo>
                                  <a:lnTo>
                                    <a:pt x="4851" y="13695"/>
                                  </a:lnTo>
                                  <a:lnTo>
                                    <a:pt x="4851" y="1369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313"/>
                          <wps:cNvSpPr>
                            <a:spLocks/>
                          </wps:cNvSpPr>
                          <wps:spPr bwMode="auto">
                            <a:xfrm>
                              <a:off x="723" y="4"/>
                              <a:ext cx="5934" cy="16293"/>
                            </a:xfrm>
                            <a:custGeom>
                              <a:avLst/>
                              <a:gdLst>
                                <a:gd name="T0" fmla="*/ 5929 w 5934"/>
                                <a:gd name="T1" fmla="*/ 13596 h 16293"/>
                                <a:gd name="T2" fmla="*/ 4769 w 5934"/>
                                <a:gd name="T3" fmla="*/ 13596 h 16293"/>
                                <a:gd name="T4" fmla="*/ 4769 w 5934"/>
                                <a:gd name="T5" fmla="*/ 13602 h 16293"/>
                                <a:gd name="T6" fmla="*/ 4781 w 5934"/>
                                <a:gd name="T7" fmla="*/ 13620 h 16293"/>
                                <a:gd name="T8" fmla="*/ 4797 w 5934"/>
                                <a:gd name="T9" fmla="*/ 13668 h 16293"/>
                                <a:gd name="T10" fmla="*/ 4813 w 5934"/>
                                <a:gd name="T11" fmla="*/ 13692 h 16293"/>
                                <a:gd name="T12" fmla="*/ 4825 w 5934"/>
                                <a:gd name="T13" fmla="*/ 13692 h 16293"/>
                                <a:gd name="T14" fmla="*/ 4825 w 5934"/>
                                <a:gd name="T15" fmla="*/ 13668 h 16293"/>
                                <a:gd name="T16" fmla="*/ 4805 w 5934"/>
                                <a:gd name="T17" fmla="*/ 13668 h 16293"/>
                                <a:gd name="T18" fmla="*/ 4805 w 5934"/>
                                <a:gd name="T19" fmla="*/ 13644 h 16293"/>
                                <a:gd name="T20" fmla="*/ 5929 w 5934"/>
                                <a:gd name="T21" fmla="*/ 13644 h 16293"/>
                                <a:gd name="T22" fmla="*/ 5929 w 5934"/>
                                <a:gd name="T23" fmla="*/ 13596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934" h="16293">
                                  <a:moveTo>
                                    <a:pt x="5929" y="13596"/>
                                  </a:moveTo>
                                  <a:lnTo>
                                    <a:pt x="4769" y="13596"/>
                                  </a:lnTo>
                                  <a:lnTo>
                                    <a:pt x="4769" y="13602"/>
                                  </a:lnTo>
                                  <a:lnTo>
                                    <a:pt x="4781" y="13620"/>
                                  </a:lnTo>
                                  <a:lnTo>
                                    <a:pt x="4797" y="13668"/>
                                  </a:lnTo>
                                  <a:lnTo>
                                    <a:pt x="4813" y="13692"/>
                                  </a:lnTo>
                                  <a:lnTo>
                                    <a:pt x="4825" y="13692"/>
                                  </a:lnTo>
                                  <a:lnTo>
                                    <a:pt x="4825" y="13668"/>
                                  </a:lnTo>
                                  <a:lnTo>
                                    <a:pt x="4805" y="13668"/>
                                  </a:lnTo>
                                  <a:lnTo>
                                    <a:pt x="4805" y="13644"/>
                                  </a:lnTo>
                                  <a:lnTo>
                                    <a:pt x="5929" y="13644"/>
                                  </a:lnTo>
                                  <a:lnTo>
                                    <a:pt x="5929" y="1359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314"/>
                          <wps:cNvSpPr>
                            <a:spLocks/>
                          </wps:cNvSpPr>
                          <wps:spPr bwMode="auto">
                            <a:xfrm>
                              <a:off x="723" y="4"/>
                              <a:ext cx="5934" cy="16293"/>
                            </a:xfrm>
                            <a:custGeom>
                              <a:avLst/>
                              <a:gdLst>
                                <a:gd name="T0" fmla="*/ 4104 w 5934"/>
                                <a:gd name="T1" fmla="*/ 13651 h 16293"/>
                                <a:gd name="T2" fmla="*/ 4102 w 5934"/>
                                <a:gd name="T3" fmla="*/ 13659 h 16293"/>
                                <a:gd name="T4" fmla="*/ 4102 w 5934"/>
                                <a:gd name="T5" fmla="*/ 13668 h 16293"/>
                                <a:gd name="T6" fmla="*/ 4104 w 5934"/>
                                <a:gd name="T7" fmla="*/ 13651 h 16293"/>
                              </a:gdLst>
                              <a:ahLst/>
                              <a:cxnLst>
                                <a:cxn ang="0">
                                  <a:pos x="T0" y="T1"/>
                                </a:cxn>
                                <a:cxn ang="0">
                                  <a:pos x="T2" y="T3"/>
                                </a:cxn>
                                <a:cxn ang="0">
                                  <a:pos x="T4" y="T5"/>
                                </a:cxn>
                                <a:cxn ang="0">
                                  <a:pos x="T6" y="T7"/>
                                </a:cxn>
                              </a:cxnLst>
                              <a:rect l="0" t="0" r="r" b="b"/>
                              <a:pathLst>
                                <a:path w="5934" h="16293">
                                  <a:moveTo>
                                    <a:pt x="4104" y="13651"/>
                                  </a:moveTo>
                                  <a:lnTo>
                                    <a:pt x="4102" y="13659"/>
                                  </a:lnTo>
                                  <a:lnTo>
                                    <a:pt x="4102" y="13668"/>
                                  </a:lnTo>
                                  <a:lnTo>
                                    <a:pt x="4104" y="13651"/>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315"/>
                          <wps:cNvSpPr>
                            <a:spLocks/>
                          </wps:cNvSpPr>
                          <wps:spPr bwMode="auto">
                            <a:xfrm>
                              <a:off x="723" y="4"/>
                              <a:ext cx="5934" cy="16293"/>
                            </a:xfrm>
                            <a:custGeom>
                              <a:avLst/>
                              <a:gdLst>
                                <a:gd name="T0" fmla="*/ 4789 w 5934"/>
                                <a:gd name="T1" fmla="*/ 13644 h 16293"/>
                                <a:gd name="T2" fmla="*/ 4784 w 5934"/>
                                <a:gd name="T3" fmla="*/ 13644 h 16293"/>
                                <a:gd name="T4" fmla="*/ 4797 w 5934"/>
                                <a:gd name="T5" fmla="*/ 13668 h 16293"/>
                                <a:gd name="T6" fmla="*/ 4789 w 5934"/>
                                <a:gd name="T7" fmla="*/ 13644 h 16293"/>
                              </a:gdLst>
                              <a:ahLst/>
                              <a:cxnLst>
                                <a:cxn ang="0">
                                  <a:pos x="T0" y="T1"/>
                                </a:cxn>
                                <a:cxn ang="0">
                                  <a:pos x="T2" y="T3"/>
                                </a:cxn>
                                <a:cxn ang="0">
                                  <a:pos x="T4" y="T5"/>
                                </a:cxn>
                                <a:cxn ang="0">
                                  <a:pos x="T6" y="T7"/>
                                </a:cxn>
                              </a:cxnLst>
                              <a:rect l="0" t="0" r="r" b="b"/>
                              <a:pathLst>
                                <a:path w="5934" h="16293">
                                  <a:moveTo>
                                    <a:pt x="4789" y="13644"/>
                                  </a:moveTo>
                                  <a:lnTo>
                                    <a:pt x="4784" y="13644"/>
                                  </a:lnTo>
                                  <a:lnTo>
                                    <a:pt x="4797" y="13668"/>
                                  </a:lnTo>
                                  <a:lnTo>
                                    <a:pt x="4789" y="1364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316"/>
                          <wps:cNvSpPr>
                            <a:spLocks/>
                          </wps:cNvSpPr>
                          <wps:spPr bwMode="auto">
                            <a:xfrm>
                              <a:off x="723" y="4"/>
                              <a:ext cx="5934" cy="16293"/>
                            </a:xfrm>
                            <a:custGeom>
                              <a:avLst/>
                              <a:gdLst>
                                <a:gd name="T0" fmla="*/ 4105 w 5934"/>
                                <a:gd name="T1" fmla="*/ 13644 h 16293"/>
                                <a:gd name="T2" fmla="*/ 4105 w 5934"/>
                                <a:gd name="T3" fmla="*/ 13644 h 16293"/>
                                <a:gd name="T4" fmla="*/ 4104 w 5934"/>
                                <a:gd name="T5" fmla="*/ 13651 h 16293"/>
                                <a:gd name="T6" fmla="*/ 4105 w 5934"/>
                                <a:gd name="T7" fmla="*/ 13644 h 16293"/>
                              </a:gdLst>
                              <a:ahLst/>
                              <a:cxnLst>
                                <a:cxn ang="0">
                                  <a:pos x="T0" y="T1"/>
                                </a:cxn>
                                <a:cxn ang="0">
                                  <a:pos x="T2" y="T3"/>
                                </a:cxn>
                                <a:cxn ang="0">
                                  <a:pos x="T4" y="T5"/>
                                </a:cxn>
                                <a:cxn ang="0">
                                  <a:pos x="T6" y="T7"/>
                                </a:cxn>
                              </a:cxnLst>
                              <a:rect l="0" t="0" r="r" b="b"/>
                              <a:pathLst>
                                <a:path w="5934" h="16293">
                                  <a:moveTo>
                                    <a:pt x="4105" y="13644"/>
                                  </a:moveTo>
                                  <a:lnTo>
                                    <a:pt x="4105" y="13644"/>
                                  </a:lnTo>
                                  <a:lnTo>
                                    <a:pt x="4104" y="13651"/>
                                  </a:lnTo>
                                  <a:lnTo>
                                    <a:pt x="4105" y="1364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317"/>
                          <wps:cNvSpPr>
                            <a:spLocks/>
                          </wps:cNvSpPr>
                          <wps:spPr bwMode="auto">
                            <a:xfrm>
                              <a:off x="723" y="4"/>
                              <a:ext cx="5934" cy="16293"/>
                            </a:xfrm>
                            <a:custGeom>
                              <a:avLst/>
                              <a:gdLst>
                                <a:gd name="T0" fmla="*/ 4107 w 5934"/>
                                <a:gd name="T1" fmla="*/ 13638 h 16293"/>
                                <a:gd name="T2" fmla="*/ 4105 w 5934"/>
                                <a:gd name="T3" fmla="*/ 13644 h 16293"/>
                                <a:gd name="T4" fmla="*/ 4107 w 5934"/>
                                <a:gd name="T5" fmla="*/ 13644 h 16293"/>
                                <a:gd name="T6" fmla="*/ 4107 w 5934"/>
                                <a:gd name="T7" fmla="*/ 13638 h 16293"/>
                              </a:gdLst>
                              <a:ahLst/>
                              <a:cxnLst>
                                <a:cxn ang="0">
                                  <a:pos x="T0" y="T1"/>
                                </a:cxn>
                                <a:cxn ang="0">
                                  <a:pos x="T2" y="T3"/>
                                </a:cxn>
                                <a:cxn ang="0">
                                  <a:pos x="T4" y="T5"/>
                                </a:cxn>
                                <a:cxn ang="0">
                                  <a:pos x="T6" y="T7"/>
                                </a:cxn>
                              </a:cxnLst>
                              <a:rect l="0" t="0" r="r" b="b"/>
                              <a:pathLst>
                                <a:path w="5934" h="16293">
                                  <a:moveTo>
                                    <a:pt x="4107" y="13638"/>
                                  </a:moveTo>
                                  <a:lnTo>
                                    <a:pt x="4105" y="13644"/>
                                  </a:lnTo>
                                  <a:lnTo>
                                    <a:pt x="4107" y="13644"/>
                                  </a:lnTo>
                                  <a:lnTo>
                                    <a:pt x="4107" y="1363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318"/>
                          <wps:cNvSpPr>
                            <a:spLocks/>
                          </wps:cNvSpPr>
                          <wps:spPr bwMode="auto">
                            <a:xfrm>
                              <a:off x="723" y="4"/>
                              <a:ext cx="5934" cy="16293"/>
                            </a:xfrm>
                            <a:custGeom>
                              <a:avLst/>
                              <a:gdLst>
                                <a:gd name="T0" fmla="*/ 4114 w 5934"/>
                                <a:gd name="T1" fmla="*/ 13614 h 16293"/>
                                <a:gd name="T2" fmla="*/ 4112 w 5934"/>
                                <a:gd name="T3" fmla="*/ 13620 h 16293"/>
                                <a:gd name="T4" fmla="*/ 4114 w 5934"/>
                                <a:gd name="T5" fmla="*/ 13620 h 16293"/>
                                <a:gd name="T6" fmla="*/ 4114 w 5934"/>
                                <a:gd name="T7" fmla="*/ 13614 h 16293"/>
                              </a:gdLst>
                              <a:ahLst/>
                              <a:cxnLst>
                                <a:cxn ang="0">
                                  <a:pos x="T0" y="T1"/>
                                </a:cxn>
                                <a:cxn ang="0">
                                  <a:pos x="T2" y="T3"/>
                                </a:cxn>
                                <a:cxn ang="0">
                                  <a:pos x="T4" y="T5"/>
                                </a:cxn>
                                <a:cxn ang="0">
                                  <a:pos x="T6" y="T7"/>
                                </a:cxn>
                              </a:cxnLst>
                              <a:rect l="0" t="0" r="r" b="b"/>
                              <a:pathLst>
                                <a:path w="5934" h="16293">
                                  <a:moveTo>
                                    <a:pt x="4114" y="13614"/>
                                  </a:moveTo>
                                  <a:lnTo>
                                    <a:pt x="4112" y="13620"/>
                                  </a:lnTo>
                                  <a:lnTo>
                                    <a:pt x="4114" y="13620"/>
                                  </a:lnTo>
                                  <a:lnTo>
                                    <a:pt x="4114" y="1361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319"/>
                          <wps:cNvSpPr>
                            <a:spLocks/>
                          </wps:cNvSpPr>
                          <wps:spPr bwMode="auto">
                            <a:xfrm>
                              <a:off x="723" y="4"/>
                              <a:ext cx="5934" cy="16293"/>
                            </a:xfrm>
                            <a:custGeom>
                              <a:avLst/>
                              <a:gdLst>
                                <a:gd name="T0" fmla="*/ 4768 w 5934"/>
                                <a:gd name="T1" fmla="*/ 13600 h 16293"/>
                                <a:gd name="T2" fmla="*/ 4769 w 5934"/>
                                <a:gd name="T3" fmla="*/ 13620 h 16293"/>
                                <a:gd name="T4" fmla="*/ 4769 w 5934"/>
                                <a:gd name="T5" fmla="*/ 13602 h 16293"/>
                                <a:gd name="T6" fmla="*/ 4768 w 5934"/>
                                <a:gd name="T7" fmla="*/ 13600 h 16293"/>
                              </a:gdLst>
                              <a:ahLst/>
                              <a:cxnLst>
                                <a:cxn ang="0">
                                  <a:pos x="T0" y="T1"/>
                                </a:cxn>
                                <a:cxn ang="0">
                                  <a:pos x="T2" y="T3"/>
                                </a:cxn>
                                <a:cxn ang="0">
                                  <a:pos x="T4" y="T5"/>
                                </a:cxn>
                                <a:cxn ang="0">
                                  <a:pos x="T6" y="T7"/>
                                </a:cxn>
                              </a:cxnLst>
                              <a:rect l="0" t="0" r="r" b="b"/>
                              <a:pathLst>
                                <a:path w="5934" h="16293">
                                  <a:moveTo>
                                    <a:pt x="4768" y="13600"/>
                                  </a:moveTo>
                                  <a:lnTo>
                                    <a:pt x="4769" y="13620"/>
                                  </a:lnTo>
                                  <a:lnTo>
                                    <a:pt x="4769" y="13602"/>
                                  </a:lnTo>
                                  <a:lnTo>
                                    <a:pt x="4768" y="13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20"/>
                          <wps:cNvSpPr>
                            <a:spLocks/>
                          </wps:cNvSpPr>
                          <wps:spPr bwMode="auto">
                            <a:xfrm>
                              <a:off x="723" y="4"/>
                              <a:ext cx="5934" cy="16293"/>
                            </a:xfrm>
                            <a:custGeom>
                              <a:avLst/>
                              <a:gdLst>
                                <a:gd name="T0" fmla="*/ 4120 w 5934"/>
                                <a:gd name="T1" fmla="*/ 13596 h 16293"/>
                                <a:gd name="T2" fmla="*/ 4117 w 5934"/>
                                <a:gd name="T3" fmla="*/ 13596 h 16293"/>
                                <a:gd name="T4" fmla="*/ 4114 w 5934"/>
                                <a:gd name="T5" fmla="*/ 13609 h 16293"/>
                                <a:gd name="T6" fmla="*/ 4114 w 5934"/>
                                <a:gd name="T7" fmla="*/ 13614 h 16293"/>
                                <a:gd name="T8" fmla="*/ 4120 w 5934"/>
                                <a:gd name="T9" fmla="*/ 13596 h 16293"/>
                              </a:gdLst>
                              <a:ahLst/>
                              <a:cxnLst>
                                <a:cxn ang="0">
                                  <a:pos x="T0" y="T1"/>
                                </a:cxn>
                                <a:cxn ang="0">
                                  <a:pos x="T2" y="T3"/>
                                </a:cxn>
                                <a:cxn ang="0">
                                  <a:pos x="T4" y="T5"/>
                                </a:cxn>
                                <a:cxn ang="0">
                                  <a:pos x="T6" y="T7"/>
                                </a:cxn>
                                <a:cxn ang="0">
                                  <a:pos x="T8" y="T9"/>
                                </a:cxn>
                              </a:cxnLst>
                              <a:rect l="0" t="0" r="r" b="b"/>
                              <a:pathLst>
                                <a:path w="5934" h="16293">
                                  <a:moveTo>
                                    <a:pt x="4120" y="13596"/>
                                  </a:moveTo>
                                  <a:lnTo>
                                    <a:pt x="4117" y="13596"/>
                                  </a:lnTo>
                                  <a:lnTo>
                                    <a:pt x="4114" y="13609"/>
                                  </a:lnTo>
                                  <a:lnTo>
                                    <a:pt x="4114" y="13614"/>
                                  </a:lnTo>
                                  <a:lnTo>
                                    <a:pt x="4120" y="1359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321"/>
                          <wps:cNvSpPr>
                            <a:spLocks/>
                          </wps:cNvSpPr>
                          <wps:spPr bwMode="auto">
                            <a:xfrm>
                              <a:off x="723" y="4"/>
                              <a:ext cx="5934" cy="16293"/>
                            </a:xfrm>
                            <a:custGeom>
                              <a:avLst/>
                              <a:gdLst>
                                <a:gd name="T0" fmla="*/ 4769 w 5934"/>
                                <a:gd name="T1" fmla="*/ 13596 h 16293"/>
                                <a:gd name="T2" fmla="*/ 4768 w 5934"/>
                                <a:gd name="T3" fmla="*/ 13596 h 16293"/>
                                <a:gd name="T4" fmla="*/ 4768 w 5934"/>
                                <a:gd name="T5" fmla="*/ 13600 h 16293"/>
                                <a:gd name="T6" fmla="*/ 4769 w 5934"/>
                                <a:gd name="T7" fmla="*/ 13602 h 16293"/>
                                <a:gd name="T8" fmla="*/ 4769 w 5934"/>
                                <a:gd name="T9" fmla="*/ 13596 h 16293"/>
                              </a:gdLst>
                              <a:ahLst/>
                              <a:cxnLst>
                                <a:cxn ang="0">
                                  <a:pos x="T0" y="T1"/>
                                </a:cxn>
                                <a:cxn ang="0">
                                  <a:pos x="T2" y="T3"/>
                                </a:cxn>
                                <a:cxn ang="0">
                                  <a:pos x="T4" y="T5"/>
                                </a:cxn>
                                <a:cxn ang="0">
                                  <a:pos x="T6" y="T7"/>
                                </a:cxn>
                                <a:cxn ang="0">
                                  <a:pos x="T8" y="T9"/>
                                </a:cxn>
                              </a:cxnLst>
                              <a:rect l="0" t="0" r="r" b="b"/>
                              <a:pathLst>
                                <a:path w="5934" h="16293">
                                  <a:moveTo>
                                    <a:pt x="4769" y="13596"/>
                                  </a:moveTo>
                                  <a:lnTo>
                                    <a:pt x="4768" y="13596"/>
                                  </a:lnTo>
                                  <a:lnTo>
                                    <a:pt x="4768" y="13600"/>
                                  </a:lnTo>
                                  <a:lnTo>
                                    <a:pt x="4769" y="13602"/>
                                  </a:lnTo>
                                  <a:lnTo>
                                    <a:pt x="4769" y="1359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322"/>
                          <wps:cNvSpPr>
                            <a:spLocks/>
                          </wps:cNvSpPr>
                          <wps:spPr bwMode="auto">
                            <a:xfrm>
                              <a:off x="723" y="4"/>
                              <a:ext cx="5934" cy="16293"/>
                            </a:xfrm>
                            <a:custGeom>
                              <a:avLst/>
                              <a:gdLst>
                                <a:gd name="T0" fmla="*/ 5929 w 5934"/>
                                <a:gd name="T1" fmla="*/ 13548 h 16293"/>
                                <a:gd name="T2" fmla="*/ 4738 w 5934"/>
                                <a:gd name="T3" fmla="*/ 13548 h 16293"/>
                                <a:gd name="T4" fmla="*/ 4738 w 5934"/>
                                <a:gd name="T5" fmla="*/ 13572 h 16293"/>
                                <a:gd name="T6" fmla="*/ 4753 w 5934"/>
                                <a:gd name="T7" fmla="*/ 13572 h 16293"/>
                                <a:gd name="T8" fmla="*/ 4753 w 5934"/>
                                <a:gd name="T9" fmla="*/ 13574 h 16293"/>
                                <a:gd name="T10" fmla="*/ 4766 w 5934"/>
                                <a:gd name="T11" fmla="*/ 13596 h 16293"/>
                                <a:gd name="T12" fmla="*/ 4768 w 5934"/>
                                <a:gd name="T13" fmla="*/ 13600 h 16293"/>
                                <a:gd name="T14" fmla="*/ 4768 w 5934"/>
                                <a:gd name="T15" fmla="*/ 13596 h 16293"/>
                                <a:gd name="T16" fmla="*/ 5929 w 5934"/>
                                <a:gd name="T17" fmla="*/ 13596 h 16293"/>
                                <a:gd name="T18" fmla="*/ 5929 w 5934"/>
                                <a:gd name="T19" fmla="*/ 13548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934" h="16293">
                                  <a:moveTo>
                                    <a:pt x="5929" y="13548"/>
                                  </a:moveTo>
                                  <a:lnTo>
                                    <a:pt x="4738" y="13548"/>
                                  </a:lnTo>
                                  <a:lnTo>
                                    <a:pt x="4738" y="13572"/>
                                  </a:lnTo>
                                  <a:lnTo>
                                    <a:pt x="4753" y="13572"/>
                                  </a:lnTo>
                                  <a:lnTo>
                                    <a:pt x="4753" y="13574"/>
                                  </a:lnTo>
                                  <a:lnTo>
                                    <a:pt x="4766" y="13596"/>
                                  </a:lnTo>
                                  <a:lnTo>
                                    <a:pt x="4768" y="13600"/>
                                  </a:lnTo>
                                  <a:lnTo>
                                    <a:pt x="4768" y="13596"/>
                                  </a:lnTo>
                                  <a:lnTo>
                                    <a:pt x="5929" y="13596"/>
                                  </a:lnTo>
                                  <a:lnTo>
                                    <a:pt x="5929" y="1354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323"/>
                          <wps:cNvSpPr>
                            <a:spLocks/>
                          </wps:cNvSpPr>
                          <wps:spPr bwMode="auto">
                            <a:xfrm>
                              <a:off x="723" y="4"/>
                              <a:ext cx="5934" cy="16293"/>
                            </a:xfrm>
                            <a:custGeom>
                              <a:avLst/>
                              <a:gdLst>
                                <a:gd name="T0" fmla="*/ 4753 w 5934"/>
                                <a:gd name="T1" fmla="*/ 13580 h 16293"/>
                                <a:gd name="T2" fmla="*/ 4753 w 5934"/>
                                <a:gd name="T3" fmla="*/ 13596 h 16293"/>
                                <a:gd name="T4" fmla="*/ 4755 w 5934"/>
                                <a:gd name="T5" fmla="*/ 13596 h 16293"/>
                                <a:gd name="T6" fmla="*/ 4753 w 5934"/>
                                <a:gd name="T7" fmla="*/ 13580 h 16293"/>
                              </a:gdLst>
                              <a:ahLst/>
                              <a:cxnLst>
                                <a:cxn ang="0">
                                  <a:pos x="T0" y="T1"/>
                                </a:cxn>
                                <a:cxn ang="0">
                                  <a:pos x="T2" y="T3"/>
                                </a:cxn>
                                <a:cxn ang="0">
                                  <a:pos x="T4" y="T5"/>
                                </a:cxn>
                                <a:cxn ang="0">
                                  <a:pos x="T6" y="T7"/>
                                </a:cxn>
                              </a:cxnLst>
                              <a:rect l="0" t="0" r="r" b="b"/>
                              <a:pathLst>
                                <a:path w="5934" h="16293">
                                  <a:moveTo>
                                    <a:pt x="4753" y="13580"/>
                                  </a:moveTo>
                                  <a:lnTo>
                                    <a:pt x="4753" y="13596"/>
                                  </a:lnTo>
                                  <a:lnTo>
                                    <a:pt x="4755" y="13596"/>
                                  </a:lnTo>
                                  <a:lnTo>
                                    <a:pt x="4753" y="135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324"/>
                          <wps:cNvSpPr>
                            <a:spLocks/>
                          </wps:cNvSpPr>
                          <wps:spPr bwMode="auto">
                            <a:xfrm>
                              <a:off x="723" y="4"/>
                              <a:ext cx="5934" cy="16293"/>
                            </a:xfrm>
                            <a:custGeom>
                              <a:avLst/>
                              <a:gdLst>
                                <a:gd name="T0" fmla="*/ 4752 w 5934"/>
                                <a:gd name="T1" fmla="*/ 13572 h 16293"/>
                                <a:gd name="T2" fmla="*/ 4753 w 5934"/>
                                <a:gd name="T3" fmla="*/ 13580 h 16293"/>
                                <a:gd name="T4" fmla="*/ 4753 w 5934"/>
                                <a:gd name="T5" fmla="*/ 13574 h 16293"/>
                                <a:gd name="T6" fmla="*/ 4752 w 5934"/>
                                <a:gd name="T7" fmla="*/ 13572 h 16293"/>
                              </a:gdLst>
                              <a:ahLst/>
                              <a:cxnLst>
                                <a:cxn ang="0">
                                  <a:pos x="T0" y="T1"/>
                                </a:cxn>
                                <a:cxn ang="0">
                                  <a:pos x="T2" y="T3"/>
                                </a:cxn>
                                <a:cxn ang="0">
                                  <a:pos x="T4" y="T5"/>
                                </a:cxn>
                                <a:cxn ang="0">
                                  <a:pos x="T6" y="T7"/>
                                </a:cxn>
                              </a:cxnLst>
                              <a:rect l="0" t="0" r="r" b="b"/>
                              <a:pathLst>
                                <a:path w="5934" h="16293">
                                  <a:moveTo>
                                    <a:pt x="4752" y="13572"/>
                                  </a:moveTo>
                                  <a:lnTo>
                                    <a:pt x="4753" y="13580"/>
                                  </a:lnTo>
                                  <a:lnTo>
                                    <a:pt x="4753" y="13574"/>
                                  </a:lnTo>
                                  <a:lnTo>
                                    <a:pt x="4752" y="1357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325"/>
                          <wps:cNvSpPr>
                            <a:spLocks/>
                          </wps:cNvSpPr>
                          <wps:spPr bwMode="auto">
                            <a:xfrm>
                              <a:off x="723" y="4"/>
                              <a:ext cx="5934" cy="16293"/>
                            </a:xfrm>
                            <a:custGeom>
                              <a:avLst/>
                              <a:gdLst>
                                <a:gd name="T0" fmla="*/ 4753 w 5934"/>
                                <a:gd name="T1" fmla="*/ 13572 h 16293"/>
                                <a:gd name="T2" fmla="*/ 4752 w 5934"/>
                                <a:gd name="T3" fmla="*/ 13572 h 16293"/>
                                <a:gd name="T4" fmla="*/ 4753 w 5934"/>
                                <a:gd name="T5" fmla="*/ 13574 h 16293"/>
                                <a:gd name="T6" fmla="*/ 4753 w 5934"/>
                                <a:gd name="T7" fmla="*/ 13572 h 16293"/>
                              </a:gdLst>
                              <a:ahLst/>
                              <a:cxnLst>
                                <a:cxn ang="0">
                                  <a:pos x="T0" y="T1"/>
                                </a:cxn>
                                <a:cxn ang="0">
                                  <a:pos x="T2" y="T3"/>
                                </a:cxn>
                                <a:cxn ang="0">
                                  <a:pos x="T4" y="T5"/>
                                </a:cxn>
                                <a:cxn ang="0">
                                  <a:pos x="T6" y="T7"/>
                                </a:cxn>
                              </a:cxnLst>
                              <a:rect l="0" t="0" r="r" b="b"/>
                              <a:pathLst>
                                <a:path w="5934" h="16293">
                                  <a:moveTo>
                                    <a:pt x="4753" y="13572"/>
                                  </a:moveTo>
                                  <a:lnTo>
                                    <a:pt x="4752" y="13572"/>
                                  </a:lnTo>
                                  <a:lnTo>
                                    <a:pt x="4753" y="13574"/>
                                  </a:lnTo>
                                  <a:lnTo>
                                    <a:pt x="4753" y="1357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326"/>
                          <wps:cNvSpPr>
                            <a:spLocks/>
                          </wps:cNvSpPr>
                          <wps:spPr bwMode="auto">
                            <a:xfrm>
                              <a:off x="723" y="4"/>
                              <a:ext cx="5934" cy="16293"/>
                            </a:xfrm>
                            <a:custGeom>
                              <a:avLst/>
                              <a:gdLst>
                                <a:gd name="T0" fmla="*/ 5929 w 5934"/>
                                <a:gd name="T1" fmla="*/ 13524 h 16293"/>
                                <a:gd name="T2" fmla="*/ 4726 w 5934"/>
                                <a:gd name="T3" fmla="*/ 13524 h 16293"/>
                                <a:gd name="T4" fmla="*/ 4726 w 5934"/>
                                <a:gd name="T5" fmla="*/ 13543 h 16293"/>
                                <a:gd name="T6" fmla="*/ 4735 w 5934"/>
                                <a:gd name="T7" fmla="*/ 13572 h 16293"/>
                                <a:gd name="T8" fmla="*/ 4738 w 5934"/>
                                <a:gd name="T9" fmla="*/ 13572 h 16293"/>
                                <a:gd name="T10" fmla="*/ 4738 w 5934"/>
                                <a:gd name="T11" fmla="*/ 13548 h 16293"/>
                                <a:gd name="T12" fmla="*/ 5929 w 5934"/>
                                <a:gd name="T13" fmla="*/ 13548 h 16293"/>
                                <a:gd name="T14" fmla="*/ 5929 w 5934"/>
                                <a:gd name="T15" fmla="*/ 13524 h 162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34" h="16293">
                                  <a:moveTo>
                                    <a:pt x="5929" y="13524"/>
                                  </a:moveTo>
                                  <a:lnTo>
                                    <a:pt x="4726" y="13524"/>
                                  </a:lnTo>
                                  <a:lnTo>
                                    <a:pt x="4726" y="13543"/>
                                  </a:lnTo>
                                  <a:lnTo>
                                    <a:pt x="4735" y="13572"/>
                                  </a:lnTo>
                                  <a:lnTo>
                                    <a:pt x="4738" y="13572"/>
                                  </a:lnTo>
                                  <a:lnTo>
                                    <a:pt x="4738" y="13548"/>
                                  </a:lnTo>
                                  <a:lnTo>
                                    <a:pt x="5929" y="13548"/>
                                  </a:lnTo>
                                  <a:lnTo>
                                    <a:pt x="5929" y="135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327"/>
                          <wps:cNvSpPr>
                            <a:spLocks/>
                          </wps:cNvSpPr>
                          <wps:spPr bwMode="auto">
                            <a:xfrm>
                              <a:off x="723" y="4"/>
                              <a:ext cx="5934" cy="16293"/>
                            </a:xfrm>
                            <a:custGeom>
                              <a:avLst/>
                              <a:gdLst>
                                <a:gd name="T0" fmla="*/ 2969 w 5934"/>
                                <a:gd name="T1" fmla="*/ 13524 h 16293"/>
                                <a:gd name="T2" fmla="*/ 2925 w 5934"/>
                                <a:gd name="T3" fmla="*/ 13524 h 16293"/>
                                <a:gd name="T4" fmla="*/ 2945 w 5934"/>
                                <a:gd name="T5" fmla="*/ 13548 h 16293"/>
                                <a:gd name="T6" fmla="*/ 2969 w 5934"/>
                                <a:gd name="T7" fmla="*/ 13548 h 16293"/>
                                <a:gd name="T8" fmla="*/ 2969 w 5934"/>
                                <a:gd name="T9" fmla="*/ 13524 h 16293"/>
                              </a:gdLst>
                              <a:ahLst/>
                              <a:cxnLst>
                                <a:cxn ang="0">
                                  <a:pos x="T0" y="T1"/>
                                </a:cxn>
                                <a:cxn ang="0">
                                  <a:pos x="T2" y="T3"/>
                                </a:cxn>
                                <a:cxn ang="0">
                                  <a:pos x="T4" y="T5"/>
                                </a:cxn>
                                <a:cxn ang="0">
                                  <a:pos x="T6" y="T7"/>
                                </a:cxn>
                                <a:cxn ang="0">
                                  <a:pos x="T8" y="T9"/>
                                </a:cxn>
                              </a:cxnLst>
                              <a:rect l="0" t="0" r="r" b="b"/>
                              <a:pathLst>
                                <a:path w="5934" h="16293">
                                  <a:moveTo>
                                    <a:pt x="2969" y="13524"/>
                                  </a:moveTo>
                                  <a:lnTo>
                                    <a:pt x="2925" y="13524"/>
                                  </a:lnTo>
                                  <a:lnTo>
                                    <a:pt x="2945" y="13548"/>
                                  </a:lnTo>
                                  <a:lnTo>
                                    <a:pt x="2969" y="13548"/>
                                  </a:lnTo>
                                  <a:lnTo>
                                    <a:pt x="2969" y="135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Rectangle 328"/>
                          <wps:cNvSpPr>
                            <a:spLocks/>
                          </wps:cNvSpPr>
                          <wps:spPr bwMode="auto">
                            <a:xfrm>
                              <a:off x="3692" y="13528"/>
                              <a:ext cx="153"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Freeform 329"/>
                          <wps:cNvSpPr>
                            <a:spLocks/>
                          </wps:cNvSpPr>
                          <wps:spPr bwMode="auto">
                            <a:xfrm>
                              <a:off x="723" y="4"/>
                              <a:ext cx="5934" cy="16293"/>
                            </a:xfrm>
                            <a:custGeom>
                              <a:avLst/>
                              <a:gdLst>
                                <a:gd name="T0" fmla="*/ 3166 w 5934"/>
                                <a:gd name="T1" fmla="*/ 13524 h 16293"/>
                                <a:gd name="T2" fmla="*/ 3123 w 5934"/>
                                <a:gd name="T3" fmla="*/ 13524 h 16293"/>
                                <a:gd name="T4" fmla="*/ 3123 w 5934"/>
                                <a:gd name="T5" fmla="*/ 13548 h 16293"/>
                                <a:gd name="T6" fmla="*/ 3147 w 5934"/>
                                <a:gd name="T7" fmla="*/ 13548 h 16293"/>
                                <a:gd name="T8" fmla="*/ 3166 w 5934"/>
                                <a:gd name="T9" fmla="*/ 13524 h 16293"/>
                              </a:gdLst>
                              <a:ahLst/>
                              <a:cxnLst>
                                <a:cxn ang="0">
                                  <a:pos x="T0" y="T1"/>
                                </a:cxn>
                                <a:cxn ang="0">
                                  <a:pos x="T2" y="T3"/>
                                </a:cxn>
                                <a:cxn ang="0">
                                  <a:pos x="T4" y="T5"/>
                                </a:cxn>
                                <a:cxn ang="0">
                                  <a:pos x="T6" y="T7"/>
                                </a:cxn>
                                <a:cxn ang="0">
                                  <a:pos x="T8" y="T9"/>
                                </a:cxn>
                              </a:cxnLst>
                              <a:rect l="0" t="0" r="r" b="b"/>
                              <a:pathLst>
                                <a:path w="5934" h="16293">
                                  <a:moveTo>
                                    <a:pt x="3166" y="13524"/>
                                  </a:moveTo>
                                  <a:lnTo>
                                    <a:pt x="3123" y="13524"/>
                                  </a:lnTo>
                                  <a:lnTo>
                                    <a:pt x="3123" y="13548"/>
                                  </a:lnTo>
                                  <a:lnTo>
                                    <a:pt x="3147" y="13548"/>
                                  </a:lnTo>
                                  <a:lnTo>
                                    <a:pt x="3166" y="135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330"/>
                          <wps:cNvSpPr>
                            <a:spLocks/>
                          </wps:cNvSpPr>
                          <wps:spPr bwMode="auto">
                            <a:xfrm>
                              <a:off x="723" y="4"/>
                              <a:ext cx="5934" cy="16293"/>
                            </a:xfrm>
                            <a:custGeom>
                              <a:avLst/>
                              <a:gdLst>
                                <a:gd name="T0" fmla="*/ 4726 w 5934"/>
                                <a:gd name="T1" fmla="*/ 13543 h 16293"/>
                                <a:gd name="T2" fmla="*/ 4726 w 5934"/>
                                <a:gd name="T3" fmla="*/ 13548 h 16293"/>
                                <a:gd name="T4" fmla="*/ 4728 w 5934"/>
                                <a:gd name="T5" fmla="*/ 13548 h 16293"/>
                                <a:gd name="T6" fmla="*/ 4726 w 5934"/>
                                <a:gd name="T7" fmla="*/ 13543 h 16293"/>
                              </a:gdLst>
                              <a:ahLst/>
                              <a:cxnLst>
                                <a:cxn ang="0">
                                  <a:pos x="T0" y="T1"/>
                                </a:cxn>
                                <a:cxn ang="0">
                                  <a:pos x="T2" y="T3"/>
                                </a:cxn>
                                <a:cxn ang="0">
                                  <a:pos x="T4" y="T5"/>
                                </a:cxn>
                                <a:cxn ang="0">
                                  <a:pos x="T6" y="T7"/>
                                </a:cxn>
                              </a:cxnLst>
                              <a:rect l="0" t="0" r="r" b="b"/>
                              <a:pathLst>
                                <a:path w="5934" h="16293">
                                  <a:moveTo>
                                    <a:pt x="4726" y="13543"/>
                                  </a:moveTo>
                                  <a:lnTo>
                                    <a:pt x="4726" y="13548"/>
                                  </a:lnTo>
                                  <a:lnTo>
                                    <a:pt x="4728" y="13548"/>
                                  </a:lnTo>
                                  <a:lnTo>
                                    <a:pt x="4726" y="1354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331"/>
                          <wps:cNvSpPr>
                            <a:spLocks/>
                          </wps:cNvSpPr>
                          <wps:spPr bwMode="auto">
                            <a:xfrm>
                              <a:off x="723" y="4"/>
                              <a:ext cx="5934" cy="16293"/>
                            </a:xfrm>
                            <a:custGeom>
                              <a:avLst/>
                              <a:gdLst>
                                <a:gd name="T0" fmla="*/ 5929 w 5934"/>
                                <a:gd name="T1" fmla="*/ 13500 h 16293"/>
                                <a:gd name="T2" fmla="*/ 4717 w 5934"/>
                                <a:gd name="T3" fmla="*/ 13500 h 16293"/>
                                <a:gd name="T4" fmla="*/ 4717 w 5934"/>
                                <a:gd name="T5" fmla="*/ 13516 h 16293"/>
                                <a:gd name="T6" fmla="*/ 4721 w 5934"/>
                                <a:gd name="T7" fmla="*/ 13524 h 16293"/>
                                <a:gd name="T8" fmla="*/ 4726 w 5934"/>
                                <a:gd name="T9" fmla="*/ 13543 h 16293"/>
                                <a:gd name="T10" fmla="*/ 4726 w 5934"/>
                                <a:gd name="T11" fmla="*/ 13524 h 16293"/>
                                <a:gd name="T12" fmla="*/ 5929 w 5934"/>
                                <a:gd name="T13" fmla="*/ 13524 h 16293"/>
                                <a:gd name="T14" fmla="*/ 5929 w 5934"/>
                                <a:gd name="T15" fmla="*/ 13500 h 162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34" h="16293">
                                  <a:moveTo>
                                    <a:pt x="5929" y="13500"/>
                                  </a:moveTo>
                                  <a:lnTo>
                                    <a:pt x="4717" y="13500"/>
                                  </a:lnTo>
                                  <a:lnTo>
                                    <a:pt x="4717" y="13516"/>
                                  </a:lnTo>
                                  <a:lnTo>
                                    <a:pt x="4721" y="13524"/>
                                  </a:lnTo>
                                  <a:lnTo>
                                    <a:pt x="4726" y="13543"/>
                                  </a:lnTo>
                                  <a:lnTo>
                                    <a:pt x="4726" y="13524"/>
                                  </a:lnTo>
                                  <a:lnTo>
                                    <a:pt x="5929" y="13524"/>
                                  </a:lnTo>
                                  <a:lnTo>
                                    <a:pt x="5929" y="135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332"/>
                          <wps:cNvSpPr>
                            <a:spLocks/>
                          </wps:cNvSpPr>
                          <wps:spPr bwMode="auto">
                            <a:xfrm>
                              <a:off x="723" y="4"/>
                              <a:ext cx="5934" cy="16293"/>
                            </a:xfrm>
                            <a:custGeom>
                              <a:avLst/>
                              <a:gdLst>
                                <a:gd name="T0" fmla="*/ 2897 w 5934"/>
                                <a:gd name="T1" fmla="*/ 13500 h 16293"/>
                                <a:gd name="T2" fmla="*/ 2870 w 5934"/>
                                <a:gd name="T3" fmla="*/ 13500 h 16293"/>
                                <a:gd name="T4" fmla="*/ 2888 w 5934"/>
                                <a:gd name="T5" fmla="*/ 13524 h 16293"/>
                                <a:gd name="T6" fmla="*/ 2897 w 5934"/>
                                <a:gd name="T7" fmla="*/ 13524 h 16293"/>
                                <a:gd name="T8" fmla="*/ 2897 w 5934"/>
                                <a:gd name="T9" fmla="*/ 13500 h 16293"/>
                              </a:gdLst>
                              <a:ahLst/>
                              <a:cxnLst>
                                <a:cxn ang="0">
                                  <a:pos x="T0" y="T1"/>
                                </a:cxn>
                                <a:cxn ang="0">
                                  <a:pos x="T2" y="T3"/>
                                </a:cxn>
                                <a:cxn ang="0">
                                  <a:pos x="T4" y="T5"/>
                                </a:cxn>
                                <a:cxn ang="0">
                                  <a:pos x="T6" y="T7"/>
                                </a:cxn>
                                <a:cxn ang="0">
                                  <a:pos x="T8" y="T9"/>
                                </a:cxn>
                              </a:cxnLst>
                              <a:rect l="0" t="0" r="r" b="b"/>
                              <a:pathLst>
                                <a:path w="5934" h="16293">
                                  <a:moveTo>
                                    <a:pt x="2897" y="13500"/>
                                  </a:moveTo>
                                  <a:lnTo>
                                    <a:pt x="2870" y="13500"/>
                                  </a:lnTo>
                                  <a:lnTo>
                                    <a:pt x="2888" y="13524"/>
                                  </a:lnTo>
                                  <a:lnTo>
                                    <a:pt x="2897" y="13524"/>
                                  </a:lnTo>
                                  <a:lnTo>
                                    <a:pt x="2897" y="135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333"/>
                          <wps:cNvSpPr>
                            <a:spLocks/>
                          </wps:cNvSpPr>
                          <wps:spPr bwMode="auto">
                            <a:xfrm>
                              <a:off x="723" y="4"/>
                              <a:ext cx="5934" cy="16293"/>
                            </a:xfrm>
                            <a:custGeom>
                              <a:avLst/>
                              <a:gdLst>
                                <a:gd name="T0" fmla="*/ 3188 w 5934"/>
                                <a:gd name="T1" fmla="*/ 13500 h 16293"/>
                                <a:gd name="T2" fmla="*/ 2897 w 5934"/>
                                <a:gd name="T3" fmla="*/ 13500 h 16293"/>
                                <a:gd name="T4" fmla="*/ 2897 w 5934"/>
                                <a:gd name="T5" fmla="*/ 13524 h 16293"/>
                                <a:gd name="T6" fmla="*/ 3185 w 5934"/>
                                <a:gd name="T7" fmla="*/ 13524 h 16293"/>
                                <a:gd name="T8" fmla="*/ 3188 w 5934"/>
                                <a:gd name="T9" fmla="*/ 13520 h 16293"/>
                                <a:gd name="T10" fmla="*/ 3188 w 5934"/>
                                <a:gd name="T11" fmla="*/ 13500 h 16293"/>
                              </a:gdLst>
                              <a:ahLst/>
                              <a:cxnLst>
                                <a:cxn ang="0">
                                  <a:pos x="T0" y="T1"/>
                                </a:cxn>
                                <a:cxn ang="0">
                                  <a:pos x="T2" y="T3"/>
                                </a:cxn>
                                <a:cxn ang="0">
                                  <a:pos x="T4" y="T5"/>
                                </a:cxn>
                                <a:cxn ang="0">
                                  <a:pos x="T6" y="T7"/>
                                </a:cxn>
                                <a:cxn ang="0">
                                  <a:pos x="T8" y="T9"/>
                                </a:cxn>
                                <a:cxn ang="0">
                                  <a:pos x="T10" y="T11"/>
                                </a:cxn>
                              </a:cxnLst>
                              <a:rect l="0" t="0" r="r" b="b"/>
                              <a:pathLst>
                                <a:path w="5934" h="16293">
                                  <a:moveTo>
                                    <a:pt x="3188" y="13500"/>
                                  </a:moveTo>
                                  <a:lnTo>
                                    <a:pt x="2897" y="13500"/>
                                  </a:lnTo>
                                  <a:lnTo>
                                    <a:pt x="2897" y="13524"/>
                                  </a:lnTo>
                                  <a:lnTo>
                                    <a:pt x="3185" y="13524"/>
                                  </a:lnTo>
                                  <a:lnTo>
                                    <a:pt x="3188" y="13520"/>
                                  </a:lnTo>
                                  <a:lnTo>
                                    <a:pt x="3188" y="135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334"/>
                          <wps:cNvSpPr>
                            <a:spLocks/>
                          </wps:cNvSpPr>
                          <wps:spPr bwMode="auto">
                            <a:xfrm>
                              <a:off x="723" y="4"/>
                              <a:ext cx="5934" cy="16293"/>
                            </a:xfrm>
                            <a:custGeom>
                              <a:avLst/>
                              <a:gdLst>
                                <a:gd name="T0" fmla="*/ 3190 w 5934"/>
                                <a:gd name="T1" fmla="*/ 13516 h 16293"/>
                                <a:gd name="T2" fmla="*/ 3188 w 5934"/>
                                <a:gd name="T3" fmla="*/ 13520 h 16293"/>
                                <a:gd name="T4" fmla="*/ 3188 w 5934"/>
                                <a:gd name="T5" fmla="*/ 13524 h 16293"/>
                                <a:gd name="T6" fmla="*/ 3189 w 5934"/>
                                <a:gd name="T7" fmla="*/ 13524 h 16293"/>
                                <a:gd name="T8" fmla="*/ 3190 w 5934"/>
                                <a:gd name="T9" fmla="*/ 13523 h 16293"/>
                                <a:gd name="T10" fmla="*/ 3190 w 5934"/>
                                <a:gd name="T11" fmla="*/ 13516 h 16293"/>
                              </a:gdLst>
                              <a:ahLst/>
                              <a:cxnLst>
                                <a:cxn ang="0">
                                  <a:pos x="T0" y="T1"/>
                                </a:cxn>
                                <a:cxn ang="0">
                                  <a:pos x="T2" y="T3"/>
                                </a:cxn>
                                <a:cxn ang="0">
                                  <a:pos x="T4" y="T5"/>
                                </a:cxn>
                                <a:cxn ang="0">
                                  <a:pos x="T6" y="T7"/>
                                </a:cxn>
                                <a:cxn ang="0">
                                  <a:pos x="T8" y="T9"/>
                                </a:cxn>
                                <a:cxn ang="0">
                                  <a:pos x="T10" y="T11"/>
                                </a:cxn>
                              </a:cxnLst>
                              <a:rect l="0" t="0" r="r" b="b"/>
                              <a:pathLst>
                                <a:path w="5934" h="16293">
                                  <a:moveTo>
                                    <a:pt x="3190" y="13516"/>
                                  </a:moveTo>
                                  <a:lnTo>
                                    <a:pt x="3188" y="13520"/>
                                  </a:lnTo>
                                  <a:lnTo>
                                    <a:pt x="3188" y="13524"/>
                                  </a:lnTo>
                                  <a:lnTo>
                                    <a:pt x="3189" y="13524"/>
                                  </a:lnTo>
                                  <a:lnTo>
                                    <a:pt x="3190" y="13523"/>
                                  </a:lnTo>
                                  <a:lnTo>
                                    <a:pt x="3190" y="135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335"/>
                          <wps:cNvSpPr>
                            <a:spLocks/>
                          </wps:cNvSpPr>
                          <wps:spPr bwMode="auto">
                            <a:xfrm>
                              <a:off x="723" y="4"/>
                              <a:ext cx="5934" cy="16293"/>
                            </a:xfrm>
                            <a:custGeom>
                              <a:avLst/>
                              <a:gdLst>
                                <a:gd name="T0" fmla="*/ 4160 w 5934"/>
                                <a:gd name="T1" fmla="*/ 13500 h 16293"/>
                                <a:gd name="T2" fmla="*/ 3219 w 5934"/>
                                <a:gd name="T3" fmla="*/ 13500 h 16293"/>
                                <a:gd name="T4" fmla="*/ 3190 w 5934"/>
                                <a:gd name="T5" fmla="*/ 13523 h 16293"/>
                                <a:gd name="T6" fmla="*/ 3190 w 5934"/>
                                <a:gd name="T7" fmla="*/ 13524 h 16293"/>
                                <a:gd name="T8" fmla="*/ 4157 w 5934"/>
                                <a:gd name="T9" fmla="*/ 13524 h 16293"/>
                                <a:gd name="T10" fmla="*/ 4160 w 5934"/>
                                <a:gd name="T11" fmla="*/ 13520 h 16293"/>
                                <a:gd name="T12" fmla="*/ 4160 w 5934"/>
                                <a:gd name="T13" fmla="*/ 13500 h 16293"/>
                              </a:gdLst>
                              <a:ahLst/>
                              <a:cxnLst>
                                <a:cxn ang="0">
                                  <a:pos x="T0" y="T1"/>
                                </a:cxn>
                                <a:cxn ang="0">
                                  <a:pos x="T2" y="T3"/>
                                </a:cxn>
                                <a:cxn ang="0">
                                  <a:pos x="T4" y="T5"/>
                                </a:cxn>
                                <a:cxn ang="0">
                                  <a:pos x="T6" y="T7"/>
                                </a:cxn>
                                <a:cxn ang="0">
                                  <a:pos x="T8" y="T9"/>
                                </a:cxn>
                                <a:cxn ang="0">
                                  <a:pos x="T10" y="T11"/>
                                </a:cxn>
                                <a:cxn ang="0">
                                  <a:pos x="T12" y="T13"/>
                                </a:cxn>
                              </a:cxnLst>
                              <a:rect l="0" t="0" r="r" b="b"/>
                              <a:pathLst>
                                <a:path w="5934" h="16293">
                                  <a:moveTo>
                                    <a:pt x="4160" y="13500"/>
                                  </a:moveTo>
                                  <a:lnTo>
                                    <a:pt x="3219" y="13500"/>
                                  </a:lnTo>
                                  <a:lnTo>
                                    <a:pt x="3190" y="13523"/>
                                  </a:lnTo>
                                  <a:lnTo>
                                    <a:pt x="3190" y="13524"/>
                                  </a:lnTo>
                                  <a:lnTo>
                                    <a:pt x="4157" y="13524"/>
                                  </a:lnTo>
                                  <a:lnTo>
                                    <a:pt x="4160" y="13520"/>
                                  </a:lnTo>
                                  <a:lnTo>
                                    <a:pt x="4160" y="135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336"/>
                          <wps:cNvSpPr>
                            <a:spLocks/>
                          </wps:cNvSpPr>
                          <wps:spPr bwMode="auto">
                            <a:xfrm>
                              <a:off x="723" y="4"/>
                              <a:ext cx="5934" cy="16293"/>
                            </a:xfrm>
                            <a:custGeom>
                              <a:avLst/>
                              <a:gdLst>
                                <a:gd name="T0" fmla="*/ 4160 w 5934"/>
                                <a:gd name="T1" fmla="*/ 13520 h 16293"/>
                                <a:gd name="T2" fmla="*/ 4157 w 5934"/>
                                <a:gd name="T3" fmla="*/ 13524 h 16293"/>
                                <a:gd name="T4" fmla="*/ 4160 w 5934"/>
                                <a:gd name="T5" fmla="*/ 13524 h 16293"/>
                                <a:gd name="T6" fmla="*/ 4160 w 5934"/>
                                <a:gd name="T7" fmla="*/ 13520 h 16293"/>
                              </a:gdLst>
                              <a:ahLst/>
                              <a:cxnLst>
                                <a:cxn ang="0">
                                  <a:pos x="T0" y="T1"/>
                                </a:cxn>
                                <a:cxn ang="0">
                                  <a:pos x="T2" y="T3"/>
                                </a:cxn>
                                <a:cxn ang="0">
                                  <a:pos x="T4" y="T5"/>
                                </a:cxn>
                                <a:cxn ang="0">
                                  <a:pos x="T6" y="T7"/>
                                </a:cxn>
                              </a:cxnLst>
                              <a:rect l="0" t="0" r="r" b="b"/>
                              <a:pathLst>
                                <a:path w="5934" h="16293">
                                  <a:moveTo>
                                    <a:pt x="4160" y="13520"/>
                                  </a:moveTo>
                                  <a:lnTo>
                                    <a:pt x="4157" y="13524"/>
                                  </a:lnTo>
                                  <a:lnTo>
                                    <a:pt x="4160" y="13524"/>
                                  </a:lnTo>
                                  <a:lnTo>
                                    <a:pt x="4160" y="135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337"/>
                          <wps:cNvSpPr>
                            <a:spLocks/>
                          </wps:cNvSpPr>
                          <wps:spPr bwMode="auto">
                            <a:xfrm>
                              <a:off x="723" y="4"/>
                              <a:ext cx="5934" cy="16293"/>
                            </a:xfrm>
                            <a:custGeom>
                              <a:avLst/>
                              <a:gdLst>
                                <a:gd name="T0" fmla="*/ 4717 w 5934"/>
                                <a:gd name="T1" fmla="*/ 13516 h 16293"/>
                                <a:gd name="T2" fmla="*/ 4717 w 5934"/>
                                <a:gd name="T3" fmla="*/ 13524 h 16293"/>
                                <a:gd name="T4" fmla="*/ 4721 w 5934"/>
                                <a:gd name="T5" fmla="*/ 13524 h 16293"/>
                                <a:gd name="T6" fmla="*/ 4717 w 5934"/>
                                <a:gd name="T7" fmla="*/ 13516 h 16293"/>
                              </a:gdLst>
                              <a:ahLst/>
                              <a:cxnLst>
                                <a:cxn ang="0">
                                  <a:pos x="T0" y="T1"/>
                                </a:cxn>
                                <a:cxn ang="0">
                                  <a:pos x="T2" y="T3"/>
                                </a:cxn>
                                <a:cxn ang="0">
                                  <a:pos x="T4" y="T5"/>
                                </a:cxn>
                                <a:cxn ang="0">
                                  <a:pos x="T6" y="T7"/>
                                </a:cxn>
                              </a:cxnLst>
                              <a:rect l="0" t="0" r="r" b="b"/>
                              <a:pathLst>
                                <a:path w="5934" h="16293">
                                  <a:moveTo>
                                    <a:pt x="4717" y="13516"/>
                                  </a:moveTo>
                                  <a:lnTo>
                                    <a:pt x="4717" y="13524"/>
                                  </a:lnTo>
                                  <a:lnTo>
                                    <a:pt x="4721" y="13524"/>
                                  </a:lnTo>
                                  <a:lnTo>
                                    <a:pt x="4717" y="135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338"/>
                          <wps:cNvSpPr>
                            <a:spLocks/>
                          </wps:cNvSpPr>
                          <wps:spPr bwMode="auto">
                            <a:xfrm>
                              <a:off x="723" y="4"/>
                              <a:ext cx="5934" cy="16293"/>
                            </a:xfrm>
                            <a:custGeom>
                              <a:avLst/>
                              <a:gdLst>
                                <a:gd name="T0" fmla="*/ 3190 w 5934"/>
                                <a:gd name="T1" fmla="*/ 13500 h 16293"/>
                                <a:gd name="T2" fmla="*/ 3188 w 5934"/>
                                <a:gd name="T3" fmla="*/ 13500 h 16293"/>
                                <a:gd name="T4" fmla="*/ 3188 w 5934"/>
                                <a:gd name="T5" fmla="*/ 13520 h 16293"/>
                                <a:gd name="T6" fmla="*/ 3190 w 5934"/>
                                <a:gd name="T7" fmla="*/ 13516 h 16293"/>
                                <a:gd name="T8" fmla="*/ 3190 w 5934"/>
                                <a:gd name="T9" fmla="*/ 13500 h 16293"/>
                              </a:gdLst>
                              <a:ahLst/>
                              <a:cxnLst>
                                <a:cxn ang="0">
                                  <a:pos x="T0" y="T1"/>
                                </a:cxn>
                                <a:cxn ang="0">
                                  <a:pos x="T2" y="T3"/>
                                </a:cxn>
                                <a:cxn ang="0">
                                  <a:pos x="T4" y="T5"/>
                                </a:cxn>
                                <a:cxn ang="0">
                                  <a:pos x="T6" y="T7"/>
                                </a:cxn>
                                <a:cxn ang="0">
                                  <a:pos x="T8" y="T9"/>
                                </a:cxn>
                              </a:cxnLst>
                              <a:rect l="0" t="0" r="r" b="b"/>
                              <a:pathLst>
                                <a:path w="5934" h="16293">
                                  <a:moveTo>
                                    <a:pt x="3190" y="13500"/>
                                  </a:moveTo>
                                  <a:lnTo>
                                    <a:pt x="3188" y="13500"/>
                                  </a:lnTo>
                                  <a:lnTo>
                                    <a:pt x="3188" y="13520"/>
                                  </a:lnTo>
                                  <a:lnTo>
                                    <a:pt x="3190" y="13516"/>
                                  </a:lnTo>
                                  <a:lnTo>
                                    <a:pt x="3190" y="135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339"/>
                          <wps:cNvSpPr>
                            <a:spLocks/>
                          </wps:cNvSpPr>
                          <wps:spPr bwMode="auto">
                            <a:xfrm>
                              <a:off x="723" y="4"/>
                              <a:ext cx="5934" cy="16293"/>
                            </a:xfrm>
                            <a:custGeom>
                              <a:avLst/>
                              <a:gdLst>
                                <a:gd name="T0" fmla="*/ 3202 w 5934"/>
                                <a:gd name="T1" fmla="*/ 13500 h 16293"/>
                                <a:gd name="T2" fmla="*/ 3190 w 5934"/>
                                <a:gd name="T3" fmla="*/ 13500 h 16293"/>
                                <a:gd name="T4" fmla="*/ 3190 w 5934"/>
                                <a:gd name="T5" fmla="*/ 13516 h 16293"/>
                                <a:gd name="T6" fmla="*/ 3202 w 5934"/>
                                <a:gd name="T7" fmla="*/ 13500 h 16293"/>
                              </a:gdLst>
                              <a:ahLst/>
                              <a:cxnLst>
                                <a:cxn ang="0">
                                  <a:pos x="T0" y="T1"/>
                                </a:cxn>
                                <a:cxn ang="0">
                                  <a:pos x="T2" y="T3"/>
                                </a:cxn>
                                <a:cxn ang="0">
                                  <a:pos x="T4" y="T5"/>
                                </a:cxn>
                                <a:cxn ang="0">
                                  <a:pos x="T6" y="T7"/>
                                </a:cxn>
                              </a:cxnLst>
                              <a:rect l="0" t="0" r="r" b="b"/>
                              <a:pathLst>
                                <a:path w="5934" h="16293">
                                  <a:moveTo>
                                    <a:pt x="3202" y="13500"/>
                                  </a:moveTo>
                                  <a:lnTo>
                                    <a:pt x="3190" y="13500"/>
                                  </a:lnTo>
                                  <a:lnTo>
                                    <a:pt x="3190" y="13516"/>
                                  </a:lnTo>
                                  <a:lnTo>
                                    <a:pt x="3202" y="135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340"/>
                          <wps:cNvSpPr>
                            <a:spLocks/>
                          </wps:cNvSpPr>
                          <wps:spPr bwMode="auto">
                            <a:xfrm>
                              <a:off x="723" y="4"/>
                              <a:ext cx="5934" cy="16293"/>
                            </a:xfrm>
                            <a:custGeom>
                              <a:avLst/>
                              <a:gdLst>
                                <a:gd name="T0" fmla="*/ 5929 w 5934"/>
                                <a:gd name="T1" fmla="*/ 13476 h 16293"/>
                                <a:gd name="T2" fmla="*/ 4707 w 5934"/>
                                <a:gd name="T3" fmla="*/ 13476 h 16293"/>
                                <a:gd name="T4" fmla="*/ 4707 w 5934"/>
                                <a:gd name="T5" fmla="*/ 13492 h 16293"/>
                                <a:gd name="T6" fmla="*/ 4709 w 5934"/>
                                <a:gd name="T7" fmla="*/ 13500 h 16293"/>
                                <a:gd name="T8" fmla="*/ 4717 w 5934"/>
                                <a:gd name="T9" fmla="*/ 13516 h 16293"/>
                                <a:gd name="T10" fmla="*/ 4717 w 5934"/>
                                <a:gd name="T11" fmla="*/ 13500 h 16293"/>
                                <a:gd name="T12" fmla="*/ 5929 w 5934"/>
                                <a:gd name="T13" fmla="*/ 13500 h 16293"/>
                                <a:gd name="T14" fmla="*/ 5929 w 5934"/>
                                <a:gd name="T15" fmla="*/ 13476 h 162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34" h="16293">
                                  <a:moveTo>
                                    <a:pt x="5929" y="13476"/>
                                  </a:moveTo>
                                  <a:lnTo>
                                    <a:pt x="4707" y="13476"/>
                                  </a:lnTo>
                                  <a:lnTo>
                                    <a:pt x="4707" y="13492"/>
                                  </a:lnTo>
                                  <a:lnTo>
                                    <a:pt x="4709" y="13500"/>
                                  </a:lnTo>
                                  <a:lnTo>
                                    <a:pt x="4717" y="13516"/>
                                  </a:lnTo>
                                  <a:lnTo>
                                    <a:pt x="4717" y="13500"/>
                                  </a:lnTo>
                                  <a:lnTo>
                                    <a:pt x="5929" y="13500"/>
                                  </a:lnTo>
                                  <a:lnTo>
                                    <a:pt x="5929" y="134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341"/>
                          <wps:cNvSpPr>
                            <a:spLocks/>
                          </wps:cNvSpPr>
                          <wps:spPr bwMode="auto">
                            <a:xfrm>
                              <a:off x="723" y="4"/>
                              <a:ext cx="5934" cy="16293"/>
                            </a:xfrm>
                            <a:custGeom>
                              <a:avLst/>
                              <a:gdLst>
                                <a:gd name="T0" fmla="*/ 2318 w 5934"/>
                                <a:gd name="T1" fmla="*/ 13476 h 16293"/>
                                <a:gd name="T2" fmla="*/ 2317 w 5934"/>
                                <a:gd name="T3" fmla="*/ 13476 h 16293"/>
                                <a:gd name="T4" fmla="*/ 2317 w 5934"/>
                                <a:gd name="T5" fmla="*/ 13500 h 16293"/>
                                <a:gd name="T6" fmla="*/ 2318 w 5934"/>
                                <a:gd name="T7" fmla="*/ 13476 h 16293"/>
                              </a:gdLst>
                              <a:ahLst/>
                              <a:cxnLst>
                                <a:cxn ang="0">
                                  <a:pos x="T0" y="T1"/>
                                </a:cxn>
                                <a:cxn ang="0">
                                  <a:pos x="T2" y="T3"/>
                                </a:cxn>
                                <a:cxn ang="0">
                                  <a:pos x="T4" y="T5"/>
                                </a:cxn>
                                <a:cxn ang="0">
                                  <a:pos x="T6" y="T7"/>
                                </a:cxn>
                              </a:cxnLst>
                              <a:rect l="0" t="0" r="r" b="b"/>
                              <a:pathLst>
                                <a:path w="5934" h="16293">
                                  <a:moveTo>
                                    <a:pt x="2318" y="13476"/>
                                  </a:moveTo>
                                  <a:lnTo>
                                    <a:pt x="2317" y="13476"/>
                                  </a:lnTo>
                                  <a:lnTo>
                                    <a:pt x="2317" y="13500"/>
                                  </a:lnTo>
                                  <a:lnTo>
                                    <a:pt x="2318" y="134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342"/>
                          <wps:cNvSpPr>
                            <a:spLocks/>
                          </wps:cNvSpPr>
                          <wps:spPr bwMode="auto">
                            <a:xfrm>
                              <a:off x="723" y="4"/>
                              <a:ext cx="5934" cy="16293"/>
                            </a:xfrm>
                            <a:custGeom>
                              <a:avLst/>
                              <a:gdLst>
                                <a:gd name="T0" fmla="*/ 4177 w 5934"/>
                                <a:gd name="T1" fmla="*/ 13476 h 16293"/>
                                <a:gd name="T2" fmla="*/ 2854 w 5934"/>
                                <a:gd name="T3" fmla="*/ 13476 h 16293"/>
                                <a:gd name="T4" fmla="*/ 2854 w 5934"/>
                                <a:gd name="T5" fmla="*/ 13500 h 16293"/>
                                <a:gd name="T6" fmla="*/ 4172 w 5934"/>
                                <a:gd name="T7" fmla="*/ 13500 h 16293"/>
                                <a:gd name="T8" fmla="*/ 4177 w 5934"/>
                                <a:gd name="T9" fmla="*/ 13494 h 16293"/>
                                <a:gd name="T10" fmla="*/ 4177 w 5934"/>
                                <a:gd name="T11" fmla="*/ 13476 h 16293"/>
                              </a:gdLst>
                              <a:ahLst/>
                              <a:cxnLst>
                                <a:cxn ang="0">
                                  <a:pos x="T0" y="T1"/>
                                </a:cxn>
                                <a:cxn ang="0">
                                  <a:pos x="T2" y="T3"/>
                                </a:cxn>
                                <a:cxn ang="0">
                                  <a:pos x="T4" y="T5"/>
                                </a:cxn>
                                <a:cxn ang="0">
                                  <a:pos x="T6" y="T7"/>
                                </a:cxn>
                                <a:cxn ang="0">
                                  <a:pos x="T8" y="T9"/>
                                </a:cxn>
                                <a:cxn ang="0">
                                  <a:pos x="T10" y="T11"/>
                                </a:cxn>
                              </a:cxnLst>
                              <a:rect l="0" t="0" r="r" b="b"/>
                              <a:pathLst>
                                <a:path w="5934" h="16293">
                                  <a:moveTo>
                                    <a:pt x="4177" y="13476"/>
                                  </a:moveTo>
                                  <a:lnTo>
                                    <a:pt x="2854" y="13476"/>
                                  </a:lnTo>
                                  <a:lnTo>
                                    <a:pt x="2854" y="13500"/>
                                  </a:lnTo>
                                  <a:lnTo>
                                    <a:pt x="4172" y="13500"/>
                                  </a:lnTo>
                                  <a:lnTo>
                                    <a:pt x="4177" y="13494"/>
                                  </a:lnTo>
                                  <a:lnTo>
                                    <a:pt x="4177" y="134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343"/>
                          <wps:cNvSpPr>
                            <a:spLocks/>
                          </wps:cNvSpPr>
                          <wps:spPr bwMode="auto">
                            <a:xfrm>
                              <a:off x="723" y="4"/>
                              <a:ext cx="5934" cy="16293"/>
                            </a:xfrm>
                            <a:custGeom>
                              <a:avLst/>
                              <a:gdLst>
                                <a:gd name="T0" fmla="*/ 4177 w 5934"/>
                                <a:gd name="T1" fmla="*/ 13494 h 16293"/>
                                <a:gd name="T2" fmla="*/ 4172 w 5934"/>
                                <a:gd name="T3" fmla="*/ 13500 h 16293"/>
                                <a:gd name="T4" fmla="*/ 4177 w 5934"/>
                                <a:gd name="T5" fmla="*/ 13500 h 16293"/>
                                <a:gd name="T6" fmla="*/ 4177 w 5934"/>
                                <a:gd name="T7" fmla="*/ 13494 h 16293"/>
                              </a:gdLst>
                              <a:ahLst/>
                              <a:cxnLst>
                                <a:cxn ang="0">
                                  <a:pos x="T0" y="T1"/>
                                </a:cxn>
                                <a:cxn ang="0">
                                  <a:pos x="T2" y="T3"/>
                                </a:cxn>
                                <a:cxn ang="0">
                                  <a:pos x="T4" y="T5"/>
                                </a:cxn>
                                <a:cxn ang="0">
                                  <a:pos x="T6" y="T7"/>
                                </a:cxn>
                              </a:cxnLst>
                              <a:rect l="0" t="0" r="r" b="b"/>
                              <a:pathLst>
                                <a:path w="5934" h="16293">
                                  <a:moveTo>
                                    <a:pt x="4177" y="13494"/>
                                  </a:moveTo>
                                  <a:lnTo>
                                    <a:pt x="4172" y="13500"/>
                                  </a:lnTo>
                                  <a:lnTo>
                                    <a:pt x="4177" y="13500"/>
                                  </a:lnTo>
                                  <a:lnTo>
                                    <a:pt x="4177" y="1349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344"/>
                          <wps:cNvSpPr>
                            <a:spLocks/>
                          </wps:cNvSpPr>
                          <wps:spPr bwMode="auto">
                            <a:xfrm>
                              <a:off x="723" y="4"/>
                              <a:ext cx="5934" cy="16293"/>
                            </a:xfrm>
                            <a:custGeom>
                              <a:avLst/>
                              <a:gdLst>
                                <a:gd name="T0" fmla="*/ 4707 w 5934"/>
                                <a:gd name="T1" fmla="*/ 13492 h 16293"/>
                                <a:gd name="T2" fmla="*/ 4707 w 5934"/>
                                <a:gd name="T3" fmla="*/ 13500 h 16293"/>
                                <a:gd name="T4" fmla="*/ 4709 w 5934"/>
                                <a:gd name="T5" fmla="*/ 13500 h 16293"/>
                                <a:gd name="T6" fmla="*/ 4707 w 5934"/>
                                <a:gd name="T7" fmla="*/ 13492 h 16293"/>
                              </a:gdLst>
                              <a:ahLst/>
                              <a:cxnLst>
                                <a:cxn ang="0">
                                  <a:pos x="T0" y="T1"/>
                                </a:cxn>
                                <a:cxn ang="0">
                                  <a:pos x="T2" y="T3"/>
                                </a:cxn>
                                <a:cxn ang="0">
                                  <a:pos x="T4" y="T5"/>
                                </a:cxn>
                                <a:cxn ang="0">
                                  <a:pos x="T6" y="T7"/>
                                </a:cxn>
                              </a:cxnLst>
                              <a:rect l="0" t="0" r="r" b="b"/>
                              <a:pathLst>
                                <a:path w="5934" h="16293">
                                  <a:moveTo>
                                    <a:pt x="4707" y="13492"/>
                                  </a:moveTo>
                                  <a:lnTo>
                                    <a:pt x="4707" y="13500"/>
                                  </a:lnTo>
                                  <a:lnTo>
                                    <a:pt x="4709" y="13500"/>
                                  </a:lnTo>
                                  <a:lnTo>
                                    <a:pt x="4707" y="1349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345"/>
                          <wps:cNvSpPr>
                            <a:spLocks/>
                          </wps:cNvSpPr>
                          <wps:spPr bwMode="auto">
                            <a:xfrm>
                              <a:off x="723" y="4"/>
                              <a:ext cx="5934" cy="16293"/>
                            </a:xfrm>
                            <a:custGeom>
                              <a:avLst/>
                              <a:gdLst>
                                <a:gd name="T0" fmla="*/ 5929 w 5934"/>
                                <a:gd name="T1" fmla="*/ 13452 h 16293"/>
                                <a:gd name="T2" fmla="*/ 4700 w 5934"/>
                                <a:gd name="T3" fmla="*/ 13452 h 16293"/>
                                <a:gd name="T4" fmla="*/ 4700 w 5934"/>
                                <a:gd name="T5" fmla="*/ 13457 h 16293"/>
                                <a:gd name="T6" fmla="*/ 4707 w 5934"/>
                                <a:gd name="T7" fmla="*/ 13492 h 16293"/>
                                <a:gd name="T8" fmla="*/ 4707 w 5934"/>
                                <a:gd name="T9" fmla="*/ 13476 h 16293"/>
                                <a:gd name="T10" fmla="*/ 5929 w 5934"/>
                                <a:gd name="T11" fmla="*/ 13476 h 16293"/>
                                <a:gd name="T12" fmla="*/ 5929 w 5934"/>
                                <a:gd name="T13" fmla="*/ 13452 h 16293"/>
                              </a:gdLst>
                              <a:ahLst/>
                              <a:cxnLst>
                                <a:cxn ang="0">
                                  <a:pos x="T0" y="T1"/>
                                </a:cxn>
                                <a:cxn ang="0">
                                  <a:pos x="T2" y="T3"/>
                                </a:cxn>
                                <a:cxn ang="0">
                                  <a:pos x="T4" y="T5"/>
                                </a:cxn>
                                <a:cxn ang="0">
                                  <a:pos x="T6" y="T7"/>
                                </a:cxn>
                                <a:cxn ang="0">
                                  <a:pos x="T8" y="T9"/>
                                </a:cxn>
                                <a:cxn ang="0">
                                  <a:pos x="T10" y="T11"/>
                                </a:cxn>
                                <a:cxn ang="0">
                                  <a:pos x="T12" y="T13"/>
                                </a:cxn>
                              </a:cxnLst>
                              <a:rect l="0" t="0" r="r" b="b"/>
                              <a:pathLst>
                                <a:path w="5934" h="16293">
                                  <a:moveTo>
                                    <a:pt x="5929" y="13452"/>
                                  </a:moveTo>
                                  <a:lnTo>
                                    <a:pt x="4700" y="13452"/>
                                  </a:lnTo>
                                  <a:lnTo>
                                    <a:pt x="4700" y="13457"/>
                                  </a:lnTo>
                                  <a:lnTo>
                                    <a:pt x="4707" y="13492"/>
                                  </a:lnTo>
                                  <a:lnTo>
                                    <a:pt x="4707" y="13476"/>
                                  </a:lnTo>
                                  <a:lnTo>
                                    <a:pt x="5929" y="13476"/>
                                  </a:lnTo>
                                  <a:lnTo>
                                    <a:pt x="5929" y="1345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346"/>
                          <wps:cNvSpPr>
                            <a:spLocks/>
                          </wps:cNvSpPr>
                          <wps:spPr bwMode="auto">
                            <a:xfrm>
                              <a:off x="723" y="4"/>
                              <a:ext cx="5934" cy="16293"/>
                            </a:xfrm>
                            <a:custGeom>
                              <a:avLst/>
                              <a:gdLst>
                                <a:gd name="T0" fmla="*/ 4198 w 5934"/>
                                <a:gd name="T1" fmla="*/ 13452 h 16293"/>
                                <a:gd name="T2" fmla="*/ 2819 w 5934"/>
                                <a:gd name="T3" fmla="*/ 13452 h 16293"/>
                                <a:gd name="T4" fmla="*/ 2836 w 5934"/>
                                <a:gd name="T5" fmla="*/ 13476 h 16293"/>
                                <a:gd name="T6" fmla="*/ 4189 w 5934"/>
                                <a:gd name="T7" fmla="*/ 13476 h 16293"/>
                                <a:gd name="T8" fmla="*/ 4198 w 5934"/>
                                <a:gd name="T9" fmla="*/ 13465 h 16293"/>
                                <a:gd name="T10" fmla="*/ 4198 w 5934"/>
                                <a:gd name="T11" fmla="*/ 13452 h 16293"/>
                              </a:gdLst>
                              <a:ahLst/>
                              <a:cxnLst>
                                <a:cxn ang="0">
                                  <a:pos x="T0" y="T1"/>
                                </a:cxn>
                                <a:cxn ang="0">
                                  <a:pos x="T2" y="T3"/>
                                </a:cxn>
                                <a:cxn ang="0">
                                  <a:pos x="T4" y="T5"/>
                                </a:cxn>
                                <a:cxn ang="0">
                                  <a:pos x="T6" y="T7"/>
                                </a:cxn>
                                <a:cxn ang="0">
                                  <a:pos x="T8" y="T9"/>
                                </a:cxn>
                                <a:cxn ang="0">
                                  <a:pos x="T10" y="T11"/>
                                </a:cxn>
                              </a:cxnLst>
                              <a:rect l="0" t="0" r="r" b="b"/>
                              <a:pathLst>
                                <a:path w="5934" h="16293">
                                  <a:moveTo>
                                    <a:pt x="4198" y="13452"/>
                                  </a:moveTo>
                                  <a:lnTo>
                                    <a:pt x="2819" y="13452"/>
                                  </a:lnTo>
                                  <a:lnTo>
                                    <a:pt x="2836" y="13476"/>
                                  </a:lnTo>
                                  <a:lnTo>
                                    <a:pt x="4189" y="13476"/>
                                  </a:lnTo>
                                  <a:lnTo>
                                    <a:pt x="4198" y="13465"/>
                                  </a:lnTo>
                                  <a:lnTo>
                                    <a:pt x="4198" y="1345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347"/>
                          <wps:cNvSpPr>
                            <a:spLocks/>
                          </wps:cNvSpPr>
                          <wps:spPr bwMode="auto">
                            <a:xfrm>
                              <a:off x="723" y="4"/>
                              <a:ext cx="5934" cy="16293"/>
                            </a:xfrm>
                            <a:custGeom>
                              <a:avLst/>
                              <a:gdLst>
                                <a:gd name="T0" fmla="*/ 4198 w 5934"/>
                                <a:gd name="T1" fmla="*/ 13465 h 16293"/>
                                <a:gd name="T2" fmla="*/ 4189 w 5934"/>
                                <a:gd name="T3" fmla="*/ 13476 h 16293"/>
                                <a:gd name="T4" fmla="*/ 4198 w 5934"/>
                                <a:gd name="T5" fmla="*/ 13476 h 16293"/>
                                <a:gd name="T6" fmla="*/ 4198 w 5934"/>
                                <a:gd name="T7" fmla="*/ 13465 h 16293"/>
                              </a:gdLst>
                              <a:ahLst/>
                              <a:cxnLst>
                                <a:cxn ang="0">
                                  <a:pos x="T0" y="T1"/>
                                </a:cxn>
                                <a:cxn ang="0">
                                  <a:pos x="T2" y="T3"/>
                                </a:cxn>
                                <a:cxn ang="0">
                                  <a:pos x="T4" y="T5"/>
                                </a:cxn>
                                <a:cxn ang="0">
                                  <a:pos x="T6" y="T7"/>
                                </a:cxn>
                              </a:cxnLst>
                              <a:rect l="0" t="0" r="r" b="b"/>
                              <a:pathLst>
                                <a:path w="5934" h="16293">
                                  <a:moveTo>
                                    <a:pt x="4198" y="13465"/>
                                  </a:moveTo>
                                  <a:lnTo>
                                    <a:pt x="4189" y="13476"/>
                                  </a:lnTo>
                                  <a:lnTo>
                                    <a:pt x="4198" y="13476"/>
                                  </a:lnTo>
                                  <a:lnTo>
                                    <a:pt x="4198" y="1346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348"/>
                          <wps:cNvSpPr>
                            <a:spLocks/>
                          </wps:cNvSpPr>
                          <wps:spPr bwMode="auto">
                            <a:xfrm>
                              <a:off x="723" y="4"/>
                              <a:ext cx="5934" cy="16293"/>
                            </a:xfrm>
                            <a:custGeom>
                              <a:avLst/>
                              <a:gdLst>
                                <a:gd name="T0" fmla="*/ 4700 w 5934"/>
                                <a:gd name="T1" fmla="*/ 13457 h 16293"/>
                                <a:gd name="T2" fmla="*/ 4700 w 5934"/>
                                <a:gd name="T3" fmla="*/ 13476 h 16293"/>
                                <a:gd name="T4" fmla="*/ 4704 w 5934"/>
                                <a:gd name="T5" fmla="*/ 13476 h 16293"/>
                                <a:gd name="T6" fmla="*/ 4700 w 5934"/>
                                <a:gd name="T7" fmla="*/ 13457 h 16293"/>
                              </a:gdLst>
                              <a:ahLst/>
                              <a:cxnLst>
                                <a:cxn ang="0">
                                  <a:pos x="T0" y="T1"/>
                                </a:cxn>
                                <a:cxn ang="0">
                                  <a:pos x="T2" y="T3"/>
                                </a:cxn>
                                <a:cxn ang="0">
                                  <a:pos x="T4" y="T5"/>
                                </a:cxn>
                                <a:cxn ang="0">
                                  <a:pos x="T6" y="T7"/>
                                </a:cxn>
                              </a:cxnLst>
                              <a:rect l="0" t="0" r="r" b="b"/>
                              <a:pathLst>
                                <a:path w="5934" h="16293">
                                  <a:moveTo>
                                    <a:pt x="4700" y="13457"/>
                                  </a:moveTo>
                                  <a:lnTo>
                                    <a:pt x="4700" y="13476"/>
                                  </a:lnTo>
                                  <a:lnTo>
                                    <a:pt x="4704" y="13476"/>
                                  </a:lnTo>
                                  <a:lnTo>
                                    <a:pt x="4700" y="1345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349"/>
                          <wps:cNvSpPr>
                            <a:spLocks/>
                          </wps:cNvSpPr>
                          <wps:spPr bwMode="auto">
                            <a:xfrm>
                              <a:off x="723" y="4"/>
                              <a:ext cx="5934" cy="16293"/>
                            </a:xfrm>
                            <a:custGeom>
                              <a:avLst/>
                              <a:gdLst>
                                <a:gd name="T0" fmla="*/ 5782 w 5934"/>
                                <a:gd name="T1" fmla="*/ 13380 h 16293"/>
                                <a:gd name="T2" fmla="*/ 4685 w 5934"/>
                                <a:gd name="T3" fmla="*/ 13380 h 16293"/>
                                <a:gd name="T4" fmla="*/ 4685 w 5934"/>
                                <a:gd name="T5" fmla="*/ 13404 h 16293"/>
                                <a:gd name="T6" fmla="*/ 4686 w 5934"/>
                                <a:gd name="T7" fmla="*/ 13404 h 16293"/>
                                <a:gd name="T8" fmla="*/ 4691 w 5934"/>
                                <a:gd name="T9" fmla="*/ 13428 h 16293"/>
                                <a:gd name="T10" fmla="*/ 4699 w 5934"/>
                                <a:gd name="T11" fmla="*/ 13452 h 16293"/>
                                <a:gd name="T12" fmla="*/ 4700 w 5934"/>
                                <a:gd name="T13" fmla="*/ 13457 h 16293"/>
                                <a:gd name="T14" fmla="*/ 4700 w 5934"/>
                                <a:gd name="T15" fmla="*/ 13452 h 16293"/>
                                <a:gd name="T16" fmla="*/ 5929 w 5934"/>
                                <a:gd name="T17" fmla="*/ 13452 h 16293"/>
                                <a:gd name="T18" fmla="*/ 5929 w 5934"/>
                                <a:gd name="T19" fmla="*/ 13428 h 16293"/>
                                <a:gd name="T20" fmla="*/ 5855 w 5934"/>
                                <a:gd name="T21" fmla="*/ 13428 h 16293"/>
                                <a:gd name="T22" fmla="*/ 5831 w 5934"/>
                                <a:gd name="T23" fmla="*/ 13404 h 16293"/>
                                <a:gd name="T24" fmla="*/ 5806 w 5934"/>
                                <a:gd name="T25" fmla="*/ 13404 h 16293"/>
                                <a:gd name="T26" fmla="*/ 5782 w 5934"/>
                                <a:gd name="T27" fmla="*/ 13380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934" h="16293">
                                  <a:moveTo>
                                    <a:pt x="5782" y="13380"/>
                                  </a:moveTo>
                                  <a:lnTo>
                                    <a:pt x="4685" y="13380"/>
                                  </a:lnTo>
                                  <a:lnTo>
                                    <a:pt x="4685" y="13404"/>
                                  </a:lnTo>
                                  <a:lnTo>
                                    <a:pt x="4686" y="13404"/>
                                  </a:lnTo>
                                  <a:lnTo>
                                    <a:pt x="4691" y="13428"/>
                                  </a:lnTo>
                                  <a:lnTo>
                                    <a:pt x="4699" y="13452"/>
                                  </a:lnTo>
                                  <a:lnTo>
                                    <a:pt x="4700" y="13457"/>
                                  </a:lnTo>
                                  <a:lnTo>
                                    <a:pt x="4700" y="13452"/>
                                  </a:lnTo>
                                  <a:lnTo>
                                    <a:pt x="5929" y="13452"/>
                                  </a:lnTo>
                                  <a:lnTo>
                                    <a:pt x="5929" y="13428"/>
                                  </a:lnTo>
                                  <a:lnTo>
                                    <a:pt x="5855" y="13428"/>
                                  </a:lnTo>
                                  <a:lnTo>
                                    <a:pt x="5831" y="13404"/>
                                  </a:lnTo>
                                  <a:lnTo>
                                    <a:pt x="5806" y="13404"/>
                                  </a:lnTo>
                                  <a:lnTo>
                                    <a:pt x="5782" y="133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Rectangle 350"/>
                          <wps:cNvSpPr>
                            <a:spLocks/>
                          </wps:cNvSpPr>
                          <wps:spPr bwMode="auto">
                            <a:xfrm>
                              <a:off x="3512" y="13432"/>
                              <a:ext cx="1437"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Freeform 351"/>
                          <wps:cNvSpPr>
                            <a:spLocks/>
                          </wps:cNvSpPr>
                          <wps:spPr bwMode="auto">
                            <a:xfrm>
                              <a:off x="723" y="4"/>
                              <a:ext cx="5934" cy="16293"/>
                            </a:xfrm>
                            <a:custGeom>
                              <a:avLst/>
                              <a:gdLst>
                                <a:gd name="T0" fmla="*/ 4325 w 5934"/>
                                <a:gd name="T1" fmla="*/ 13380 h 16293"/>
                                <a:gd name="T2" fmla="*/ 4228 w 5934"/>
                                <a:gd name="T3" fmla="*/ 13452 h 16293"/>
                                <a:gd name="T4" fmla="*/ 4326 w 5934"/>
                                <a:gd name="T5" fmla="*/ 13380 h 16293"/>
                                <a:gd name="T6" fmla="*/ 4325 w 5934"/>
                                <a:gd name="T7" fmla="*/ 13380 h 16293"/>
                                <a:gd name="T8" fmla="*/ 4325 w 5934"/>
                                <a:gd name="T9" fmla="*/ 13380 h 16293"/>
                              </a:gdLst>
                              <a:ahLst/>
                              <a:cxnLst>
                                <a:cxn ang="0">
                                  <a:pos x="T0" y="T1"/>
                                </a:cxn>
                                <a:cxn ang="0">
                                  <a:pos x="T2" y="T3"/>
                                </a:cxn>
                                <a:cxn ang="0">
                                  <a:pos x="T4" y="T5"/>
                                </a:cxn>
                                <a:cxn ang="0">
                                  <a:pos x="T6" y="T7"/>
                                </a:cxn>
                                <a:cxn ang="0">
                                  <a:pos x="T8" y="T9"/>
                                </a:cxn>
                              </a:cxnLst>
                              <a:rect l="0" t="0" r="r" b="b"/>
                              <a:pathLst>
                                <a:path w="5934" h="16293">
                                  <a:moveTo>
                                    <a:pt x="4325" y="13380"/>
                                  </a:moveTo>
                                  <a:lnTo>
                                    <a:pt x="4228" y="13452"/>
                                  </a:lnTo>
                                  <a:lnTo>
                                    <a:pt x="4326" y="13380"/>
                                  </a:lnTo>
                                  <a:lnTo>
                                    <a:pt x="4325" y="13380"/>
                                  </a:lnTo>
                                  <a:lnTo>
                                    <a:pt x="4325" y="133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Rectangle 352"/>
                          <wps:cNvSpPr>
                            <a:spLocks/>
                          </wps:cNvSpPr>
                          <wps:spPr bwMode="auto">
                            <a:xfrm>
                              <a:off x="3488" y="13408"/>
                              <a:ext cx="1492"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Rectangle 353"/>
                          <wps:cNvSpPr>
                            <a:spLocks/>
                          </wps:cNvSpPr>
                          <wps:spPr bwMode="auto">
                            <a:xfrm>
                              <a:off x="3469" y="13384"/>
                              <a:ext cx="1545"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Freeform 354"/>
                          <wps:cNvSpPr>
                            <a:spLocks/>
                          </wps:cNvSpPr>
                          <wps:spPr bwMode="auto">
                            <a:xfrm>
                              <a:off x="723" y="4"/>
                              <a:ext cx="5934" cy="16293"/>
                            </a:xfrm>
                            <a:custGeom>
                              <a:avLst/>
                              <a:gdLst>
                                <a:gd name="T0" fmla="*/ 4685 w 5934"/>
                                <a:gd name="T1" fmla="*/ 13403 h 16293"/>
                                <a:gd name="T2" fmla="*/ 4685 w 5934"/>
                                <a:gd name="T3" fmla="*/ 13404 h 16293"/>
                                <a:gd name="T4" fmla="*/ 4685 w 5934"/>
                                <a:gd name="T5" fmla="*/ 13404 h 16293"/>
                                <a:gd name="T6" fmla="*/ 4685 w 5934"/>
                                <a:gd name="T7" fmla="*/ 13403 h 16293"/>
                              </a:gdLst>
                              <a:ahLst/>
                              <a:cxnLst>
                                <a:cxn ang="0">
                                  <a:pos x="T0" y="T1"/>
                                </a:cxn>
                                <a:cxn ang="0">
                                  <a:pos x="T2" y="T3"/>
                                </a:cxn>
                                <a:cxn ang="0">
                                  <a:pos x="T4" y="T5"/>
                                </a:cxn>
                                <a:cxn ang="0">
                                  <a:pos x="T6" y="T7"/>
                                </a:cxn>
                              </a:cxnLst>
                              <a:rect l="0" t="0" r="r" b="b"/>
                              <a:pathLst>
                                <a:path w="5934" h="16293">
                                  <a:moveTo>
                                    <a:pt x="4685" y="13403"/>
                                  </a:moveTo>
                                  <a:lnTo>
                                    <a:pt x="4685" y="13404"/>
                                  </a:lnTo>
                                  <a:lnTo>
                                    <a:pt x="4685" y="13404"/>
                                  </a:lnTo>
                                  <a:lnTo>
                                    <a:pt x="4685" y="1340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355"/>
                          <wps:cNvSpPr>
                            <a:spLocks/>
                          </wps:cNvSpPr>
                          <wps:spPr bwMode="auto">
                            <a:xfrm>
                              <a:off x="723" y="4"/>
                              <a:ext cx="5934" cy="16293"/>
                            </a:xfrm>
                            <a:custGeom>
                              <a:avLst/>
                              <a:gdLst>
                                <a:gd name="T0" fmla="*/ 4685 w 5934"/>
                                <a:gd name="T1" fmla="*/ 13380 h 16293"/>
                                <a:gd name="T2" fmla="*/ 4684 w 5934"/>
                                <a:gd name="T3" fmla="*/ 13380 h 16293"/>
                                <a:gd name="T4" fmla="*/ 4685 w 5934"/>
                                <a:gd name="T5" fmla="*/ 13403 h 16293"/>
                                <a:gd name="T6" fmla="*/ 4685 w 5934"/>
                                <a:gd name="T7" fmla="*/ 13404 h 16293"/>
                                <a:gd name="T8" fmla="*/ 4685 w 5934"/>
                                <a:gd name="T9" fmla="*/ 13380 h 16293"/>
                              </a:gdLst>
                              <a:ahLst/>
                              <a:cxnLst>
                                <a:cxn ang="0">
                                  <a:pos x="T0" y="T1"/>
                                </a:cxn>
                                <a:cxn ang="0">
                                  <a:pos x="T2" y="T3"/>
                                </a:cxn>
                                <a:cxn ang="0">
                                  <a:pos x="T4" y="T5"/>
                                </a:cxn>
                                <a:cxn ang="0">
                                  <a:pos x="T6" y="T7"/>
                                </a:cxn>
                                <a:cxn ang="0">
                                  <a:pos x="T8" y="T9"/>
                                </a:cxn>
                              </a:cxnLst>
                              <a:rect l="0" t="0" r="r" b="b"/>
                              <a:pathLst>
                                <a:path w="5934" h="16293">
                                  <a:moveTo>
                                    <a:pt x="4685" y="13380"/>
                                  </a:moveTo>
                                  <a:lnTo>
                                    <a:pt x="4684" y="13380"/>
                                  </a:lnTo>
                                  <a:lnTo>
                                    <a:pt x="4685" y="13403"/>
                                  </a:lnTo>
                                  <a:lnTo>
                                    <a:pt x="4685" y="13404"/>
                                  </a:lnTo>
                                  <a:lnTo>
                                    <a:pt x="4685" y="133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356"/>
                          <wps:cNvSpPr>
                            <a:spLocks/>
                          </wps:cNvSpPr>
                          <wps:spPr bwMode="auto">
                            <a:xfrm>
                              <a:off x="723" y="4"/>
                              <a:ext cx="5934" cy="16293"/>
                            </a:xfrm>
                            <a:custGeom>
                              <a:avLst/>
                              <a:gdLst>
                                <a:gd name="T0" fmla="*/ 5691 w 5934"/>
                                <a:gd name="T1" fmla="*/ 13332 h 16293"/>
                                <a:gd name="T2" fmla="*/ 4681 w 5934"/>
                                <a:gd name="T3" fmla="*/ 13332 h 16293"/>
                                <a:gd name="T4" fmla="*/ 4681 w 5934"/>
                                <a:gd name="T5" fmla="*/ 13335 h 16293"/>
                                <a:gd name="T6" fmla="*/ 4682 w 5934"/>
                                <a:gd name="T7" fmla="*/ 13356 h 16293"/>
                                <a:gd name="T8" fmla="*/ 4685 w 5934"/>
                                <a:gd name="T9" fmla="*/ 13403 h 16293"/>
                                <a:gd name="T10" fmla="*/ 4684 w 5934"/>
                                <a:gd name="T11" fmla="*/ 13380 h 16293"/>
                                <a:gd name="T12" fmla="*/ 5759 w 5934"/>
                                <a:gd name="T13" fmla="*/ 13380 h 16293"/>
                                <a:gd name="T14" fmla="*/ 5736 w 5934"/>
                                <a:gd name="T15" fmla="*/ 13356 h 16293"/>
                                <a:gd name="T16" fmla="*/ 5713 w 5934"/>
                                <a:gd name="T17" fmla="*/ 13356 h 16293"/>
                                <a:gd name="T18" fmla="*/ 5691 w 5934"/>
                                <a:gd name="T19" fmla="*/ 13332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934" h="16293">
                                  <a:moveTo>
                                    <a:pt x="5691" y="13332"/>
                                  </a:moveTo>
                                  <a:lnTo>
                                    <a:pt x="4681" y="13332"/>
                                  </a:lnTo>
                                  <a:lnTo>
                                    <a:pt x="4681" y="13335"/>
                                  </a:lnTo>
                                  <a:lnTo>
                                    <a:pt x="4682" y="13356"/>
                                  </a:lnTo>
                                  <a:lnTo>
                                    <a:pt x="4685" y="13403"/>
                                  </a:lnTo>
                                  <a:lnTo>
                                    <a:pt x="4684" y="13380"/>
                                  </a:lnTo>
                                  <a:lnTo>
                                    <a:pt x="5759" y="13380"/>
                                  </a:lnTo>
                                  <a:lnTo>
                                    <a:pt x="5736" y="13356"/>
                                  </a:lnTo>
                                  <a:lnTo>
                                    <a:pt x="5713" y="13356"/>
                                  </a:lnTo>
                                  <a:lnTo>
                                    <a:pt x="5691" y="133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357"/>
                          <wps:cNvSpPr>
                            <a:spLocks/>
                          </wps:cNvSpPr>
                          <wps:spPr bwMode="auto">
                            <a:xfrm>
                              <a:off x="723" y="4"/>
                              <a:ext cx="5934" cy="16293"/>
                            </a:xfrm>
                            <a:custGeom>
                              <a:avLst/>
                              <a:gdLst>
                                <a:gd name="T0" fmla="*/ 2400 w 5934"/>
                                <a:gd name="T1" fmla="*/ 13356 h 16293"/>
                                <a:gd name="T2" fmla="*/ 2398 w 5934"/>
                                <a:gd name="T3" fmla="*/ 13356 h 16293"/>
                                <a:gd name="T4" fmla="*/ 2398 w 5934"/>
                                <a:gd name="T5" fmla="*/ 13380 h 16293"/>
                                <a:gd name="T6" fmla="*/ 2400 w 5934"/>
                                <a:gd name="T7" fmla="*/ 13356 h 16293"/>
                              </a:gdLst>
                              <a:ahLst/>
                              <a:cxnLst>
                                <a:cxn ang="0">
                                  <a:pos x="T0" y="T1"/>
                                </a:cxn>
                                <a:cxn ang="0">
                                  <a:pos x="T2" y="T3"/>
                                </a:cxn>
                                <a:cxn ang="0">
                                  <a:pos x="T4" y="T5"/>
                                </a:cxn>
                                <a:cxn ang="0">
                                  <a:pos x="T6" y="T7"/>
                                </a:cxn>
                              </a:cxnLst>
                              <a:rect l="0" t="0" r="r" b="b"/>
                              <a:pathLst>
                                <a:path w="5934" h="16293">
                                  <a:moveTo>
                                    <a:pt x="2400" y="13356"/>
                                  </a:moveTo>
                                  <a:lnTo>
                                    <a:pt x="2398" y="13356"/>
                                  </a:lnTo>
                                  <a:lnTo>
                                    <a:pt x="2398" y="13380"/>
                                  </a:lnTo>
                                  <a:lnTo>
                                    <a:pt x="2400" y="1335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358"/>
                          <wps:cNvSpPr>
                            <a:spLocks/>
                          </wps:cNvSpPr>
                          <wps:spPr bwMode="auto">
                            <a:xfrm>
                              <a:off x="723" y="4"/>
                              <a:ext cx="5934" cy="16293"/>
                            </a:xfrm>
                            <a:custGeom>
                              <a:avLst/>
                              <a:gdLst>
                                <a:gd name="T0" fmla="*/ 2719 w 5934"/>
                                <a:gd name="T1" fmla="*/ 13356 h 16293"/>
                                <a:gd name="T2" fmla="*/ 2713 w 5934"/>
                                <a:gd name="T3" fmla="*/ 13356 h 16293"/>
                                <a:gd name="T4" fmla="*/ 2726 w 5934"/>
                                <a:gd name="T5" fmla="*/ 13380 h 16293"/>
                                <a:gd name="T6" fmla="*/ 2719 w 5934"/>
                                <a:gd name="T7" fmla="*/ 13356 h 16293"/>
                              </a:gdLst>
                              <a:ahLst/>
                              <a:cxnLst>
                                <a:cxn ang="0">
                                  <a:pos x="T0" y="T1"/>
                                </a:cxn>
                                <a:cxn ang="0">
                                  <a:pos x="T2" y="T3"/>
                                </a:cxn>
                                <a:cxn ang="0">
                                  <a:pos x="T4" y="T5"/>
                                </a:cxn>
                                <a:cxn ang="0">
                                  <a:pos x="T6" y="T7"/>
                                </a:cxn>
                              </a:cxnLst>
                              <a:rect l="0" t="0" r="r" b="b"/>
                              <a:pathLst>
                                <a:path w="5934" h="16293">
                                  <a:moveTo>
                                    <a:pt x="2719" y="13356"/>
                                  </a:moveTo>
                                  <a:lnTo>
                                    <a:pt x="2713" y="13356"/>
                                  </a:lnTo>
                                  <a:lnTo>
                                    <a:pt x="2726" y="13380"/>
                                  </a:lnTo>
                                  <a:lnTo>
                                    <a:pt x="2719" y="1335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359"/>
                          <wps:cNvSpPr>
                            <a:spLocks/>
                          </wps:cNvSpPr>
                          <wps:spPr bwMode="auto">
                            <a:xfrm>
                              <a:off x="723" y="4"/>
                              <a:ext cx="5934" cy="16293"/>
                            </a:xfrm>
                            <a:custGeom>
                              <a:avLst/>
                              <a:gdLst>
                                <a:gd name="T0" fmla="*/ 4325 w 5934"/>
                                <a:gd name="T1" fmla="*/ 13356 h 16293"/>
                                <a:gd name="T2" fmla="*/ 2727 w 5934"/>
                                <a:gd name="T3" fmla="*/ 13356 h 16293"/>
                                <a:gd name="T4" fmla="*/ 2727 w 5934"/>
                                <a:gd name="T5" fmla="*/ 13380 h 16293"/>
                                <a:gd name="T6" fmla="*/ 4325 w 5934"/>
                                <a:gd name="T7" fmla="*/ 13380 h 16293"/>
                                <a:gd name="T8" fmla="*/ 4325 w 5934"/>
                                <a:gd name="T9" fmla="*/ 13380 h 16293"/>
                                <a:gd name="T10" fmla="*/ 4325 w 5934"/>
                                <a:gd name="T11" fmla="*/ 13356 h 16293"/>
                              </a:gdLst>
                              <a:ahLst/>
                              <a:cxnLst>
                                <a:cxn ang="0">
                                  <a:pos x="T0" y="T1"/>
                                </a:cxn>
                                <a:cxn ang="0">
                                  <a:pos x="T2" y="T3"/>
                                </a:cxn>
                                <a:cxn ang="0">
                                  <a:pos x="T4" y="T5"/>
                                </a:cxn>
                                <a:cxn ang="0">
                                  <a:pos x="T6" y="T7"/>
                                </a:cxn>
                                <a:cxn ang="0">
                                  <a:pos x="T8" y="T9"/>
                                </a:cxn>
                                <a:cxn ang="0">
                                  <a:pos x="T10" y="T11"/>
                                </a:cxn>
                              </a:cxnLst>
                              <a:rect l="0" t="0" r="r" b="b"/>
                              <a:pathLst>
                                <a:path w="5934" h="16293">
                                  <a:moveTo>
                                    <a:pt x="4325" y="13356"/>
                                  </a:moveTo>
                                  <a:lnTo>
                                    <a:pt x="2727" y="13356"/>
                                  </a:lnTo>
                                  <a:lnTo>
                                    <a:pt x="2727" y="13380"/>
                                  </a:lnTo>
                                  <a:lnTo>
                                    <a:pt x="4325" y="13380"/>
                                  </a:lnTo>
                                  <a:lnTo>
                                    <a:pt x="4325" y="13380"/>
                                  </a:lnTo>
                                  <a:lnTo>
                                    <a:pt x="4325" y="1335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360"/>
                          <wps:cNvSpPr>
                            <a:spLocks/>
                          </wps:cNvSpPr>
                          <wps:spPr bwMode="auto">
                            <a:xfrm>
                              <a:off x="723" y="4"/>
                              <a:ext cx="5934" cy="16293"/>
                            </a:xfrm>
                            <a:custGeom>
                              <a:avLst/>
                              <a:gdLst>
                                <a:gd name="T0" fmla="*/ 4359 w 5934"/>
                                <a:gd name="T1" fmla="*/ 13355 h 16293"/>
                                <a:gd name="T2" fmla="*/ 4325 w 5934"/>
                                <a:gd name="T3" fmla="*/ 13380 h 16293"/>
                                <a:gd name="T4" fmla="*/ 4325 w 5934"/>
                                <a:gd name="T5" fmla="*/ 13380 h 16293"/>
                                <a:gd name="T6" fmla="*/ 4326 w 5934"/>
                                <a:gd name="T7" fmla="*/ 13380 h 16293"/>
                                <a:gd name="T8" fmla="*/ 4359 w 5934"/>
                                <a:gd name="T9" fmla="*/ 13356 h 16293"/>
                                <a:gd name="T10" fmla="*/ 4359 w 5934"/>
                                <a:gd name="T11" fmla="*/ 13355 h 16293"/>
                              </a:gdLst>
                              <a:ahLst/>
                              <a:cxnLst>
                                <a:cxn ang="0">
                                  <a:pos x="T0" y="T1"/>
                                </a:cxn>
                                <a:cxn ang="0">
                                  <a:pos x="T2" y="T3"/>
                                </a:cxn>
                                <a:cxn ang="0">
                                  <a:pos x="T4" y="T5"/>
                                </a:cxn>
                                <a:cxn ang="0">
                                  <a:pos x="T6" y="T7"/>
                                </a:cxn>
                                <a:cxn ang="0">
                                  <a:pos x="T8" y="T9"/>
                                </a:cxn>
                                <a:cxn ang="0">
                                  <a:pos x="T10" y="T11"/>
                                </a:cxn>
                              </a:cxnLst>
                              <a:rect l="0" t="0" r="r" b="b"/>
                              <a:pathLst>
                                <a:path w="5934" h="16293">
                                  <a:moveTo>
                                    <a:pt x="4359" y="13355"/>
                                  </a:moveTo>
                                  <a:lnTo>
                                    <a:pt x="4325" y="13380"/>
                                  </a:lnTo>
                                  <a:lnTo>
                                    <a:pt x="4325" y="13380"/>
                                  </a:lnTo>
                                  <a:lnTo>
                                    <a:pt x="4326" y="13380"/>
                                  </a:lnTo>
                                  <a:lnTo>
                                    <a:pt x="4359" y="13356"/>
                                  </a:lnTo>
                                  <a:lnTo>
                                    <a:pt x="4359" y="1335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361"/>
                          <wps:cNvSpPr>
                            <a:spLocks/>
                          </wps:cNvSpPr>
                          <wps:spPr bwMode="auto">
                            <a:xfrm>
                              <a:off x="723" y="4"/>
                              <a:ext cx="5934" cy="16293"/>
                            </a:xfrm>
                            <a:custGeom>
                              <a:avLst/>
                              <a:gdLst>
                                <a:gd name="T0" fmla="*/ 2427 w 5934"/>
                                <a:gd name="T1" fmla="*/ 13332 h 16293"/>
                                <a:gd name="T2" fmla="*/ 2417 w 5934"/>
                                <a:gd name="T3" fmla="*/ 13332 h 16293"/>
                                <a:gd name="T4" fmla="*/ 2417 w 5934"/>
                                <a:gd name="T5" fmla="*/ 13356 h 16293"/>
                                <a:gd name="T6" fmla="*/ 2427 w 5934"/>
                                <a:gd name="T7" fmla="*/ 13332 h 16293"/>
                              </a:gdLst>
                              <a:ahLst/>
                              <a:cxnLst>
                                <a:cxn ang="0">
                                  <a:pos x="T0" y="T1"/>
                                </a:cxn>
                                <a:cxn ang="0">
                                  <a:pos x="T2" y="T3"/>
                                </a:cxn>
                                <a:cxn ang="0">
                                  <a:pos x="T4" y="T5"/>
                                </a:cxn>
                                <a:cxn ang="0">
                                  <a:pos x="T6" y="T7"/>
                                </a:cxn>
                              </a:cxnLst>
                              <a:rect l="0" t="0" r="r" b="b"/>
                              <a:pathLst>
                                <a:path w="5934" h="16293">
                                  <a:moveTo>
                                    <a:pt x="2427" y="13332"/>
                                  </a:moveTo>
                                  <a:lnTo>
                                    <a:pt x="2417" y="13332"/>
                                  </a:lnTo>
                                  <a:lnTo>
                                    <a:pt x="2417" y="13356"/>
                                  </a:lnTo>
                                  <a:lnTo>
                                    <a:pt x="2427" y="133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362"/>
                          <wps:cNvSpPr>
                            <a:spLocks/>
                          </wps:cNvSpPr>
                          <wps:spPr bwMode="auto">
                            <a:xfrm>
                              <a:off x="723" y="4"/>
                              <a:ext cx="5934" cy="16293"/>
                            </a:xfrm>
                            <a:custGeom>
                              <a:avLst/>
                              <a:gdLst>
                                <a:gd name="T0" fmla="*/ 2712 w 5934"/>
                                <a:gd name="T1" fmla="*/ 13332 h 16293"/>
                                <a:gd name="T2" fmla="*/ 2713 w 5934"/>
                                <a:gd name="T3" fmla="*/ 13356 h 16293"/>
                                <a:gd name="T4" fmla="*/ 2713 w 5934"/>
                                <a:gd name="T5" fmla="*/ 13335 h 16293"/>
                                <a:gd name="T6" fmla="*/ 2712 w 5934"/>
                                <a:gd name="T7" fmla="*/ 13332 h 16293"/>
                              </a:gdLst>
                              <a:ahLst/>
                              <a:cxnLst>
                                <a:cxn ang="0">
                                  <a:pos x="T0" y="T1"/>
                                </a:cxn>
                                <a:cxn ang="0">
                                  <a:pos x="T2" y="T3"/>
                                </a:cxn>
                                <a:cxn ang="0">
                                  <a:pos x="T4" y="T5"/>
                                </a:cxn>
                                <a:cxn ang="0">
                                  <a:pos x="T6" y="T7"/>
                                </a:cxn>
                              </a:cxnLst>
                              <a:rect l="0" t="0" r="r" b="b"/>
                              <a:pathLst>
                                <a:path w="5934" h="16293">
                                  <a:moveTo>
                                    <a:pt x="2712" y="13332"/>
                                  </a:moveTo>
                                  <a:lnTo>
                                    <a:pt x="2713" y="13356"/>
                                  </a:lnTo>
                                  <a:lnTo>
                                    <a:pt x="2713" y="13335"/>
                                  </a:lnTo>
                                  <a:lnTo>
                                    <a:pt x="2712" y="133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363"/>
                          <wps:cNvSpPr>
                            <a:spLocks/>
                          </wps:cNvSpPr>
                          <wps:spPr bwMode="auto">
                            <a:xfrm>
                              <a:off x="723" y="4"/>
                              <a:ext cx="5934" cy="16293"/>
                            </a:xfrm>
                            <a:custGeom>
                              <a:avLst/>
                              <a:gdLst>
                                <a:gd name="T0" fmla="*/ 4359 w 5934"/>
                                <a:gd name="T1" fmla="*/ 13332 h 16293"/>
                                <a:gd name="T2" fmla="*/ 2713 w 5934"/>
                                <a:gd name="T3" fmla="*/ 13332 h 16293"/>
                                <a:gd name="T4" fmla="*/ 2713 w 5934"/>
                                <a:gd name="T5" fmla="*/ 13335 h 16293"/>
                                <a:gd name="T6" fmla="*/ 2719 w 5934"/>
                                <a:gd name="T7" fmla="*/ 13356 h 16293"/>
                                <a:gd name="T8" fmla="*/ 4357 w 5934"/>
                                <a:gd name="T9" fmla="*/ 13356 h 16293"/>
                                <a:gd name="T10" fmla="*/ 4359 w 5934"/>
                                <a:gd name="T11" fmla="*/ 13355 h 16293"/>
                                <a:gd name="T12" fmla="*/ 4359 w 5934"/>
                                <a:gd name="T13" fmla="*/ 13332 h 16293"/>
                              </a:gdLst>
                              <a:ahLst/>
                              <a:cxnLst>
                                <a:cxn ang="0">
                                  <a:pos x="T0" y="T1"/>
                                </a:cxn>
                                <a:cxn ang="0">
                                  <a:pos x="T2" y="T3"/>
                                </a:cxn>
                                <a:cxn ang="0">
                                  <a:pos x="T4" y="T5"/>
                                </a:cxn>
                                <a:cxn ang="0">
                                  <a:pos x="T6" y="T7"/>
                                </a:cxn>
                                <a:cxn ang="0">
                                  <a:pos x="T8" y="T9"/>
                                </a:cxn>
                                <a:cxn ang="0">
                                  <a:pos x="T10" y="T11"/>
                                </a:cxn>
                                <a:cxn ang="0">
                                  <a:pos x="T12" y="T13"/>
                                </a:cxn>
                              </a:cxnLst>
                              <a:rect l="0" t="0" r="r" b="b"/>
                              <a:pathLst>
                                <a:path w="5934" h="16293">
                                  <a:moveTo>
                                    <a:pt x="4359" y="13332"/>
                                  </a:moveTo>
                                  <a:lnTo>
                                    <a:pt x="2713" y="13332"/>
                                  </a:lnTo>
                                  <a:lnTo>
                                    <a:pt x="2713" y="13335"/>
                                  </a:lnTo>
                                  <a:lnTo>
                                    <a:pt x="2719" y="13356"/>
                                  </a:lnTo>
                                  <a:lnTo>
                                    <a:pt x="4357" y="13356"/>
                                  </a:lnTo>
                                  <a:lnTo>
                                    <a:pt x="4359" y="13355"/>
                                  </a:lnTo>
                                  <a:lnTo>
                                    <a:pt x="4359" y="133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364"/>
                          <wps:cNvSpPr>
                            <a:spLocks/>
                          </wps:cNvSpPr>
                          <wps:spPr bwMode="auto">
                            <a:xfrm>
                              <a:off x="723" y="4"/>
                              <a:ext cx="5934" cy="16293"/>
                            </a:xfrm>
                            <a:custGeom>
                              <a:avLst/>
                              <a:gdLst>
                                <a:gd name="T0" fmla="*/ 4359 w 5934"/>
                                <a:gd name="T1" fmla="*/ 13356 h 16293"/>
                                <a:gd name="T2" fmla="*/ 4359 w 5934"/>
                                <a:gd name="T3" fmla="*/ 13356 h 16293"/>
                                <a:gd name="T4" fmla="*/ 4359 w 5934"/>
                                <a:gd name="T5" fmla="*/ 13356 h 16293"/>
                                <a:gd name="T6" fmla="*/ 4359 w 5934"/>
                                <a:gd name="T7" fmla="*/ 13356 h 16293"/>
                              </a:gdLst>
                              <a:ahLst/>
                              <a:cxnLst>
                                <a:cxn ang="0">
                                  <a:pos x="T0" y="T1"/>
                                </a:cxn>
                                <a:cxn ang="0">
                                  <a:pos x="T2" y="T3"/>
                                </a:cxn>
                                <a:cxn ang="0">
                                  <a:pos x="T4" y="T5"/>
                                </a:cxn>
                                <a:cxn ang="0">
                                  <a:pos x="T6" y="T7"/>
                                </a:cxn>
                              </a:cxnLst>
                              <a:rect l="0" t="0" r="r" b="b"/>
                              <a:pathLst>
                                <a:path w="5934" h="16293">
                                  <a:moveTo>
                                    <a:pt x="4359" y="13356"/>
                                  </a:moveTo>
                                  <a:lnTo>
                                    <a:pt x="4359" y="13356"/>
                                  </a:lnTo>
                                  <a:lnTo>
                                    <a:pt x="4359" y="13356"/>
                                  </a:lnTo>
                                  <a:lnTo>
                                    <a:pt x="4359" y="1335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365"/>
                          <wps:cNvSpPr>
                            <a:spLocks/>
                          </wps:cNvSpPr>
                          <wps:spPr bwMode="auto">
                            <a:xfrm>
                              <a:off x="723" y="4"/>
                              <a:ext cx="5934" cy="16293"/>
                            </a:xfrm>
                            <a:custGeom>
                              <a:avLst/>
                              <a:gdLst>
                                <a:gd name="T0" fmla="*/ 4681 w 5934"/>
                                <a:gd name="T1" fmla="*/ 13332 h 16293"/>
                                <a:gd name="T2" fmla="*/ 4681 w 5934"/>
                                <a:gd name="T3" fmla="*/ 13356 h 16293"/>
                                <a:gd name="T4" fmla="*/ 4681 w 5934"/>
                                <a:gd name="T5" fmla="*/ 13335 h 16293"/>
                                <a:gd name="T6" fmla="*/ 4681 w 5934"/>
                                <a:gd name="T7" fmla="*/ 13332 h 16293"/>
                              </a:gdLst>
                              <a:ahLst/>
                              <a:cxnLst>
                                <a:cxn ang="0">
                                  <a:pos x="T0" y="T1"/>
                                </a:cxn>
                                <a:cxn ang="0">
                                  <a:pos x="T2" y="T3"/>
                                </a:cxn>
                                <a:cxn ang="0">
                                  <a:pos x="T4" y="T5"/>
                                </a:cxn>
                                <a:cxn ang="0">
                                  <a:pos x="T6" y="T7"/>
                                </a:cxn>
                              </a:cxnLst>
                              <a:rect l="0" t="0" r="r" b="b"/>
                              <a:pathLst>
                                <a:path w="5934" h="16293">
                                  <a:moveTo>
                                    <a:pt x="4681" y="13332"/>
                                  </a:moveTo>
                                  <a:lnTo>
                                    <a:pt x="4681" y="13356"/>
                                  </a:lnTo>
                                  <a:lnTo>
                                    <a:pt x="4681" y="13335"/>
                                  </a:lnTo>
                                  <a:lnTo>
                                    <a:pt x="4681" y="133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366"/>
                          <wps:cNvSpPr>
                            <a:spLocks/>
                          </wps:cNvSpPr>
                          <wps:spPr bwMode="auto">
                            <a:xfrm>
                              <a:off x="723" y="4"/>
                              <a:ext cx="5934" cy="16293"/>
                            </a:xfrm>
                            <a:custGeom>
                              <a:avLst/>
                              <a:gdLst>
                                <a:gd name="T0" fmla="*/ 4393 w 5934"/>
                                <a:gd name="T1" fmla="*/ 13330 h 16293"/>
                                <a:gd name="T2" fmla="*/ 4359 w 5934"/>
                                <a:gd name="T3" fmla="*/ 13355 h 16293"/>
                                <a:gd name="T4" fmla="*/ 4359 w 5934"/>
                                <a:gd name="T5" fmla="*/ 13356 h 16293"/>
                                <a:gd name="T6" fmla="*/ 4393 w 5934"/>
                                <a:gd name="T7" fmla="*/ 13331 h 16293"/>
                                <a:gd name="T8" fmla="*/ 4393 w 5934"/>
                                <a:gd name="T9" fmla="*/ 13330 h 16293"/>
                              </a:gdLst>
                              <a:ahLst/>
                              <a:cxnLst>
                                <a:cxn ang="0">
                                  <a:pos x="T0" y="T1"/>
                                </a:cxn>
                                <a:cxn ang="0">
                                  <a:pos x="T2" y="T3"/>
                                </a:cxn>
                                <a:cxn ang="0">
                                  <a:pos x="T4" y="T5"/>
                                </a:cxn>
                                <a:cxn ang="0">
                                  <a:pos x="T6" y="T7"/>
                                </a:cxn>
                                <a:cxn ang="0">
                                  <a:pos x="T8" y="T9"/>
                                </a:cxn>
                              </a:cxnLst>
                              <a:rect l="0" t="0" r="r" b="b"/>
                              <a:pathLst>
                                <a:path w="5934" h="16293">
                                  <a:moveTo>
                                    <a:pt x="4393" y="13330"/>
                                  </a:moveTo>
                                  <a:lnTo>
                                    <a:pt x="4359" y="13355"/>
                                  </a:lnTo>
                                  <a:lnTo>
                                    <a:pt x="4359" y="13356"/>
                                  </a:lnTo>
                                  <a:lnTo>
                                    <a:pt x="4393" y="13331"/>
                                  </a:lnTo>
                                  <a:lnTo>
                                    <a:pt x="4393" y="133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367"/>
                          <wps:cNvSpPr>
                            <a:spLocks/>
                          </wps:cNvSpPr>
                          <wps:spPr bwMode="auto">
                            <a:xfrm>
                              <a:off x="723" y="4"/>
                              <a:ext cx="5934" cy="16293"/>
                            </a:xfrm>
                            <a:custGeom>
                              <a:avLst/>
                              <a:gdLst>
                                <a:gd name="T0" fmla="*/ 5452 w 5934"/>
                                <a:gd name="T1" fmla="*/ 13020 h 16293"/>
                                <a:gd name="T2" fmla="*/ 4817 w 5934"/>
                                <a:gd name="T3" fmla="*/ 13020 h 16293"/>
                                <a:gd name="T4" fmla="*/ 4795 w 5934"/>
                                <a:gd name="T5" fmla="*/ 13044 h 16293"/>
                                <a:gd name="T6" fmla="*/ 4775 w 5934"/>
                                <a:gd name="T7" fmla="*/ 13068 h 16293"/>
                                <a:gd name="T8" fmla="*/ 4757 w 5934"/>
                                <a:gd name="T9" fmla="*/ 13092 h 16293"/>
                                <a:gd name="T10" fmla="*/ 4741 w 5934"/>
                                <a:gd name="T11" fmla="*/ 13092 h 16293"/>
                                <a:gd name="T12" fmla="*/ 4726 w 5934"/>
                                <a:gd name="T13" fmla="*/ 13140 h 16293"/>
                                <a:gd name="T14" fmla="*/ 4714 w 5934"/>
                                <a:gd name="T15" fmla="*/ 13164 h 16293"/>
                                <a:gd name="T16" fmla="*/ 4703 w 5934"/>
                                <a:gd name="T17" fmla="*/ 13188 h 16293"/>
                                <a:gd name="T18" fmla="*/ 4695 w 5934"/>
                                <a:gd name="T19" fmla="*/ 13212 h 16293"/>
                                <a:gd name="T20" fmla="*/ 4688 w 5934"/>
                                <a:gd name="T21" fmla="*/ 13236 h 16293"/>
                                <a:gd name="T22" fmla="*/ 4684 w 5934"/>
                                <a:gd name="T23" fmla="*/ 13284 h 16293"/>
                                <a:gd name="T24" fmla="*/ 4681 w 5934"/>
                                <a:gd name="T25" fmla="*/ 13308 h 16293"/>
                                <a:gd name="T26" fmla="*/ 4681 w 5934"/>
                                <a:gd name="T27" fmla="*/ 13332 h 16293"/>
                                <a:gd name="T28" fmla="*/ 4681 w 5934"/>
                                <a:gd name="T29" fmla="*/ 13335 h 16293"/>
                                <a:gd name="T30" fmla="*/ 4681 w 5934"/>
                                <a:gd name="T31" fmla="*/ 13332 h 16293"/>
                                <a:gd name="T32" fmla="*/ 5648 w 5934"/>
                                <a:gd name="T33" fmla="*/ 13332 h 16293"/>
                                <a:gd name="T34" fmla="*/ 5627 w 5934"/>
                                <a:gd name="T35" fmla="*/ 13308 h 16293"/>
                                <a:gd name="T36" fmla="*/ 5607 w 5934"/>
                                <a:gd name="T37" fmla="*/ 13284 h 16293"/>
                                <a:gd name="T38" fmla="*/ 5588 w 5934"/>
                                <a:gd name="T39" fmla="*/ 13260 h 16293"/>
                                <a:gd name="T40" fmla="*/ 5570 w 5934"/>
                                <a:gd name="T41" fmla="*/ 13236 h 16293"/>
                                <a:gd name="T42" fmla="*/ 5552 w 5934"/>
                                <a:gd name="T43" fmla="*/ 13212 h 16293"/>
                                <a:gd name="T44" fmla="*/ 5536 w 5934"/>
                                <a:gd name="T45" fmla="*/ 13212 h 16293"/>
                                <a:gd name="T46" fmla="*/ 5520 w 5934"/>
                                <a:gd name="T47" fmla="*/ 13188 h 16293"/>
                                <a:gd name="T48" fmla="*/ 5505 w 5934"/>
                                <a:gd name="T49" fmla="*/ 13164 h 16293"/>
                                <a:gd name="T50" fmla="*/ 5487 w 5934"/>
                                <a:gd name="T51" fmla="*/ 13116 h 16293"/>
                                <a:gd name="T52" fmla="*/ 5471 w 5934"/>
                                <a:gd name="T53" fmla="*/ 13092 h 16293"/>
                                <a:gd name="T54" fmla="*/ 5458 w 5934"/>
                                <a:gd name="T55" fmla="*/ 13044 h 16293"/>
                                <a:gd name="T56" fmla="*/ 5452 w 5934"/>
                                <a:gd name="T57" fmla="*/ 13020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934" h="16293">
                                  <a:moveTo>
                                    <a:pt x="5452" y="13020"/>
                                  </a:moveTo>
                                  <a:lnTo>
                                    <a:pt x="4817" y="13020"/>
                                  </a:lnTo>
                                  <a:lnTo>
                                    <a:pt x="4795" y="13044"/>
                                  </a:lnTo>
                                  <a:lnTo>
                                    <a:pt x="4775" y="13068"/>
                                  </a:lnTo>
                                  <a:lnTo>
                                    <a:pt x="4757" y="13092"/>
                                  </a:lnTo>
                                  <a:lnTo>
                                    <a:pt x="4741" y="13092"/>
                                  </a:lnTo>
                                  <a:lnTo>
                                    <a:pt x="4726" y="13140"/>
                                  </a:lnTo>
                                  <a:lnTo>
                                    <a:pt x="4714" y="13164"/>
                                  </a:lnTo>
                                  <a:lnTo>
                                    <a:pt x="4703" y="13188"/>
                                  </a:lnTo>
                                  <a:lnTo>
                                    <a:pt x="4695" y="13212"/>
                                  </a:lnTo>
                                  <a:lnTo>
                                    <a:pt x="4688" y="13236"/>
                                  </a:lnTo>
                                  <a:lnTo>
                                    <a:pt x="4684" y="13284"/>
                                  </a:lnTo>
                                  <a:lnTo>
                                    <a:pt x="4681" y="13308"/>
                                  </a:lnTo>
                                  <a:lnTo>
                                    <a:pt x="4681" y="13332"/>
                                  </a:lnTo>
                                  <a:lnTo>
                                    <a:pt x="4681" y="13335"/>
                                  </a:lnTo>
                                  <a:lnTo>
                                    <a:pt x="4681" y="13332"/>
                                  </a:lnTo>
                                  <a:lnTo>
                                    <a:pt x="5648" y="13332"/>
                                  </a:lnTo>
                                  <a:lnTo>
                                    <a:pt x="5627" y="13308"/>
                                  </a:lnTo>
                                  <a:lnTo>
                                    <a:pt x="5607" y="13284"/>
                                  </a:lnTo>
                                  <a:lnTo>
                                    <a:pt x="5588" y="13260"/>
                                  </a:lnTo>
                                  <a:lnTo>
                                    <a:pt x="5570" y="13236"/>
                                  </a:lnTo>
                                  <a:lnTo>
                                    <a:pt x="5552" y="13212"/>
                                  </a:lnTo>
                                  <a:lnTo>
                                    <a:pt x="5536" y="13212"/>
                                  </a:lnTo>
                                  <a:lnTo>
                                    <a:pt x="5520" y="13188"/>
                                  </a:lnTo>
                                  <a:lnTo>
                                    <a:pt x="5505" y="13164"/>
                                  </a:lnTo>
                                  <a:lnTo>
                                    <a:pt x="5487" y="13116"/>
                                  </a:lnTo>
                                  <a:lnTo>
                                    <a:pt x="5471" y="13092"/>
                                  </a:lnTo>
                                  <a:lnTo>
                                    <a:pt x="5458" y="13044"/>
                                  </a:lnTo>
                                  <a:lnTo>
                                    <a:pt x="5452" y="130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368"/>
                          <wps:cNvSpPr>
                            <a:spLocks/>
                          </wps:cNvSpPr>
                          <wps:spPr bwMode="auto">
                            <a:xfrm>
                              <a:off x="723" y="4"/>
                              <a:ext cx="5934" cy="16293"/>
                            </a:xfrm>
                            <a:custGeom>
                              <a:avLst/>
                              <a:gdLst>
                                <a:gd name="T0" fmla="*/ 2439 w 5934"/>
                                <a:gd name="T1" fmla="*/ 13318 h 16293"/>
                                <a:gd name="T2" fmla="*/ 2427 w 5934"/>
                                <a:gd name="T3" fmla="*/ 13332 h 16293"/>
                                <a:gd name="T4" fmla="*/ 2439 w 5934"/>
                                <a:gd name="T5" fmla="*/ 13332 h 16293"/>
                                <a:gd name="T6" fmla="*/ 2439 w 5934"/>
                                <a:gd name="T7" fmla="*/ 13318 h 16293"/>
                              </a:gdLst>
                              <a:ahLst/>
                              <a:cxnLst>
                                <a:cxn ang="0">
                                  <a:pos x="T0" y="T1"/>
                                </a:cxn>
                                <a:cxn ang="0">
                                  <a:pos x="T2" y="T3"/>
                                </a:cxn>
                                <a:cxn ang="0">
                                  <a:pos x="T4" y="T5"/>
                                </a:cxn>
                                <a:cxn ang="0">
                                  <a:pos x="T6" y="T7"/>
                                </a:cxn>
                              </a:cxnLst>
                              <a:rect l="0" t="0" r="r" b="b"/>
                              <a:pathLst>
                                <a:path w="5934" h="16293">
                                  <a:moveTo>
                                    <a:pt x="2439" y="13318"/>
                                  </a:moveTo>
                                  <a:lnTo>
                                    <a:pt x="2427" y="13332"/>
                                  </a:lnTo>
                                  <a:lnTo>
                                    <a:pt x="2439" y="13332"/>
                                  </a:lnTo>
                                  <a:lnTo>
                                    <a:pt x="2439" y="1331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369"/>
                          <wps:cNvSpPr>
                            <a:spLocks/>
                          </wps:cNvSpPr>
                          <wps:spPr bwMode="auto">
                            <a:xfrm>
                              <a:off x="723" y="4"/>
                              <a:ext cx="5934" cy="16293"/>
                            </a:xfrm>
                            <a:custGeom>
                              <a:avLst/>
                              <a:gdLst>
                                <a:gd name="T0" fmla="*/ 2698 w 5934"/>
                                <a:gd name="T1" fmla="*/ 13329 h 16293"/>
                                <a:gd name="T2" fmla="*/ 2698 w 5934"/>
                                <a:gd name="T3" fmla="*/ 13332 h 16293"/>
                                <a:gd name="T4" fmla="*/ 2698 w 5934"/>
                                <a:gd name="T5" fmla="*/ 13330 h 16293"/>
                                <a:gd name="T6" fmla="*/ 2698 w 5934"/>
                                <a:gd name="T7" fmla="*/ 13329 h 16293"/>
                              </a:gdLst>
                              <a:ahLst/>
                              <a:cxnLst>
                                <a:cxn ang="0">
                                  <a:pos x="T0" y="T1"/>
                                </a:cxn>
                                <a:cxn ang="0">
                                  <a:pos x="T2" y="T3"/>
                                </a:cxn>
                                <a:cxn ang="0">
                                  <a:pos x="T4" y="T5"/>
                                </a:cxn>
                                <a:cxn ang="0">
                                  <a:pos x="T6" y="T7"/>
                                </a:cxn>
                              </a:cxnLst>
                              <a:rect l="0" t="0" r="r" b="b"/>
                              <a:pathLst>
                                <a:path w="5934" h="16293">
                                  <a:moveTo>
                                    <a:pt x="2698" y="13329"/>
                                  </a:moveTo>
                                  <a:lnTo>
                                    <a:pt x="2698" y="13332"/>
                                  </a:lnTo>
                                  <a:lnTo>
                                    <a:pt x="2698" y="13330"/>
                                  </a:lnTo>
                                  <a:lnTo>
                                    <a:pt x="2698" y="1332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370"/>
                          <wps:cNvSpPr>
                            <a:spLocks/>
                          </wps:cNvSpPr>
                          <wps:spPr bwMode="auto">
                            <a:xfrm>
                              <a:off x="723" y="4"/>
                              <a:ext cx="5934" cy="16293"/>
                            </a:xfrm>
                            <a:custGeom>
                              <a:avLst/>
                              <a:gdLst>
                                <a:gd name="T0" fmla="*/ 4393 w 5934"/>
                                <a:gd name="T1" fmla="*/ 13308 h 16293"/>
                                <a:gd name="T2" fmla="*/ 2698 w 5934"/>
                                <a:gd name="T3" fmla="*/ 13308 h 16293"/>
                                <a:gd name="T4" fmla="*/ 2698 w 5934"/>
                                <a:gd name="T5" fmla="*/ 13330 h 16293"/>
                                <a:gd name="T6" fmla="*/ 2700 w 5934"/>
                                <a:gd name="T7" fmla="*/ 13332 h 16293"/>
                                <a:gd name="T8" fmla="*/ 4389 w 5934"/>
                                <a:gd name="T9" fmla="*/ 13332 h 16293"/>
                                <a:gd name="T10" fmla="*/ 4393 w 5934"/>
                                <a:gd name="T11" fmla="*/ 13330 h 16293"/>
                                <a:gd name="T12" fmla="*/ 4393 w 5934"/>
                                <a:gd name="T13" fmla="*/ 13308 h 16293"/>
                              </a:gdLst>
                              <a:ahLst/>
                              <a:cxnLst>
                                <a:cxn ang="0">
                                  <a:pos x="T0" y="T1"/>
                                </a:cxn>
                                <a:cxn ang="0">
                                  <a:pos x="T2" y="T3"/>
                                </a:cxn>
                                <a:cxn ang="0">
                                  <a:pos x="T4" y="T5"/>
                                </a:cxn>
                                <a:cxn ang="0">
                                  <a:pos x="T6" y="T7"/>
                                </a:cxn>
                                <a:cxn ang="0">
                                  <a:pos x="T8" y="T9"/>
                                </a:cxn>
                                <a:cxn ang="0">
                                  <a:pos x="T10" y="T11"/>
                                </a:cxn>
                                <a:cxn ang="0">
                                  <a:pos x="T12" y="T13"/>
                                </a:cxn>
                              </a:cxnLst>
                              <a:rect l="0" t="0" r="r" b="b"/>
                              <a:pathLst>
                                <a:path w="5934" h="16293">
                                  <a:moveTo>
                                    <a:pt x="4393" y="13308"/>
                                  </a:moveTo>
                                  <a:lnTo>
                                    <a:pt x="2698" y="13308"/>
                                  </a:lnTo>
                                  <a:lnTo>
                                    <a:pt x="2698" y="13330"/>
                                  </a:lnTo>
                                  <a:lnTo>
                                    <a:pt x="2700" y="13332"/>
                                  </a:lnTo>
                                  <a:lnTo>
                                    <a:pt x="4389" y="13332"/>
                                  </a:lnTo>
                                  <a:lnTo>
                                    <a:pt x="4393" y="13330"/>
                                  </a:lnTo>
                                  <a:lnTo>
                                    <a:pt x="4393" y="1330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371"/>
                          <wps:cNvSpPr>
                            <a:spLocks/>
                          </wps:cNvSpPr>
                          <wps:spPr bwMode="auto">
                            <a:xfrm>
                              <a:off x="723" y="4"/>
                              <a:ext cx="5934" cy="16293"/>
                            </a:xfrm>
                            <a:custGeom>
                              <a:avLst/>
                              <a:gdLst>
                                <a:gd name="T0" fmla="*/ 4393 w 5934"/>
                                <a:gd name="T1" fmla="*/ 13331 h 16293"/>
                                <a:gd name="T2" fmla="*/ 4392 w 5934"/>
                                <a:gd name="T3" fmla="*/ 13332 h 16293"/>
                                <a:gd name="T4" fmla="*/ 4393 w 5934"/>
                                <a:gd name="T5" fmla="*/ 13332 h 16293"/>
                                <a:gd name="T6" fmla="*/ 4393 w 5934"/>
                                <a:gd name="T7" fmla="*/ 13331 h 16293"/>
                              </a:gdLst>
                              <a:ahLst/>
                              <a:cxnLst>
                                <a:cxn ang="0">
                                  <a:pos x="T0" y="T1"/>
                                </a:cxn>
                                <a:cxn ang="0">
                                  <a:pos x="T2" y="T3"/>
                                </a:cxn>
                                <a:cxn ang="0">
                                  <a:pos x="T4" y="T5"/>
                                </a:cxn>
                                <a:cxn ang="0">
                                  <a:pos x="T6" y="T7"/>
                                </a:cxn>
                              </a:cxnLst>
                              <a:rect l="0" t="0" r="r" b="b"/>
                              <a:pathLst>
                                <a:path w="5934" h="16293">
                                  <a:moveTo>
                                    <a:pt x="4393" y="13331"/>
                                  </a:moveTo>
                                  <a:lnTo>
                                    <a:pt x="4392" y="13332"/>
                                  </a:lnTo>
                                  <a:lnTo>
                                    <a:pt x="4393" y="13332"/>
                                  </a:lnTo>
                                  <a:lnTo>
                                    <a:pt x="4393" y="13331"/>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372"/>
                          <wps:cNvSpPr>
                            <a:spLocks/>
                          </wps:cNvSpPr>
                          <wps:spPr bwMode="auto">
                            <a:xfrm>
                              <a:off x="723" y="4"/>
                              <a:ext cx="5934" cy="16293"/>
                            </a:xfrm>
                            <a:custGeom>
                              <a:avLst/>
                              <a:gdLst>
                                <a:gd name="T0" fmla="*/ 4426 w 5934"/>
                                <a:gd name="T1" fmla="*/ 13305 h 16293"/>
                                <a:gd name="T2" fmla="*/ 4393 w 5934"/>
                                <a:gd name="T3" fmla="*/ 13330 h 16293"/>
                                <a:gd name="T4" fmla="*/ 4393 w 5934"/>
                                <a:gd name="T5" fmla="*/ 13331 h 16293"/>
                                <a:gd name="T6" fmla="*/ 4426 w 5934"/>
                                <a:gd name="T7" fmla="*/ 13307 h 16293"/>
                                <a:gd name="T8" fmla="*/ 4426 w 5934"/>
                                <a:gd name="T9" fmla="*/ 13305 h 16293"/>
                              </a:gdLst>
                              <a:ahLst/>
                              <a:cxnLst>
                                <a:cxn ang="0">
                                  <a:pos x="T0" y="T1"/>
                                </a:cxn>
                                <a:cxn ang="0">
                                  <a:pos x="T2" y="T3"/>
                                </a:cxn>
                                <a:cxn ang="0">
                                  <a:pos x="T4" y="T5"/>
                                </a:cxn>
                                <a:cxn ang="0">
                                  <a:pos x="T6" y="T7"/>
                                </a:cxn>
                                <a:cxn ang="0">
                                  <a:pos x="T8" y="T9"/>
                                </a:cxn>
                              </a:cxnLst>
                              <a:rect l="0" t="0" r="r" b="b"/>
                              <a:pathLst>
                                <a:path w="5934" h="16293">
                                  <a:moveTo>
                                    <a:pt x="4426" y="13305"/>
                                  </a:moveTo>
                                  <a:lnTo>
                                    <a:pt x="4393" y="13330"/>
                                  </a:lnTo>
                                  <a:lnTo>
                                    <a:pt x="4393" y="13331"/>
                                  </a:lnTo>
                                  <a:lnTo>
                                    <a:pt x="4426" y="13307"/>
                                  </a:lnTo>
                                  <a:lnTo>
                                    <a:pt x="4426" y="1330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373"/>
                          <wps:cNvSpPr>
                            <a:spLocks/>
                          </wps:cNvSpPr>
                          <wps:spPr bwMode="auto">
                            <a:xfrm>
                              <a:off x="723" y="4"/>
                              <a:ext cx="5934" cy="16293"/>
                            </a:xfrm>
                            <a:custGeom>
                              <a:avLst/>
                              <a:gdLst>
                                <a:gd name="T0" fmla="*/ 4426 w 5934"/>
                                <a:gd name="T1" fmla="*/ 13284 h 16293"/>
                                <a:gd name="T2" fmla="*/ 2689 w 5934"/>
                                <a:gd name="T3" fmla="*/ 13284 h 16293"/>
                                <a:gd name="T4" fmla="*/ 2689 w 5934"/>
                                <a:gd name="T5" fmla="*/ 13308 h 16293"/>
                                <a:gd name="T6" fmla="*/ 2689 w 5934"/>
                                <a:gd name="T7" fmla="*/ 13308 h 16293"/>
                                <a:gd name="T8" fmla="*/ 2698 w 5934"/>
                                <a:gd name="T9" fmla="*/ 13329 h 16293"/>
                                <a:gd name="T10" fmla="*/ 2697 w 5934"/>
                                <a:gd name="T11" fmla="*/ 13308 h 16293"/>
                                <a:gd name="T12" fmla="*/ 4422 w 5934"/>
                                <a:gd name="T13" fmla="*/ 13308 h 16293"/>
                                <a:gd name="T14" fmla="*/ 4426 w 5934"/>
                                <a:gd name="T15" fmla="*/ 13305 h 16293"/>
                                <a:gd name="T16" fmla="*/ 4426 w 5934"/>
                                <a:gd name="T17" fmla="*/ 13284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34" h="16293">
                                  <a:moveTo>
                                    <a:pt x="4426" y="13284"/>
                                  </a:moveTo>
                                  <a:lnTo>
                                    <a:pt x="2689" y="13284"/>
                                  </a:lnTo>
                                  <a:lnTo>
                                    <a:pt x="2689" y="13308"/>
                                  </a:lnTo>
                                  <a:lnTo>
                                    <a:pt x="2689" y="13308"/>
                                  </a:lnTo>
                                  <a:lnTo>
                                    <a:pt x="2698" y="13329"/>
                                  </a:lnTo>
                                  <a:lnTo>
                                    <a:pt x="2697" y="13308"/>
                                  </a:lnTo>
                                  <a:lnTo>
                                    <a:pt x="4422" y="13308"/>
                                  </a:lnTo>
                                  <a:lnTo>
                                    <a:pt x="4426" y="13305"/>
                                  </a:lnTo>
                                  <a:lnTo>
                                    <a:pt x="4426" y="1328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374"/>
                          <wps:cNvSpPr>
                            <a:spLocks/>
                          </wps:cNvSpPr>
                          <wps:spPr bwMode="auto">
                            <a:xfrm>
                              <a:off x="723" y="4"/>
                              <a:ext cx="5934" cy="16293"/>
                            </a:xfrm>
                            <a:custGeom>
                              <a:avLst/>
                              <a:gdLst>
                                <a:gd name="T0" fmla="*/ 2447 w 5934"/>
                                <a:gd name="T1" fmla="*/ 13308 h 16293"/>
                                <a:gd name="T2" fmla="*/ 2439 w 5934"/>
                                <a:gd name="T3" fmla="*/ 13308 h 16293"/>
                                <a:gd name="T4" fmla="*/ 2439 w 5934"/>
                                <a:gd name="T5" fmla="*/ 13318 h 16293"/>
                                <a:gd name="T6" fmla="*/ 2447 w 5934"/>
                                <a:gd name="T7" fmla="*/ 13308 h 16293"/>
                              </a:gdLst>
                              <a:ahLst/>
                              <a:cxnLst>
                                <a:cxn ang="0">
                                  <a:pos x="T0" y="T1"/>
                                </a:cxn>
                                <a:cxn ang="0">
                                  <a:pos x="T2" y="T3"/>
                                </a:cxn>
                                <a:cxn ang="0">
                                  <a:pos x="T4" y="T5"/>
                                </a:cxn>
                                <a:cxn ang="0">
                                  <a:pos x="T6" y="T7"/>
                                </a:cxn>
                              </a:cxnLst>
                              <a:rect l="0" t="0" r="r" b="b"/>
                              <a:pathLst>
                                <a:path w="5934" h="16293">
                                  <a:moveTo>
                                    <a:pt x="2447" y="13308"/>
                                  </a:moveTo>
                                  <a:lnTo>
                                    <a:pt x="2439" y="13308"/>
                                  </a:lnTo>
                                  <a:lnTo>
                                    <a:pt x="2439" y="13318"/>
                                  </a:lnTo>
                                  <a:lnTo>
                                    <a:pt x="2447" y="1330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375"/>
                          <wps:cNvSpPr>
                            <a:spLocks/>
                          </wps:cNvSpPr>
                          <wps:spPr bwMode="auto">
                            <a:xfrm>
                              <a:off x="723" y="4"/>
                              <a:ext cx="5934" cy="16293"/>
                            </a:xfrm>
                            <a:custGeom>
                              <a:avLst/>
                              <a:gdLst>
                                <a:gd name="T0" fmla="*/ 2458 w 5934"/>
                                <a:gd name="T1" fmla="*/ 13295 h 16293"/>
                                <a:gd name="T2" fmla="*/ 2447 w 5934"/>
                                <a:gd name="T3" fmla="*/ 13308 h 16293"/>
                                <a:gd name="T4" fmla="*/ 2458 w 5934"/>
                                <a:gd name="T5" fmla="*/ 13308 h 16293"/>
                                <a:gd name="T6" fmla="*/ 2458 w 5934"/>
                                <a:gd name="T7" fmla="*/ 13295 h 16293"/>
                              </a:gdLst>
                              <a:ahLst/>
                              <a:cxnLst>
                                <a:cxn ang="0">
                                  <a:pos x="T0" y="T1"/>
                                </a:cxn>
                                <a:cxn ang="0">
                                  <a:pos x="T2" y="T3"/>
                                </a:cxn>
                                <a:cxn ang="0">
                                  <a:pos x="T4" y="T5"/>
                                </a:cxn>
                                <a:cxn ang="0">
                                  <a:pos x="T6" y="T7"/>
                                </a:cxn>
                              </a:cxnLst>
                              <a:rect l="0" t="0" r="r" b="b"/>
                              <a:pathLst>
                                <a:path w="5934" h="16293">
                                  <a:moveTo>
                                    <a:pt x="2458" y="13295"/>
                                  </a:moveTo>
                                  <a:lnTo>
                                    <a:pt x="2447" y="13308"/>
                                  </a:lnTo>
                                  <a:lnTo>
                                    <a:pt x="2458" y="13308"/>
                                  </a:lnTo>
                                  <a:lnTo>
                                    <a:pt x="2458" y="1329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376"/>
                          <wps:cNvSpPr>
                            <a:spLocks/>
                          </wps:cNvSpPr>
                          <wps:spPr bwMode="auto">
                            <a:xfrm>
                              <a:off x="723" y="4"/>
                              <a:ext cx="5934" cy="16293"/>
                            </a:xfrm>
                            <a:custGeom>
                              <a:avLst/>
                              <a:gdLst>
                                <a:gd name="T0" fmla="*/ 2689 w 5934"/>
                                <a:gd name="T1" fmla="*/ 13308 h 16293"/>
                                <a:gd name="T2" fmla="*/ 2689 w 5934"/>
                                <a:gd name="T3" fmla="*/ 13308 h 16293"/>
                                <a:gd name="T4" fmla="*/ 2689 w 5934"/>
                                <a:gd name="T5" fmla="*/ 13308 h 16293"/>
                                <a:gd name="T6" fmla="*/ 2689 w 5934"/>
                                <a:gd name="T7" fmla="*/ 13308 h 16293"/>
                              </a:gdLst>
                              <a:ahLst/>
                              <a:cxnLst>
                                <a:cxn ang="0">
                                  <a:pos x="T0" y="T1"/>
                                </a:cxn>
                                <a:cxn ang="0">
                                  <a:pos x="T2" y="T3"/>
                                </a:cxn>
                                <a:cxn ang="0">
                                  <a:pos x="T4" y="T5"/>
                                </a:cxn>
                                <a:cxn ang="0">
                                  <a:pos x="T6" y="T7"/>
                                </a:cxn>
                              </a:cxnLst>
                              <a:rect l="0" t="0" r="r" b="b"/>
                              <a:pathLst>
                                <a:path w="5934" h="16293">
                                  <a:moveTo>
                                    <a:pt x="2689" y="13308"/>
                                  </a:moveTo>
                                  <a:lnTo>
                                    <a:pt x="2689" y="13308"/>
                                  </a:lnTo>
                                  <a:lnTo>
                                    <a:pt x="2689" y="13308"/>
                                  </a:lnTo>
                                  <a:lnTo>
                                    <a:pt x="2689" y="1330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377"/>
                          <wps:cNvSpPr>
                            <a:spLocks/>
                          </wps:cNvSpPr>
                          <wps:spPr bwMode="auto">
                            <a:xfrm>
                              <a:off x="723" y="4"/>
                              <a:ext cx="5934" cy="16293"/>
                            </a:xfrm>
                            <a:custGeom>
                              <a:avLst/>
                              <a:gdLst>
                                <a:gd name="T0" fmla="*/ 4426 w 5934"/>
                                <a:gd name="T1" fmla="*/ 13307 h 16293"/>
                                <a:gd name="T2" fmla="*/ 4424 w 5934"/>
                                <a:gd name="T3" fmla="*/ 13308 h 16293"/>
                                <a:gd name="T4" fmla="*/ 4426 w 5934"/>
                                <a:gd name="T5" fmla="*/ 13308 h 16293"/>
                                <a:gd name="T6" fmla="*/ 4426 w 5934"/>
                                <a:gd name="T7" fmla="*/ 13307 h 16293"/>
                              </a:gdLst>
                              <a:ahLst/>
                              <a:cxnLst>
                                <a:cxn ang="0">
                                  <a:pos x="T0" y="T1"/>
                                </a:cxn>
                                <a:cxn ang="0">
                                  <a:pos x="T2" y="T3"/>
                                </a:cxn>
                                <a:cxn ang="0">
                                  <a:pos x="T4" y="T5"/>
                                </a:cxn>
                                <a:cxn ang="0">
                                  <a:pos x="T6" y="T7"/>
                                </a:cxn>
                              </a:cxnLst>
                              <a:rect l="0" t="0" r="r" b="b"/>
                              <a:pathLst>
                                <a:path w="5934" h="16293">
                                  <a:moveTo>
                                    <a:pt x="4426" y="13307"/>
                                  </a:moveTo>
                                  <a:lnTo>
                                    <a:pt x="4424" y="13308"/>
                                  </a:lnTo>
                                  <a:lnTo>
                                    <a:pt x="4426" y="13308"/>
                                  </a:lnTo>
                                  <a:lnTo>
                                    <a:pt x="4426" y="1330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378"/>
                          <wps:cNvSpPr>
                            <a:spLocks/>
                          </wps:cNvSpPr>
                          <wps:spPr bwMode="auto">
                            <a:xfrm>
                              <a:off x="723" y="4"/>
                              <a:ext cx="5934" cy="16293"/>
                            </a:xfrm>
                            <a:custGeom>
                              <a:avLst/>
                              <a:gdLst>
                                <a:gd name="T0" fmla="*/ 4460 w 5934"/>
                                <a:gd name="T1" fmla="*/ 13280 h 16293"/>
                                <a:gd name="T2" fmla="*/ 4426 w 5934"/>
                                <a:gd name="T3" fmla="*/ 13305 h 16293"/>
                                <a:gd name="T4" fmla="*/ 4426 w 5934"/>
                                <a:gd name="T5" fmla="*/ 13307 h 16293"/>
                                <a:gd name="T6" fmla="*/ 4460 w 5934"/>
                                <a:gd name="T7" fmla="*/ 13282 h 16293"/>
                                <a:gd name="T8" fmla="*/ 4460 w 5934"/>
                                <a:gd name="T9" fmla="*/ 13280 h 16293"/>
                              </a:gdLst>
                              <a:ahLst/>
                              <a:cxnLst>
                                <a:cxn ang="0">
                                  <a:pos x="T0" y="T1"/>
                                </a:cxn>
                                <a:cxn ang="0">
                                  <a:pos x="T2" y="T3"/>
                                </a:cxn>
                                <a:cxn ang="0">
                                  <a:pos x="T4" y="T5"/>
                                </a:cxn>
                                <a:cxn ang="0">
                                  <a:pos x="T6" y="T7"/>
                                </a:cxn>
                                <a:cxn ang="0">
                                  <a:pos x="T8" y="T9"/>
                                </a:cxn>
                              </a:cxnLst>
                              <a:rect l="0" t="0" r="r" b="b"/>
                              <a:pathLst>
                                <a:path w="5934" h="16293">
                                  <a:moveTo>
                                    <a:pt x="4460" y="13280"/>
                                  </a:moveTo>
                                  <a:lnTo>
                                    <a:pt x="4426" y="13305"/>
                                  </a:lnTo>
                                  <a:lnTo>
                                    <a:pt x="4426" y="13307"/>
                                  </a:lnTo>
                                  <a:lnTo>
                                    <a:pt x="4460" y="13282"/>
                                  </a:lnTo>
                                  <a:lnTo>
                                    <a:pt x="4460" y="132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379"/>
                          <wps:cNvSpPr>
                            <a:spLocks/>
                          </wps:cNvSpPr>
                          <wps:spPr bwMode="auto">
                            <a:xfrm>
                              <a:off x="723" y="4"/>
                              <a:ext cx="5934" cy="16293"/>
                            </a:xfrm>
                            <a:custGeom>
                              <a:avLst/>
                              <a:gdLst>
                                <a:gd name="T0" fmla="*/ 2468 w 5934"/>
                                <a:gd name="T1" fmla="*/ 13284 h 16293"/>
                                <a:gd name="T2" fmla="*/ 2458 w 5934"/>
                                <a:gd name="T3" fmla="*/ 13284 h 16293"/>
                                <a:gd name="T4" fmla="*/ 2458 w 5934"/>
                                <a:gd name="T5" fmla="*/ 13295 h 16293"/>
                                <a:gd name="T6" fmla="*/ 2468 w 5934"/>
                                <a:gd name="T7" fmla="*/ 13284 h 16293"/>
                              </a:gdLst>
                              <a:ahLst/>
                              <a:cxnLst>
                                <a:cxn ang="0">
                                  <a:pos x="T0" y="T1"/>
                                </a:cxn>
                                <a:cxn ang="0">
                                  <a:pos x="T2" y="T3"/>
                                </a:cxn>
                                <a:cxn ang="0">
                                  <a:pos x="T4" y="T5"/>
                                </a:cxn>
                                <a:cxn ang="0">
                                  <a:pos x="T6" y="T7"/>
                                </a:cxn>
                              </a:cxnLst>
                              <a:rect l="0" t="0" r="r" b="b"/>
                              <a:pathLst>
                                <a:path w="5934" h="16293">
                                  <a:moveTo>
                                    <a:pt x="2468" y="13284"/>
                                  </a:moveTo>
                                  <a:lnTo>
                                    <a:pt x="2458" y="13284"/>
                                  </a:lnTo>
                                  <a:lnTo>
                                    <a:pt x="2458" y="13295"/>
                                  </a:lnTo>
                                  <a:lnTo>
                                    <a:pt x="2468" y="1328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380"/>
                          <wps:cNvSpPr>
                            <a:spLocks/>
                          </wps:cNvSpPr>
                          <wps:spPr bwMode="auto">
                            <a:xfrm>
                              <a:off x="723" y="4"/>
                              <a:ext cx="5934" cy="16293"/>
                            </a:xfrm>
                            <a:custGeom>
                              <a:avLst/>
                              <a:gdLst>
                                <a:gd name="T0" fmla="*/ 2477 w 5934"/>
                                <a:gd name="T1" fmla="*/ 13273 h 16293"/>
                                <a:gd name="T2" fmla="*/ 2468 w 5934"/>
                                <a:gd name="T3" fmla="*/ 13284 h 16293"/>
                                <a:gd name="T4" fmla="*/ 2477 w 5934"/>
                                <a:gd name="T5" fmla="*/ 13284 h 16293"/>
                                <a:gd name="T6" fmla="*/ 2477 w 5934"/>
                                <a:gd name="T7" fmla="*/ 13273 h 16293"/>
                              </a:gdLst>
                              <a:ahLst/>
                              <a:cxnLst>
                                <a:cxn ang="0">
                                  <a:pos x="T0" y="T1"/>
                                </a:cxn>
                                <a:cxn ang="0">
                                  <a:pos x="T2" y="T3"/>
                                </a:cxn>
                                <a:cxn ang="0">
                                  <a:pos x="T4" y="T5"/>
                                </a:cxn>
                                <a:cxn ang="0">
                                  <a:pos x="T6" y="T7"/>
                                </a:cxn>
                              </a:cxnLst>
                              <a:rect l="0" t="0" r="r" b="b"/>
                              <a:pathLst>
                                <a:path w="5934" h="16293">
                                  <a:moveTo>
                                    <a:pt x="2477" y="13273"/>
                                  </a:moveTo>
                                  <a:lnTo>
                                    <a:pt x="2468" y="13284"/>
                                  </a:lnTo>
                                  <a:lnTo>
                                    <a:pt x="2477" y="13284"/>
                                  </a:lnTo>
                                  <a:lnTo>
                                    <a:pt x="2477" y="1327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381"/>
                          <wps:cNvSpPr>
                            <a:spLocks/>
                          </wps:cNvSpPr>
                          <wps:spPr bwMode="auto">
                            <a:xfrm>
                              <a:off x="723" y="4"/>
                              <a:ext cx="5934" cy="16293"/>
                            </a:xfrm>
                            <a:custGeom>
                              <a:avLst/>
                              <a:gdLst>
                                <a:gd name="T0" fmla="*/ 2679 w 5934"/>
                                <a:gd name="T1" fmla="*/ 13283 h 16293"/>
                                <a:gd name="T2" fmla="*/ 2679 w 5934"/>
                                <a:gd name="T3" fmla="*/ 13284 h 16293"/>
                                <a:gd name="T4" fmla="*/ 2680 w 5934"/>
                                <a:gd name="T5" fmla="*/ 13284 h 16293"/>
                                <a:gd name="T6" fmla="*/ 2679 w 5934"/>
                                <a:gd name="T7" fmla="*/ 13283 h 16293"/>
                              </a:gdLst>
                              <a:ahLst/>
                              <a:cxnLst>
                                <a:cxn ang="0">
                                  <a:pos x="T0" y="T1"/>
                                </a:cxn>
                                <a:cxn ang="0">
                                  <a:pos x="T2" y="T3"/>
                                </a:cxn>
                                <a:cxn ang="0">
                                  <a:pos x="T4" y="T5"/>
                                </a:cxn>
                                <a:cxn ang="0">
                                  <a:pos x="T6" y="T7"/>
                                </a:cxn>
                              </a:cxnLst>
                              <a:rect l="0" t="0" r="r" b="b"/>
                              <a:pathLst>
                                <a:path w="5934" h="16293">
                                  <a:moveTo>
                                    <a:pt x="2679" y="13283"/>
                                  </a:moveTo>
                                  <a:lnTo>
                                    <a:pt x="2679" y="13284"/>
                                  </a:lnTo>
                                  <a:lnTo>
                                    <a:pt x="2680" y="13284"/>
                                  </a:lnTo>
                                  <a:lnTo>
                                    <a:pt x="2679" y="1328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382"/>
                          <wps:cNvSpPr>
                            <a:spLocks/>
                          </wps:cNvSpPr>
                          <wps:spPr bwMode="auto">
                            <a:xfrm>
                              <a:off x="723" y="4"/>
                              <a:ext cx="5934" cy="16293"/>
                            </a:xfrm>
                            <a:custGeom>
                              <a:avLst/>
                              <a:gdLst>
                                <a:gd name="T0" fmla="*/ 4460 w 5934"/>
                                <a:gd name="T1" fmla="*/ 13260 h 16293"/>
                                <a:gd name="T2" fmla="*/ 2679 w 5934"/>
                                <a:gd name="T3" fmla="*/ 13260 h 16293"/>
                                <a:gd name="T4" fmla="*/ 2679 w 5934"/>
                                <a:gd name="T5" fmla="*/ 13283 h 16293"/>
                                <a:gd name="T6" fmla="*/ 2680 w 5934"/>
                                <a:gd name="T7" fmla="*/ 13284 h 16293"/>
                                <a:gd name="T8" fmla="*/ 4454 w 5934"/>
                                <a:gd name="T9" fmla="*/ 13284 h 16293"/>
                                <a:gd name="T10" fmla="*/ 4460 w 5934"/>
                                <a:gd name="T11" fmla="*/ 13280 h 16293"/>
                                <a:gd name="T12" fmla="*/ 4460 w 5934"/>
                                <a:gd name="T13" fmla="*/ 13260 h 16293"/>
                              </a:gdLst>
                              <a:ahLst/>
                              <a:cxnLst>
                                <a:cxn ang="0">
                                  <a:pos x="T0" y="T1"/>
                                </a:cxn>
                                <a:cxn ang="0">
                                  <a:pos x="T2" y="T3"/>
                                </a:cxn>
                                <a:cxn ang="0">
                                  <a:pos x="T4" y="T5"/>
                                </a:cxn>
                                <a:cxn ang="0">
                                  <a:pos x="T6" y="T7"/>
                                </a:cxn>
                                <a:cxn ang="0">
                                  <a:pos x="T8" y="T9"/>
                                </a:cxn>
                                <a:cxn ang="0">
                                  <a:pos x="T10" y="T11"/>
                                </a:cxn>
                                <a:cxn ang="0">
                                  <a:pos x="T12" y="T13"/>
                                </a:cxn>
                              </a:cxnLst>
                              <a:rect l="0" t="0" r="r" b="b"/>
                              <a:pathLst>
                                <a:path w="5934" h="16293">
                                  <a:moveTo>
                                    <a:pt x="4460" y="13260"/>
                                  </a:moveTo>
                                  <a:lnTo>
                                    <a:pt x="2679" y="13260"/>
                                  </a:lnTo>
                                  <a:lnTo>
                                    <a:pt x="2679" y="13283"/>
                                  </a:lnTo>
                                  <a:lnTo>
                                    <a:pt x="2680" y="13284"/>
                                  </a:lnTo>
                                  <a:lnTo>
                                    <a:pt x="4454" y="13284"/>
                                  </a:lnTo>
                                  <a:lnTo>
                                    <a:pt x="4460" y="13280"/>
                                  </a:lnTo>
                                  <a:lnTo>
                                    <a:pt x="4460" y="132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383"/>
                          <wps:cNvSpPr>
                            <a:spLocks/>
                          </wps:cNvSpPr>
                          <wps:spPr bwMode="auto">
                            <a:xfrm>
                              <a:off x="723" y="4"/>
                              <a:ext cx="5934" cy="16293"/>
                            </a:xfrm>
                            <a:custGeom>
                              <a:avLst/>
                              <a:gdLst>
                                <a:gd name="T0" fmla="*/ 4460 w 5934"/>
                                <a:gd name="T1" fmla="*/ 13282 h 16293"/>
                                <a:gd name="T2" fmla="*/ 4457 w 5934"/>
                                <a:gd name="T3" fmla="*/ 13284 h 16293"/>
                                <a:gd name="T4" fmla="*/ 4460 w 5934"/>
                                <a:gd name="T5" fmla="*/ 13284 h 16293"/>
                                <a:gd name="T6" fmla="*/ 4460 w 5934"/>
                                <a:gd name="T7" fmla="*/ 13282 h 16293"/>
                              </a:gdLst>
                              <a:ahLst/>
                              <a:cxnLst>
                                <a:cxn ang="0">
                                  <a:pos x="T0" y="T1"/>
                                </a:cxn>
                                <a:cxn ang="0">
                                  <a:pos x="T2" y="T3"/>
                                </a:cxn>
                                <a:cxn ang="0">
                                  <a:pos x="T4" y="T5"/>
                                </a:cxn>
                                <a:cxn ang="0">
                                  <a:pos x="T6" y="T7"/>
                                </a:cxn>
                              </a:cxnLst>
                              <a:rect l="0" t="0" r="r" b="b"/>
                              <a:pathLst>
                                <a:path w="5934" h="16293">
                                  <a:moveTo>
                                    <a:pt x="4460" y="13282"/>
                                  </a:moveTo>
                                  <a:lnTo>
                                    <a:pt x="4457" y="13284"/>
                                  </a:lnTo>
                                  <a:lnTo>
                                    <a:pt x="4460" y="13284"/>
                                  </a:lnTo>
                                  <a:lnTo>
                                    <a:pt x="4460" y="1328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384"/>
                          <wps:cNvSpPr>
                            <a:spLocks/>
                          </wps:cNvSpPr>
                          <wps:spPr bwMode="auto">
                            <a:xfrm>
                              <a:off x="723" y="4"/>
                              <a:ext cx="5934" cy="16293"/>
                            </a:xfrm>
                            <a:custGeom>
                              <a:avLst/>
                              <a:gdLst>
                                <a:gd name="T0" fmla="*/ 4496 w 5934"/>
                                <a:gd name="T1" fmla="*/ 13253 h 16293"/>
                                <a:gd name="T2" fmla="*/ 4460 w 5934"/>
                                <a:gd name="T3" fmla="*/ 13280 h 16293"/>
                                <a:gd name="T4" fmla="*/ 4460 w 5934"/>
                                <a:gd name="T5" fmla="*/ 13282 h 16293"/>
                                <a:gd name="T6" fmla="*/ 4496 w 5934"/>
                                <a:gd name="T7" fmla="*/ 13256 h 16293"/>
                                <a:gd name="T8" fmla="*/ 4496 w 5934"/>
                                <a:gd name="T9" fmla="*/ 13253 h 16293"/>
                              </a:gdLst>
                              <a:ahLst/>
                              <a:cxnLst>
                                <a:cxn ang="0">
                                  <a:pos x="T0" y="T1"/>
                                </a:cxn>
                                <a:cxn ang="0">
                                  <a:pos x="T2" y="T3"/>
                                </a:cxn>
                                <a:cxn ang="0">
                                  <a:pos x="T4" y="T5"/>
                                </a:cxn>
                                <a:cxn ang="0">
                                  <a:pos x="T6" y="T7"/>
                                </a:cxn>
                                <a:cxn ang="0">
                                  <a:pos x="T8" y="T9"/>
                                </a:cxn>
                              </a:cxnLst>
                              <a:rect l="0" t="0" r="r" b="b"/>
                              <a:pathLst>
                                <a:path w="5934" h="16293">
                                  <a:moveTo>
                                    <a:pt x="4496" y="13253"/>
                                  </a:moveTo>
                                  <a:lnTo>
                                    <a:pt x="4460" y="13280"/>
                                  </a:lnTo>
                                  <a:lnTo>
                                    <a:pt x="4460" y="13282"/>
                                  </a:lnTo>
                                  <a:lnTo>
                                    <a:pt x="4496" y="13256"/>
                                  </a:lnTo>
                                  <a:lnTo>
                                    <a:pt x="4496" y="1325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385"/>
                          <wps:cNvSpPr>
                            <a:spLocks/>
                          </wps:cNvSpPr>
                          <wps:spPr bwMode="auto">
                            <a:xfrm>
                              <a:off x="723" y="4"/>
                              <a:ext cx="5934" cy="16293"/>
                            </a:xfrm>
                            <a:custGeom>
                              <a:avLst/>
                              <a:gdLst>
                                <a:gd name="T0" fmla="*/ 2497 w 5934"/>
                                <a:gd name="T1" fmla="*/ 13236 h 16293"/>
                                <a:gd name="T2" fmla="*/ 1852 w 5934"/>
                                <a:gd name="T3" fmla="*/ 13236 h 16293"/>
                                <a:gd name="T4" fmla="*/ 1832 w 5934"/>
                                <a:gd name="T5" fmla="*/ 13260 h 16293"/>
                                <a:gd name="T6" fmla="*/ 2477 w 5934"/>
                                <a:gd name="T7" fmla="*/ 13260 h 16293"/>
                                <a:gd name="T8" fmla="*/ 2477 w 5934"/>
                                <a:gd name="T9" fmla="*/ 13273 h 16293"/>
                                <a:gd name="T10" fmla="*/ 2497 w 5934"/>
                                <a:gd name="T11" fmla="*/ 13250 h 16293"/>
                                <a:gd name="T12" fmla="*/ 2497 w 5934"/>
                                <a:gd name="T13" fmla="*/ 13236 h 16293"/>
                              </a:gdLst>
                              <a:ahLst/>
                              <a:cxnLst>
                                <a:cxn ang="0">
                                  <a:pos x="T0" y="T1"/>
                                </a:cxn>
                                <a:cxn ang="0">
                                  <a:pos x="T2" y="T3"/>
                                </a:cxn>
                                <a:cxn ang="0">
                                  <a:pos x="T4" y="T5"/>
                                </a:cxn>
                                <a:cxn ang="0">
                                  <a:pos x="T6" y="T7"/>
                                </a:cxn>
                                <a:cxn ang="0">
                                  <a:pos x="T8" y="T9"/>
                                </a:cxn>
                                <a:cxn ang="0">
                                  <a:pos x="T10" y="T11"/>
                                </a:cxn>
                                <a:cxn ang="0">
                                  <a:pos x="T12" y="T13"/>
                                </a:cxn>
                              </a:cxnLst>
                              <a:rect l="0" t="0" r="r" b="b"/>
                              <a:pathLst>
                                <a:path w="5934" h="16293">
                                  <a:moveTo>
                                    <a:pt x="2497" y="13236"/>
                                  </a:moveTo>
                                  <a:lnTo>
                                    <a:pt x="1852" y="13236"/>
                                  </a:lnTo>
                                  <a:lnTo>
                                    <a:pt x="1832" y="13260"/>
                                  </a:lnTo>
                                  <a:lnTo>
                                    <a:pt x="2477" y="13260"/>
                                  </a:lnTo>
                                  <a:lnTo>
                                    <a:pt x="2477" y="13273"/>
                                  </a:lnTo>
                                  <a:lnTo>
                                    <a:pt x="2497" y="13250"/>
                                  </a:lnTo>
                                  <a:lnTo>
                                    <a:pt x="2497" y="1323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386"/>
                          <wps:cNvSpPr>
                            <a:spLocks/>
                          </wps:cNvSpPr>
                          <wps:spPr bwMode="auto">
                            <a:xfrm>
                              <a:off x="723" y="4"/>
                              <a:ext cx="5934" cy="16293"/>
                            </a:xfrm>
                            <a:custGeom>
                              <a:avLst/>
                              <a:gdLst>
                                <a:gd name="T0" fmla="*/ 2497 w 5934"/>
                                <a:gd name="T1" fmla="*/ 13250 h 16293"/>
                                <a:gd name="T2" fmla="*/ 2488 w 5934"/>
                                <a:gd name="T3" fmla="*/ 13260 h 16293"/>
                                <a:gd name="T4" fmla="*/ 2497 w 5934"/>
                                <a:gd name="T5" fmla="*/ 13260 h 16293"/>
                                <a:gd name="T6" fmla="*/ 2497 w 5934"/>
                                <a:gd name="T7" fmla="*/ 13250 h 16293"/>
                              </a:gdLst>
                              <a:ahLst/>
                              <a:cxnLst>
                                <a:cxn ang="0">
                                  <a:pos x="T0" y="T1"/>
                                </a:cxn>
                                <a:cxn ang="0">
                                  <a:pos x="T2" y="T3"/>
                                </a:cxn>
                                <a:cxn ang="0">
                                  <a:pos x="T4" y="T5"/>
                                </a:cxn>
                                <a:cxn ang="0">
                                  <a:pos x="T6" y="T7"/>
                                </a:cxn>
                              </a:cxnLst>
                              <a:rect l="0" t="0" r="r" b="b"/>
                              <a:pathLst>
                                <a:path w="5934" h="16293">
                                  <a:moveTo>
                                    <a:pt x="2497" y="13250"/>
                                  </a:moveTo>
                                  <a:lnTo>
                                    <a:pt x="2488" y="13260"/>
                                  </a:lnTo>
                                  <a:lnTo>
                                    <a:pt x="2497" y="13260"/>
                                  </a:lnTo>
                                  <a:lnTo>
                                    <a:pt x="2497" y="1325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387"/>
                          <wps:cNvSpPr>
                            <a:spLocks/>
                          </wps:cNvSpPr>
                          <wps:spPr bwMode="auto">
                            <a:xfrm>
                              <a:off x="723" y="4"/>
                              <a:ext cx="5934" cy="16293"/>
                            </a:xfrm>
                            <a:custGeom>
                              <a:avLst/>
                              <a:gdLst>
                                <a:gd name="T0" fmla="*/ 2672 w 5934"/>
                                <a:gd name="T1" fmla="*/ 13259 h 16293"/>
                                <a:gd name="T2" fmla="*/ 2672 w 5934"/>
                                <a:gd name="T3" fmla="*/ 13260 h 16293"/>
                                <a:gd name="T4" fmla="*/ 2672 w 5934"/>
                                <a:gd name="T5" fmla="*/ 13260 h 16293"/>
                                <a:gd name="T6" fmla="*/ 2672 w 5934"/>
                                <a:gd name="T7" fmla="*/ 13259 h 16293"/>
                              </a:gdLst>
                              <a:ahLst/>
                              <a:cxnLst>
                                <a:cxn ang="0">
                                  <a:pos x="T0" y="T1"/>
                                </a:cxn>
                                <a:cxn ang="0">
                                  <a:pos x="T2" y="T3"/>
                                </a:cxn>
                                <a:cxn ang="0">
                                  <a:pos x="T4" y="T5"/>
                                </a:cxn>
                                <a:cxn ang="0">
                                  <a:pos x="T6" y="T7"/>
                                </a:cxn>
                              </a:cxnLst>
                              <a:rect l="0" t="0" r="r" b="b"/>
                              <a:pathLst>
                                <a:path w="5934" h="16293">
                                  <a:moveTo>
                                    <a:pt x="2672" y="13259"/>
                                  </a:moveTo>
                                  <a:lnTo>
                                    <a:pt x="2672" y="13260"/>
                                  </a:lnTo>
                                  <a:lnTo>
                                    <a:pt x="2672" y="13260"/>
                                  </a:lnTo>
                                  <a:lnTo>
                                    <a:pt x="2672" y="1325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388"/>
                          <wps:cNvSpPr>
                            <a:spLocks/>
                          </wps:cNvSpPr>
                          <wps:spPr bwMode="auto">
                            <a:xfrm>
                              <a:off x="723" y="4"/>
                              <a:ext cx="5934" cy="16293"/>
                            </a:xfrm>
                            <a:custGeom>
                              <a:avLst/>
                              <a:gdLst>
                                <a:gd name="T0" fmla="*/ 4496 w 5934"/>
                                <a:gd name="T1" fmla="*/ 13236 h 16293"/>
                                <a:gd name="T2" fmla="*/ 2672 w 5934"/>
                                <a:gd name="T3" fmla="*/ 13236 h 16293"/>
                                <a:gd name="T4" fmla="*/ 2672 w 5934"/>
                                <a:gd name="T5" fmla="*/ 13259 h 16293"/>
                                <a:gd name="T6" fmla="*/ 2672 w 5934"/>
                                <a:gd name="T7" fmla="*/ 13260 h 16293"/>
                                <a:gd name="T8" fmla="*/ 4486 w 5934"/>
                                <a:gd name="T9" fmla="*/ 13260 h 16293"/>
                                <a:gd name="T10" fmla="*/ 4496 w 5934"/>
                                <a:gd name="T11" fmla="*/ 13253 h 16293"/>
                                <a:gd name="T12" fmla="*/ 4496 w 5934"/>
                                <a:gd name="T13" fmla="*/ 13236 h 16293"/>
                              </a:gdLst>
                              <a:ahLst/>
                              <a:cxnLst>
                                <a:cxn ang="0">
                                  <a:pos x="T0" y="T1"/>
                                </a:cxn>
                                <a:cxn ang="0">
                                  <a:pos x="T2" y="T3"/>
                                </a:cxn>
                                <a:cxn ang="0">
                                  <a:pos x="T4" y="T5"/>
                                </a:cxn>
                                <a:cxn ang="0">
                                  <a:pos x="T6" y="T7"/>
                                </a:cxn>
                                <a:cxn ang="0">
                                  <a:pos x="T8" y="T9"/>
                                </a:cxn>
                                <a:cxn ang="0">
                                  <a:pos x="T10" y="T11"/>
                                </a:cxn>
                                <a:cxn ang="0">
                                  <a:pos x="T12" y="T13"/>
                                </a:cxn>
                              </a:cxnLst>
                              <a:rect l="0" t="0" r="r" b="b"/>
                              <a:pathLst>
                                <a:path w="5934" h="16293">
                                  <a:moveTo>
                                    <a:pt x="4496" y="13236"/>
                                  </a:moveTo>
                                  <a:lnTo>
                                    <a:pt x="2672" y="13236"/>
                                  </a:lnTo>
                                  <a:lnTo>
                                    <a:pt x="2672" y="13259"/>
                                  </a:lnTo>
                                  <a:lnTo>
                                    <a:pt x="2672" y="13260"/>
                                  </a:lnTo>
                                  <a:lnTo>
                                    <a:pt x="4486" y="13260"/>
                                  </a:lnTo>
                                  <a:lnTo>
                                    <a:pt x="4496" y="13253"/>
                                  </a:lnTo>
                                  <a:lnTo>
                                    <a:pt x="4496" y="1323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389"/>
                          <wps:cNvSpPr>
                            <a:spLocks/>
                          </wps:cNvSpPr>
                          <wps:spPr bwMode="auto">
                            <a:xfrm>
                              <a:off x="723" y="4"/>
                              <a:ext cx="5934" cy="16293"/>
                            </a:xfrm>
                            <a:custGeom>
                              <a:avLst/>
                              <a:gdLst>
                                <a:gd name="T0" fmla="*/ 4496 w 5934"/>
                                <a:gd name="T1" fmla="*/ 13256 h 16293"/>
                                <a:gd name="T2" fmla="*/ 4490 w 5934"/>
                                <a:gd name="T3" fmla="*/ 13260 h 16293"/>
                                <a:gd name="T4" fmla="*/ 4496 w 5934"/>
                                <a:gd name="T5" fmla="*/ 13260 h 16293"/>
                                <a:gd name="T6" fmla="*/ 4496 w 5934"/>
                                <a:gd name="T7" fmla="*/ 13256 h 16293"/>
                              </a:gdLst>
                              <a:ahLst/>
                              <a:cxnLst>
                                <a:cxn ang="0">
                                  <a:pos x="T0" y="T1"/>
                                </a:cxn>
                                <a:cxn ang="0">
                                  <a:pos x="T2" y="T3"/>
                                </a:cxn>
                                <a:cxn ang="0">
                                  <a:pos x="T4" y="T5"/>
                                </a:cxn>
                                <a:cxn ang="0">
                                  <a:pos x="T6" y="T7"/>
                                </a:cxn>
                              </a:cxnLst>
                              <a:rect l="0" t="0" r="r" b="b"/>
                              <a:pathLst>
                                <a:path w="5934" h="16293">
                                  <a:moveTo>
                                    <a:pt x="4496" y="13256"/>
                                  </a:moveTo>
                                  <a:lnTo>
                                    <a:pt x="4490" y="13260"/>
                                  </a:lnTo>
                                  <a:lnTo>
                                    <a:pt x="4496" y="13260"/>
                                  </a:lnTo>
                                  <a:lnTo>
                                    <a:pt x="4496" y="1325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390"/>
                          <wps:cNvSpPr>
                            <a:spLocks/>
                          </wps:cNvSpPr>
                          <wps:spPr bwMode="auto">
                            <a:xfrm>
                              <a:off x="723" y="4"/>
                              <a:ext cx="5934" cy="16293"/>
                            </a:xfrm>
                            <a:custGeom>
                              <a:avLst/>
                              <a:gdLst>
                                <a:gd name="T0" fmla="*/ 4529 w 5934"/>
                                <a:gd name="T1" fmla="*/ 13228 h 16293"/>
                                <a:gd name="T2" fmla="*/ 4496 w 5934"/>
                                <a:gd name="T3" fmla="*/ 13253 h 16293"/>
                                <a:gd name="T4" fmla="*/ 4496 w 5934"/>
                                <a:gd name="T5" fmla="*/ 13256 h 16293"/>
                                <a:gd name="T6" fmla="*/ 4529 w 5934"/>
                                <a:gd name="T7" fmla="*/ 13231 h 16293"/>
                                <a:gd name="T8" fmla="*/ 4529 w 5934"/>
                                <a:gd name="T9" fmla="*/ 13228 h 16293"/>
                              </a:gdLst>
                              <a:ahLst/>
                              <a:cxnLst>
                                <a:cxn ang="0">
                                  <a:pos x="T0" y="T1"/>
                                </a:cxn>
                                <a:cxn ang="0">
                                  <a:pos x="T2" y="T3"/>
                                </a:cxn>
                                <a:cxn ang="0">
                                  <a:pos x="T4" y="T5"/>
                                </a:cxn>
                                <a:cxn ang="0">
                                  <a:pos x="T6" y="T7"/>
                                </a:cxn>
                                <a:cxn ang="0">
                                  <a:pos x="T8" y="T9"/>
                                </a:cxn>
                              </a:cxnLst>
                              <a:rect l="0" t="0" r="r" b="b"/>
                              <a:pathLst>
                                <a:path w="5934" h="16293">
                                  <a:moveTo>
                                    <a:pt x="4529" y="13228"/>
                                  </a:moveTo>
                                  <a:lnTo>
                                    <a:pt x="4496" y="13253"/>
                                  </a:lnTo>
                                  <a:lnTo>
                                    <a:pt x="4496" y="13256"/>
                                  </a:lnTo>
                                  <a:lnTo>
                                    <a:pt x="4529" y="13231"/>
                                  </a:lnTo>
                                  <a:lnTo>
                                    <a:pt x="4529" y="1322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391"/>
                          <wps:cNvSpPr>
                            <a:spLocks/>
                          </wps:cNvSpPr>
                          <wps:spPr bwMode="auto">
                            <a:xfrm>
                              <a:off x="723" y="4"/>
                              <a:ext cx="5934" cy="16293"/>
                            </a:xfrm>
                            <a:custGeom>
                              <a:avLst/>
                              <a:gdLst>
                                <a:gd name="T0" fmla="*/ 2509 w 5934"/>
                                <a:gd name="T1" fmla="*/ 13236 h 16293"/>
                                <a:gd name="T2" fmla="*/ 2508 w 5934"/>
                                <a:gd name="T3" fmla="*/ 13236 h 16293"/>
                                <a:gd name="T4" fmla="*/ 2497 w 5934"/>
                                <a:gd name="T5" fmla="*/ 13250 h 16293"/>
                                <a:gd name="T6" fmla="*/ 2497 w 5934"/>
                                <a:gd name="T7" fmla="*/ 13250 h 16293"/>
                                <a:gd name="T8" fmla="*/ 2509 w 5934"/>
                                <a:gd name="T9" fmla="*/ 13236 h 16293"/>
                              </a:gdLst>
                              <a:ahLst/>
                              <a:cxnLst>
                                <a:cxn ang="0">
                                  <a:pos x="T0" y="T1"/>
                                </a:cxn>
                                <a:cxn ang="0">
                                  <a:pos x="T2" y="T3"/>
                                </a:cxn>
                                <a:cxn ang="0">
                                  <a:pos x="T4" y="T5"/>
                                </a:cxn>
                                <a:cxn ang="0">
                                  <a:pos x="T6" y="T7"/>
                                </a:cxn>
                                <a:cxn ang="0">
                                  <a:pos x="T8" y="T9"/>
                                </a:cxn>
                              </a:cxnLst>
                              <a:rect l="0" t="0" r="r" b="b"/>
                              <a:pathLst>
                                <a:path w="5934" h="16293">
                                  <a:moveTo>
                                    <a:pt x="2509" y="13236"/>
                                  </a:moveTo>
                                  <a:lnTo>
                                    <a:pt x="2508" y="13236"/>
                                  </a:lnTo>
                                  <a:lnTo>
                                    <a:pt x="2497" y="13250"/>
                                  </a:lnTo>
                                  <a:lnTo>
                                    <a:pt x="2497" y="13250"/>
                                  </a:lnTo>
                                  <a:lnTo>
                                    <a:pt x="2509" y="1323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392"/>
                          <wps:cNvSpPr>
                            <a:spLocks/>
                          </wps:cNvSpPr>
                          <wps:spPr bwMode="auto">
                            <a:xfrm>
                              <a:off x="723" y="4"/>
                              <a:ext cx="5934" cy="16293"/>
                            </a:xfrm>
                            <a:custGeom>
                              <a:avLst/>
                              <a:gdLst>
                                <a:gd name="T0" fmla="*/ 2518 w 5934"/>
                                <a:gd name="T1" fmla="*/ 13212 h 16293"/>
                                <a:gd name="T2" fmla="*/ 1910 w 5934"/>
                                <a:gd name="T3" fmla="*/ 13212 h 16293"/>
                                <a:gd name="T4" fmla="*/ 1891 w 5934"/>
                                <a:gd name="T5" fmla="*/ 13236 h 16293"/>
                                <a:gd name="T6" fmla="*/ 2497 w 5934"/>
                                <a:gd name="T7" fmla="*/ 13236 h 16293"/>
                                <a:gd name="T8" fmla="*/ 2497 w 5934"/>
                                <a:gd name="T9" fmla="*/ 13250 h 16293"/>
                                <a:gd name="T10" fmla="*/ 2518 w 5934"/>
                                <a:gd name="T11" fmla="*/ 13224 h 16293"/>
                                <a:gd name="T12" fmla="*/ 2518 w 5934"/>
                                <a:gd name="T13" fmla="*/ 13212 h 16293"/>
                              </a:gdLst>
                              <a:ahLst/>
                              <a:cxnLst>
                                <a:cxn ang="0">
                                  <a:pos x="T0" y="T1"/>
                                </a:cxn>
                                <a:cxn ang="0">
                                  <a:pos x="T2" y="T3"/>
                                </a:cxn>
                                <a:cxn ang="0">
                                  <a:pos x="T4" y="T5"/>
                                </a:cxn>
                                <a:cxn ang="0">
                                  <a:pos x="T6" y="T7"/>
                                </a:cxn>
                                <a:cxn ang="0">
                                  <a:pos x="T8" y="T9"/>
                                </a:cxn>
                                <a:cxn ang="0">
                                  <a:pos x="T10" y="T11"/>
                                </a:cxn>
                                <a:cxn ang="0">
                                  <a:pos x="T12" y="T13"/>
                                </a:cxn>
                              </a:cxnLst>
                              <a:rect l="0" t="0" r="r" b="b"/>
                              <a:pathLst>
                                <a:path w="5934" h="16293">
                                  <a:moveTo>
                                    <a:pt x="2518" y="13212"/>
                                  </a:moveTo>
                                  <a:lnTo>
                                    <a:pt x="1910" y="13212"/>
                                  </a:lnTo>
                                  <a:lnTo>
                                    <a:pt x="1891" y="13236"/>
                                  </a:lnTo>
                                  <a:lnTo>
                                    <a:pt x="2497" y="13236"/>
                                  </a:lnTo>
                                  <a:lnTo>
                                    <a:pt x="2497" y="13250"/>
                                  </a:lnTo>
                                  <a:lnTo>
                                    <a:pt x="2518" y="13224"/>
                                  </a:lnTo>
                                  <a:lnTo>
                                    <a:pt x="2518" y="1321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393"/>
                          <wps:cNvSpPr>
                            <a:spLocks/>
                          </wps:cNvSpPr>
                          <wps:spPr bwMode="auto">
                            <a:xfrm>
                              <a:off x="723" y="4"/>
                              <a:ext cx="5934" cy="16293"/>
                            </a:xfrm>
                            <a:custGeom>
                              <a:avLst/>
                              <a:gdLst>
                                <a:gd name="T0" fmla="*/ 2518 w 5934"/>
                                <a:gd name="T1" fmla="*/ 13226 h 16293"/>
                                <a:gd name="T2" fmla="*/ 2509 w 5934"/>
                                <a:gd name="T3" fmla="*/ 13236 h 16293"/>
                                <a:gd name="T4" fmla="*/ 2518 w 5934"/>
                                <a:gd name="T5" fmla="*/ 13236 h 16293"/>
                                <a:gd name="T6" fmla="*/ 2518 w 5934"/>
                                <a:gd name="T7" fmla="*/ 13226 h 16293"/>
                              </a:gdLst>
                              <a:ahLst/>
                              <a:cxnLst>
                                <a:cxn ang="0">
                                  <a:pos x="T0" y="T1"/>
                                </a:cxn>
                                <a:cxn ang="0">
                                  <a:pos x="T2" y="T3"/>
                                </a:cxn>
                                <a:cxn ang="0">
                                  <a:pos x="T4" y="T5"/>
                                </a:cxn>
                                <a:cxn ang="0">
                                  <a:pos x="T6" y="T7"/>
                                </a:cxn>
                              </a:cxnLst>
                              <a:rect l="0" t="0" r="r" b="b"/>
                              <a:pathLst>
                                <a:path w="5934" h="16293">
                                  <a:moveTo>
                                    <a:pt x="2518" y="13226"/>
                                  </a:moveTo>
                                  <a:lnTo>
                                    <a:pt x="2509" y="13236"/>
                                  </a:lnTo>
                                  <a:lnTo>
                                    <a:pt x="2518" y="13236"/>
                                  </a:lnTo>
                                  <a:lnTo>
                                    <a:pt x="2518" y="1322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394"/>
                          <wps:cNvSpPr>
                            <a:spLocks/>
                          </wps:cNvSpPr>
                          <wps:spPr bwMode="auto">
                            <a:xfrm>
                              <a:off x="723" y="4"/>
                              <a:ext cx="5934" cy="16293"/>
                            </a:xfrm>
                            <a:custGeom>
                              <a:avLst/>
                              <a:gdLst>
                                <a:gd name="T0" fmla="*/ 2665 w 5934"/>
                                <a:gd name="T1" fmla="*/ 13228 h 16293"/>
                                <a:gd name="T2" fmla="*/ 2665 w 5934"/>
                                <a:gd name="T3" fmla="*/ 13236 h 16293"/>
                                <a:gd name="T4" fmla="*/ 2666 w 5934"/>
                                <a:gd name="T5" fmla="*/ 13236 h 16293"/>
                                <a:gd name="T6" fmla="*/ 2665 w 5934"/>
                                <a:gd name="T7" fmla="*/ 13228 h 16293"/>
                              </a:gdLst>
                              <a:ahLst/>
                              <a:cxnLst>
                                <a:cxn ang="0">
                                  <a:pos x="T0" y="T1"/>
                                </a:cxn>
                                <a:cxn ang="0">
                                  <a:pos x="T2" y="T3"/>
                                </a:cxn>
                                <a:cxn ang="0">
                                  <a:pos x="T4" y="T5"/>
                                </a:cxn>
                                <a:cxn ang="0">
                                  <a:pos x="T6" y="T7"/>
                                </a:cxn>
                              </a:cxnLst>
                              <a:rect l="0" t="0" r="r" b="b"/>
                              <a:pathLst>
                                <a:path w="5934" h="16293">
                                  <a:moveTo>
                                    <a:pt x="2665" y="13228"/>
                                  </a:moveTo>
                                  <a:lnTo>
                                    <a:pt x="2665" y="13236"/>
                                  </a:lnTo>
                                  <a:lnTo>
                                    <a:pt x="2666" y="13236"/>
                                  </a:lnTo>
                                  <a:lnTo>
                                    <a:pt x="2665" y="1322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395"/>
                          <wps:cNvSpPr>
                            <a:spLocks/>
                          </wps:cNvSpPr>
                          <wps:spPr bwMode="auto">
                            <a:xfrm>
                              <a:off x="723" y="4"/>
                              <a:ext cx="5934" cy="16293"/>
                            </a:xfrm>
                            <a:custGeom>
                              <a:avLst/>
                              <a:gdLst>
                                <a:gd name="T0" fmla="*/ 2665 w 5934"/>
                                <a:gd name="T1" fmla="*/ 13225 h 16293"/>
                                <a:gd name="T2" fmla="*/ 2665 w 5934"/>
                                <a:gd name="T3" fmla="*/ 13228 h 16293"/>
                                <a:gd name="T4" fmla="*/ 2666 w 5934"/>
                                <a:gd name="T5" fmla="*/ 13236 h 16293"/>
                                <a:gd name="T6" fmla="*/ 2665 w 5934"/>
                                <a:gd name="T7" fmla="*/ 13225 h 16293"/>
                              </a:gdLst>
                              <a:ahLst/>
                              <a:cxnLst>
                                <a:cxn ang="0">
                                  <a:pos x="T0" y="T1"/>
                                </a:cxn>
                                <a:cxn ang="0">
                                  <a:pos x="T2" y="T3"/>
                                </a:cxn>
                                <a:cxn ang="0">
                                  <a:pos x="T4" y="T5"/>
                                </a:cxn>
                                <a:cxn ang="0">
                                  <a:pos x="T6" y="T7"/>
                                </a:cxn>
                              </a:cxnLst>
                              <a:rect l="0" t="0" r="r" b="b"/>
                              <a:pathLst>
                                <a:path w="5934" h="16293">
                                  <a:moveTo>
                                    <a:pt x="2665" y="13225"/>
                                  </a:moveTo>
                                  <a:lnTo>
                                    <a:pt x="2665" y="13228"/>
                                  </a:lnTo>
                                  <a:lnTo>
                                    <a:pt x="2666" y="13236"/>
                                  </a:lnTo>
                                  <a:lnTo>
                                    <a:pt x="2665" y="1322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396"/>
                          <wps:cNvSpPr>
                            <a:spLocks/>
                          </wps:cNvSpPr>
                          <wps:spPr bwMode="auto">
                            <a:xfrm>
                              <a:off x="723" y="4"/>
                              <a:ext cx="5934" cy="16293"/>
                            </a:xfrm>
                            <a:custGeom>
                              <a:avLst/>
                              <a:gdLst>
                                <a:gd name="T0" fmla="*/ 4529 w 5934"/>
                                <a:gd name="T1" fmla="*/ 13212 h 16293"/>
                                <a:gd name="T2" fmla="*/ 2665 w 5934"/>
                                <a:gd name="T3" fmla="*/ 13212 h 16293"/>
                                <a:gd name="T4" fmla="*/ 2665 w 5934"/>
                                <a:gd name="T5" fmla="*/ 13225 h 16293"/>
                                <a:gd name="T6" fmla="*/ 2666 w 5934"/>
                                <a:gd name="T7" fmla="*/ 13236 h 16293"/>
                                <a:gd name="T8" fmla="*/ 4519 w 5934"/>
                                <a:gd name="T9" fmla="*/ 13236 h 16293"/>
                                <a:gd name="T10" fmla="*/ 4529 w 5934"/>
                                <a:gd name="T11" fmla="*/ 13228 h 16293"/>
                                <a:gd name="T12" fmla="*/ 4529 w 5934"/>
                                <a:gd name="T13" fmla="*/ 13212 h 16293"/>
                              </a:gdLst>
                              <a:ahLst/>
                              <a:cxnLst>
                                <a:cxn ang="0">
                                  <a:pos x="T0" y="T1"/>
                                </a:cxn>
                                <a:cxn ang="0">
                                  <a:pos x="T2" y="T3"/>
                                </a:cxn>
                                <a:cxn ang="0">
                                  <a:pos x="T4" y="T5"/>
                                </a:cxn>
                                <a:cxn ang="0">
                                  <a:pos x="T6" y="T7"/>
                                </a:cxn>
                                <a:cxn ang="0">
                                  <a:pos x="T8" y="T9"/>
                                </a:cxn>
                                <a:cxn ang="0">
                                  <a:pos x="T10" y="T11"/>
                                </a:cxn>
                                <a:cxn ang="0">
                                  <a:pos x="T12" y="T13"/>
                                </a:cxn>
                              </a:cxnLst>
                              <a:rect l="0" t="0" r="r" b="b"/>
                              <a:pathLst>
                                <a:path w="5934" h="16293">
                                  <a:moveTo>
                                    <a:pt x="4529" y="13212"/>
                                  </a:moveTo>
                                  <a:lnTo>
                                    <a:pt x="2665" y="13212"/>
                                  </a:lnTo>
                                  <a:lnTo>
                                    <a:pt x="2665" y="13225"/>
                                  </a:lnTo>
                                  <a:lnTo>
                                    <a:pt x="2666" y="13236"/>
                                  </a:lnTo>
                                  <a:lnTo>
                                    <a:pt x="4519" y="13236"/>
                                  </a:lnTo>
                                  <a:lnTo>
                                    <a:pt x="4529" y="13228"/>
                                  </a:lnTo>
                                  <a:lnTo>
                                    <a:pt x="4529" y="1321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397"/>
                          <wps:cNvSpPr>
                            <a:spLocks/>
                          </wps:cNvSpPr>
                          <wps:spPr bwMode="auto">
                            <a:xfrm>
                              <a:off x="723" y="4"/>
                              <a:ext cx="5934" cy="16293"/>
                            </a:xfrm>
                            <a:custGeom>
                              <a:avLst/>
                              <a:gdLst>
                                <a:gd name="T0" fmla="*/ 4529 w 5934"/>
                                <a:gd name="T1" fmla="*/ 13231 h 16293"/>
                                <a:gd name="T2" fmla="*/ 4522 w 5934"/>
                                <a:gd name="T3" fmla="*/ 13236 h 16293"/>
                                <a:gd name="T4" fmla="*/ 4529 w 5934"/>
                                <a:gd name="T5" fmla="*/ 13236 h 16293"/>
                                <a:gd name="T6" fmla="*/ 4529 w 5934"/>
                                <a:gd name="T7" fmla="*/ 13231 h 16293"/>
                              </a:gdLst>
                              <a:ahLst/>
                              <a:cxnLst>
                                <a:cxn ang="0">
                                  <a:pos x="T0" y="T1"/>
                                </a:cxn>
                                <a:cxn ang="0">
                                  <a:pos x="T2" y="T3"/>
                                </a:cxn>
                                <a:cxn ang="0">
                                  <a:pos x="T4" y="T5"/>
                                </a:cxn>
                                <a:cxn ang="0">
                                  <a:pos x="T6" y="T7"/>
                                </a:cxn>
                              </a:cxnLst>
                              <a:rect l="0" t="0" r="r" b="b"/>
                              <a:pathLst>
                                <a:path w="5934" h="16293">
                                  <a:moveTo>
                                    <a:pt x="4529" y="13231"/>
                                  </a:moveTo>
                                  <a:lnTo>
                                    <a:pt x="4522" y="13236"/>
                                  </a:lnTo>
                                  <a:lnTo>
                                    <a:pt x="4529" y="13236"/>
                                  </a:lnTo>
                                  <a:lnTo>
                                    <a:pt x="4529" y="13231"/>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398"/>
                          <wps:cNvSpPr>
                            <a:spLocks/>
                          </wps:cNvSpPr>
                          <wps:spPr bwMode="auto">
                            <a:xfrm>
                              <a:off x="723" y="4"/>
                              <a:ext cx="5934" cy="16293"/>
                            </a:xfrm>
                            <a:custGeom>
                              <a:avLst/>
                              <a:gdLst>
                                <a:gd name="T0" fmla="*/ 4563 w 5934"/>
                                <a:gd name="T1" fmla="*/ 13203 h 16293"/>
                                <a:gd name="T2" fmla="*/ 4529 w 5934"/>
                                <a:gd name="T3" fmla="*/ 13228 h 16293"/>
                                <a:gd name="T4" fmla="*/ 4529 w 5934"/>
                                <a:gd name="T5" fmla="*/ 13231 h 16293"/>
                                <a:gd name="T6" fmla="*/ 4563 w 5934"/>
                                <a:gd name="T7" fmla="*/ 13206 h 16293"/>
                                <a:gd name="T8" fmla="*/ 4563 w 5934"/>
                                <a:gd name="T9" fmla="*/ 13203 h 16293"/>
                              </a:gdLst>
                              <a:ahLst/>
                              <a:cxnLst>
                                <a:cxn ang="0">
                                  <a:pos x="T0" y="T1"/>
                                </a:cxn>
                                <a:cxn ang="0">
                                  <a:pos x="T2" y="T3"/>
                                </a:cxn>
                                <a:cxn ang="0">
                                  <a:pos x="T4" y="T5"/>
                                </a:cxn>
                                <a:cxn ang="0">
                                  <a:pos x="T6" y="T7"/>
                                </a:cxn>
                                <a:cxn ang="0">
                                  <a:pos x="T8" y="T9"/>
                                </a:cxn>
                              </a:cxnLst>
                              <a:rect l="0" t="0" r="r" b="b"/>
                              <a:pathLst>
                                <a:path w="5934" h="16293">
                                  <a:moveTo>
                                    <a:pt x="4563" y="13203"/>
                                  </a:moveTo>
                                  <a:lnTo>
                                    <a:pt x="4529" y="13228"/>
                                  </a:lnTo>
                                  <a:lnTo>
                                    <a:pt x="4529" y="13231"/>
                                  </a:lnTo>
                                  <a:lnTo>
                                    <a:pt x="4563" y="13206"/>
                                  </a:lnTo>
                                  <a:lnTo>
                                    <a:pt x="4563" y="1320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399"/>
                          <wps:cNvSpPr>
                            <a:spLocks/>
                          </wps:cNvSpPr>
                          <wps:spPr bwMode="auto">
                            <a:xfrm>
                              <a:off x="723" y="4"/>
                              <a:ext cx="5934" cy="16293"/>
                            </a:xfrm>
                            <a:custGeom>
                              <a:avLst/>
                              <a:gdLst>
                                <a:gd name="T0" fmla="*/ 4563 w 5934"/>
                                <a:gd name="T1" fmla="*/ 13188 h 16293"/>
                                <a:gd name="T2" fmla="*/ 2659 w 5934"/>
                                <a:gd name="T3" fmla="*/ 13188 h 16293"/>
                                <a:gd name="T4" fmla="*/ 2662 w 5934"/>
                                <a:gd name="T5" fmla="*/ 13212 h 16293"/>
                                <a:gd name="T6" fmla="*/ 2665 w 5934"/>
                                <a:gd name="T7" fmla="*/ 13228 h 16293"/>
                                <a:gd name="T8" fmla="*/ 2665 w 5934"/>
                                <a:gd name="T9" fmla="*/ 13224 h 16293"/>
                                <a:gd name="T10" fmla="*/ 2663 w 5934"/>
                                <a:gd name="T11" fmla="*/ 13212 h 16293"/>
                                <a:gd name="T12" fmla="*/ 4551 w 5934"/>
                                <a:gd name="T13" fmla="*/ 13212 h 16293"/>
                                <a:gd name="T14" fmla="*/ 4563 w 5934"/>
                                <a:gd name="T15" fmla="*/ 13203 h 16293"/>
                                <a:gd name="T16" fmla="*/ 4563 w 5934"/>
                                <a:gd name="T17" fmla="*/ 13188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34" h="16293">
                                  <a:moveTo>
                                    <a:pt x="4563" y="13188"/>
                                  </a:moveTo>
                                  <a:lnTo>
                                    <a:pt x="2659" y="13188"/>
                                  </a:lnTo>
                                  <a:lnTo>
                                    <a:pt x="2662" y="13212"/>
                                  </a:lnTo>
                                  <a:lnTo>
                                    <a:pt x="2665" y="13228"/>
                                  </a:lnTo>
                                  <a:lnTo>
                                    <a:pt x="2665" y="13224"/>
                                  </a:lnTo>
                                  <a:lnTo>
                                    <a:pt x="2663" y="13212"/>
                                  </a:lnTo>
                                  <a:lnTo>
                                    <a:pt x="4551" y="13212"/>
                                  </a:lnTo>
                                  <a:lnTo>
                                    <a:pt x="4563" y="13203"/>
                                  </a:lnTo>
                                  <a:lnTo>
                                    <a:pt x="4563" y="1318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400"/>
                          <wps:cNvSpPr>
                            <a:spLocks/>
                          </wps:cNvSpPr>
                          <wps:spPr bwMode="auto">
                            <a:xfrm>
                              <a:off x="723" y="4"/>
                              <a:ext cx="5934" cy="16293"/>
                            </a:xfrm>
                            <a:custGeom>
                              <a:avLst/>
                              <a:gdLst>
                                <a:gd name="T0" fmla="*/ 2530 w 5934"/>
                                <a:gd name="T1" fmla="*/ 13212 h 16293"/>
                                <a:gd name="T2" fmla="*/ 2528 w 5934"/>
                                <a:gd name="T3" fmla="*/ 13212 h 16293"/>
                                <a:gd name="T4" fmla="*/ 2518 w 5934"/>
                                <a:gd name="T5" fmla="*/ 13224 h 16293"/>
                                <a:gd name="T6" fmla="*/ 2518 w 5934"/>
                                <a:gd name="T7" fmla="*/ 13226 h 16293"/>
                                <a:gd name="T8" fmla="*/ 2530 w 5934"/>
                                <a:gd name="T9" fmla="*/ 13212 h 16293"/>
                              </a:gdLst>
                              <a:ahLst/>
                              <a:cxnLst>
                                <a:cxn ang="0">
                                  <a:pos x="T0" y="T1"/>
                                </a:cxn>
                                <a:cxn ang="0">
                                  <a:pos x="T2" y="T3"/>
                                </a:cxn>
                                <a:cxn ang="0">
                                  <a:pos x="T4" y="T5"/>
                                </a:cxn>
                                <a:cxn ang="0">
                                  <a:pos x="T6" y="T7"/>
                                </a:cxn>
                                <a:cxn ang="0">
                                  <a:pos x="T8" y="T9"/>
                                </a:cxn>
                              </a:cxnLst>
                              <a:rect l="0" t="0" r="r" b="b"/>
                              <a:pathLst>
                                <a:path w="5934" h="16293">
                                  <a:moveTo>
                                    <a:pt x="2530" y="13212"/>
                                  </a:moveTo>
                                  <a:lnTo>
                                    <a:pt x="2528" y="13212"/>
                                  </a:lnTo>
                                  <a:lnTo>
                                    <a:pt x="2518" y="13224"/>
                                  </a:lnTo>
                                  <a:lnTo>
                                    <a:pt x="2518" y="13226"/>
                                  </a:lnTo>
                                  <a:lnTo>
                                    <a:pt x="2530" y="1321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401"/>
                          <wps:cNvSpPr>
                            <a:spLocks/>
                          </wps:cNvSpPr>
                          <wps:spPr bwMode="auto">
                            <a:xfrm>
                              <a:off x="723" y="4"/>
                              <a:ext cx="5934" cy="16293"/>
                            </a:xfrm>
                            <a:custGeom>
                              <a:avLst/>
                              <a:gdLst>
                                <a:gd name="T0" fmla="*/ 3231 w 5934"/>
                                <a:gd name="T1" fmla="*/ 12684 h 16293"/>
                                <a:gd name="T2" fmla="*/ 1820 w 5934"/>
                                <a:gd name="T3" fmla="*/ 12684 h 16293"/>
                                <a:gd name="T4" fmla="*/ 1820 w 5934"/>
                                <a:gd name="T5" fmla="*/ 12708 h 16293"/>
                                <a:gd name="T6" fmla="*/ 2328 w 5934"/>
                                <a:gd name="T7" fmla="*/ 12708 h 16293"/>
                                <a:gd name="T8" fmla="*/ 1988 w 5934"/>
                                <a:gd name="T9" fmla="*/ 13164 h 16293"/>
                                <a:gd name="T10" fmla="*/ 1975 w 5934"/>
                                <a:gd name="T11" fmla="*/ 13188 h 16293"/>
                                <a:gd name="T12" fmla="*/ 1960 w 5934"/>
                                <a:gd name="T13" fmla="*/ 13212 h 16293"/>
                                <a:gd name="T14" fmla="*/ 2518 w 5934"/>
                                <a:gd name="T15" fmla="*/ 13212 h 16293"/>
                                <a:gd name="T16" fmla="*/ 2518 w 5934"/>
                                <a:gd name="T17" fmla="*/ 13224 h 16293"/>
                                <a:gd name="T18" fmla="*/ 2537 w 5934"/>
                                <a:gd name="T19" fmla="*/ 13202 h 16293"/>
                                <a:gd name="T20" fmla="*/ 2537 w 5934"/>
                                <a:gd name="T21" fmla="*/ 13188 h 16293"/>
                                <a:gd name="T22" fmla="*/ 2549 w 5934"/>
                                <a:gd name="T23" fmla="*/ 13188 h 16293"/>
                                <a:gd name="T24" fmla="*/ 2557 w 5934"/>
                                <a:gd name="T25" fmla="*/ 13179 h 16293"/>
                                <a:gd name="T26" fmla="*/ 2557 w 5934"/>
                                <a:gd name="T27" fmla="*/ 13164 h 16293"/>
                                <a:gd name="T28" fmla="*/ 2569 w 5934"/>
                                <a:gd name="T29" fmla="*/ 13164 h 16293"/>
                                <a:gd name="T30" fmla="*/ 2576 w 5934"/>
                                <a:gd name="T31" fmla="*/ 13156 h 16293"/>
                                <a:gd name="T32" fmla="*/ 2576 w 5934"/>
                                <a:gd name="T33" fmla="*/ 13140 h 16293"/>
                                <a:gd name="T34" fmla="*/ 2589 w 5934"/>
                                <a:gd name="T35" fmla="*/ 13140 h 16293"/>
                                <a:gd name="T36" fmla="*/ 2597 w 5934"/>
                                <a:gd name="T37" fmla="*/ 13131 h 16293"/>
                                <a:gd name="T38" fmla="*/ 2597 w 5934"/>
                                <a:gd name="T39" fmla="*/ 13116 h 16293"/>
                                <a:gd name="T40" fmla="*/ 2610 w 5934"/>
                                <a:gd name="T41" fmla="*/ 13116 h 16293"/>
                                <a:gd name="T42" fmla="*/ 2617 w 5934"/>
                                <a:gd name="T43" fmla="*/ 13108 h 16293"/>
                                <a:gd name="T44" fmla="*/ 2617 w 5934"/>
                                <a:gd name="T45" fmla="*/ 13092 h 16293"/>
                                <a:gd name="T46" fmla="*/ 2630 w 5934"/>
                                <a:gd name="T47" fmla="*/ 13092 h 16293"/>
                                <a:gd name="T48" fmla="*/ 2636 w 5934"/>
                                <a:gd name="T49" fmla="*/ 13085 h 16293"/>
                                <a:gd name="T50" fmla="*/ 2636 w 5934"/>
                                <a:gd name="T51" fmla="*/ 13068 h 16293"/>
                                <a:gd name="T52" fmla="*/ 2650 w 5934"/>
                                <a:gd name="T53" fmla="*/ 13068 h 16293"/>
                                <a:gd name="T54" fmla="*/ 2655 w 5934"/>
                                <a:gd name="T55" fmla="*/ 13063 h 16293"/>
                                <a:gd name="T56" fmla="*/ 2655 w 5934"/>
                                <a:gd name="T57" fmla="*/ 13044 h 16293"/>
                                <a:gd name="T58" fmla="*/ 2671 w 5934"/>
                                <a:gd name="T59" fmla="*/ 13044 h 16293"/>
                                <a:gd name="T60" fmla="*/ 2677 w 5934"/>
                                <a:gd name="T61" fmla="*/ 13037 h 16293"/>
                                <a:gd name="T62" fmla="*/ 2677 w 5934"/>
                                <a:gd name="T63" fmla="*/ 13020 h 16293"/>
                                <a:gd name="T64" fmla="*/ 2691 w 5934"/>
                                <a:gd name="T65" fmla="*/ 13020 h 16293"/>
                                <a:gd name="T66" fmla="*/ 2711 w 5934"/>
                                <a:gd name="T67" fmla="*/ 12996 h 16293"/>
                                <a:gd name="T68" fmla="*/ 3617 w 5934"/>
                                <a:gd name="T69" fmla="*/ 12996 h 16293"/>
                                <a:gd name="T70" fmla="*/ 3597 w 5934"/>
                                <a:gd name="T71" fmla="*/ 12972 h 16293"/>
                                <a:gd name="T72" fmla="*/ 3462 w 5934"/>
                                <a:gd name="T73" fmla="*/ 12972 h 16293"/>
                                <a:gd name="T74" fmla="*/ 3444 w 5934"/>
                                <a:gd name="T75" fmla="*/ 12948 h 16293"/>
                                <a:gd name="T76" fmla="*/ 3426 w 5934"/>
                                <a:gd name="T77" fmla="*/ 12948 h 16293"/>
                                <a:gd name="T78" fmla="*/ 3408 w 5934"/>
                                <a:gd name="T79" fmla="*/ 12924 h 16293"/>
                                <a:gd name="T80" fmla="*/ 3390 w 5934"/>
                                <a:gd name="T81" fmla="*/ 12924 h 16293"/>
                                <a:gd name="T82" fmla="*/ 3373 w 5934"/>
                                <a:gd name="T83" fmla="*/ 12900 h 16293"/>
                                <a:gd name="T84" fmla="*/ 3357 w 5934"/>
                                <a:gd name="T85" fmla="*/ 12876 h 16293"/>
                                <a:gd name="T86" fmla="*/ 3341 w 5934"/>
                                <a:gd name="T87" fmla="*/ 12876 h 16293"/>
                                <a:gd name="T88" fmla="*/ 3321 w 5934"/>
                                <a:gd name="T89" fmla="*/ 12852 h 16293"/>
                                <a:gd name="T90" fmla="*/ 3303 w 5934"/>
                                <a:gd name="T91" fmla="*/ 12828 h 16293"/>
                                <a:gd name="T92" fmla="*/ 3286 w 5934"/>
                                <a:gd name="T93" fmla="*/ 12804 h 16293"/>
                                <a:gd name="T94" fmla="*/ 3271 w 5934"/>
                                <a:gd name="T95" fmla="*/ 12780 h 16293"/>
                                <a:gd name="T96" fmla="*/ 3259 w 5934"/>
                                <a:gd name="T97" fmla="*/ 12756 h 16293"/>
                                <a:gd name="T98" fmla="*/ 3248 w 5934"/>
                                <a:gd name="T99" fmla="*/ 12732 h 16293"/>
                                <a:gd name="T100" fmla="*/ 3238 w 5934"/>
                                <a:gd name="T101" fmla="*/ 12708 h 16293"/>
                                <a:gd name="T102" fmla="*/ 3231 w 5934"/>
                                <a:gd name="T103" fmla="*/ 12684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934" h="16293">
                                  <a:moveTo>
                                    <a:pt x="3231" y="12684"/>
                                  </a:moveTo>
                                  <a:lnTo>
                                    <a:pt x="1820" y="12684"/>
                                  </a:lnTo>
                                  <a:lnTo>
                                    <a:pt x="1820" y="12708"/>
                                  </a:lnTo>
                                  <a:lnTo>
                                    <a:pt x="2328" y="12708"/>
                                  </a:lnTo>
                                  <a:lnTo>
                                    <a:pt x="1988" y="13164"/>
                                  </a:lnTo>
                                  <a:lnTo>
                                    <a:pt x="1975" y="13188"/>
                                  </a:lnTo>
                                  <a:lnTo>
                                    <a:pt x="1960" y="13212"/>
                                  </a:lnTo>
                                  <a:lnTo>
                                    <a:pt x="2518" y="13212"/>
                                  </a:lnTo>
                                  <a:lnTo>
                                    <a:pt x="2518" y="13224"/>
                                  </a:lnTo>
                                  <a:lnTo>
                                    <a:pt x="2537" y="13202"/>
                                  </a:lnTo>
                                  <a:lnTo>
                                    <a:pt x="2537" y="13188"/>
                                  </a:lnTo>
                                  <a:lnTo>
                                    <a:pt x="2549" y="13188"/>
                                  </a:lnTo>
                                  <a:lnTo>
                                    <a:pt x="2557" y="13179"/>
                                  </a:lnTo>
                                  <a:lnTo>
                                    <a:pt x="2557" y="13164"/>
                                  </a:lnTo>
                                  <a:lnTo>
                                    <a:pt x="2569" y="13164"/>
                                  </a:lnTo>
                                  <a:lnTo>
                                    <a:pt x="2576" y="13156"/>
                                  </a:lnTo>
                                  <a:lnTo>
                                    <a:pt x="2576" y="13140"/>
                                  </a:lnTo>
                                  <a:lnTo>
                                    <a:pt x="2589" y="13140"/>
                                  </a:lnTo>
                                  <a:lnTo>
                                    <a:pt x="2597" y="13131"/>
                                  </a:lnTo>
                                  <a:lnTo>
                                    <a:pt x="2597" y="13116"/>
                                  </a:lnTo>
                                  <a:lnTo>
                                    <a:pt x="2610" y="13116"/>
                                  </a:lnTo>
                                  <a:lnTo>
                                    <a:pt x="2617" y="13108"/>
                                  </a:lnTo>
                                  <a:lnTo>
                                    <a:pt x="2617" y="13092"/>
                                  </a:lnTo>
                                  <a:lnTo>
                                    <a:pt x="2630" y="13092"/>
                                  </a:lnTo>
                                  <a:lnTo>
                                    <a:pt x="2636" y="13085"/>
                                  </a:lnTo>
                                  <a:lnTo>
                                    <a:pt x="2636" y="13068"/>
                                  </a:lnTo>
                                  <a:lnTo>
                                    <a:pt x="2650" y="13068"/>
                                  </a:lnTo>
                                  <a:lnTo>
                                    <a:pt x="2655" y="13063"/>
                                  </a:lnTo>
                                  <a:lnTo>
                                    <a:pt x="2655" y="13044"/>
                                  </a:lnTo>
                                  <a:lnTo>
                                    <a:pt x="2671" y="13044"/>
                                  </a:lnTo>
                                  <a:lnTo>
                                    <a:pt x="2677" y="13037"/>
                                  </a:lnTo>
                                  <a:lnTo>
                                    <a:pt x="2677" y="13020"/>
                                  </a:lnTo>
                                  <a:lnTo>
                                    <a:pt x="2691" y="13020"/>
                                  </a:lnTo>
                                  <a:lnTo>
                                    <a:pt x="2711" y="12996"/>
                                  </a:lnTo>
                                  <a:lnTo>
                                    <a:pt x="3617" y="12996"/>
                                  </a:lnTo>
                                  <a:lnTo>
                                    <a:pt x="3597" y="12972"/>
                                  </a:lnTo>
                                  <a:lnTo>
                                    <a:pt x="3462" y="12972"/>
                                  </a:lnTo>
                                  <a:lnTo>
                                    <a:pt x="3444" y="12948"/>
                                  </a:lnTo>
                                  <a:lnTo>
                                    <a:pt x="3426" y="12948"/>
                                  </a:lnTo>
                                  <a:lnTo>
                                    <a:pt x="3408" y="12924"/>
                                  </a:lnTo>
                                  <a:lnTo>
                                    <a:pt x="3390" y="12924"/>
                                  </a:lnTo>
                                  <a:lnTo>
                                    <a:pt x="3373" y="12900"/>
                                  </a:lnTo>
                                  <a:lnTo>
                                    <a:pt x="3357" y="12876"/>
                                  </a:lnTo>
                                  <a:lnTo>
                                    <a:pt x="3341" y="12876"/>
                                  </a:lnTo>
                                  <a:lnTo>
                                    <a:pt x="3321" y="12852"/>
                                  </a:lnTo>
                                  <a:lnTo>
                                    <a:pt x="3303" y="12828"/>
                                  </a:lnTo>
                                  <a:lnTo>
                                    <a:pt x="3286" y="12804"/>
                                  </a:lnTo>
                                  <a:lnTo>
                                    <a:pt x="3271" y="12780"/>
                                  </a:lnTo>
                                  <a:lnTo>
                                    <a:pt x="3259" y="12756"/>
                                  </a:lnTo>
                                  <a:lnTo>
                                    <a:pt x="3248" y="12732"/>
                                  </a:lnTo>
                                  <a:lnTo>
                                    <a:pt x="3238" y="12708"/>
                                  </a:lnTo>
                                  <a:lnTo>
                                    <a:pt x="3231" y="1268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402"/>
                          <wps:cNvSpPr>
                            <a:spLocks/>
                          </wps:cNvSpPr>
                          <wps:spPr bwMode="auto">
                            <a:xfrm>
                              <a:off x="723" y="4"/>
                              <a:ext cx="5934" cy="16293"/>
                            </a:xfrm>
                            <a:custGeom>
                              <a:avLst/>
                              <a:gdLst>
                                <a:gd name="T0" fmla="*/ 2537 w 5934"/>
                                <a:gd name="T1" fmla="*/ 13204 h 16293"/>
                                <a:gd name="T2" fmla="*/ 2530 w 5934"/>
                                <a:gd name="T3" fmla="*/ 13212 h 16293"/>
                                <a:gd name="T4" fmla="*/ 2537 w 5934"/>
                                <a:gd name="T5" fmla="*/ 13212 h 16293"/>
                                <a:gd name="T6" fmla="*/ 2537 w 5934"/>
                                <a:gd name="T7" fmla="*/ 13204 h 16293"/>
                              </a:gdLst>
                              <a:ahLst/>
                              <a:cxnLst>
                                <a:cxn ang="0">
                                  <a:pos x="T0" y="T1"/>
                                </a:cxn>
                                <a:cxn ang="0">
                                  <a:pos x="T2" y="T3"/>
                                </a:cxn>
                                <a:cxn ang="0">
                                  <a:pos x="T4" y="T5"/>
                                </a:cxn>
                                <a:cxn ang="0">
                                  <a:pos x="T6" y="T7"/>
                                </a:cxn>
                              </a:cxnLst>
                              <a:rect l="0" t="0" r="r" b="b"/>
                              <a:pathLst>
                                <a:path w="5934" h="16293">
                                  <a:moveTo>
                                    <a:pt x="2537" y="13204"/>
                                  </a:moveTo>
                                  <a:lnTo>
                                    <a:pt x="2530" y="13212"/>
                                  </a:lnTo>
                                  <a:lnTo>
                                    <a:pt x="2537" y="13212"/>
                                  </a:lnTo>
                                  <a:lnTo>
                                    <a:pt x="2537" y="1320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403"/>
                          <wps:cNvSpPr>
                            <a:spLocks/>
                          </wps:cNvSpPr>
                          <wps:spPr bwMode="auto">
                            <a:xfrm>
                              <a:off x="723" y="4"/>
                              <a:ext cx="5934" cy="16293"/>
                            </a:xfrm>
                            <a:custGeom>
                              <a:avLst/>
                              <a:gdLst>
                                <a:gd name="T0" fmla="*/ 4563 w 5934"/>
                                <a:gd name="T1" fmla="*/ 13206 h 16293"/>
                                <a:gd name="T2" fmla="*/ 4555 w 5934"/>
                                <a:gd name="T3" fmla="*/ 13212 h 16293"/>
                                <a:gd name="T4" fmla="*/ 4563 w 5934"/>
                                <a:gd name="T5" fmla="*/ 13212 h 16293"/>
                                <a:gd name="T6" fmla="*/ 4563 w 5934"/>
                                <a:gd name="T7" fmla="*/ 13206 h 16293"/>
                              </a:gdLst>
                              <a:ahLst/>
                              <a:cxnLst>
                                <a:cxn ang="0">
                                  <a:pos x="T0" y="T1"/>
                                </a:cxn>
                                <a:cxn ang="0">
                                  <a:pos x="T2" y="T3"/>
                                </a:cxn>
                                <a:cxn ang="0">
                                  <a:pos x="T4" y="T5"/>
                                </a:cxn>
                                <a:cxn ang="0">
                                  <a:pos x="T6" y="T7"/>
                                </a:cxn>
                              </a:cxnLst>
                              <a:rect l="0" t="0" r="r" b="b"/>
                              <a:pathLst>
                                <a:path w="5934" h="16293">
                                  <a:moveTo>
                                    <a:pt x="4563" y="13206"/>
                                  </a:moveTo>
                                  <a:lnTo>
                                    <a:pt x="4555" y="13212"/>
                                  </a:lnTo>
                                  <a:lnTo>
                                    <a:pt x="4563" y="13212"/>
                                  </a:lnTo>
                                  <a:lnTo>
                                    <a:pt x="4563" y="1320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404"/>
                          <wps:cNvSpPr>
                            <a:spLocks/>
                          </wps:cNvSpPr>
                          <wps:spPr bwMode="auto">
                            <a:xfrm>
                              <a:off x="723" y="4"/>
                              <a:ext cx="5934" cy="16293"/>
                            </a:xfrm>
                            <a:custGeom>
                              <a:avLst/>
                              <a:gdLst>
                                <a:gd name="T0" fmla="*/ 4597 w 5934"/>
                                <a:gd name="T1" fmla="*/ 13178 h 16293"/>
                                <a:gd name="T2" fmla="*/ 4563 w 5934"/>
                                <a:gd name="T3" fmla="*/ 13203 h 16293"/>
                                <a:gd name="T4" fmla="*/ 4563 w 5934"/>
                                <a:gd name="T5" fmla="*/ 13206 h 16293"/>
                                <a:gd name="T6" fmla="*/ 4597 w 5934"/>
                                <a:gd name="T7" fmla="*/ 13182 h 16293"/>
                                <a:gd name="T8" fmla="*/ 4597 w 5934"/>
                                <a:gd name="T9" fmla="*/ 13178 h 16293"/>
                              </a:gdLst>
                              <a:ahLst/>
                              <a:cxnLst>
                                <a:cxn ang="0">
                                  <a:pos x="T0" y="T1"/>
                                </a:cxn>
                                <a:cxn ang="0">
                                  <a:pos x="T2" y="T3"/>
                                </a:cxn>
                                <a:cxn ang="0">
                                  <a:pos x="T4" y="T5"/>
                                </a:cxn>
                                <a:cxn ang="0">
                                  <a:pos x="T6" y="T7"/>
                                </a:cxn>
                                <a:cxn ang="0">
                                  <a:pos x="T8" y="T9"/>
                                </a:cxn>
                              </a:cxnLst>
                              <a:rect l="0" t="0" r="r" b="b"/>
                              <a:pathLst>
                                <a:path w="5934" h="16293">
                                  <a:moveTo>
                                    <a:pt x="4597" y="13178"/>
                                  </a:moveTo>
                                  <a:lnTo>
                                    <a:pt x="4563" y="13203"/>
                                  </a:lnTo>
                                  <a:lnTo>
                                    <a:pt x="4563" y="13206"/>
                                  </a:lnTo>
                                  <a:lnTo>
                                    <a:pt x="4597" y="13182"/>
                                  </a:lnTo>
                                  <a:lnTo>
                                    <a:pt x="4597" y="1317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405"/>
                          <wps:cNvSpPr>
                            <a:spLocks/>
                          </wps:cNvSpPr>
                          <wps:spPr bwMode="auto">
                            <a:xfrm>
                              <a:off x="723" y="4"/>
                              <a:ext cx="5934" cy="16293"/>
                            </a:xfrm>
                            <a:custGeom>
                              <a:avLst/>
                              <a:gdLst>
                                <a:gd name="T0" fmla="*/ 2552 w 5934"/>
                                <a:gd name="T1" fmla="*/ 13188 h 16293"/>
                                <a:gd name="T2" fmla="*/ 2549 w 5934"/>
                                <a:gd name="T3" fmla="*/ 13188 h 16293"/>
                                <a:gd name="T4" fmla="*/ 2537 w 5934"/>
                                <a:gd name="T5" fmla="*/ 13202 h 16293"/>
                                <a:gd name="T6" fmla="*/ 2537 w 5934"/>
                                <a:gd name="T7" fmla="*/ 13204 h 16293"/>
                                <a:gd name="T8" fmla="*/ 2552 w 5934"/>
                                <a:gd name="T9" fmla="*/ 13188 h 16293"/>
                              </a:gdLst>
                              <a:ahLst/>
                              <a:cxnLst>
                                <a:cxn ang="0">
                                  <a:pos x="T0" y="T1"/>
                                </a:cxn>
                                <a:cxn ang="0">
                                  <a:pos x="T2" y="T3"/>
                                </a:cxn>
                                <a:cxn ang="0">
                                  <a:pos x="T4" y="T5"/>
                                </a:cxn>
                                <a:cxn ang="0">
                                  <a:pos x="T6" y="T7"/>
                                </a:cxn>
                                <a:cxn ang="0">
                                  <a:pos x="T8" y="T9"/>
                                </a:cxn>
                              </a:cxnLst>
                              <a:rect l="0" t="0" r="r" b="b"/>
                              <a:pathLst>
                                <a:path w="5934" h="16293">
                                  <a:moveTo>
                                    <a:pt x="2552" y="13188"/>
                                  </a:moveTo>
                                  <a:lnTo>
                                    <a:pt x="2549" y="13188"/>
                                  </a:lnTo>
                                  <a:lnTo>
                                    <a:pt x="2537" y="13202"/>
                                  </a:lnTo>
                                  <a:lnTo>
                                    <a:pt x="2537" y="13204"/>
                                  </a:lnTo>
                                  <a:lnTo>
                                    <a:pt x="2552" y="1318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406"/>
                          <wps:cNvSpPr>
                            <a:spLocks/>
                          </wps:cNvSpPr>
                          <wps:spPr bwMode="auto">
                            <a:xfrm>
                              <a:off x="723" y="4"/>
                              <a:ext cx="5934" cy="16293"/>
                            </a:xfrm>
                            <a:custGeom>
                              <a:avLst/>
                              <a:gdLst>
                                <a:gd name="T0" fmla="*/ 2549 w 5934"/>
                                <a:gd name="T1" fmla="*/ 13188 h 16293"/>
                                <a:gd name="T2" fmla="*/ 2537 w 5934"/>
                                <a:gd name="T3" fmla="*/ 13188 h 16293"/>
                                <a:gd name="T4" fmla="*/ 2537 w 5934"/>
                                <a:gd name="T5" fmla="*/ 13202 h 16293"/>
                                <a:gd name="T6" fmla="*/ 2549 w 5934"/>
                                <a:gd name="T7" fmla="*/ 13188 h 16293"/>
                              </a:gdLst>
                              <a:ahLst/>
                              <a:cxnLst>
                                <a:cxn ang="0">
                                  <a:pos x="T0" y="T1"/>
                                </a:cxn>
                                <a:cxn ang="0">
                                  <a:pos x="T2" y="T3"/>
                                </a:cxn>
                                <a:cxn ang="0">
                                  <a:pos x="T4" y="T5"/>
                                </a:cxn>
                                <a:cxn ang="0">
                                  <a:pos x="T6" y="T7"/>
                                </a:cxn>
                              </a:cxnLst>
                              <a:rect l="0" t="0" r="r" b="b"/>
                              <a:pathLst>
                                <a:path w="5934" h="16293">
                                  <a:moveTo>
                                    <a:pt x="2549" y="13188"/>
                                  </a:moveTo>
                                  <a:lnTo>
                                    <a:pt x="2537" y="13188"/>
                                  </a:lnTo>
                                  <a:lnTo>
                                    <a:pt x="2537" y="13202"/>
                                  </a:lnTo>
                                  <a:lnTo>
                                    <a:pt x="2549" y="1318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407"/>
                          <wps:cNvSpPr>
                            <a:spLocks/>
                          </wps:cNvSpPr>
                          <wps:spPr bwMode="auto">
                            <a:xfrm>
                              <a:off x="723" y="4"/>
                              <a:ext cx="5934" cy="16293"/>
                            </a:xfrm>
                            <a:custGeom>
                              <a:avLst/>
                              <a:gdLst>
                                <a:gd name="T0" fmla="*/ 2557 w 5934"/>
                                <a:gd name="T1" fmla="*/ 13183 h 16293"/>
                                <a:gd name="T2" fmla="*/ 2552 w 5934"/>
                                <a:gd name="T3" fmla="*/ 13188 h 16293"/>
                                <a:gd name="T4" fmla="*/ 2557 w 5934"/>
                                <a:gd name="T5" fmla="*/ 13188 h 16293"/>
                                <a:gd name="T6" fmla="*/ 2557 w 5934"/>
                                <a:gd name="T7" fmla="*/ 13183 h 16293"/>
                              </a:gdLst>
                              <a:ahLst/>
                              <a:cxnLst>
                                <a:cxn ang="0">
                                  <a:pos x="T0" y="T1"/>
                                </a:cxn>
                                <a:cxn ang="0">
                                  <a:pos x="T2" y="T3"/>
                                </a:cxn>
                                <a:cxn ang="0">
                                  <a:pos x="T4" y="T5"/>
                                </a:cxn>
                                <a:cxn ang="0">
                                  <a:pos x="T6" y="T7"/>
                                </a:cxn>
                              </a:cxnLst>
                              <a:rect l="0" t="0" r="r" b="b"/>
                              <a:pathLst>
                                <a:path w="5934" h="16293">
                                  <a:moveTo>
                                    <a:pt x="2557" y="13183"/>
                                  </a:moveTo>
                                  <a:lnTo>
                                    <a:pt x="2552" y="13188"/>
                                  </a:lnTo>
                                  <a:lnTo>
                                    <a:pt x="2557" y="13188"/>
                                  </a:lnTo>
                                  <a:lnTo>
                                    <a:pt x="2557" y="1318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408"/>
                          <wps:cNvSpPr>
                            <a:spLocks/>
                          </wps:cNvSpPr>
                          <wps:spPr bwMode="auto">
                            <a:xfrm>
                              <a:off x="723" y="4"/>
                              <a:ext cx="5934" cy="16293"/>
                            </a:xfrm>
                            <a:custGeom>
                              <a:avLst/>
                              <a:gdLst>
                                <a:gd name="T0" fmla="*/ 4697 w 5934"/>
                                <a:gd name="T1" fmla="*/ 13092 h 16293"/>
                                <a:gd name="T2" fmla="*/ 2665 w 5934"/>
                                <a:gd name="T3" fmla="*/ 13092 h 16293"/>
                                <a:gd name="T4" fmla="*/ 2661 w 5934"/>
                                <a:gd name="T5" fmla="*/ 13116 h 16293"/>
                                <a:gd name="T6" fmla="*/ 2659 w 5934"/>
                                <a:gd name="T7" fmla="*/ 13140 h 16293"/>
                                <a:gd name="T8" fmla="*/ 2658 w 5934"/>
                                <a:gd name="T9" fmla="*/ 13164 h 16293"/>
                                <a:gd name="T10" fmla="*/ 2659 w 5934"/>
                                <a:gd name="T11" fmla="*/ 13188 h 16293"/>
                                <a:gd name="T12" fmla="*/ 2659 w 5934"/>
                                <a:gd name="T13" fmla="*/ 13164 h 16293"/>
                                <a:gd name="T14" fmla="*/ 4615 w 5934"/>
                                <a:gd name="T15" fmla="*/ 13164 h 16293"/>
                                <a:gd name="T16" fmla="*/ 4630 w 5934"/>
                                <a:gd name="T17" fmla="*/ 13153 h 16293"/>
                                <a:gd name="T18" fmla="*/ 4630 w 5934"/>
                                <a:gd name="T19" fmla="*/ 13140 h 16293"/>
                                <a:gd name="T20" fmla="*/ 4648 w 5934"/>
                                <a:gd name="T21" fmla="*/ 13140 h 16293"/>
                                <a:gd name="T22" fmla="*/ 4664 w 5934"/>
                                <a:gd name="T23" fmla="*/ 13128 h 16293"/>
                                <a:gd name="T24" fmla="*/ 4664 w 5934"/>
                                <a:gd name="T25" fmla="*/ 13116 h 16293"/>
                                <a:gd name="T26" fmla="*/ 4680 w 5934"/>
                                <a:gd name="T27" fmla="*/ 13116 h 16293"/>
                                <a:gd name="T28" fmla="*/ 4697 w 5934"/>
                                <a:gd name="T29" fmla="*/ 13103 h 16293"/>
                                <a:gd name="T30" fmla="*/ 4697 w 5934"/>
                                <a:gd name="T31" fmla="*/ 13092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34" h="16293">
                                  <a:moveTo>
                                    <a:pt x="4697" y="13092"/>
                                  </a:moveTo>
                                  <a:lnTo>
                                    <a:pt x="2665" y="13092"/>
                                  </a:lnTo>
                                  <a:lnTo>
                                    <a:pt x="2661" y="13116"/>
                                  </a:lnTo>
                                  <a:lnTo>
                                    <a:pt x="2659" y="13140"/>
                                  </a:lnTo>
                                  <a:lnTo>
                                    <a:pt x="2658" y="13164"/>
                                  </a:lnTo>
                                  <a:lnTo>
                                    <a:pt x="2659" y="13188"/>
                                  </a:lnTo>
                                  <a:lnTo>
                                    <a:pt x="2659" y="13164"/>
                                  </a:lnTo>
                                  <a:lnTo>
                                    <a:pt x="4615" y="13164"/>
                                  </a:lnTo>
                                  <a:lnTo>
                                    <a:pt x="4630" y="13153"/>
                                  </a:lnTo>
                                  <a:lnTo>
                                    <a:pt x="4630" y="13140"/>
                                  </a:lnTo>
                                  <a:lnTo>
                                    <a:pt x="4648" y="13140"/>
                                  </a:lnTo>
                                  <a:lnTo>
                                    <a:pt x="4664" y="13128"/>
                                  </a:lnTo>
                                  <a:lnTo>
                                    <a:pt x="4664" y="13116"/>
                                  </a:lnTo>
                                  <a:lnTo>
                                    <a:pt x="4680" y="13116"/>
                                  </a:lnTo>
                                  <a:lnTo>
                                    <a:pt x="4697" y="13103"/>
                                  </a:lnTo>
                                  <a:lnTo>
                                    <a:pt x="4697" y="1309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409"/>
                          <wps:cNvSpPr>
                            <a:spLocks/>
                          </wps:cNvSpPr>
                          <wps:spPr bwMode="auto">
                            <a:xfrm>
                              <a:off x="723" y="4"/>
                              <a:ext cx="5934" cy="16293"/>
                            </a:xfrm>
                            <a:custGeom>
                              <a:avLst/>
                              <a:gdLst>
                                <a:gd name="T0" fmla="*/ 4597 w 5934"/>
                                <a:gd name="T1" fmla="*/ 13164 h 16293"/>
                                <a:gd name="T2" fmla="*/ 2660 w 5934"/>
                                <a:gd name="T3" fmla="*/ 13164 h 16293"/>
                                <a:gd name="T4" fmla="*/ 2660 w 5934"/>
                                <a:gd name="T5" fmla="*/ 13188 h 16293"/>
                                <a:gd name="T6" fmla="*/ 4583 w 5934"/>
                                <a:gd name="T7" fmla="*/ 13188 h 16293"/>
                                <a:gd name="T8" fmla="*/ 4597 w 5934"/>
                                <a:gd name="T9" fmla="*/ 13178 h 16293"/>
                                <a:gd name="T10" fmla="*/ 4597 w 5934"/>
                                <a:gd name="T11" fmla="*/ 13164 h 16293"/>
                              </a:gdLst>
                              <a:ahLst/>
                              <a:cxnLst>
                                <a:cxn ang="0">
                                  <a:pos x="T0" y="T1"/>
                                </a:cxn>
                                <a:cxn ang="0">
                                  <a:pos x="T2" y="T3"/>
                                </a:cxn>
                                <a:cxn ang="0">
                                  <a:pos x="T4" y="T5"/>
                                </a:cxn>
                                <a:cxn ang="0">
                                  <a:pos x="T6" y="T7"/>
                                </a:cxn>
                                <a:cxn ang="0">
                                  <a:pos x="T8" y="T9"/>
                                </a:cxn>
                                <a:cxn ang="0">
                                  <a:pos x="T10" y="T11"/>
                                </a:cxn>
                              </a:cxnLst>
                              <a:rect l="0" t="0" r="r" b="b"/>
                              <a:pathLst>
                                <a:path w="5934" h="16293">
                                  <a:moveTo>
                                    <a:pt x="4597" y="13164"/>
                                  </a:moveTo>
                                  <a:lnTo>
                                    <a:pt x="2660" y="13164"/>
                                  </a:lnTo>
                                  <a:lnTo>
                                    <a:pt x="2660" y="13188"/>
                                  </a:lnTo>
                                  <a:lnTo>
                                    <a:pt x="4583" y="13188"/>
                                  </a:lnTo>
                                  <a:lnTo>
                                    <a:pt x="4597" y="13178"/>
                                  </a:lnTo>
                                  <a:lnTo>
                                    <a:pt x="4597" y="1316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410"/>
                          <wps:cNvSpPr>
                            <a:spLocks/>
                          </wps:cNvSpPr>
                          <wps:spPr bwMode="auto">
                            <a:xfrm>
                              <a:off x="723" y="4"/>
                              <a:ext cx="5934" cy="16293"/>
                            </a:xfrm>
                            <a:custGeom>
                              <a:avLst/>
                              <a:gdLst>
                                <a:gd name="T0" fmla="*/ 4597 w 5934"/>
                                <a:gd name="T1" fmla="*/ 13182 h 16293"/>
                                <a:gd name="T2" fmla="*/ 4588 w 5934"/>
                                <a:gd name="T3" fmla="*/ 13188 h 16293"/>
                                <a:gd name="T4" fmla="*/ 4597 w 5934"/>
                                <a:gd name="T5" fmla="*/ 13188 h 16293"/>
                                <a:gd name="T6" fmla="*/ 4597 w 5934"/>
                                <a:gd name="T7" fmla="*/ 13182 h 16293"/>
                              </a:gdLst>
                              <a:ahLst/>
                              <a:cxnLst>
                                <a:cxn ang="0">
                                  <a:pos x="T0" y="T1"/>
                                </a:cxn>
                                <a:cxn ang="0">
                                  <a:pos x="T2" y="T3"/>
                                </a:cxn>
                                <a:cxn ang="0">
                                  <a:pos x="T4" y="T5"/>
                                </a:cxn>
                                <a:cxn ang="0">
                                  <a:pos x="T6" y="T7"/>
                                </a:cxn>
                              </a:cxnLst>
                              <a:rect l="0" t="0" r="r" b="b"/>
                              <a:pathLst>
                                <a:path w="5934" h="16293">
                                  <a:moveTo>
                                    <a:pt x="4597" y="13182"/>
                                  </a:moveTo>
                                  <a:lnTo>
                                    <a:pt x="4588" y="13188"/>
                                  </a:lnTo>
                                  <a:lnTo>
                                    <a:pt x="4597" y="13188"/>
                                  </a:lnTo>
                                  <a:lnTo>
                                    <a:pt x="4597" y="1318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411"/>
                          <wps:cNvSpPr>
                            <a:spLocks/>
                          </wps:cNvSpPr>
                          <wps:spPr bwMode="auto">
                            <a:xfrm>
                              <a:off x="723" y="4"/>
                              <a:ext cx="5934" cy="16293"/>
                            </a:xfrm>
                            <a:custGeom>
                              <a:avLst/>
                              <a:gdLst>
                                <a:gd name="T0" fmla="*/ 2573 w 5934"/>
                                <a:gd name="T1" fmla="*/ 13164 h 16293"/>
                                <a:gd name="T2" fmla="*/ 2569 w 5934"/>
                                <a:gd name="T3" fmla="*/ 13164 h 16293"/>
                                <a:gd name="T4" fmla="*/ 2557 w 5934"/>
                                <a:gd name="T5" fmla="*/ 13179 h 16293"/>
                                <a:gd name="T6" fmla="*/ 2557 w 5934"/>
                                <a:gd name="T7" fmla="*/ 13183 h 16293"/>
                                <a:gd name="T8" fmla="*/ 2573 w 5934"/>
                                <a:gd name="T9" fmla="*/ 13164 h 16293"/>
                              </a:gdLst>
                              <a:ahLst/>
                              <a:cxnLst>
                                <a:cxn ang="0">
                                  <a:pos x="T0" y="T1"/>
                                </a:cxn>
                                <a:cxn ang="0">
                                  <a:pos x="T2" y="T3"/>
                                </a:cxn>
                                <a:cxn ang="0">
                                  <a:pos x="T4" y="T5"/>
                                </a:cxn>
                                <a:cxn ang="0">
                                  <a:pos x="T6" y="T7"/>
                                </a:cxn>
                                <a:cxn ang="0">
                                  <a:pos x="T8" y="T9"/>
                                </a:cxn>
                              </a:cxnLst>
                              <a:rect l="0" t="0" r="r" b="b"/>
                              <a:pathLst>
                                <a:path w="5934" h="16293">
                                  <a:moveTo>
                                    <a:pt x="2573" y="13164"/>
                                  </a:moveTo>
                                  <a:lnTo>
                                    <a:pt x="2569" y="13164"/>
                                  </a:lnTo>
                                  <a:lnTo>
                                    <a:pt x="2557" y="13179"/>
                                  </a:lnTo>
                                  <a:lnTo>
                                    <a:pt x="2557" y="13183"/>
                                  </a:lnTo>
                                  <a:lnTo>
                                    <a:pt x="2573" y="1316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412"/>
                          <wps:cNvSpPr>
                            <a:spLocks/>
                          </wps:cNvSpPr>
                          <wps:spPr bwMode="auto">
                            <a:xfrm>
                              <a:off x="723" y="4"/>
                              <a:ext cx="5934" cy="16293"/>
                            </a:xfrm>
                            <a:custGeom>
                              <a:avLst/>
                              <a:gdLst>
                                <a:gd name="T0" fmla="*/ 4630 w 5934"/>
                                <a:gd name="T1" fmla="*/ 13153 h 16293"/>
                                <a:gd name="T2" fmla="*/ 4597 w 5934"/>
                                <a:gd name="T3" fmla="*/ 13178 h 16293"/>
                                <a:gd name="T4" fmla="*/ 4597 w 5934"/>
                                <a:gd name="T5" fmla="*/ 13182 h 16293"/>
                                <a:gd name="T6" fmla="*/ 4630 w 5934"/>
                                <a:gd name="T7" fmla="*/ 13157 h 16293"/>
                                <a:gd name="T8" fmla="*/ 4630 w 5934"/>
                                <a:gd name="T9" fmla="*/ 13153 h 16293"/>
                              </a:gdLst>
                              <a:ahLst/>
                              <a:cxnLst>
                                <a:cxn ang="0">
                                  <a:pos x="T0" y="T1"/>
                                </a:cxn>
                                <a:cxn ang="0">
                                  <a:pos x="T2" y="T3"/>
                                </a:cxn>
                                <a:cxn ang="0">
                                  <a:pos x="T4" y="T5"/>
                                </a:cxn>
                                <a:cxn ang="0">
                                  <a:pos x="T6" y="T7"/>
                                </a:cxn>
                                <a:cxn ang="0">
                                  <a:pos x="T8" y="T9"/>
                                </a:cxn>
                              </a:cxnLst>
                              <a:rect l="0" t="0" r="r" b="b"/>
                              <a:pathLst>
                                <a:path w="5934" h="16293">
                                  <a:moveTo>
                                    <a:pt x="4630" y="13153"/>
                                  </a:moveTo>
                                  <a:lnTo>
                                    <a:pt x="4597" y="13178"/>
                                  </a:lnTo>
                                  <a:lnTo>
                                    <a:pt x="4597" y="13182"/>
                                  </a:lnTo>
                                  <a:lnTo>
                                    <a:pt x="4630" y="13157"/>
                                  </a:lnTo>
                                  <a:lnTo>
                                    <a:pt x="4630" y="1315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413"/>
                          <wps:cNvSpPr>
                            <a:spLocks/>
                          </wps:cNvSpPr>
                          <wps:spPr bwMode="auto">
                            <a:xfrm>
                              <a:off x="723" y="4"/>
                              <a:ext cx="5934" cy="16293"/>
                            </a:xfrm>
                            <a:custGeom>
                              <a:avLst/>
                              <a:gdLst>
                                <a:gd name="T0" fmla="*/ 2569 w 5934"/>
                                <a:gd name="T1" fmla="*/ 13164 h 16293"/>
                                <a:gd name="T2" fmla="*/ 2557 w 5934"/>
                                <a:gd name="T3" fmla="*/ 13164 h 16293"/>
                                <a:gd name="T4" fmla="*/ 2557 w 5934"/>
                                <a:gd name="T5" fmla="*/ 13179 h 16293"/>
                                <a:gd name="T6" fmla="*/ 2569 w 5934"/>
                                <a:gd name="T7" fmla="*/ 13164 h 16293"/>
                              </a:gdLst>
                              <a:ahLst/>
                              <a:cxnLst>
                                <a:cxn ang="0">
                                  <a:pos x="T0" y="T1"/>
                                </a:cxn>
                                <a:cxn ang="0">
                                  <a:pos x="T2" y="T3"/>
                                </a:cxn>
                                <a:cxn ang="0">
                                  <a:pos x="T4" y="T5"/>
                                </a:cxn>
                                <a:cxn ang="0">
                                  <a:pos x="T6" y="T7"/>
                                </a:cxn>
                              </a:cxnLst>
                              <a:rect l="0" t="0" r="r" b="b"/>
                              <a:pathLst>
                                <a:path w="5934" h="16293">
                                  <a:moveTo>
                                    <a:pt x="2569" y="13164"/>
                                  </a:moveTo>
                                  <a:lnTo>
                                    <a:pt x="2557" y="13164"/>
                                  </a:lnTo>
                                  <a:lnTo>
                                    <a:pt x="2557" y="13179"/>
                                  </a:lnTo>
                                  <a:lnTo>
                                    <a:pt x="2569" y="1316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414"/>
                          <wps:cNvSpPr>
                            <a:spLocks/>
                          </wps:cNvSpPr>
                          <wps:spPr bwMode="auto">
                            <a:xfrm>
                              <a:off x="723" y="4"/>
                              <a:ext cx="5934" cy="16293"/>
                            </a:xfrm>
                            <a:custGeom>
                              <a:avLst/>
                              <a:gdLst>
                                <a:gd name="T0" fmla="*/ 2576 w 5934"/>
                                <a:gd name="T1" fmla="*/ 13161 h 16293"/>
                                <a:gd name="T2" fmla="*/ 2573 w 5934"/>
                                <a:gd name="T3" fmla="*/ 13164 h 16293"/>
                                <a:gd name="T4" fmla="*/ 2576 w 5934"/>
                                <a:gd name="T5" fmla="*/ 13164 h 16293"/>
                                <a:gd name="T6" fmla="*/ 2576 w 5934"/>
                                <a:gd name="T7" fmla="*/ 13161 h 16293"/>
                              </a:gdLst>
                              <a:ahLst/>
                              <a:cxnLst>
                                <a:cxn ang="0">
                                  <a:pos x="T0" y="T1"/>
                                </a:cxn>
                                <a:cxn ang="0">
                                  <a:pos x="T2" y="T3"/>
                                </a:cxn>
                                <a:cxn ang="0">
                                  <a:pos x="T4" y="T5"/>
                                </a:cxn>
                                <a:cxn ang="0">
                                  <a:pos x="T6" y="T7"/>
                                </a:cxn>
                              </a:cxnLst>
                              <a:rect l="0" t="0" r="r" b="b"/>
                              <a:pathLst>
                                <a:path w="5934" h="16293">
                                  <a:moveTo>
                                    <a:pt x="2576" y="13161"/>
                                  </a:moveTo>
                                  <a:lnTo>
                                    <a:pt x="2573" y="13164"/>
                                  </a:lnTo>
                                  <a:lnTo>
                                    <a:pt x="2576" y="13164"/>
                                  </a:lnTo>
                                  <a:lnTo>
                                    <a:pt x="2576" y="13161"/>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415"/>
                          <wps:cNvSpPr>
                            <a:spLocks/>
                          </wps:cNvSpPr>
                          <wps:spPr bwMode="auto">
                            <a:xfrm>
                              <a:off x="723" y="4"/>
                              <a:ext cx="5934" cy="16293"/>
                            </a:xfrm>
                            <a:custGeom>
                              <a:avLst/>
                              <a:gdLst>
                                <a:gd name="T0" fmla="*/ 4630 w 5934"/>
                                <a:gd name="T1" fmla="*/ 13157 h 16293"/>
                                <a:gd name="T2" fmla="*/ 4620 w 5934"/>
                                <a:gd name="T3" fmla="*/ 13164 h 16293"/>
                                <a:gd name="T4" fmla="*/ 4630 w 5934"/>
                                <a:gd name="T5" fmla="*/ 13164 h 16293"/>
                                <a:gd name="T6" fmla="*/ 4630 w 5934"/>
                                <a:gd name="T7" fmla="*/ 13157 h 16293"/>
                              </a:gdLst>
                              <a:ahLst/>
                              <a:cxnLst>
                                <a:cxn ang="0">
                                  <a:pos x="T0" y="T1"/>
                                </a:cxn>
                                <a:cxn ang="0">
                                  <a:pos x="T2" y="T3"/>
                                </a:cxn>
                                <a:cxn ang="0">
                                  <a:pos x="T4" y="T5"/>
                                </a:cxn>
                                <a:cxn ang="0">
                                  <a:pos x="T6" y="T7"/>
                                </a:cxn>
                              </a:cxnLst>
                              <a:rect l="0" t="0" r="r" b="b"/>
                              <a:pathLst>
                                <a:path w="5934" h="16293">
                                  <a:moveTo>
                                    <a:pt x="4630" y="13157"/>
                                  </a:moveTo>
                                  <a:lnTo>
                                    <a:pt x="4620" y="13164"/>
                                  </a:lnTo>
                                  <a:lnTo>
                                    <a:pt x="4630" y="13164"/>
                                  </a:lnTo>
                                  <a:lnTo>
                                    <a:pt x="4630" y="1315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416"/>
                          <wps:cNvSpPr>
                            <a:spLocks/>
                          </wps:cNvSpPr>
                          <wps:spPr bwMode="auto">
                            <a:xfrm>
                              <a:off x="723" y="4"/>
                              <a:ext cx="5934" cy="16293"/>
                            </a:xfrm>
                            <a:custGeom>
                              <a:avLst/>
                              <a:gdLst>
                                <a:gd name="T0" fmla="*/ 2594 w 5934"/>
                                <a:gd name="T1" fmla="*/ 13140 h 16293"/>
                                <a:gd name="T2" fmla="*/ 2589 w 5934"/>
                                <a:gd name="T3" fmla="*/ 13140 h 16293"/>
                                <a:gd name="T4" fmla="*/ 2576 w 5934"/>
                                <a:gd name="T5" fmla="*/ 13156 h 16293"/>
                                <a:gd name="T6" fmla="*/ 2576 w 5934"/>
                                <a:gd name="T7" fmla="*/ 13161 h 16293"/>
                                <a:gd name="T8" fmla="*/ 2594 w 5934"/>
                                <a:gd name="T9" fmla="*/ 13140 h 16293"/>
                              </a:gdLst>
                              <a:ahLst/>
                              <a:cxnLst>
                                <a:cxn ang="0">
                                  <a:pos x="T0" y="T1"/>
                                </a:cxn>
                                <a:cxn ang="0">
                                  <a:pos x="T2" y="T3"/>
                                </a:cxn>
                                <a:cxn ang="0">
                                  <a:pos x="T4" y="T5"/>
                                </a:cxn>
                                <a:cxn ang="0">
                                  <a:pos x="T6" y="T7"/>
                                </a:cxn>
                                <a:cxn ang="0">
                                  <a:pos x="T8" y="T9"/>
                                </a:cxn>
                              </a:cxnLst>
                              <a:rect l="0" t="0" r="r" b="b"/>
                              <a:pathLst>
                                <a:path w="5934" h="16293">
                                  <a:moveTo>
                                    <a:pt x="2594" y="13140"/>
                                  </a:moveTo>
                                  <a:lnTo>
                                    <a:pt x="2589" y="13140"/>
                                  </a:lnTo>
                                  <a:lnTo>
                                    <a:pt x="2576" y="13156"/>
                                  </a:lnTo>
                                  <a:lnTo>
                                    <a:pt x="2576" y="13161"/>
                                  </a:lnTo>
                                  <a:lnTo>
                                    <a:pt x="2594" y="131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417"/>
                          <wps:cNvSpPr>
                            <a:spLocks/>
                          </wps:cNvSpPr>
                          <wps:spPr bwMode="auto">
                            <a:xfrm>
                              <a:off x="723" y="4"/>
                              <a:ext cx="5934" cy="16293"/>
                            </a:xfrm>
                            <a:custGeom>
                              <a:avLst/>
                              <a:gdLst>
                                <a:gd name="T0" fmla="*/ 4664 w 5934"/>
                                <a:gd name="T1" fmla="*/ 13128 h 16293"/>
                                <a:gd name="T2" fmla="*/ 4630 w 5934"/>
                                <a:gd name="T3" fmla="*/ 13153 h 16293"/>
                                <a:gd name="T4" fmla="*/ 4630 w 5934"/>
                                <a:gd name="T5" fmla="*/ 13157 h 16293"/>
                                <a:gd name="T6" fmla="*/ 4664 w 5934"/>
                                <a:gd name="T7" fmla="*/ 13132 h 16293"/>
                                <a:gd name="T8" fmla="*/ 4664 w 5934"/>
                                <a:gd name="T9" fmla="*/ 13128 h 16293"/>
                              </a:gdLst>
                              <a:ahLst/>
                              <a:cxnLst>
                                <a:cxn ang="0">
                                  <a:pos x="T0" y="T1"/>
                                </a:cxn>
                                <a:cxn ang="0">
                                  <a:pos x="T2" y="T3"/>
                                </a:cxn>
                                <a:cxn ang="0">
                                  <a:pos x="T4" y="T5"/>
                                </a:cxn>
                                <a:cxn ang="0">
                                  <a:pos x="T6" y="T7"/>
                                </a:cxn>
                                <a:cxn ang="0">
                                  <a:pos x="T8" y="T9"/>
                                </a:cxn>
                              </a:cxnLst>
                              <a:rect l="0" t="0" r="r" b="b"/>
                              <a:pathLst>
                                <a:path w="5934" h="16293">
                                  <a:moveTo>
                                    <a:pt x="4664" y="13128"/>
                                  </a:moveTo>
                                  <a:lnTo>
                                    <a:pt x="4630" y="13153"/>
                                  </a:lnTo>
                                  <a:lnTo>
                                    <a:pt x="4630" y="13157"/>
                                  </a:lnTo>
                                  <a:lnTo>
                                    <a:pt x="4664" y="13132"/>
                                  </a:lnTo>
                                  <a:lnTo>
                                    <a:pt x="4664" y="1312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418"/>
                          <wps:cNvSpPr>
                            <a:spLocks/>
                          </wps:cNvSpPr>
                          <wps:spPr bwMode="auto">
                            <a:xfrm>
                              <a:off x="723" y="4"/>
                              <a:ext cx="5934" cy="16293"/>
                            </a:xfrm>
                            <a:custGeom>
                              <a:avLst/>
                              <a:gdLst>
                                <a:gd name="T0" fmla="*/ 2589 w 5934"/>
                                <a:gd name="T1" fmla="*/ 13140 h 16293"/>
                                <a:gd name="T2" fmla="*/ 2576 w 5934"/>
                                <a:gd name="T3" fmla="*/ 13140 h 16293"/>
                                <a:gd name="T4" fmla="*/ 2576 w 5934"/>
                                <a:gd name="T5" fmla="*/ 13156 h 16293"/>
                                <a:gd name="T6" fmla="*/ 2589 w 5934"/>
                                <a:gd name="T7" fmla="*/ 13140 h 16293"/>
                              </a:gdLst>
                              <a:ahLst/>
                              <a:cxnLst>
                                <a:cxn ang="0">
                                  <a:pos x="T0" y="T1"/>
                                </a:cxn>
                                <a:cxn ang="0">
                                  <a:pos x="T2" y="T3"/>
                                </a:cxn>
                                <a:cxn ang="0">
                                  <a:pos x="T4" y="T5"/>
                                </a:cxn>
                                <a:cxn ang="0">
                                  <a:pos x="T6" y="T7"/>
                                </a:cxn>
                              </a:cxnLst>
                              <a:rect l="0" t="0" r="r" b="b"/>
                              <a:pathLst>
                                <a:path w="5934" h="16293">
                                  <a:moveTo>
                                    <a:pt x="2589" y="13140"/>
                                  </a:moveTo>
                                  <a:lnTo>
                                    <a:pt x="2576" y="13140"/>
                                  </a:lnTo>
                                  <a:lnTo>
                                    <a:pt x="2576" y="13156"/>
                                  </a:lnTo>
                                  <a:lnTo>
                                    <a:pt x="2589" y="131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419"/>
                          <wps:cNvSpPr>
                            <a:spLocks/>
                          </wps:cNvSpPr>
                          <wps:spPr bwMode="auto">
                            <a:xfrm>
                              <a:off x="723" y="4"/>
                              <a:ext cx="5934" cy="16293"/>
                            </a:xfrm>
                            <a:custGeom>
                              <a:avLst/>
                              <a:gdLst>
                                <a:gd name="T0" fmla="*/ 2597 w 5934"/>
                                <a:gd name="T1" fmla="*/ 13137 h 16293"/>
                                <a:gd name="T2" fmla="*/ 2594 w 5934"/>
                                <a:gd name="T3" fmla="*/ 13140 h 16293"/>
                                <a:gd name="T4" fmla="*/ 2597 w 5934"/>
                                <a:gd name="T5" fmla="*/ 13140 h 16293"/>
                                <a:gd name="T6" fmla="*/ 2597 w 5934"/>
                                <a:gd name="T7" fmla="*/ 13137 h 16293"/>
                              </a:gdLst>
                              <a:ahLst/>
                              <a:cxnLst>
                                <a:cxn ang="0">
                                  <a:pos x="T0" y="T1"/>
                                </a:cxn>
                                <a:cxn ang="0">
                                  <a:pos x="T2" y="T3"/>
                                </a:cxn>
                                <a:cxn ang="0">
                                  <a:pos x="T4" y="T5"/>
                                </a:cxn>
                                <a:cxn ang="0">
                                  <a:pos x="T6" y="T7"/>
                                </a:cxn>
                              </a:cxnLst>
                              <a:rect l="0" t="0" r="r" b="b"/>
                              <a:pathLst>
                                <a:path w="5934" h="16293">
                                  <a:moveTo>
                                    <a:pt x="2597" y="13137"/>
                                  </a:moveTo>
                                  <a:lnTo>
                                    <a:pt x="2594" y="13140"/>
                                  </a:lnTo>
                                  <a:lnTo>
                                    <a:pt x="2597" y="13140"/>
                                  </a:lnTo>
                                  <a:lnTo>
                                    <a:pt x="2597" y="1313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420"/>
                          <wps:cNvSpPr>
                            <a:spLocks/>
                          </wps:cNvSpPr>
                          <wps:spPr bwMode="auto">
                            <a:xfrm>
                              <a:off x="723" y="4"/>
                              <a:ext cx="5934" cy="16293"/>
                            </a:xfrm>
                            <a:custGeom>
                              <a:avLst/>
                              <a:gdLst>
                                <a:gd name="T0" fmla="*/ 4664 w 5934"/>
                                <a:gd name="T1" fmla="*/ 13132 h 16293"/>
                                <a:gd name="T2" fmla="*/ 4653 w 5934"/>
                                <a:gd name="T3" fmla="*/ 13140 h 16293"/>
                                <a:gd name="T4" fmla="*/ 4664 w 5934"/>
                                <a:gd name="T5" fmla="*/ 13140 h 16293"/>
                                <a:gd name="T6" fmla="*/ 4664 w 5934"/>
                                <a:gd name="T7" fmla="*/ 13132 h 16293"/>
                              </a:gdLst>
                              <a:ahLst/>
                              <a:cxnLst>
                                <a:cxn ang="0">
                                  <a:pos x="T0" y="T1"/>
                                </a:cxn>
                                <a:cxn ang="0">
                                  <a:pos x="T2" y="T3"/>
                                </a:cxn>
                                <a:cxn ang="0">
                                  <a:pos x="T4" y="T5"/>
                                </a:cxn>
                                <a:cxn ang="0">
                                  <a:pos x="T6" y="T7"/>
                                </a:cxn>
                              </a:cxnLst>
                              <a:rect l="0" t="0" r="r" b="b"/>
                              <a:pathLst>
                                <a:path w="5934" h="16293">
                                  <a:moveTo>
                                    <a:pt x="4664" y="13132"/>
                                  </a:moveTo>
                                  <a:lnTo>
                                    <a:pt x="4653" y="13140"/>
                                  </a:lnTo>
                                  <a:lnTo>
                                    <a:pt x="4664" y="13140"/>
                                  </a:lnTo>
                                  <a:lnTo>
                                    <a:pt x="4664" y="131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421"/>
                          <wps:cNvSpPr>
                            <a:spLocks/>
                          </wps:cNvSpPr>
                          <wps:spPr bwMode="auto">
                            <a:xfrm>
                              <a:off x="723" y="4"/>
                              <a:ext cx="5934" cy="16293"/>
                            </a:xfrm>
                            <a:custGeom>
                              <a:avLst/>
                              <a:gdLst>
                                <a:gd name="T0" fmla="*/ 2615 w 5934"/>
                                <a:gd name="T1" fmla="*/ 13116 h 16293"/>
                                <a:gd name="T2" fmla="*/ 2610 w 5934"/>
                                <a:gd name="T3" fmla="*/ 13116 h 16293"/>
                                <a:gd name="T4" fmla="*/ 2597 w 5934"/>
                                <a:gd name="T5" fmla="*/ 13131 h 16293"/>
                                <a:gd name="T6" fmla="*/ 2597 w 5934"/>
                                <a:gd name="T7" fmla="*/ 13137 h 16293"/>
                                <a:gd name="T8" fmla="*/ 2615 w 5934"/>
                                <a:gd name="T9" fmla="*/ 13116 h 16293"/>
                              </a:gdLst>
                              <a:ahLst/>
                              <a:cxnLst>
                                <a:cxn ang="0">
                                  <a:pos x="T0" y="T1"/>
                                </a:cxn>
                                <a:cxn ang="0">
                                  <a:pos x="T2" y="T3"/>
                                </a:cxn>
                                <a:cxn ang="0">
                                  <a:pos x="T4" y="T5"/>
                                </a:cxn>
                                <a:cxn ang="0">
                                  <a:pos x="T6" y="T7"/>
                                </a:cxn>
                                <a:cxn ang="0">
                                  <a:pos x="T8" y="T9"/>
                                </a:cxn>
                              </a:cxnLst>
                              <a:rect l="0" t="0" r="r" b="b"/>
                              <a:pathLst>
                                <a:path w="5934" h="16293">
                                  <a:moveTo>
                                    <a:pt x="2615" y="13116"/>
                                  </a:moveTo>
                                  <a:lnTo>
                                    <a:pt x="2610" y="13116"/>
                                  </a:lnTo>
                                  <a:lnTo>
                                    <a:pt x="2597" y="13131"/>
                                  </a:lnTo>
                                  <a:lnTo>
                                    <a:pt x="2597" y="13137"/>
                                  </a:lnTo>
                                  <a:lnTo>
                                    <a:pt x="2615" y="131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422"/>
                          <wps:cNvSpPr>
                            <a:spLocks/>
                          </wps:cNvSpPr>
                          <wps:spPr bwMode="auto">
                            <a:xfrm>
                              <a:off x="723" y="4"/>
                              <a:ext cx="5934" cy="16293"/>
                            </a:xfrm>
                            <a:custGeom>
                              <a:avLst/>
                              <a:gdLst>
                                <a:gd name="T0" fmla="*/ 4697 w 5934"/>
                                <a:gd name="T1" fmla="*/ 13103 h 16293"/>
                                <a:gd name="T2" fmla="*/ 4664 w 5934"/>
                                <a:gd name="T3" fmla="*/ 13128 h 16293"/>
                                <a:gd name="T4" fmla="*/ 4664 w 5934"/>
                                <a:gd name="T5" fmla="*/ 13132 h 16293"/>
                                <a:gd name="T6" fmla="*/ 4697 w 5934"/>
                                <a:gd name="T7" fmla="*/ 13108 h 16293"/>
                                <a:gd name="T8" fmla="*/ 4697 w 5934"/>
                                <a:gd name="T9" fmla="*/ 13103 h 16293"/>
                              </a:gdLst>
                              <a:ahLst/>
                              <a:cxnLst>
                                <a:cxn ang="0">
                                  <a:pos x="T0" y="T1"/>
                                </a:cxn>
                                <a:cxn ang="0">
                                  <a:pos x="T2" y="T3"/>
                                </a:cxn>
                                <a:cxn ang="0">
                                  <a:pos x="T4" y="T5"/>
                                </a:cxn>
                                <a:cxn ang="0">
                                  <a:pos x="T6" y="T7"/>
                                </a:cxn>
                                <a:cxn ang="0">
                                  <a:pos x="T8" y="T9"/>
                                </a:cxn>
                              </a:cxnLst>
                              <a:rect l="0" t="0" r="r" b="b"/>
                              <a:pathLst>
                                <a:path w="5934" h="16293">
                                  <a:moveTo>
                                    <a:pt x="4697" y="13103"/>
                                  </a:moveTo>
                                  <a:lnTo>
                                    <a:pt x="4664" y="13128"/>
                                  </a:lnTo>
                                  <a:lnTo>
                                    <a:pt x="4664" y="13132"/>
                                  </a:lnTo>
                                  <a:lnTo>
                                    <a:pt x="4697" y="13108"/>
                                  </a:lnTo>
                                  <a:lnTo>
                                    <a:pt x="4697" y="1310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423"/>
                          <wps:cNvSpPr>
                            <a:spLocks/>
                          </wps:cNvSpPr>
                          <wps:spPr bwMode="auto">
                            <a:xfrm>
                              <a:off x="723" y="4"/>
                              <a:ext cx="5934" cy="16293"/>
                            </a:xfrm>
                            <a:custGeom>
                              <a:avLst/>
                              <a:gdLst>
                                <a:gd name="T0" fmla="*/ 2610 w 5934"/>
                                <a:gd name="T1" fmla="*/ 13116 h 16293"/>
                                <a:gd name="T2" fmla="*/ 2597 w 5934"/>
                                <a:gd name="T3" fmla="*/ 13116 h 16293"/>
                                <a:gd name="T4" fmla="*/ 2597 w 5934"/>
                                <a:gd name="T5" fmla="*/ 13131 h 16293"/>
                                <a:gd name="T6" fmla="*/ 2610 w 5934"/>
                                <a:gd name="T7" fmla="*/ 13116 h 16293"/>
                              </a:gdLst>
                              <a:ahLst/>
                              <a:cxnLst>
                                <a:cxn ang="0">
                                  <a:pos x="T0" y="T1"/>
                                </a:cxn>
                                <a:cxn ang="0">
                                  <a:pos x="T2" y="T3"/>
                                </a:cxn>
                                <a:cxn ang="0">
                                  <a:pos x="T4" y="T5"/>
                                </a:cxn>
                                <a:cxn ang="0">
                                  <a:pos x="T6" y="T7"/>
                                </a:cxn>
                              </a:cxnLst>
                              <a:rect l="0" t="0" r="r" b="b"/>
                              <a:pathLst>
                                <a:path w="5934" h="16293">
                                  <a:moveTo>
                                    <a:pt x="2610" y="13116"/>
                                  </a:moveTo>
                                  <a:lnTo>
                                    <a:pt x="2597" y="13116"/>
                                  </a:lnTo>
                                  <a:lnTo>
                                    <a:pt x="2597" y="13131"/>
                                  </a:lnTo>
                                  <a:lnTo>
                                    <a:pt x="2610" y="131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424"/>
                          <wps:cNvSpPr>
                            <a:spLocks/>
                          </wps:cNvSpPr>
                          <wps:spPr bwMode="auto">
                            <a:xfrm>
                              <a:off x="723" y="4"/>
                              <a:ext cx="5934" cy="16293"/>
                            </a:xfrm>
                            <a:custGeom>
                              <a:avLst/>
                              <a:gdLst>
                                <a:gd name="T0" fmla="*/ 2617 w 5934"/>
                                <a:gd name="T1" fmla="*/ 13115 h 16293"/>
                                <a:gd name="T2" fmla="*/ 2615 w 5934"/>
                                <a:gd name="T3" fmla="*/ 13116 h 16293"/>
                                <a:gd name="T4" fmla="*/ 2617 w 5934"/>
                                <a:gd name="T5" fmla="*/ 13116 h 16293"/>
                                <a:gd name="T6" fmla="*/ 2617 w 5934"/>
                                <a:gd name="T7" fmla="*/ 13115 h 16293"/>
                              </a:gdLst>
                              <a:ahLst/>
                              <a:cxnLst>
                                <a:cxn ang="0">
                                  <a:pos x="T0" y="T1"/>
                                </a:cxn>
                                <a:cxn ang="0">
                                  <a:pos x="T2" y="T3"/>
                                </a:cxn>
                                <a:cxn ang="0">
                                  <a:pos x="T4" y="T5"/>
                                </a:cxn>
                                <a:cxn ang="0">
                                  <a:pos x="T6" y="T7"/>
                                </a:cxn>
                              </a:cxnLst>
                              <a:rect l="0" t="0" r="r" b="b"/>
                              <a:pathLst>
                                <a:path w="5934" h="16293">
                                  <a:moveTo>
                                    <a:pt x="2617" y="13115"/>
                                  </a:moveTo>
                                  <a:lnTo>
                                    <a:pt x="2615" y="13116"/>
                                  </a:lnTo>
                                  <a:lnTo>
                                    <a:pt x="2617" y="13116"/>
                                  </a:lnTo>
                                  <a:lnTo>
                                    <a:pt x="2617" y="131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425"/>
                          <wps:cNvSpPr>
                            <a:spLocks/>
                          </wps:cNvSpPr>
                          <wps:spPr bwMode="auto">
                            <a:xfrm>
                              <a:off x="723" y="4"/>
                              <a:ext cx="5934" cy="16293"/>
                            </a:xfrm>
                            <a:custGeom>
                              <a:avLst/>
                              <a:gdLst>
                                <a:gd name="T0" fmla="*/ 4697 w 5934"/>
                                <a:gd name="T1" fmla="*/ 13108 h 16293"/>
                                <a:gd name="T2" fmla="*/ 4686 w 5934"/>
                                <a:gd name="T3" fmla="*/ 13116 h 16293"/>
                                <a:gd name="T4" fmla="*/ 4697 w 5934"/>
                                <a:gd name="T5" fmla="*/ 13116 h 16293"/>
                                <a:gd name="T6" fmla="*/ 4697 w 5934"/>
                                <a:gd name="T7" fmla="*/ 13108 h 16293"/>
                              </a:gdLst>
                              <a:ahLst/>
                              <a:cxnLst>
                                <a:cxn ang="0">
                                  <a:pos x="T0" y="T1"/>
                                </a:cxn>
                                <a:cxn ang="0">
                                  <a:pos x="T2" y="T3"/>
                                </a:cxn>
                                <a:cxn ang="0">
                                  <a:pos x="T4" y="T5"/>
                                </a:cxn>
                                <a:cxn ang="0">
                                  <a:pos x="T6" y="T7"/>
                                </a:cxn>
                              </a:cxnLst>
                              <a:rect l="0" t="0" r="r" b="b"/>
                              <a:pathLst>
                                <a:path w="5934" h="16293">
                                  <a:moveTo>
                                    <a:pt x="4697" y="13108"/>
                                  </a:moveTo>
                                  <a:lnTo>
                                    <a:pt x="4686" y="13116"/>
                                  </a:lnTo>
                                  <a:lnTo>
                                    <a:pt x="4697" y="13116"/>
                                  </a:lnTo>
                                  <a:lnTo>
                                    <a:pt x="4697" y="1310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426"/>
                          <wps:cNvSpPr>
                            <a:spLocks/>
                          </wps:cNvSpPr>
                          <wps:spPr bwMode="auto">
                            <a:xfrm>
                              <a:off x="723" y="4"/>
                              <a:ext cx="5934" cy="16293"/>
                            </a:xfrm>
                            <a:custGeom>
                              <a:avLst/>
                              <a:gdLst>
                                <a:gd name="T0" fmla="*/ 2679 w 5934"/>
                                <a:gd name="T1" fmla="*/ 13044 h 16293"/>
                                <a:gd name="T2" fmla="*/ 2671 w 5934"/>
                                <a:gd name="T3" fmla="*/ 13044 h 16293"/>
                                <a:gd name="T4" fmla="*/ 2655 w 5934"/>
                                <a:gd name="T5" fmla="*/ 13063 h 16293"/>
                                <a:gd name="T6" fmla="*/ 2655 w 5934"/>
                                <a:gd name="T7" fmla="*/ 13068 h 16293"/>
                                <a:gd name="T8" fmla="*/ 2650 w 5934"/>
                                <a:gd name="T9" fmla="*/ 13068 h 16293"/>
                                <a:gd name="T10" fmla="*/ 2636 w 5934"/>
                                <a:gd name="T11" fmla="*/ 13085 h 16293"/>
                                <a:gd name="T12" fmla="*/ 2636 w 5934"/>
                                <a:gd name="T13" fmla="*/ 13092 h 16293"/>
                                <a:gd name="T14" fmla="*/ 2630 w 5934"/>
                                <a:gd name="T15" fmla="*/ 13092 h 16293"/>
                                <a:gd name="T16" fmla="*/ 2617 w 5934"/>
                                <a:gd name="T17" fmla="*/ 13108 h 16293"/>
                                <a:gd name="T18" fmla="*/ 2617 w 5934"/>
                                <a:gd name="T19" fmla="*/ 13115 h 16293"/>
                                <a:gd name="T20" fmla="*/ 2679 w 5934"/>
                                <a:gd name="T21" fmla="*/ 13044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934" h="16293">
                                  <a:moveTo>
                                    <a:pt x="2679" y="13044"/>
                                  </a:moveTo>
                                  <a:lnTo>
                                    <a:pt x="2671" y="13044"/>
                                  </a:lnTo>
                                  <a:lnTo>
                                    <a:pt x="2655" y="13063"/>
                                  </a:lnTo>
                                  <a:lnTo>
                                    <a:pt x="2655" y="13068"/>
                                  </a:lnTo>
                                  <a:lnTo>
                                    <a:pt x="2650" y="13068"/>
                                  </a:lnTo>
                                  <a:lnTo>
                                    <a:pt x="2636" y="13085"/>
                                  </a:lnTo>
                                  <a:lnTo>
                                    <a:pt x="2636" y="13092"/>
                                  </a:lnTo>
                                  <a:lnTo>
                                    <a:pt x="2630" y="13092"/>
                                  </a:lnTo>
                                  <a:lnTo>
                                    <a:pt x="2617" y="13108"/>
                                  </a:lnTo>
                                  <a:lnTo>
                                    <a:pt x="2617" y="13115"/>
                                  </a:lnTo>
                                  <a:lnTo>
                                    <a:pt x="2679" y="1304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427"/>
                          <wps:cNvSpPr>
                            <a:spLocks/>
                          </wps:cNvSpPr>
                          <wps:spPr bwMode="auto">
                            <a:xfrm>
                              <a:off x="723" y="4"/>
                              <a:ext cx="5934" cy="16293"/>
                            </a:xfrm>
                            <a:custGeom>
                              <a:avLst/>
                              <a:gdLst>
                                <a:gd name="T0" fmla="*/ 2630 w 5934"/>
                                <a:gd name="T1" fmla="*/ 13092 h 16293"/>
                                <a:gd name="T2" fmla="*/ 2617 w 5934"/>
                                <a:gd name="T3" fmla="*/ 13092 h 16293"/>
                                <a:gd name="T4" fmla="*/ 2617 w 5934"/>
                                <a:gd name="T5" fmla="*/ 13108 h 16293"/>
                                <a:gd name="T6" fmla="*/ 2630 w 5934"/>
                                <a:gd name="T7" fmla="*/ 13092 h 16293"/>
                              </a:gdLst>
                              <a:ahLst/>
                              <a:cxnLst>
                                <a:cxn ang="0">
                                  <a:pos x="T0" y="T1"/>
                                </a:cxn>
                                <a:cxn ang="0">
                                  <a:pos x="T2" y="T3"/>
                                </a:cxn>
                                <a:cxn ang="0">
                                  <a:pos x="T4" y="T5"/>
                                </a:cxn>
                                <a:cxn ang="0">
                                  <a:pos x="T6" y="T7"/>
                                </a:cxn>
                              </a:cxnLst>
                              <a:rect l="0" t="0" r="r" b="b"/>
                              <a:pathLst>
                                <a:path w="5934" h="16293">
                                  <a:moveTo>
                                    <a:pt x="2630" y="13092"/>
                                  </a:moveTo>
                                  <a:lnTo>
                                    <a:pt x="2617" y="13092"/>
                                  </a:lnTo>
                                  <a:lnTo>
                                    <a:pt x="2617" y="13108"/>
                                  </a:lnTo>
                                  <a:lnTo>
                                    <a:pt x="2630" y="1309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428"/>
                          <wps:cNvSpPr>
                            <a:spLocks/>
                          </wps:cNvSpPr>
                          <wps:spPr bwMode="auto">
                            <a:xfrm>
                              <a:off x="723" y="4"/>
                              <a:ext cx="5934" cy="16293"/>
                            </a:xfrm>
                            <a:custGeom>
                              <a:avLst/>
                              <a:gdLst>
                                <a:gd name="T0" fmla="*/ 4731 w 5934"/>
                                <a:gd name="T1" fmla="*/ 13078 h 16293"/>
                                <a:gd name="T2" fmla="*/ 4697 w 5934"/>
                                <a:gd name="T3" fmla="*/ 13103 h 16293"/>
                                <a:gd name="T4" fmla="*/ 4697 w 5934"/>
                                <a:gd name="T5" fmla="*/ 13108 h 16293"/>
                                <a:gd name="T6" fmla="*/ 4731 w 5934"/>
                                <a:gd name="T7" fmla="*/ 13083 h 16293"/>
                                <a:gd name="T8" fmla="*/ 4731 w 5934"/>
                                <a:gd name="T9" fmla="*/ 13078 h 16293"/>
                              </a:gdLst>
                              <a:ahLst/>
                              <a:cxnLst>
                                <a:cxn ang="0">
                                  <a:pos x="T0" y="T1"/>
                                </a:cxn>
                                <a:cxn ang="0">
                                  <a:pos x="T2" y="T3"/>
                                </a:cxn>
                                <a:cxn ang="0">
                                  <a:pos x="T4" y="T5"/>
                                </a:cxn>
                                <a:cxn ang="0">
                                  <a:pos x="T6" y="T7"/>
                                </a:cxn>
                                <a:cxn ang="0">
                                  <a:pos x="T8" y="T9"/>
                                </a:cxn>
                              </a:cxnLst>
                              <a:rect l="0" t="0" r="r" b="b"/>
                              <a:pathLst>
                                <a:path w="5934" h="16293">
                                  <a:moveTo>
                                    <a:pt x="4731" y="13078"/>
                                  </a:moveTo>
                                  <a:lnTo>
                                    <a:pt x="4697" y="13103"/>
                                  </a:lnTo>
                                  <a:lnTo>
                                    <a:pt x="4697" y="13108"/>
                                  </a:lnTo>
                                  <a:lnTo>
                                    <a:pt x="4731" y="13083"/>
                                  </a:lnTo>
                                  <a:lnTo>
                                    <a:pt x="4731" y="1307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429"/>
                          <wps:cNvSpPr>
                            <a:spLocks/>
                          </wps:cNvSpPr>
                          <wps:spPr bwMode="auto">
                            <a:xfrm>
                              <a:off x="723" y="4"/>
                              <a:ext cx="5934" cy="16293"/>
                            </a:xfrm>
                            <a:custGeom>
                              <a:avLst/>
                              <a:gdLst>
                                <a:gd name="T0" fmla="*/ 5597 w 5934"/>
                                <a:gd name="T1" fmla="*/ 12492 h 16293"/>
                                <a:gd name="T2" fmla="*/ 4363 w 5934"/>
                                <a:gd name="T3" fmla="*/ 12492 h 16293"/>
                                <a:gd name="T4" fmla="*/ 3828 w 5934"/>
                                <a:gd name="T5" fmla="*/ 12924 h 16293"/>
                                <a:gd name="T6" fmla="*/ 3811 w 5934"/>
                                <a:gd name="T7" fmla="*/ 12948 h 16293"/>
                                <a:gd name="T8" fmla="*/ 3795 w 5934"/>
                                <a:gd name="T9" fmla="*/ 12948 h 16293"/>
                                <a:gd name="T10" fmla="*/ 3777 w 5934"/>
                                <a:gd name="T11" fmla="*/ 12972 h 16293"/>
                                <a:gd name="T12" fmla="*/ 3660 w 5934"/>
                                <a:gd name="T13" fmla="*/ 12972 h 16293"/>
                                <a:gd name="T14" fmla="*/ 3639 w 5934"/>
                                <a:gd name="T15" fmla="*/ 12996 h 16293"/>
                                <a:gd name="T16" fmla="*/ 2711 w 5934"/>
                                <a:gd name="T17" fmla="*/ 12996 h 16293"/>
                                <a:gd name="T18" fmla="*/ 2699 w 5934"/>
                                <a:gd name="T19" fmla="*/ 13020 h 16293"/>
                                <a:gd name="T20" fmla="*/ 2688 w 5934"/>
                                <a:gd name="T21" fmla="*/ 13044 h 16293"/>
                                <a:gd name="T22" fmla="*/ 2679 w 5934"/>
                                <a:gd name="T23" fmla="*/ 13068 h 16293"/>
                                <a:gd name="T24" fmla="*/ 2671 w 5934"/>
                                <a:gd name="T25" fmla="*/ 13092 h 16293"/>
                                <a:gd name="T26" fmla="*/ 4712 w 5934"/>
                                <a:gd name="T27" fmla="*/ 13092 h 16293"/>
                                <a:gd name="T28" fmla="*/ 4731 w 5934"/>
                                <a:gd name="T29" fmla="*/ 13078 h 16293"/>
                                <a:gd name="T30" fmla="*/ 4731 w 5934"/>
                                <a:gd name="T31" fmla="*/ 13068 h 16293"/>
                                <a:gd name="T32" fmla="*/ 4744 w 5934"/>
                                <a:gd name="T33" fmla="*/ 13068 h 16293"/>
                                <a:gd name="T34" fmla="*/ 4765 w 5934"/>
                                <a:gd name="T35" fmla="*/ 13053 h 16293"/>
                                <a:gd name="T36" fmla="*/ 4765 w 5934"/>
                                <a:gd name="T37" fmla="*/ 13044 h 16293"/>
                                <a:gd name="T38" fmla="*/ 4784 w 5934"/>
                                <a:gd name="T39" fmla="*/ 13044 h 16293"/>
                                <a:gd name="T40" fmla="*/ 4817 w 5934"/>
                                <a:gd name="T41" fmla="*/ 13020 h 16293"/>
                                <a:gd name="T42" fmla="*/ 5452 w 5934"/>
                                <a:gd name="T43" fmla="*/ 13020 h 16293"/>
                                <a:gd name="T44" fmla="*/ 5447 w 5934"/>
                                <a:gd name="T45" fmla="*/ 12996 h 16293"/>
                                <a:gd name="T46" fmla="*/ 5439 w 5934"/>
                                <a:gd name="T47" fmla="*/ 12972 h 16293"/>
                                <a:gd name="T48" fmla="*/ 5433 w 5934"/>
                                <a:gd name="T49" fmla="*/ 12948 h 16293"/>
                                <a:gd name="T50" fmla="*/ 5430 w 5934"/>
                                <a:gd name="T51" fmla="*/ 12900 h 16293"/>
                                <a:gd name="T52" fmla="*/ 5430 w 5934"/>
                                <a:gd name="T53" fmla="*/ 12852 h 16293"/>
                                <a:gd name="T54" fmla="*/ 5432 w 5934"/>
                                <a:gd name="T55" fmla="*/ 12828 h 16293"/>
                                <a:gd name="T56" fmla="*/ 5434 w 5934"/>
                                <a:gd name="T57" fmla="*/ 12804 h 16293"/>
                                <a:gd name="T58" fmla="*/ 5437 w 5934"/>
                                <a:gd name="T59" fmla="*/ 12804 h 16293"/>
                                <a:gd name="T60" fmla="*/ 5437 w 5934"/>
                                <a:gd name="T61" fmla="*/ 12780 h 16293"/>
                                <a:gd name="T62" fmla="*/ 5441 w 5934"/>
                                <a:gd name="T63" fmla="*/ 12780 h 16293"/>
                                <a:gd name="T64" fmla="*/ 5441 w 5934"/>
                                <a:gd name="T65" fmla="*/ 12756 h 16293"/>
                                <a:gd name="T66" fmla="*/ 5446 w 5934"/>
                                <a:gd name="T67" fmla="*/ 12756 h 16293"/>
                                <a:gd name="T68" fmla="*/ 5446 w 5934"/>
                                <a:gd name="T69" fmla="*/ 12732 h 16293"/>
                                <a:gd name="T70" fmla="*/ 5453 w 5934"/>
                                <a:gd name="T71" fmla="*/ 12732 h 16293"/>
                                <a:gd name="T72" fmla="*/ 5453 w 5934"/>
                                <a:gd name="T73" fmla="*/ 12708 h 16293"/>
                                <a:gd name="T74" fmla="*/ 5463 w 5934"/>
                                <a:gd name="T75" fmla="*/ 12708 h 16293"/>
                                <a:gd name="T76" fmla="*/ 5463 w 5934"/>
                                <a:gd name="T77" fmla="*/ 12684 h 16293"/>
                                <a:gd name="T78" fmla="*/ 5473 w 5934"/>
                                <a:gd name="T79" fmla="*/ 12684 h 16293"/>
                                <a:gd name="T80" fmla="*/ 5473 w 5934"/>
                                <a:gd name="T81" fmla="*/ 12660 h 16293"/>
                                <a:gd name="T82" fmla="*/ 5482 w 5934"/>
                                <a:gd name="T83" fmla="*/ 12660 h 16293"/>
                                <a:gd name="T84" fmla="*/ 5482 w 5934"/>
                                <a:gd name="T85" fmla="*/ 12636 h 16293"/>
                                <a:gd name="T86" fmla="*/ 5490 w 5934"/>
                                <a:gd name="T87" fmla="*/ 12636 h 16293"/>
                                <a:gd name="T88" fmla="*/ 5494 w 5934"/>
                                <a:gd name="T89" fmla="*/ 12612 h 16293"/>
                                <a:gd name="T90" fmla="*/ 5511 w 5934"/>
                                <a:gd name="T91" fmla="*/ 12612 h 16293"/>
                                <a:gd name="T92" fmla="*/ 5511 w 5934"/>
                                <a:gd name="T93" fmla="*/ 12588 h 16293"/>
                                <a:gd name="T94" fmla="*/ 5528 w 5934"/>
                                <a:gd name="T95" fmla="*/ 12588 h 16293"/>
                                <a:gd name="T96" fmla="*/ 5528 w 5934"/>
                                <a:gd name="T97" fmla="*/ 12564 h 16293"/>
                                <a:gd name="T98" fmla="*/ 5547 w 5934"/>
                                <a:gd name="T99" fmla="*/ 12564 h 16293"/>
                                <a:gd name="T100" fmla="*/ 5547 w 5934"/>
                                <a:gd name="T101" fmla="*/ 12540 h 16293"/>
                                <a:gd name="T102" fmla="*/ 5571 w 5934"/>
                                <a:gd name="T103" fmla="*/ 12540 h 16293"/>
                                <a:gd name="T104" fmla="*/ 5571 w 5934"/>
                                <a:gd name="T105" fmla="*/ 12516 h 16293"/>
                                <a:gd name="T106" fmla="*/ 5597 w 5934"/>
                                <a:gd name="T107" fmla="*/ 12516 h 16293"/>
                                <a:gd name="T108" fmla="*/ 5597 w 5934"/>
                                <a:gd name="T109" fmla="*/ 12492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934" h="16293">
                                  <a:moveTo>
                                    <a:pt x="5597" y="12492"/>
                                  </a:moveTo>
                                  <a:lnTo>
                                    <a:pt x="4363" y="12492"/>
                                  </a:lnTo>
                                  <a:lnTo>
                                    <a:pt x="3828" y="12924"/>
                                  </a:lnTo>
                                  <a:lnTo>
                                    <a:pt x="3811" y="12948"/>
                                  </a:lnTo>
                                  <a:lnTo>
                                    <a:pt x="3795" y="12948"/>
                                  </a:lnTo>
                                  <a:lnTo>
                                    <a:pt x="3777" y="12972"/>
                                  </a:lnTo>
                                  <a:lnTo>
                                    <a:pt x="3660" y="12972"/>
                                  </a:lnTo>
                                  <a:lnTo>
                                    <a:pt x="3639" y="12996"/>
                                  </a:lnTo>
                                  <a:lnTo>
                                    <a:pt x="2711" y="12996"/>
                                  </a:lnTo>
                                  <a:lnTo>
                                    <a:pt x="2699" y="13020"/>
                                  </a:lnTo>
                                  <a:lnTo>
                                    <a:pt x="2688" y="13044"/>
                                  </a:lnTo>
                                  <a:lnTo>
                                    <a:pt x="2679" y="13068"/>
                                  </a:lnTo>
                                  <a:lnTo>
                                    <a:pt x="2671" y="13092"/>
                                  </a:lnTo>
                                  <a:lnTo>
                                    <a:pt x="4712" y="13092"/>
                                  </a:lnTo>
                                  <a:lnTo>
                                    <a:pt x="4731" y="13078"/>
                                  </a:lnTo>
                                  <a:lnTo>
                                    <a:pt x="4731" y="13068"/>
                                  </a:lnTo>
                                  <a:lnTo>
                                    <a:pt x="4744" y="13068"/>
                                  </a:lnTo>
                                  <a:lnTo>
                                    <a:pt x="4765" y="13053"/>
                                  </a:lnTo>
                                  <a:lnTo>
                                    <a:pt x="4765" y="13044"/>
                                  </a:lnTo>
                                  <a:lnTo>
                                    <a:pt x="4784" y="13044"/>
                                  </a:lnTo>
                                  <a:lnTo>
                                    <a:pt x="4817" y="13020"/>
                                  </a:lnTo>
                                  <a:lnTo>
                                    <a:pt x="5452" y="13020"/>
                                  </a:lnTo>
                                  <a:lnTo>
                                    <a:pt x="5447" y="12996"/>
                                  </a:lnTo>
                                  <a:lnTo>
                                    <a:pt x="5439" y="12972"/>
                                  </a:lnTo>
                                  <a:lnTo>
                                    <a:pt x="5433" y="12948"/>
                                  </a:lnTo>
                                  <a:lnTo>
                                    <a:pt x="5430" y="12900"/>
                                  </a:lnTo>
                                  <a:lnTo>
                                    <a:pt x="5430" y="12852"/>
                                  </a:lnTo>
                                  <a:lnTo>
                                    <a:pt x="5432" y="12828"/>
                                  </a:lnTo>
                                  <a:lnTo>
                                    <a:pt x="5434" y="12804"/>
                                  </a:lnTo>
                                  <a:lnTo>
                                    <a:pt x="5437" y="12804"/>
                                  </a:lnTo>
                                  <a:lnTo>
                                    <a:pt x="5437" y="12780"/>
                                  </a:lnTo>
                                  <a:lnTo>
                                    <a:pt x="5441" y="12780"/>
                                  </a:lnTo>
                                  <a:lnTo>
                                    <a:pt x="5441" y="12756"/>
                                  </a:lnTo>
                                  <a:lnTo>
                                    <a:pt x="5446" y="12756"/>
                                  </a:lnTo>
                                  <a:lnTo>
                                    <a:pt x="5446" y="12732"/>
                                  </a:lnTo>
                                  <a:lnTo>
                                    <a:pt x="5453" y="12732"/>
                                  </a:lnTo>
                                  <a:lnTo>
                                    <a:pt x="5453" y="12708"/>
                                  </a:lnTo>
                                  <a:lnTo>
                                    <a:pt x="5463" y="12708"/>
                                  </a:lnTo>
                                  <a:lnTo>
                                    <a:pt x="5463" y="12684"/>
                                  </a:lnTo>
                                  <a:lnTo>
                                    <a:pt x="5473" y="12684"/>
                                  </a:lnTo>
                                  <a:lnTo>
                                    <a:pt x="5473" y="12660"/>
                                  </a:lnTo>
                                  <a:lnTo>
                                    <a:pt x="5482" y="12660"/>
                                  </a:lnTo>
                                  <a:lnTo>
                                    <a:pt x="5482" y="12636"/>
                                  </a:lnTo>
                                  <a:lnTo>
                                    <a:pt x="5490" y="12636"/>
                                  </a:lnTo>
                                  <a:lnTo>
                                    <a:pt x="5494" y="12612"/>
                                  </a:lnTo>
                                  <a:lnTo>
                                    <a:pt x="5511" y="12612"/>
                                  </a:lnTo>
                                  <a:lnTo>
                                    <a:pt x="5511" y="12588"/>
                                  </a:lnTo>
                                  <a:lnTo>
                                    <a:pt x="5528" y="12588"/>
                                  </a:lnTo>
                                  <a:lnTo>
                                    <a:pt x="5528" y="12564"/>
                                  </a:lnTo>
                                  <a:lnTo>
                                    <a:pt x="5547" y="12564"/>
                                  </a:lnTo>
                                  <a:lnTo>
                                    <a:pt x="5547" y="12540"/>
                                  </a:lnTo>
                                  <a:lnTo>
                                    <a:pt x="5571" y="12540"/>
                                  </a:lnTo>
                                  <a:lnTo>
                                    <a:pt x="5571" y="12516"/>
                                  </a:lnTo>
                                  <a:lnTo>
                                    <a:pt x="5597" y="12516"/>
                                  </a:lnTo>
                                  <a:lnTo>
                                    <a:pt x="5597" y="1249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430"/>
                          <wps:cNvSpPr>
                            <a:spLocks/>
                          </wps:cNvSpPr>
                          <wps:spPr bwMode="auto">
                            <a:xfrm>
                              <a:off x="723" y="4"/>
                              <a:ext cx="5934" cy="16293"/>
                            </a:xfrm>
                            <a:custGeom>
                              <a:avLst/>
                              <a:gdLst>
                                <a:gd name="T0" fmla="*/ 4731 w 5934"/>
                                <a:gd name="T1" fmla="*/ 13083 h 16293"/>
                                <a:gd name="T2" fmla="*/ 4718 w 5934"/>
                                <a:gd name="T3" fmla="*/ 13092 h 16293"/>
                                <a:gd name="T4" fmla="*/ 4731 w 5934"/>
                                <a:gd name="T5" fmla="*/ 13092 h 16293"/>
                                <a:gd name="T6" fmla="*/ 4731 w 5934"/>
                                <a:gd name="T7" fmla="*/ 13083 h 16293"/>
                              </a:gdLst>
                              <a:ahLst/>
                              <a:cxnLst>
                                <a:cxn ang="0">
                                  <a:pos x="T0" y="T1"/>
                                </a:cxn>
                                <a:cxn ang="0">
                                  <a:pos x="T2" y="T3"/>
                                </a:cxn>
                                <a:cxn ang="0">
                                  <a:pos x="T4" y="T5"/>
                                </a:cxn>
                                <a:cxn ang="0">
                                  <a:pos x="T6" y="T7"/>
                                </a:cxn>
                              </a:cxnLst>
                              <a:rect l="0" t="0" r="r" b="b"/>
                              <a:pathLst>
                                <a:path w="5934" h="16293">
                                  <a:moveTo>
                                    <a:pt x="4731" y="13083"/>
                                  </a:moveTo>
                                  <a:lnTo>
                                    <a:pt x="4718" y="13092"/>
                                  </a:lnTo>
                                  <a:lnTo>
                                    <a:pt x="4731" y="13092"/>
                                  </a:lnTo>
                                  <a:lnTo>
                                    <a:pt x="4731" y="1308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431"/>
                          <wps:cNvSpPr>
                            <a:spLocks/>
                          </wps:cNvSpPr>
                          <wps:spPr bwMode="auto">
                            <a:xfrm>
                              <a:off x="723" y="4"/>
                              <a:ext cx="5934" cy="16293"/>
                            </a:xfrm>
                            <a:custGeom>
                              <a:avLst/>
                              <a:gdLst>
                                <a:gd name="T0" fmla="*/ 2650 w 5934"/>
                                <a:gd name="T1" fmla="*/ 13068 h 16293"/>
                                <a:gd name="T2" fmla="*/ 2636 w 5934"/>
                                <a:gd name="T3" fmla="*/ 13068 h 16293"/>
                                <a:gd name="T4" fmla="*/ 2636 w 5934"/>
                                <a:gd name="T5" fmla="*/ 13085 h 16293"/>
                                <a:gd name="T6" fmla="*/ 2650 w 5934"/>
                                <a:gd name="T7" fmla="*/ 13068 h 16293"/>
                              </a:gdLst>
                              <a:ahLst/>
                              <a:cxnLst>
                                <a:cxn ang="0">
                                  <a:pos x="T0" y="T1"/>
                                </a:cxn>
                                <a:cxn ang="0">
                                  <a:pos x="T2" y="T3"/>
                                </a:cxn>
                                <a:cxn ang="0">
                                  <a:pos x="T4" y="T5"/>
                                </a:cxn>
                                <a:cxn ang="0">
                                  <a:pos x="T6" y="T7"/>
                                </a:cxn>
                              </a:cxnLst>
                              <a:rect l="0" t="0" r="r" b="b"/>
                              <a:pathLst>
                                <a:path w="5934" h="16293">
                                  <a:moveTo>
                                    <a:pt x="2650" y="13068"/>
                                  </a:moveTo>
                                  <a:lnTo>
                                    <a:pt x="2636" y="13068"/>
                                  </a:lnTo>
                                  <a:lnTo>
                                    <a:pt x="2636" y="13085"/>
                                  </a:lnTo>
                                  <a:lnTo>
                                    <a:pt x="2650" y="1306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432"/>
                          <wps:cNvSpPr>
                            <a:spLocks/>
                          </wps:cNvSpPr>
                          <wps:spPr bwMode="auto">
                            <a:xfrm>
                              <a:off x="723" y="4"/>
                              <a:ext cx="5934" cy="16293"/>
                            </a:xfrm>
                            <a:custGeom>
                              <a:avLst/>
                              <a:gdLst>
                                <a:gd name="T0" fmla="*/ 4765 w 5934"/>
                                <a:gd name="T1" fmla="*/ 13053 h 16293"/>
                                <a:gd name="T2" fmla="*/ 4731 w 5934"/>
                                <a:gd name="T3" fmla="*/ 13078 h 16293"/>
                                <a:gd name="T4" fmla="*/ 4731 w 5934"/>
                                <a:gd name="T5" fmla="*/ 13083 h 16293"/>
                                <a:gd name="T6" fmla="*/ 4765 w 5934"/>
                                <a:gd name="T7" fmla="*/ 13058 h 16293"/>
                                <a:gd name="T8" fmla="*/ 4765 w 5934"/>
                                <a:gd name="T9" fmla="*/ 13053 h 16293"/>
                              </a:gdLst>
                              <a:ahLst/>
                              <a:cxnLst>
                                <a:cxn ang="0">
                                  <a:pos x="T0" y="T1"/>
                                </a:cxn>
                                <a:cxn ang="0">
                                  <a:pos x="T2" y="T3"/>
                                </a:cxn>
                                <a:cxn ang="0">
                                  <a:pos x="T4" y="T5"/>
                                </a:cxn>
                                <a:cxn ang="0">
                                  <a:pos x="T6" y="T7"/>
                                </a:cxn>
                                <a:cxn ang="0">
                                  <a:pos x="T8" y="T9"/>
                                </a:cxn>
                              </a:cxnLst>
                              <a:rect l="0" t="0" r="r" b="b"/>
                              <a:pathLst>
                                <a:path w="5934" h="16293">
                                  <a:moveTo>
                                    <a:pt x="4765" y="13053"/>
                                  </a:moveTo>
                                  <a:lnTo>
                                    <a:pt x="4731" y="13078"/>
                                  </a:lnTo>
                                  <a:lnTo>
                                    <a:pt x="4731" y="13083"/>
                                  </a:lnTo>
                                  <a:lnTo>
                                    <a:pt x="4765" y="13058"/>
                                  </a:lnTo>
                                  <a:lnTo>
                                    <a:pt x="4765" y="1305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433"/>
                          <wps:cNvSpPr>
                            <a:spLocks/>
                          </wps:cNvSpPr>
                          <wps:spPr bwMode="auto">
                            <a:xfrm>
                              <a:off x="723" y="4"/>
                              <a:ext cx="5934" cy="16293"/>
                            </a:xfrm>
                            <a:custGeom>
                              <a:avLst/>
                              <a:gdLst>
                                <a:gd name="T0" fmla="*/ 4765 w 5934"/>
                                <a:gd name="T1" fmla="*/ 13058 h 16293"/>
                                <a:gd name="T2" fmla="*/ 4751 w 5934"/>
                                <a:gd name="T3" fmla="*/ 13068 h 16293"/>
                                <a:gd name="T4" fmla="*/ 4765 w 5934"/>
                                <a:gd name="T5" fmla="*/ 13068 h 16293"/>
                                <a:gd name="T6" fmla="*/ 4765 w 5934"/>
                                <a:gd name="T7" fmla="*/ 13058 h 16293"/>
                              </a:gdLst>
                              <a:ahLst/>
                              <a:cxnLst>
                                <a:cxn ang="0">
                                  <a:pos x="T0" y="T1"/>
                                </a:cxn>
                                <a:cxn ang="0">
                                  <a:pos x="T2" y="T3"/>
                                </a:cxn>
                                <a:cxn ang="0">
                                  <a:pos x="T4" y="T5"/>
                                </a:cxn>
                                <a:cxn ang="0">
                                  <a:pos x="T6" y="T7"/>
                                </a:cxn>
                              </a:cxnLst>
                              <a:rect l="0" t="0" r="r" b="b"/>
                              <a:pathLst>
                                <a:path w="5934" h="16293">
                                  <a:moveTo>
                                    <a:pt x="4765" y="13058"/>
                                  </a:moveTo>
                                  <a:lnTo>
                                    <a:pt x="4751" y="13068"/>
                                  </a:lnTo>
                                  <a:lnTo>
                                    <a:pt x="4765" y="13068"/>
                                  </a:lnTo>
                                  <a:lnTo>
                                    <a:pt x="4765" y="1305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434"/>
                          <wps:cNvSpPr>
                            <a:spLocks/>
                          </wps:cNvSpPr>
                          <wps:spPr bwMode="auto">
                            <a:xfrm>
                              <a:off x="723" y="4"/>
                              <a:ext cx="5934" cy="16293"/>
                            </a:xfrm>
                            <a:custGeom>
                              <a:avLst/>
                              <a:gdLst>
                                <a:gd name="T0" fmla="*/ 2671 w 5934"/>
                                <a:gd name="T1" fmla="*/ 13044 h 16293"/>
                                <a:gd name="T2" fmla="*/ 2655 w 5934"/>
                                <a:gd name="T3" fmla="*/ 13044 h 16293"/>
                                <a:gd name="T4" fmla="*/ 2655 w 5934"/>
                                <a:gd name="T5" fmla="*/ 13063 h 16293"/>
                                <a:gd name="T6" fmla="*/ 2671 w 5934"/>
                                <a:gd name="T7" fmla="*/ 13044 h 16293"/>
                              </a:gdLst>
                              <a:ahLst/>
                              <a:cxnLst>
                                <a:cxn ang="0">
                                  <a:pos x="T0" y="T1"/>
                                </a:cxn>
                                <a:cxn ang="0">
                                  <a:pos x="T2" y="T3"/>
                                </a:cxn>
                                <a:cxn ang="0">
                                  <a:pos x="T4" y="T5"/>
                                </a:cxn>
                                <a:cxn ang="0">
                                  <a:pos x="T6" y="T7"/>
                                </a:cxn>
                              </a:cxnLst>
                              <a:rect l="0" t="0" r="r" b="b"/>
                              <a:pathLst>
                                <a:path w="5934" h="16293">
                                  <a:moveTo>
                                    <a:pt x="2671" y="13044"/>
                                  </a:moveTo>
                                  <a:lnTo>
                                    <a:pt x="2655" y="13044"/>
                                  </a:lnTo>
                                  <a:lnTo>
                                    <a:pt x="2655" y="13063"/>
                                  </a:lnTo>
                                  <a:lnTo>
                                    <a:pt x="2671" y="1304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435"/>
                          <wps:cNvSpPr>
                            <a:spLocks/>
                          </wps:cNvSpPr>
                          <wps:spPr bwMode="auto">
                            <a:xfrm>
                              <a:off x="723" y="4"/>
                              <a:ext cx="5934" cy="16293"/>
                            </a:xfrm>
                            <a:custGeom>
                              <a:avLst/>
                              <a:gdLst>
                                <a:gd name="T0" fmla="*/ 4784 w 5934"/>
                                <a:gd name="T1" fmla="*/ 13044 h 16293"/>
                                <a:gd name="T2" fmla="*/ 4777 w 5934"/>
                                <a:gd name="T3" fmla="*/ 13044 h 16293"/>
                                <a:gd name="T4" fmla="*/ 4765 w 5934"/>
                                <a:gd name="T5" fmla="*/ 13053 h 16293"/>
                                <a:gd name="T6" fmla="*/ 4765 w 5934"/>
                                <a:gd name="T7" fmla="*/ 13058 h 16293"/>
                                <a:gd name="T8" fmla="*/ 4784 w 5934"/>
                                <a:gd name="T9" fmla="*/ 13044 h 16293"/>
                              </a:gdLst>
                              <a:ahLst/>
                              <a:cxnLst>
                                <a:cxn ang="0">
                                  <a:pos x="T0" y="T1"/>
                                </a:cxn>
                                <a:cxn ang="0">
                                  <a:pos x="T2" y="T3"/>
                                </a:cxn>
                                <a:cxn ang="0">
                                  <a:pos x="T4" y="T5"/>
                                </a:cxn>
                                <a:cxn ang="0">
                                  <a:pos x="T6" y="T7"/>
                                </a:cxn>
                                <a:cxn ang="0">
                                  <a:pos x="T8" y="T9"/>
                                </a:cxn>
                              </a:cxnLst>
                              <a:rect l="0" t="0" r="r" b="b"/>
                              <a:pathLst>
                                <a:path w="5934" h="16293">
                                  <a:moveTo>
                                    <a:pt x="4784" y="13044"/>
                                  </a:moveTo>
                                  <a:lnTo>
                                    <a:pt x="4777" y="13044"/>
                                  </a:lnTo>
                                  <a:lnTo>
                                    <a:pt x="4765" y="13053"/>
                                  </a:lnTo>
                                  <a:lnTo>
                                    <a:pt x="4765" y="13058"/>
                                  </a:lnTo>
                                  <a:lnTo>
                                    <a:pt x="4784" y="1304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436"/>
                          <wps:cNvSpPr>
                            <a:spLocks/>
                          </wps:cNvSpPr>
                          <wps:spPr bwMode="auto">
                            <a:xfrm>
                              <a:off x="723" y="4"/>
                              <a:ext cx="5934" cy="16293"/>
                            </a:xfrm>
                            <a:custGeom>
                              <a:avLst/>
                              <a:gdLst>
                                <a:gd name="T0" fmla="*/ 2684 w 5934"/>
                                <a:gd name="T1" fmla="*/ 13029 h 16293"/>
                                <a:gd name="T2" fmla="*/ 2677 w 5934"/>
                                <a:gd name="T3" fmla="*/ 13037 h 16293"/>
                                <a:gd name="T4" fmla="*/ 2677 w 5934"/>
                                <a:gd name="T5" fmla="*/ 13044 h 16293"/>
                                <a:gd name="T6" fmla="*/ 2684 w 5934"/>
                                <a:gd name="T7" fmla="*/ 13044 h 16293"/>
                                <a:gd name="T8" fmla="*/ 2684 w 5934"/>
                                <a:gd name="T9" fmla="*/ 13029 h 16293"/>
                              </a:gdLst>
                              <a:ahLst/>
                              <a:cxnLst>
                                <a:cxn ang="0">
                                  <a:pos x="T0" y="T1"/>
                                </a:cxn>
                                <a:cxn ang="0">
                                  <a:pos x="T2" y="T3"/>
                                </a:cxn>
                                <a:cxn ang="0">
                                  <a:pos x="T4" y="T5"/>
                                </a:cxn>
                                <a:cxn ang="0">
                                  <a:pos x="T6" y="T7"/>
                                </a:cxn>
                                <a:cxn ang="0">
                                  <a:pos x="T8" y="T9"/>
                                </a:cxn>
                              </a:cxnLst>
                              <a:rect l="0" t="0" r="r" b="b"/>
                              <a:pathLst>
                                <a:path w="5934" h="16293">
                                  <a:moveTo>
                                    <a:pt x="2684" y="13029"/>
                                  </a:moveTo>
                                  <a:lnTo>
                                    <a:pt x="2677" y="13037"/>
                                  </a:lnTo>
                                  <a:lnTo>
                                    <a:pt x="2677" y="13044"/>
                                  </a:lnTo>
                                  <a:lnTo>
                                    <a:pt x="2684" y="13044"/>
                                  </a:lnTo>
                                  <a:lnTo>
                                    <a:pt x="2684" y="1302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437"/>
                          <wps:cNvSpPr>
                            <a:spLocks/>
                          </wps:cNvSpPr>
                          <wps:spPr bwMode="auto">
                            <a:xfrm>
                              <a:off x="723" y="4"/>
                              <a:ext cx="5934" cy="16293"/>
                            </a:xfrm>
                            <a:custGeom>
                              <a:avLst/>
                              <a:gdLst>
                                <a:gd name="T0" fmla="*/ 2684 w 5934"/>
                                <a:gd name="T1" fmla="*/ 13020 h 16293"/>
                                <a:gd name="T2" fmla="*/ 2677 w 5934"/>
                                <a:gd name="T3" fmla="*/ 13020 h 16293"/>
                                <a:gd name="T4" fmla="*/ 2677 w 5934"/>
                                <a:gd name="T5" fmla="*/ 13037 h 16293"/>
                                <a:gd name="T6" fmla="*/ 2684 w 5934"/>
                                <a:gd name="T7" fmla="*/ 13029 h 16293"/>
                                <a:gd name="T8" fmla="*/ 2684 w 5934"/>
                                <a:gd name="T9" fmla="*/ 13020 h 16293"/>
                              </a:gdLst>
                              <a:ahLst/>
                              <a:cxnLst>
                                <a:cxn ang="0">
                                  <a:pos x="T0" y="T1"/>
                                </a:cxn>
                                <a:cxn ang="0">
                                  <a:pos x="T2" y="T3"/>
                                </a:cxn>
                                <a:cxn ang="0">
                                  <a:pos x="T4" y="T5"/>
                                </a:cxn>
                                <a:cxn ang="0">
                                  <a:pos x="T6" y="T7"/>
                                </a:cxn>
                                <a:cxn ang="0">
                                  <a:pos x="T8" y="T9"/>
                                </a:cxn>
                              </a:cxnLst>
                              <a:rect l="0" t="0" r="r" b="b"/>
                              <a:pathLst>
                                <a:path w="5934" h="16293">
                                  <a:moveTo>
                                    <a:pt x="2684" y="13020"/>
                                  </a:moveTo>
                                  <a:lnTo>
                                    <a:pt x="2677" y="13020"/>
                                  </a:lnTo>
                                  <a:lnTo>
                                    <a:pt x="2677" y="13037"/>
                                  </a:lnTo>
                                  <a:lnTo>
                                    <a:pt x="2684" y="13029"/>
                                  </a:lnTo>
                                  <a:lnTo>
                                    <a:pt x="2684" y="130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438"/>
                          <wps:cNvSpPr>
                            <a:spLocks/>
                          </wps:cNvSpPr>
                          <wps:spPr bwMode="auto">
                            <a:xfrm>
                              <a:off x="723" y="4"/>
                              <a:ext cx="5934" cy="16293"/>
                            </a:xfrm>
                            <a:custGeom>
                              <a:avLst/>
                              <a:gdLst>
                                <a:gd name="T0" fmla="*/ 2691 w 5934"/>
                                <a:gd name="T1" fmla="*/ 13020 h 16293"/>
                                <a:gd name="T2" fmla="*/ 2684 w 5934"/>
                                <a:gd name="T3" fmla="*/ 13020 h 16293"/>
                                <a:gd name="T4" fmla="*/ 2684 w 5934"/>
                                <a:gd name="T5" fmla="*/ 13029 h 16293"/>
                                <a:gd name="T6" fmla="*/ 2691 w 5934"/>
                                <a:gd name="T7" fmla="*/ 13020 h 16293"/>
                              </a:gdLst>
                              <a:ahLst/>
                              <a:cxnLst>
                                <a:cxn ang="0">
                                  <a:pos x="T0" y="T1"/>
                                </a:cxn>
                                <a:cxn ang="0">
                                  <a:pos x="T2" y="T3"/>
                                </a:cxn>
                                <a:cxn ang="0">
                                  <a:pos x="T4" y="T5"/>
                                </a:cxn>
                                <a:cxn ang="0">
                                  <a:pos x="T6" y="T7"/>
                                </a:cxn>
                              </a:cxnLst>
                              <a:rect l="0" t="0" r="r" b="b"/>
                              <a:pathLst>
                                <a:path w="5934" h="16293">
                                  <a:moveTo>
                                    <a:pt x="2691" y="13020"/>
                                  </a:moveTo>
                                  <a:lnTo>
                                    <a:pt x="2684" y="13020"/>
                                  </a:lnTo>
                                  <a:lnTo>
                                    <a:pt x="2684" y="13029"/>
                                  </a:lnTo>
                                  <a:lnTo>
                                    <a:pt x="2691" y="130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439"/>
                          <wps:cNvSpPr>
                            <a:spLocks/>
                          </wps:cNvSpPr>
                          <wps:spPr bwMode="auto">
                            <a:xfrm>
                              <a:off x="723" y="4"/>
                              <a:ext cx="5934" cy="16293"/>
                            </a:xfrm>
                            <a:custGeom>
                              <a:avLst/>
                              <a:gdLst>
                                <a:gd name="T0" fmla="*/ 1457 w 5934"/>
                                <a:gd name="T1" fmla="*/ 12900 h 16293"/>
                                <a:gd name="T2" fmla="*/ 1455 w 5934"/>
                                <a:gd name="T3" fmla="*/ 12900 h 16293"/>
                                <a:gd name="T4" fmla="*/ 1455 w 5934"/>
                                <a:gd name="T5" fmla="*/ 12924 h 16293"/>
                                <a:gd name="T6" fmla="*/ 1457 w 5934"/>
                                <a:gd name="T7" fmla="*/ 12900 h 16293"/>
                              </a:gdLst>
                              <a:ahLst/>
                              <a:cxnLst>
                                <a:cxn ang="0">
                                  <a:pos x="T0" y="T1"/>
                                </a:cxn>
                                <a:cxn ang="0">
                                  <a:pos x="T2" y="T3"/>
                                </a:cxn>
                                <a:cxn ang="0">
                                  <a:pos x="T4" y="T5"/>
                                </a:cxn>
                                <a:cxn ang="0">
                                  <a:pos x="T6" y="T7"/>
                                </a:cxn>
                              </a:cxnLst>
                              <a:rect l="0" t="0" r="r" b="b"/>
                              <a:pathLst>
                                <a:path w="5934" h="16293">
                                  <a:moveTo>
                                    <a:pt x="1457" y="12900"/>
                                  </a:moveTo>
                                  <a:lnTo>
                                    <a:pt x="1455" y="12900"/>
                                  </a:lnTo>
                                  <a:lnTo>
                                    <a:pt x="1455" y="12924"/>
                                  </a:lnTo>
                                  <a:lnTo>
                                    <a:pt x="1457" y="129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440"/>
                          <wps:cNvSpPr>
                            <a:spLocks/>
                          </wps:cNvSpPr>
                          <wps:spPr bwMode="auto">
                            <a:xfrm>
                              <a:off x="723" y="4"/>
                              <a:ext cx="5934" cy="16293"/>
                            </a:xfrm>
                            <a:custGeom>
                              <a:avLst/>
                              <a:gdLst>
                                <a:gd name="T0" fmla="*/ 1460 w 5934"/>
                                <a:gd name="T1" fmla="*/ 12894 h 16293"/>
                                <a:gd name="T2" fmla="*/ 1459 w 5934"/>
                                <a:gd name="T3" fmla="*/ 12900 h 16293"/>
                                <a:gd name="T4" fmla="*/ 1460 w 5934"/>
                                <a:gd name="T5" fmla="*/ 12900 h 16293"/>
                                <a:gd name="T6" fmla="*/ 1460 w 5934"/>
                                <a:gd name="T7" fmla="*/ 12894 h 16293"/>
                              </a:gdLst>
                              <a:ahLst/>
                              <a:cxnLst>
                                <a:cxn ang="0">
                                  <a:pos x="T0" y="T1"/>
                                </a:cxn>
                                <a:cxn ang="0">
                                  <a:pos x="T2" y="T3"/>
                                </a:cxn>
                                <a:cxn ang="0">
                                  <a:pos x="T4" y="T5"/>
                                </a:cxn>
                                <a:cxn ang="0">
                                  <a:pos x="T6" y="T7"/>
                                </a:cxn>
                              </a:cxnLst>
                              <a:rect l="0" t="0" r="r" b="b"/>
                              <a:pathLst>
                                <a:path w="5934" h="16293">
                                  <a:moveTo>
                                    <a:pt x="1460" y="12894"/>
                                  </a:moveTo>
                                  <a:lnTo>
                                    <a:pt x="1459" y="12900"/>
                                  </a:lnTo>
                                  <a:lnTo>
                                    <a:pt x="1460" y="12900"/>
                                  </a:lnTo>
                                  <a:lnTo>
                                    <a:pt x="1460" y="1289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441"/>
                          <wps:cNvSpPr>
                            <a:spLocks/>
                          </wps:cNvSpPr>
                          <wps:spPr bwMode="auto">
                            <a:xfrm>
                              <a:off x="723" y="4"/>
                              <a:ext cx="5934" cy="16293"/>
                            </a:xfrm>
                            <a:custGeom>
                              <a:avLst/>
                              <a:gdLst>
                                <a:gd name="T0" fmla="*/ 1464 w 5934"/>
                                <a:gd name="T1" fmla="*/ 12876 h 16293"/>
                                <a:gd name="T2" fmla="*/ 1460 w 5934"/>
                                <a:gd name="T3" fmla="*/ 12876 h 16293"/>
                                <a:gd name="T4" fmla="*/ 1460 w 5934"/>
                                <a:gd name="T5" fmla="*/ 12894 h 16293"/>
                                <a:gd name="T6" fmla="*/ 1464 w 5934"/>
                                <a:gd name="T7" fmla="*/ 12876 h 16293"/>
                              </a:gdLst>
                              <a:ahLst/>
                              <a:cxnLst>
                                <a:cxn ang="0">
                                  <a:pos x="T0" y="T1"/>
                                </a:cxn>
                                <a:cxn ang="0">
                                  <a:pos x="T2" y="T3"/>
                                </a:cxn>
                                <a:cxn ang="0">
                                  <a:pos x="T4" y="T5"/>
                                </a:cxn>
                                <a:cxn ang="0">
                                  <a:pos x="T6" y="T7"/>
                                </a:cxn>
                              </a:cxnLst>
                              <a:rect l="0" t="0" r="r" b="b"/>
                              <a:pathLst>
                                <a:path w="5934" h="16293">
                                  <a:moveTo>
                                    <a:pt x="1464" y="12876"/>
                                  </a:moveTo>
                                  <a:lnTo>
                                    <a:pt x="1460" y="12876"/>
                                  </a:lnTo>
                                  <a:lnTo>
                                    <a:pt x="1460" y="12894"/>
                                  </a:lnTo>
                                  <a:lnTo>
                                    <a:pt x="1464" y="128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442"/>
                          <wps:cNvSpPr>
                            <a:spLocks/>
                          </wps:cNvSpPr>
                          <wps:spPr bwMode="auto">
                            <a:xfrm>
                              <a:off x="723" y="4"/>
                              <a:ext cx="5934" cy="16293"/>
                            </a:xfrm>
                            <a:custGeom>
                              <a:avLst/>
                              <a:gdLst>
                                <a:gd name="T0" fmla="*/ 1467 w 5934"/>
                                <a:gd name="T1" fmla="*/ 12865 h 16293"/>
                                <a:gd name="T2" fmla="*/ 1464 w 5934"/>
                                <a:gd name="T3" fmla="*/ 12876 h 16293"/>
                                <a:gd name="T4" fmla="*/ 1467 w 5934"/>
                                <a:gd name="T5" fmla="*/ 12876 h 16293"/>
                                <a:gd name="T6" fmla="*/ 1467 w 5934"/>
                                <a:gd name="T7" fmla="*/ 12865 h 16293"/>
                              </a:gdLst>
                              <a:ahLst/>
                              <a:cxnLst>
                                <a:cxn ang="0">
                                  <a:pos x="T0" y="T1"/>
                                </a:cxn>
                                <a:cxn ang="0">
                                  <a:pos x="T2" y="T3"/>
                                </a:cxn>
                                <a:cxn ang="0">
                                  <a:pos x="T4" y="T5"/>
                                </a:cxn>
                                <a:cxn ang="0">
                                  <a:pos x="T6" y="T7"/>
                                </a:cxn>
                              </a:cxnLst>
                              <a:rect l="0" t="0" r="r" b="b"/>
                              <a:pathLst>
                                <a:path w="5934" h="16293">
                                  <a:moveTo>
                                    <a:pt x="1467" y="12865"/>
                                  </a:moveTo>
                                  <a:lnTo>
                                    <a:pt x="1464" y="12876"/>
                                  </a:lnTo>
                                  <a:lnTo>
                                    <a:pt x="1467" y="12876"/>
                                  </a:lnTo>
                                  <a:lnTo>
                                    <a:pt x="1467" y="1286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443"/>
                          <wps:cNvSpPr>
                            <a:spLocks/>
                          </wps:cNvSpPr>
                          <wps:spPr bwMode="auto">
                            <a:xfrm>
                              <a:off x="723" y="4"/>
                              <a:ext cx="5934" cy="16293"/>
                            </a:xfrm>
                            <a:custGeom>
                              <a:avLst/>
                              <a:gdLst>
                                <a:gd name="T0" fmla="*/ 1471 w 5934"/>
                                <a:gd name="T1" fmla="*/ 12852 h 16293"/>
                                <a:gd name="T2" fmla="*/ 1467 w 5934"/>
                                <a:gd name="T3" fmla="*/ 12852 h 16293"/>
                                <a:gd name="T4" fmla="*/ 1467 w 5934"/>
                                <a:gd name="T5" fmla="*/ 12865 h 16293"/>
                                <a:gd name="T6" fmla="*/ 1471 w 5934"/>
                                <a:gd name="T7" fmla="*/ 12852 h 16293"/>
                              </a:gdLst>
                              <a:ahLst/>
                              <a:cxnLst>
                                <a:cxn ang="0">
                                  <a:pos x="T0" y="T1"/>
                                </a:cxn>
                                <a:cxn ang="0">
                                  <a:pos x="T2" y="T3"/>
                                </a:cxn>
                                <a:cxn ang="0">
                                  <a:pos x="T4" y="T5"/>
                                </a:cxn>
                                <a:cxn ang="0">
                                  <a:pos x="T6" y="T7"/>
                                </a:cxn>
                              </a:cxnLst>
                              <a:rect l="0" t="0" r="r" b="b"/>
                              <a:pathLst>
                                <a:path w="5934" h="16293">
                                  <a:moveTo>
                                    <a:pt x="1471" y="12852"/>
                                  </a:moveTo>
                                  <a:lnTo>
                                    <a:pt x="1467" y="12852"/>
                                  </a:lnTo>
                                  <a:lnTo>
                                    <a:pt x="1467" y="12865"/>
                                  </a:lnTo>
                                  <a:lnTo>
                                    <a:pt x="1471" y="1285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444"/>
                          <wps:cNvSpPr>
                            <a:spLocks/>
                          </wps:cNvSpPr>
                          <wps:spPr bwMode="auto">
                            <a:xfrm>
                              <a:off x="723" y="4"/>
                              <a:ext cx="5934" cy="16293"/>
                            </a:xfrm>
                            <a:custGeom>
                              <a:avLst/>
                              <a:gdLst>
                                <a:gd name="T0" fmla="*/ 1474 w 5934"/>
                                <a:gd name="T1" fmla="*/ 12828 h 16293"/>
                                <a:gd name="T2" fmla="*/ 891 w 5934"/>
                                <a:gd name="T3" fmla="*/ 12828 h 16293"/>
                                <a:gd name="T4" fmla="*/ 870 w 5934"/>
                                <a:gd name="T5" fmla="*/ 12852 h 16293"/>
                                <a:gd name="T6" fmla="*/ 1474 w 5934"/>
                                <a:gd name="T7" fmla="*/ 12852 h 16293"/>
                                <a:gd name="T8" fmla="*/ 1474 w 5934"/>
                                <a:gd name="T9" fmla="*/ 12828 h 16293"/>
                              </a:gdLst>
                              <a:ahLst/>
                              <a:cxnLst>
                                <a:cxn ang="0">
                                  <a:pos x="T0" y="T1"/>
                                </a:cxn>
                                <a:cxn ang="0">
                                  <a:pos x="T2" y="T3"/>
                                </a:cxn>
                                <a:cxn ang="0">
                                  <a:pos x="T4" y="T5"/>
                                </a:cxn>
                                <a:cxn ang="0">
                                  <a:pos x="T6" y="T7"/>
                                </a:cxn>
                                <a:cxn ang="0">
                                  <a:pos x="T8" y="T9"/>
                                </a:cxn>
                              </a:cxnLst>
                              <a:rect l="0" t="0" r="r" b="b"/>
                              <a:pathLst>
                                <a:path w="5934" h="16293">
                                  <a:moveTo>
                                    <a:pt x="1474" y="12828"/>
                                  </a:moveTo>
                                  <a:lnTo>
                                    <a:pt x="891" y="12828"/>
                                  </a:lnTo>
                                  <a:lnTo>
                                    <a:pt x="870" y="12852"/>
                                  </a:lnTo>
                                  <a:lnTo>
                                    <a:pt x="1474" y="12852"/>
                                  </a:lnTo>
                                  <a:lnTo>
                                    <a:pt x="1474" y="1282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445"/>
                          <wps:cNvSpPr>
                            <a:spLocks/>
                          </wps:cNvSpPr>
                          <wps:spPr bwMode="auto">
                            <a:xfrm>
                              <a:off x="723" y="4"/>
                              <a:ext cx="5934" cy="16293"/>
                            </a:xfrm>
                            <a:custGeom>
                              <a:avLst/>
                              <a:gdLst>
                                <a:gd name="T0" fmla="*/ 1596 w 5934"/>
                                <a:gd name="T1" fmla="*/ 12588 h 16293"/>
                                <a:gd name="T2" fmla="*/ 1585 w 5934"/>
                                <a:gd name="T3" fmla="*/ 12588 h 16293"/>
                                <a:gd name="T4" fmla="*/ 1585 w 5934"/>
                                <a:gd name="T5" fmla="*/ 12612 h 16293"/>
                                <a:gd name="T6" fmla="*/ 1573 w 5934"/>
                                <a:gd name="T7" fmla="*/ 12612 h 16293"/>
                                <a:gd name="T8" fmla="*/ 1573 w 5934"/>
                                <a:gd name="T9" fmla="*/ 12636 h 16293"/>
                                <a:gd name="T10" fmla="*/ 1563 w 5934"/>
                                <a:gd name="T11" fmla="*/ 12636 h 16293"/>
                                <a:gd name="T12" fmla="*/ 1563 w 5934"/>
                                <a:gd name="T13" fmla="*/ 12660 h 16293"/>
                                <a:gd name="T14" fmla="*/ 1551 w 5934"/>
                                <a:gd name="T15" fmla="*/ 12660 h 16293"/>
                                <a:gd name="T16" fmla="*/ 1551 w 5934"/>
                                <a:gd name="T17" fmla="*/ 12684 h 16293"/>
                                <a:gd name="T18" fmla="*/ 1541 w 5934"/>
                                <a:gd name="T19" fmla="*/ 12684 h 16293"/>
                                <a:gd name="T20" fmla="*/ 1541 w 5934"/>
                                <a:gd name="T21" fmla="*/ 12708 h 16293"/>
                                <a:gd name="T22" fmla="*/ 1529 w 5934"/>
                                <a:gd name="T23" fmla="*/ 12708 h 16293"/>
                                <a:gd name="T24" fmla="*/ 1529 w 5934"/>
                                <a:gd name="T25" fmla="*/ 12732 h 16293"/>
                                <a:gd name="T26" fmla="*/ 1520 w 5934"/>
                                <a:gd name="T27" fmla="*/ 12732 h 16293"/>
                                <a:gd name="T28" fmla="*/ 1520 w 5934"/>
                                <a:gd name="T29" fmla="*/ 12756 h 16293"/>
                                <a:gd name="T30" fmla="*/ 1508 w 5934"/>
                                <a:gd name="T31" fmla="*/ 12756 h 16293"/>
                                <a:gd name="T32" fmla="*/ 1508 w 5934"/>
                                <a:gd name="T33" fmla="*/ 12780 h 16293"/>
                                <a:gd name="T34" fmla="*/ 1498 w 5934"/>
                                <a:gd name="T35" fmla="*/ 12780 h 16293"/>
                                <a:gd name="T36" fmla="*/ 1498 w 5934"/>
                                <a:gd name="T37" fmla="*/ 12804 h 16293"/>
                                <a:gd name="T38" fmla="*/ 1486 w 5934"/>
                                <a:gd name="T39" fmla="*/ 12804 h 16293"/>
                                <a:gd name="T40" fmla="*/ 1486 w 5934"/>
                                <a:gd name="T41" fmla="*/ 12828 h 16293"/>
                                <a:gd name="T42" fmla="*/ 1474 w 5934"/>
                                <a:gd name="T43" fmla="*/ 12828 h 16293"/>
                                <a:gd name="T44" fmla="*/ 1474 w 5934"/>
                                <a:gd name="T45" fmla="*/ 12852 h 16293"/>
                                <a:gd name="T46" fmla="*/ 1480 w 5934"/>
                                <a:gd name="T47" fmla="*/ 12852 h 16293"/>
                                <a:gd name="T48" fmla="*/ 1596 w 5934"/>
                                <a:gd name="T49" fmla="*/ 12588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934" h="16293">
                                  <a:moveTo>
                                    <a:pt x="1596" y="12588"/>
                                  </a:moveTo>
                                  <a:lnTo>
                                    <a:pt x="1585" y="12588"/>
                                  </a:lnTo>
                                  <a:lnTo>
                                    <a:pt x="1585" y="12612"/>
                                  </a:lnTo>
                                  <a:lnTo>
                                    <a:pt x="1573" y="12612"/>
                                  </a:lnTo>
                                  <a:lnTo>
                                    <a:pt x="1573" y="12636"/>
                                  </a:lnTo>
                                  <a:lnTo>
                                    <a:pt x="1563" y="12636"/>
                                  </a:lnTo>
                                  <a:lnTo>
                                    <a:pt x="1563" y="12660"/>
                                  </a:lnTo>
                                  <a:lnTo>
                                    <a:pt x="1551" y="12660"/>
                                  </a:lnTo>
                                  <a:lnTo>
                                    <a:pt x="1551" y="12684"/>
                                  </a:lnTo>
                                  <a:lnTo>
                                    <a:pt x="1541" y="12684"/>
                                  </a:lnTo>
                                  <a:lnTo>
                                    <a:pt x="1541" y="12708"/>
                                  </a:lnTo>
                                  <a:lnTo>
                                    <a:pt x="1529" y="12708"/>
                                  </a:lnTo>
                                  <a:lnTo>
                                    <a:pt x="1529" y="12732"/>
                                  </a:lnTo>
                                  <a:lnTo>
                                    <a:pt x="1520" y="12732"/>
                                  </a:lnTo>
                                  <a:lnTo>
                                    <a:pt x="1520" y="12756"/>
                                  </a:lnTo>
                                  <a:lnTo>
                                    <a:pt x="1508" y="12756"/>
                                  </a:lnTo>
                                  <a:lnTo>
                                    <a:pt x="1508" y="12780"/>
                                  </a:lnTo>
                                  <a:lnTo>
                                    <a:pt x="1498" y="12780"/>
                                  </a:lnTo>
                                  <a:lnTo>
                                    <a:pt x="1498" y="12804"/>
                                  </a:lnTo>
                                  <a:lnTo>
                                    <a:pt x="1486" y="12804"/>
                                  </a:lnTo>
                                  <a:lnTo>
                                    <a:pt x="1486" y="12828"/>
                                  </a:lnTo>
                                  <a:lnTo>
                                    <a:pt x="1474" y="12828"/>
                                  </a:lnTo>
                                  <a:lnTo>
                                    <a:pt x="1474" y="12852"/>
                                  </a:lnTo>
                                  <a:lnTo>
                                    <a:pt x="1480" y="12852"/>
                                  </a:lnTo>
                                  <a:lnTo>
                                    <a:pt x="1596" y="1258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446"/>
                          <wps:cNvSpPr>
                            <a:spLocks/>
                          </wps:cNvSpPr>
                          <wps:spPr bwMode="auto">
                            <a:xfrm>
                              <a:off x="723" y="4"/>
                              <a:ext cx="5934" cy="16293"/>
                            </a:xfrm>
                            <a:custGeom>
                              <a:avLst/>
                              <a:gdLst>
                                <a:gd name="T0" fmla="*/ 1694 w 5934"/>
                                <a:gd name="T1" fmla="*/ 12372 h 16293"/>
                                <a:gd name="T2" fmla="*/ 1690 w 5934"/>
                                <a:gd name="T3" fmla="*/ 12372 h 16293"/>
                                <a:gd name="T4" fmla="*/ 1683 w 5934"/>
                                <a:gd name="T5" fmla="*/ 12389 h 16293"/>
                                <a:gd name="T6" fmla="*/ 1683 w 5934"/>
                                <a:gd name="T7" fmla="*/ 12396 h 16293"/>
                                <a:gd name="T8" fmla="*/ 1680 w 5934"/>
                                <a:gd name="T9" fmla="*/ 12396 h 16293"/>
                                <a:gd name="T10" fmla="*/ 1673 w 5934"/>
                                <a:gd name="T11" fmla="*/ 12411 h 16293"/>
                                <a:gd name="T12" fmla="*/ 1673 w 5934"/>
                                <a:gd name="T13" fmla="*/ 12420 h 16293"/>
                                <a:gd name="T14" fmla="*/ 1669 w 5934"/>
                                <a:gd name="T15" fmla="*/ 12420 h 16293"/>
                                <a:gd name="T16" fmla="*/ 1661 w 5934"/>
                                <a:gd name="T17" fmla="*/ 12438 h 16293"/>
                                <a:gd name="T18" fmla="*/ 1661 w 5934"/>
                                <a:gd name="T19" fmla="*/ 12444 h 16293"/>
                                <a:gd name="T20" fmla="*/ 1659 w 5934"/>
                                <a:gd name="T21" fmla="*/ 12444 h 16293"/>
                                <a:gd name="T22" fmla="*/ 1649 w 5934"/>
                                <a:gd name="T23" fmla="*/ 12465 h 16293"/>
                                <a:gd name="T24" fmla="*/ 1649 w 5934"/>
                                <a:gd name="T25" fmla="*/ 12468 h 16293"/>
                                <a:gd name="T26" fmla="*/ 1648 w 5934"/>
                                <a:gd name="T27" fmla="*/ 12468 h 16293"/>
                                <a:gd name="T28" fmla="*/ 1640 w 5934"/>
                                <a:gd name="T29" fmla="*/ 12487 h 16293"/>
                                <a:gd name="T30" fmla="*/ 1640 w 5934"/>
                                <a:gd name="T31" fmla="*/ 12492 h 16293"/>
                                <a:gd name="T32" fmla="*/ 1638 w 5934"/>
                                <a:gd name="T33" fmla="*/ 12492 h 16293"/>
                                <a:gd name="T34" fmla="*/ 1628 w 5934"/>
                                <a:gd name="T35" fmla="*/ 12515 h 16293"/>
                                <a:gd name="T36" fmla="*/ 1628 w 5934"/>
                                <a:gd name="T37" fmla="*/ 12516 h 16293"/>
                                <a:gd name="T38" fmla="*/ 1627 w 5934"/>
                                <a:gd name="T39" fmla="*/ 12516 h 16293"/>
                                <a:gd name="T40" fmla="*/ 1618 w 5934"/>
                                <a:gd name="T41" fmla="*/ 12537 h 16293"/>
                                <a:gd name="T42" fmla="*/ 1618 w 5934"/>
                                <a:gd name="T43" fmla="*/ 12540 h 16293"/>
                                <a:gd name="T44" fmla="*/ 1617 w 5934"/>
                                <a:gd name="T45" fmla="*/ 12540 h 16293"/>
                                <a:gd name="T46" fmla="*/ 1606 w 5934"/>
                                <a:gd name="T47" fmla="*/ 12564 h 16293"/>
                                <a:gd name="T48" fmla="*/ 1606 w 5934"/>
                                <a:gd name="T49" fmla="*/ 12564 h 16293"/>
                                <a:gd name="T50" fmla="*/ 1606 w 5934"/>
                                <a:gd name="T51" fmla="*/ 12564 h 16293"/>
                                <a:gd name="T52" fmla="*/ 1597 w 5934"/>
                                <a:gd name="T53" fmla="*/ 12586 h 16293"/>
                                <a:gd name="T54" fmla="*/ 1597 w 5934"/>
                                <a:gd name="T55" fmla="*/ 12588 h 16293"/>
                                <a:gd name="T56" fmla="*/ 1596 w 5934"/>
                                <a:gd name="T57" fmla="*/ 12588 h 16293"/>
                                <a:gd name="T58" fmla="*/ 1480 w 5934"/>
                                <a:gd name="T59" fmla="*/ 12852 h 16293"/>
                                <a:gd name="T60" fmla="*/ 1693 w 5934"/>
                                <a:gd name="T61" fmla="*/ 12378 h 16293"/>
                                <a:gd name="T62" fmla="*/ 1694 w 5934"/>
                                <a:gd name="T63" fmla="*/ 12372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34" h="16293">
                                  <a:moveTo>
                                    <a:pt x="1694" y="12372"/>
                                  </a:moveTo>
                                  <a:lnTo>
                                    <a:pt x="1690" y="12372"/>
                                  </a:lnTo>
                                  <a:lnTo>
                                    <a:pt x="1683" y="12389"/>
                                  </a:lnTo>
                                  <a:lnTo>
                                    <a:pt x="1683" y="12396"/>
                                  </a:lnTo>
                                  <a:lnTo>
                                    <a:pt x="1680" y="12396"/>
                                  </a:lnTo>
                                  <a:lnTo>
                                    <a:pt x="1673" y="12411"/>
                                  </a:lnTo>
                                  <a:lnTo>
                                    <a:pt x="1673" y="12420"/>
                                  </a:lnTo>
                                  <a:lnTo>
                                    <a:pt x="1669" y="12420"/>
                                  </a:lnTo>
                                  <a:lnTo>
                                    <a:pt x="1661" y="12438"/>
                                  </a:lnTo>
                                  <a:lnTo>
                                    <a:pt x="1661" y="12444"/>
                                  </a:lnTo>
                                  <a:lnTo>
                                    <a:pt x="1659" y="12444"/>
                                  </a:lnTo>
                                  <a:lnTo>
                                    <a:pt x="1649" y="12465"/>
                                  </a:lnTo>
                                  <a:lnTo>
                                    <a:pt x="1649" y="12468"/>
                                  </a:lnTo>
                                  <a:lnTo>
                                    <a:pt x="1648" y="12468"/>
                                  </a:lnTo>
                                  <a:lnTo>
                                    <a:pt x="1640" y="12487"/>
                                  </a:lnTo>
                                  <a:lnTo>
                                    <a:pt x="1640" y="12492"/>
                                  </a:lnTo>
                                  <a:lnTo>
                                    <a:pt x="1638" y="12492"/>
                                  </a:lnTo>
                                  <a:lnTo>
                                    <a:pt x="1628" y="12515"/>
                                  </a:lnTo>
                                  <a:lnTo>
                                    <a:pt x="1628" y="12516"/>
                                  </a:lnTo>
                                  <a:lnTo>
                                    <a:pt x="1627" y="12516"/>
                                  </a:lnTo>
                                  <a:lnTo>
                                    <a:pt x="1618" y="12537"/>
                                  </a:lnTo>
                                  <a:lnTo>
                                    <a:pt x="1618" y="12540"/>
                                  </a:lnTo>
                                  <a:lnTo>
                                    <a:pt x="1617" y="12540"/>
                                  </a:lnTo>
                                  <a:lnTo>
                                    <a:pt x="1606" y="12564"/>
                                  </a:lnTo>
                                  <a:lnTo>
                                    <a:pt x="1606" y="12564"/>
                                  </a:lnTo>
                                  <a:lnTo>
                                    <a:pt x="1606" y="12564"/>
                                  </a:lnTo>
                                  <a:lnTo>
                                    <a:pt x="1597" y="12586"/>
                                  </a:lnTo>
                                  <a:lnTo>
                                    <a:pt x="1597" y="12588"/>
                                  </a:lnTo>
                                  <a:lnTo>
                                    <a:pt x="1596" y="12588"/>
                                  </a:lnTo>
                                  <a:lnTo>
                                    <a:pt x="1480" y="12852"/>
                                  </a:lnTo>
                                  <a:lnTo>
                                    <a:pt x="1693" y="12378"/>
                                  </a:lnTo>
                                  <a:lnTo>
                                    <a:pt x="1694" y="1237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447"/>
                          <wps:cNvSpPr>
                            <a:spLocks/>
                          </wps:cNvSpPr>
                          <wps:spPr bwMode="auto">
                            <a:xfrm>
                              <a:off x="723" y="4"/>
                              <a:ext cx="5934" cy="16293"/>
                            </a:xfrm>
                            <a:custGeom>
                              <a:avLst/>
                              <a:gdLst>
                                <a:gd name="T0" fmla="*/ 1498 w 5934"/>
                                <a:gd name="T1" fmla="*/ 12780 h 16293"/>
                                <a:gd name="T2" fmla="*/ 966 w 5934"/>
                                <a:gd name="T3" fmla="*/ 12780 h 16293"/>
                                <a:gd name="T4" fmla="*/ 949 w 5934"/>
                                <a:gd name="T5" fmla="*/ 12804 h 16293"/>
                                <a:gd name="T6" fmla="*/ 930 w 5934"/>
                                <a:gd name="T7" fmla="*/ 12828 h 16293"/>
                                <a:gd name="T8" fmla="*/ 1486 w 5934"/>
                                <a:gd name="T9" fmla="*/ 12828 h 16293"/>
                                <a:gd name="T10" fmla="*/ 1486 w 5934"/>
                                <a:gd name="T11" fmla="*/ 12804 h 16293"/>
                                <a:gd name="T12" fmla="*/ 1498 w 5934"/>
                                <a:gd name="T13" fmla="*/ 12804 h 16293"/>
                                <a:gd name="T14" fmla="*/ 1498 w 5934"/>
                                <a:gd name="T15" fmla="*/ 12780 h 162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34" h="16293">
                                  <a:moveTo>
                                    <a:pt x="1498" y="12780"/>
                                  </a:moveTo>
                                  <a:lnTo>
                                    <a:pt x="966" y="12780"/>
                                  </a:lnTo>
                                  <a:lnTo>
                                    <a:pt x="949" y="12804"/>
                                  </a:lnTo>
                                  <a:lnTo>
                                    <a:pt x="930" y="12828"/>
                                  </a:lnTo>
                                  <a:lnTo>
                                    <a:pt x="1486" y="12828"/>
                                  </a:lnTo>
                                  <a:lnTo>
                                    <a:pt x="1486" y="12804"/>
                                  </a:lnTo>
                                  <a:lnTo>
                                    <a:pt x="1498" y="12804"/>
                                  </a:lnTo>
                                  <a:lnTo>
                                    <a:pt x="1498" y="127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448"/>
                          <wps:cNvSpPr>
                            <a:spLocks/>
                          </wps:cNvSpPr>
                          <wps:spPr bwMode="auto">
                            <a:xfrm>
                              <a:off x="723" y="4"/>
                              <a:ext cx="5934" cy="16293"/>
                            </a:xfrm>
                            <a:custGeom>
                              <a:avLst/>
                              <a:gdLst>
                                <a:gd name="T0" fmla="*/ 2038 w 5934"/>
                                <a:gd name="T1" fmla="*/ 12780 h 16293"/>
                                <a:gd name="T2" fmla="*/ 1992 w 5934"/>
                                <a:gd name="T3" fmla="*/ 12780 h 16293"/>
                                <a:gd name="T4" fmla="*/ 2011 w 5934"/>
                                <a:gd name="T5" fmla="*/ 12804 h 16293"/>
                                <a:gd name="T6" fmla="*/ 2038 w 5934"/>
                                <a:gd name="T7" fmla="*/ 12804 h 16293"/>
                                <a:gd name="T8" fmla="*/ 2038 w 5934"/>
                                <a:gd name="T9" fmla="*/ 12780 h 16293"/>
                              </a:gdLst>
                              <a:ahLst/>
                              <a:cxnLst>
                                <a:cxn ang="0">
                                  <a:pos x="T0" y="T1"/>
                                </a:cxn>
                                <a:cxn ang="0">
                                  <a:pos x="T2" y="T3"/>
                                </a:cxn>
                                <a:cxn ang="0">
                                  <a:pos x="T4" y="T5"/>
                                </a:cxn>
                                <a:cxn ang="0">
                                  <a:pos x="T6" y="T7"/>
                                </a:cxn>
                                <a:cxn ang="0">
                                  <a:pos x="T8" y="T9"/>
                                </a:cxn>
                              </a:cxnLst>
                              <a:rect l="0" t="0" r="r" b="b"/>
                              <a:pathLst>
                                <a:path w="5934" h="16293">
                                  <a:moveTo>
                                    <a:pt x="2038" y="12780"/>
                                  </a:moveTo>
                                  <a:lnTo>
                                    <a:pt x="1992" y="12780"/>
                                  </a:lnTo>
                                  <a:lnTo>
                                    <a:pt x="2011" y="12804"/>
                                  </a:lnTo>
                                  <a:lnTo>
                                    <a:pt x="2038" y="12804"/>
                                  </a:lnTo>
                                  <a:lnTo>
                                    <a:pt x="2038" y="127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Rectangle 449"/>
                          <wps:cNvSpPr>
                            <a:spLocks/>
                          </wps:cNvSpPr>
                          <wps:spPr bwMode="auto">
                            <a:xfrm>
                              <a:off x="2761" y="12784"/>
                              <a:ext cx="93"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Freeform 450"/>
                          <wps:cNvSpPr>
                            <a:spLocks/>
                          </wps:cNvSpPr>
                          <wps:spPr bwMode="auto">
                            <a:xfrm>
                              <a:off x="723" y="4"/>
                              <a:ext cx="5934" cy="16293"/>
                            </a:xfrm>
                            <a:custGeom>
                              <a:avLst/>
                              <a:gdLst>
                                <a:gd name="T0" fmla="*/ 2175 w 5934"/>
                                <a:gd name="T1" fmla="*/ 12780 h 16293"/>
                                <a:gd name="T2" fmla="*/ 2132 w 5934"/>
                                <a:gd name="T3" fmla="*/ 12780 h 16293"/>
                                <a:gd name="T4" fmla="*/ 2132 w 5934"/>
                                <a:gd name="T5" fmla="*/ 12804 h 16293"/>
                                <a:gd name="T6" fmla="*/ 2155 w 5934"/>
                                <a:gd name="T7" fmla="*/ 12804 h 16293"/>
                                <a:gd name="T8" fmla="*/ 2175 w 5934"/>
                                <a:gd name="T9" fmla="*/ 12780 h 16293"/>
                              </a:gdLst>
                              <a:ahLst/>
                              <a:cxnLst>
                                <a:cxn ang="0">
                                  <a:pos x="T0" y="T1"/>
                                </a:cxn>
                                <a:cxn ang="0">
                                  <a:pos x="T2" y="T3"/>
                                </a:cxn>
                                <a:cxn ang="0">
                                  <a:pos x="T4" y="T5"/>
                                </a:cxn>
                                <a:cxn ang="0">
                                  <a:pos x="T6" y="T7"/>
                                </a:cxn>
                                <a:cxn ang="0">
                                  <a:pos x="T8" y="T9"/>
                                </a:cxn>
                              </a:cxnLst>
                              <a:rect l="0" t="0" r="r" b="b"/>
                              <a:pathLst>
                                <a:path w="5934" h="16293">
                                  <a:moveTo>
                                    <a:pt x="2175" y="12780"/>
                                  </a:moveTo>
                                  <a:lnTo>
                                    <a:pt x="2132" y="12780"/>
                                  </a:lnTo>
                                  <a:lnTo>
                                    <a:pt x="2132" y="12804"/>
                                  </a:lnTo>
                                  <a:lnTo>
                                    <a:pt x="2155" y="12804"/>
                                  </a:lnTo>
                                  <a:lnTo>
                                    <a:pt x="2175" y="127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451"/>
                          <wps:cNvSpPr>
                            <a:spLocks/>
                          </wps:cNvSpPr>
                          <wps:spPr bwMode="auto">
                            <a:xfrm>
                              <a:off x="723" y="4"/>
                              <a:ext cx="5934" cy="16293"/>
                            </a:xfrm>
                            <a:custGeom>
                              <a:avLst/>
                              <a:gdLst>
                                <a:gd name="T0" fmla="*/ 1520 w 5934"/>
                                <a:gd name="T1" fmla="*/ 12732 h 16293"/>
                                <a:gd name="T2" fmla="*/ 1012 w 5934"/>
                                <a:gd name="T3" fmla="*/ 12732 h 16293"/>
                                <a:gd name="T4" fmla="*/ 998 w 5934"/>
                                <a:gd name="T5" fmla="*/ 12756 h 16293"/>
                                <a:gd name="T6" fmla="*/ 982 w 5934"/>
                                <a:gd name="T7" fmla="*/ 12780 h 16293"/>
                                <a:gd name="T8" fmla="*/ 1508 w 5934"/>
                                <a:gd name="T9" fmla="*/ 12780 h 16293"/>
                                <a:gd name="T10" fmla="*/ 1508 w 5934"/>
                                <a:gd name="T11" fmla="*/ 12756 h 16293"/>
                                <a:gd name="T12" fmla="*/ 1520 w 5934"/>
                                <a:gd name="T13" fmla="*/ 12756 h 16293"/>
                                <a:gd name="T14" fmla="*/ 1520 w 5934"/>
                                <a:gd name="T15" fmla="*/ 12732 h 162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34" h="16293">
                                  <a:moveTo>
                                    <a:pt x="1520" y="12732"/>
                                  </a:moveTo>
                                  <a:lnTo>
                                    <a:pt x="1012" y="12732"/>
                                  </a:lnTo>
                                  <a:lnTo>
                                    <a:pt x="998" y="12756"/>
                                  </a:lnTo>
                                  <a:lnTo>
                                    <a:pt x="982" y="12780"/>
                                  </a:lnTo>
                                  <a:lnTo>
                                    <a:pt x="1508" y="12780"/>
                                  </a:lnTo>
                                  <a:lnTo>
                                    <a:pt x="1508" y="12756"/>
                                  </a:lnTo>
                                  <a:lnTo>
                                    <a:pt x="1520" y="12756"/>
                                  </a:lnTo>
                                  <a:lnTo>
                                    <a:pt x="1520" y="127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452"/>
                          <wps:cNvSpPr>
                            <a:spLocks/>
                          </wps:cNvSpPr>
                          <wps:spPr bwMode="auto">
                            <a:xfrm>
                              <a:off x="723" y="4"/>
                              <a:ext cx="5934" cy="16293"/>
                            </a:xfrm>
                            <a:custGeom>
                              <a:avLst/>
                              <a:gdLst>
                                <a:gd name="T0" fmla="*/ 1945 w 5934"/>
                                <a:gd name="T1" fmla="*/ 12770 h 16293"/>
                                <a:gd name="T2" fmla="*/ 1945 w 5934"/>
                                <a:gd name="T3" fmla="*/ 12780 h 16293"/>
                                <a:gd name="T4" fmla="*/ 1953 w 5934"/>
                                <a:gd name="T5" fmla="*/ 12780 h 16293"/>
                                <a:gd name="T6" fmla="*/ 1945 w 5934"/>
                                <a:gd name="T7" fmla="*/ 12770 h 16293"/>
                              </a:gdLst>
                              <a:ahLst/>
                              <a:cxnLst>
                                <a:cxn ang="0">
                                  <a:pos x="T0" y="T1"/>
                                </a:cxn>
                                <a:cxn ang="0">
                                  <a:pos x="T2" y="T3"/>
                                </a:cxn>
                                <a:cxn ang="0">
                                  <a:pos x="T4" y="T5"/>
                                </a:cxn>
                                <a:cxn ang="0">
                                  <a:pos x="T6" y="T7"/>
                                </a:cxn>
                              </a:cxnLst>
                              <a:rect l="0" t="0" r="r" b="b"/>
                              <a:pathLst>
                                <a:path w="5934" h="16293">
                                  <a:moveTo>
                                    <a:pt x="1945" y="12770"/>
                                  </a:moveTo>
                                  <a:lnTo>
                                    <a:pt x="1945" y="12780"/>
                                  </a:lnTo>
                                  <a:lnTo>
                                    <a:pt x="1953" y="12780"/>
                                  </a:lnTo>
                                  <a:lnTo>
                                    <a:pt x="1945" y="1277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453"/>
                          <wps:cNvSpPr>
                            <a:spLocks/>
                          </wps:cNvSpPr>
                          <wps:spPr bwMode="auto">
                            <a:xfrm>
                              <a:off x="723" y="4"/>
                              <a:ext cx="5934" cy="16293"/>
                            </a:xfrm>
                            <a:custGeom>
                              <a:avLst/>
                              <a:gdLst>
                                <a:gd name="T0" fmla="*/ 2223 w 5934"/>
                                <a:gd name="T1" fmla="*/ 12756 h 16293"/>
                                <a:gd name="T2" fmla="*/ 1945 w 5934"/>
                                <a:gd name="T3" fmla="*/ 12756 h 16293"/>
                                <a:gd name="T4" fmla="*/ 1945 w 5934"/>
                                <a:gd name="T5" fmla="*/ 12770 h 16293"/>
                                <a:gd name="T6" fmla="*/ 1953 w 5934"/>
                                <a:gd name="T7" fmla="*/ 12780 h 16293"/>
                                <a:gd name="T8" fmla="*/ 2214 w 5934"/>
                                <a:gd name="T9" fmla="*/ 12780 h 16293"/>
                                <a:gd name="T10" fmla="*/ 2223 w 5934"/>
                                <a:gd name="T11" fmla="*/ 12769 h 16293"/>
                                <a:gd name="T12" fmla="*/ 2223 w 5934"/>
                                <a:gd name="T13" fmla="*/ 12756 h 16293"/>
                              </a:gdLst>
                              <a:ahLst/>
                              <a:cxnLst>
                                <a:cxn ang="0">
                                  <a:pos x="T0" y="T1"/>
                                </a:cxn>
                                <a:cxn ang="0">
                                  <a:pos x="T2" y="T3"/>
                                </a:cxn>
                                <a:cxn ang="0">
                                  <a:pos x="T4" y="T5"/>
                                </a:cxn>
                                <a:cxn ang="0">
                                  <a:pos x="T6" y="T7"/>
                                </a:cxn>
                                <a:cxn ang="0">
                                  <a:pos x="T8" y="T9"/>
                                </a:cxn>
                                <a:cxn ang="0">
                                  <a:pos x="T10" y="T11"/>
                                </a:cxn>
                                <a:cxn ang="0">
                                  <a:pos x="T12" y="T13"/>
                                </a:cxn>
                              </a:cxnLst>
                              <a:rect l="0" t="0" r="r" b="b"/>
                              <a:pathLst>
                                <a:path w="5934" h="16293">
                                  <a:moveTo>
                                    <a:pt x="2223" y="12756"/>
                                  </a:moveTo>
                                  <a:lnTo>
                                    <a:pt x="1945" y="12756"/>
                                  </a:lnTo>
                                  <a:lnTo>
                                    <a:pt x="1945" y="12770"/>
                                  </a:lnTo>
                                  <a:lnTo>
                                    <a:pt x="1953" y="12780"/>
                                  </a:lnTo>
                                  <a:lnTo>
                                    <a:pt x="2214" y="12780"/>
                                  </a:lnTo>
                                  <a:lnTo>
                                    <a:pt x="2223" y="12769"/>
                                  </a:lnTo>
                                  <a:lnTo>
                                    <a:pt x="2223" y="1275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454"/>
                          <wps:cNvSpPr>
                            <a:spLocks/>
                          </wps:cNvSpPr>
                          <wps:spPr bwMode="auto">
                            <a:xfrm>
                              <a:off x="723" y="4"/>
                              <a:ext cx="5934" cy="16293"/>
                            </a:xfrm>
                            <a:custGeom>
                              <a:avLst/>
                              <a:gdLst>
                                <a:gd name="T0" fmla="*/ 2223 w 5934"/>
                                <a:gd name="T1" fmla="*/ 12769 h 16293"/>
                                <a:gd name="T2" fmla="*/ 2214 w 5934"/>
                                <a:gd name="T3" fmla="*/ 12780 h 16293"/>
                                <a:gd name="T4" fmla="*/ 2223 w 5934"/>
                                <a:gd name="T5" fmla="*/ 12780 h 16293"/>
                                <a:gd name="T6" fmla="*/ 2223 w 5934"/>
                                <a:gd name="T7" fmla="*/ 12769 h 16293"/>
                              </a:gdLst>
                              <a:ahLst/>
                              <a:cxnLst>
                                <a:cxn ang="0">
                                  <a:pos x="T0" y="T1"/>
                                </a:cxn>
                                <a:cxn ang="0">
                                  <a:pos x="T2" y="T3"/>
                                </a:cxn>
                                <a:cxn ang="0">
                                  <a:pos x="T4" y="T5"/>
                                </a:cxn>
                                <a:cxn ang="0">
                                  <a:pos x="T6" y="T7"/>
                                </a:cxn>
                              </a:cxnLst>
                              <a:rect l="0" t="0" r="r" b="b"/>
                              <a:pathLst>
                                <a:path w="5934" h="16293">
                                  <a:moveTo>
                                    <a:pt x="2223" y="12769"/>
                                  </a:moveTo>
                                  <a:lnTo>
                                    <a:pt x="2214" y="12780"/>
                                  </a:lnTo>
                                  <a:lnTo>
                                    <a:pt x="2223" y="12780"/>
                                  </a:lnTo>
                                  <a:lnTo>
                                    <a:pt x="2223" y="1276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455"/>
                          <wps:cNvSpPr>
                            <a:spLocks/>
                          </wps:cNvSpPr>
                          <wps:spPr bwMode="auto">
                            <a:xfrm>
                              <a:off x="723" y="4"/>
                              <a:ext cx="5934" cy="16293"/>
                            </a:xfrm>
                            <a:custGeom>
                              <a:avLst/>
                              <a:gdLst>
                                <a:gd name="T0" fmla="*/ 1934 w 5934"/>
                                <a:gd name="T1" fmla="*/ 12756 h 16293"/>
                                <a:gd name="T2" fmla="*/ 1934 w 5934"/>
                                <a:gd name="T3" fmla="*/ 12756 h 16293"/>
                                <a:gd name="T4" fmla="*/ 1945 w 5934"/>
                                <a:gd name="T5" fmla="*/ 12770 h 16293"/>
                                <a:gd name="T6" fmla="*/ 1945 w 5934"/>
                                <a:gd name="T7" fmla="*/ 12770 h 16293"/>
                                <a:gd name="T8" fmla="*/ 1934 w 5934"/>
                                <a:gd name="T9" fmla="*/ 12756 h 16293"/>
                              </a:gdLst>
                              <a:ahLst/>
                              <a:cxnLst>
                                <a:cxn ang="0">
                                  <a:pos x="T0" y="T1"/>
                                </a:cxn>
                                <a:cxn ang="0">
                                  <a:pos x="T2" y="T3"/>
                                </a:cxn>
                                <a:cxn ang="0">
                                  <a:pos x="T4" y="T5"/>
                                </a:cxn>
                                <a:cxn ang="0">
                                  <a:pos x="T6" y="T7"/>
                                </a:cxn>
                                <a:cxn ang="0">
                                  <a:pos x="T8" y="T9"/>
                                </a:cxn>
                              </a:cxnLst>
                              <a:rect l="0" t="0" r="r" b="b"/>
                              <a:pathLst>
                                <a:path w="5934" h="16293">
                                  <a:moveTo>
                                    <a:pt x="1934" y="12756"/>
                                  </a:moveTo>
                                  <a:lnTo>
                                    <a:pt x="1934" y="12756"/>
                                  </a:lnTo>
                                  <a:lnTo>
                                    <a:pt x="1945" y="12770"/>
                                  </a:lnTo>
                                  <a:lnTo>
                                    <a:pt x="1945" y="12770"/>
                                  </a:lnTo>
                                  <a:lnTo>
                                    <a:pt x="1934" y="1275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456"/>
                          <wps:cNvSpPr>
                            <a:spLocks/>
                          </wps:cNvSpPr>
                          <wps:spPr bwMode="auto">
                            <a:xfrm>
                              <a:off x="723" y="4"/>
                              <a:ext cx="5934" cy="16293"/>
                            </a:xfrm>
                            <a:custGeom>
                              <a:avLst/>
                              <a:gdLst>
                                <a:gd name="T0" fmla="*/ 1945 w 5934"/>
                                <a:gd name="T1" fmla="*/ 12756 h 16293"/>
                                <a:gd name="T2" fmla="*/ 1934 w 5934"/>
                                <a:gd name="T3" fmla="*/ 12756 h 16293"/>
                                <a:gd name="T4" fmla="*/ 1945 w 5934"/>
                                <a:gd name="T5" fmla="*/ 12770 h 16293"/>
                                <a:gd name="T6" fmla="*/ 1945 w 5934"/>
                                <a:gd name="T7" fmla="*/ 12756 h 16293"/>
                              </a:gdLst>
                              <a:ahLst/>
                              <a:cxnLst>
                                <a:cxn ang="0">
                                  <a:pos x="T0" y="T1"/>
                                </a:cxn>
                                <a:cxn ang="0">
                                  <a:pos x="T2" y="T3"/>
                                </a:cxn>
                                <a:cxn ang="0">
                                  <a:pos x="T4" y="T5"/>
                                </a:cxn>
                                <a:cxn ang="0">
                                  <a:pos x="T6" y="T7"/>
                                </a:cxn>
                              </a:cxnLst>
                              <a:rect l="0" t="0" r="r" b="b"/>
                              <a:pathLst>
                                <a:path w="5934" h="16293">
                                  <a:moveTo>
                                    <a:pt x="1945" y="12756"/>
                                  </a:moveTo>
                                  <a:lnTo>
                                    <a:pt x="1934" y="12756"/>
                                  </a:lnTo>
                                  <a:lnTo>
                                    <a:pt x="1945" y="12770"/>
                                  </a:lnTo>
                                  <a:lnTo>
                                    <a:pt x="1945" y="1275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457"/>
                          <wps:cNvSpPr>
                            <a:spLocks/>
                          </wps:cNvSpPr>
                          <wps:spPr bwMode="auto">
                            <a:xfrm>
                              <a:off x="723" y="4"/>
                              <a:ext cx="5934" cy="16293"/>
                            </a:xfrm>
                            <a:custGeom>
                              <a:avLst/>
                              <a:gdLst>
                                <a:gd name="T0" fmla="*/ 2233 w 5934"/>
                                <a:gd name="T1" fmla="*/ 12756 h 16293"/>
                                <a:gd name="T2" fmla="*/ 2223 w 5934"/>
                                <a:gd name="T3" fmla="*/ 12756 h 16293"/>
                                <a:gd name="T4" fmla="*/ 2223 w 5934"/>
                                <a:gd name="T5" fmla="*/ 12769 h 16293"/>
                                <a:gd name="T6" fmla="*/ 2233 w 5934"/>
                                <a:gd name="T7" fmla="*/ 12756 h 16293"/>
                              </a:gdLst>
                              <a:ahLst/>
                              <a:cxnLst>
                                <a:cxn ang="0">
                                  <a:pos x="T0" y="T1"/>
                                </a:cxn>
                                <a:cxn ang="0">
                                  <a:pos x="T2" y="T3"/>
                                </a:cxn>
                                <a:cxn ang="0">
                                  <a:pos x="T4" y="T5"/>
                                </a:cxn>
                                <a:cxn ang="0">
                                  <a:pos x="T6" y="T7"/>
                                </a:cxn>
                              </a:cxnLst>
                              <a:rect l="0" t="0" r="r" b="b"/>
                              <a:pathLst>
                                <a:path w="5934" h="16293">
                                  <a:moveTo>
                                    <a:pt x="2233" y="12756"/>
                                  </a:moveTo>
                                  <a:lnTo>
                                    <a:pt x="2223" y="12756"/>
                                  </a:lnTo>
                                  <a:lnTo>
                                    <a:pt x="2223" y="12769"/>
                                  </a:lnTo>
                                  <a:lnTo>
                                    <a:pt x="2233" y="1275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458"/>
                          <wps:cNvSpPr>
                            <a:spLocks/>
                          </wps:cNvSpPr>
                          <wps:spPr bwMode="auto">
                            <a:xfrm>
                              <a:off x="723" y="4"/>
                              <a:ext cx="5934" cy="16293"/>
                            </a:xfrm>
                            <a:custGeom>
                              <a:avLst/>
                              <a:gdLst>
                                <a:gd name="T0" fmla="*/ 1892 w 5934"/>
                                <a:gd name="T1" fmla="*/ 12747 h 16293"/>
                                <a:gd name="T2" fmla="*/ 1892 w 5934"/>
                                <a:gd name="T3" fmla="*/ 12756 h 16293"/>
                                <a:gd name="T4" fmla="*/ 1897 w 5934"/>
                                <a:gd name="T5" fmla="*/ 12756 h 16293"/>
                                <a:gd name="T6" fmla="*/ 1892 w 5934"/>
                                <a:gd name="T7" fmla="*/ 12747 h 16293"/>
                              </a:gdLst>
                              <a:ahLst/>
                              <a:cxnLst>
                                <a:cxn ang="0">
                                  <a:pos x="T0" y="T1"/>
                                </a:cxn>
                                <a:cxn ang="0">
                                  <a:pos x="T2" y="T3"/>
                                </a:cxn>
                                <a:cxn ang="0">
                                  <a:pos x="T4" y="T5"/>
                                </a:cxn>
                                <a:cxn ang="0">
                                  <a:pos x="T6" y="T7"/>
                                </a:cxn>
                              </a:cxnLst>
                              <a:rect l="0" t="0" r="r" b="b"/>
                              <a:pathLst>
                                <a:path w="5934" h="16293">
                                  <a:moveTo>
                                    <a:pt x="1892" y="12747"/>
                                  </a:moveTo>
                                  <a:lnTo>
                                    <a:pt x="1892" y="12756"/>
                                  </a:lnTo>
                                  <a:lnTo>
                                    <a:pt x="1897" y="12756"/>
                                  </a:lnTo>
                                  <a:lnTo>
                                    <a:pt x="1892" y="1274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459"/>
                          <wps:cNvSpPr>
                            <a:spLocks/>
                          </wps:cNvSpPr>
                          <wps:spPr bwMode="auto">
                            <a:xfrm>
                              <a:off x="723" y="4"/>
                              <a:ext cx="5934" cy="16293"/>
                            </a:xfrm>
                            <a:custGeom>
                              <a:avLst/>
                              <a:gdLst>
                                <a:gd name="T0" fmla="*/ 2266 w 5934"/>
                                <a:gd name="T1" fmla="*/ 12732 h 16293"/>
                                <a:gd name="T2" fmla="*/ 1892 w 5934"/>
                                <a:gd name="T3" fmla="*/ 12732 h 16293"/>
                                <a:gd name="T4" fmla="*/ 1892 w 5934"/>
                                <a:gd name="T5" fmla="*/ 12747 h 16293"/>
                                <a:gd name="T6" fmla="*/ 1897 w 5934"/>
                                <a:gd name="T7" fmla="*/ 12756 h 16293"/>
                                <a:gd name="T8" fmla="*/ 2251 w 5934"/>
                                <a:gd name="T9" fmla="*/ 12756 h 16293"/>
                                <a:gd name="T10" fmla="*/ 2266 w 5934"/>
                                <a:gd name="T11" fmla="*/ 12735 h 16293"/>
                                <a:gd name="T12" fmla="*/ 2266 w 5934"/>
                                <a:gd name="T13" fmla="*/ 12732 h 16293"/>
                              </a:gdLst>
                              <a:ahLst/>
                              <a:cxnLst>
                                <a:cxn ang="0">
                                  <a:pos x="T0" y="T1"/>
                                </a:cxn>
                                <a:cxn ang="0">
                                  <a:pos x="T2" y="T3"/>
                                </a:cxn>
                                <a:cxn ang="0">
                                  <a:pos x="T4" y="T5"/>
                                </a:cxn>
                                <a:cxn ang="0">
                                  <a:pos x="T6" y="T7"/>
                                </a:cxn>
                                <a:cxn ang="0">
                                  <a:pos x="T8" y="T9"/>
                                </a:cxn>
                                <a:cxn ang="0">
                                  <a:pos x="T10" y="T11"/>
                                </a:cxn>
                                <a:cxn ang="0">
                                  <a:pos x="T12" y="T13"/>
                                </a:cxn>
                              </a:cxnLst>
                              <a:rect l="0" t="0" r="r" b="b"/>
                              <a:pathLst>
                                <a:path w="5934" h="16293">
                                  <a:moveTo>
                                    <a:pt x="2266" y="12732"/>
                                  </a:moveTo>
                                  <a:lnTo>
                                    <a:pt x="1892" y="12732"/>
                                  </a:lnTo>
                                  <a:lnTo>
                                    <a:pt x="1892" y="12747"/>
                                  </a:lnTo>
                                  <a:lnTo>
                                    <a:pt x="1897" y="12756"/>
                                  </a:lnTo>
                                  <a:lnTo>
                                    <a:pt x="2251" y="12756"/>
                                  </a:lnTo>
                                  <a:lnTo>
                                    <a:pt x="2266" y="12735"/>
                                  </a:lnTo>
                                  <a:lnTo>
                                    <a:pt x="2266" y="127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460"/>
                          <wps:cNvSpPr>
                            <a:spLocks/>
                          </wps:cNvSpPr>
                          <wps:spPr bwMode="auto">
                            <a:xfrm>
                              <a:off x="723" y="4"/>
                              <a:ext cx="5934" cy="16293"/>
                            </a:xfrm>
                            <a:custGeom>
                              <a:avLst/>
                              <a:gdLst>
                                <a:gd name="T0" fmla="*/ 2266 w 5934"/>
                                <a:gd name="T1" fmla="*/ 12735 h 16293"/>
                                <a:gd name="T2" fmla="*/ 2251 w 5934"/>
                                <a:gd name="T3" fmla="*/ 12756 h 16293"/>
                                <a:gd name="T4" fmla="*/ 2266 w 5934"/>
                                <a:gd name="T5" fmla="*/ 12756 h 16293"/>
                                <a:gd name="T6" fmla="*/ 2266 w 5934"/>
                                <a:gd name="T7" fmla="*/ 12735 h 16293"/>
                              </a:gdLst>
                              <a:ahLst/>
                              <a:cxnLst>
                                <a:cxn ang="0">
                                  <a:pos x="T0" y="T1"/>
                                </a:cxn>
                                <a:cxn ang="0">
                                  <a:pos x="T2" y="T3"/>
                                </a:cxn>
                                <a:cxn ang="0">
                                  <a:pos x="T4" y="T5"/>
                                </a:cxn>
                                <a:cxn ang="0">
                                  <a:pos x="T6" y="T7"/>
                                </a:cxn>
                              </a:cxnLst>
                              <a:rect l="0" t="0" r="r" b="b"/>
                              <a:pathLst>
                                <a:path w="5934" h="16293">
                                  <a:moveTo>
                                    <a:pt x="2266" y="12735"/>
                                  </a:moveTo>
                                  <a:lnTo>
                                    <a:pt x="2251" y="12756"/>
                                  </a:lnTo>
                                  <a:lnTo>
                                    <a:pt x="2266" y="12756"/>
                                  </a:lnTo>
                                  <a:lnTo>
                                    <a:pt x="2266" y="1273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461"/>
                          <wps:cNvSpPr>
                            <a:spLocks/>
                          </wps:cNvSpPr>
                          <wps:spPr bwMode="auto">
                            <a:xfrm>
                              <a:off x="723" y="4"/>
                              <a:ext cx="5934" cy="16293"/>
                            </a:xfrm>
                            <a:custGeom>
                              <a:avLst/>
                              <a:gdLst>
                                <a:gd name="T0" fmla="*/ 1892 w 5934"/>
                                <a:gd name="T1" fmla="*/ 12732 h 16293"/>
                                <a:gd name="T2" fmla="*/ 1884 w 5934"/>
                                <a:gd name="T3" fmla="*/ 12732 h 16293"/>
                                <a:gd name="T4" fmla="*/ 1892 w 5934"/>
                                <a:gd name="T5" fmla="*/ 12747 h 16293"/>
                                <a:gd name="T6" fmla="*/ 1892 w 5934"/>
                                <a:gd name="T7" fmla="*/ 12732 h 16293"/>
                              </a:gdLst>
                              <a:ahLst/>
                              <a:cxnLst>
                                <a:cxn ang="0">
                                  <a:pos x="T0" y="T1"/>
                                </a:cxn>
                                <a:cxn ang="0">
                                  <a:pos x="T2" y="T3"/>
                                </a:cxn>
                                <a:cxn ang="0">
                                  <a:pos x="T4" y="T5"/>
                                </a:cxn>
                                <a:cxn ang="0">
                                  <a:pos x="T6" y="T7"/>
                                </a:cxn>
                              </a:cxnLst>
                              <a:rect l="0" t="0" r="r" b="b"/>
                              <a:pathLst>
                                <a:path w="5934" h="16293">
                                  <a:moveTo>
                                    <a:pt x="1892" y="12732"/>
                                  </a:moveTo>
                                  <a:lnTo>
                                    <a:pt x="1884" y="12732"/>
                                  </a:lnTo>
                                  <a:lnTo>
                                    <a:pt x="1892" y="12747"/>
                                  </a:lnTo>
                                  <a:lnTo>
                                    <a:pt x="1892" y="127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462"/>
                          <wps:cNvSpPr>
                            <a:spLocks/>
                          </wps:cNvSpPr>
                          <wps:spPr bwMode="auto">
                            <a:xfrm>
                              <a:off x="723" y="4"/>
                              <a:ext cx="5934" cy="16293"/>
                            </a:xfrm>
                            <a:custGeom>
                              <a:avLst/>
                              <a:gdLst>
                                <a:gd name="T0" fmla="*/ 2268 w 5934"/>
                                <a:gd name="T1" fmla="*/ 12732 h 16293"/>
                                <a:gd name="T2" fmla="*/ 2266 w 5934"/>
                                <a:gd name="T3" fmla="*/ 12732 h 16293"/>
                                <a:gd name="T4" fmla="*/ 2266 w 5934"/>
                                <a:gd name="T5" fmla="*/ 12735 h 16293"/>
                                <a:gd name="T6" fmla="*/ 2268 w 5934"/>
                                <a:gd name="T7" fmla="*/ 12732 h 16293"/>
                              </a:gdLst>
                              <a:ahLst/>
                              <a:cxnLst>
                                <a:cxn ang="0">
                                  <a:pos x="T0" y="T1"/>
                                </a:cxn>
                                <a:cxn ang="0">
                                  <a:pos x="T2" y="T3"/>
                                </a:cxn>
                                <a:cxn ang="0">
                                  <a:pos x="T4" y="T5"/>
                                </a:cxn>
                                <a:cxn ang="0">
                                  <a:pos x="T6" y="T7"/>
                                </a:cxn>
                              </a:cxnLst>
                              <a:rect l="0" t="0" r="r" b="b"/>
                              <a:pathLst>
                                <a:path w="5934" h="16293">
                                  <a:moveTo>
                                    <a:pt x="2268" y="12732"/>
                                  </a:moveTo>
                                  <a:lnTo>
                                    <a:pt x="2266" y="12732"/>
                                  </a:lnTo>
                                  <a:lnTo>
                                    <a:pt x="2266" y="12735"/>
                                  </a:lnTo>
                                  <a:lnTo>
                                    <a:pt x="2268" y="127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463"/>
                          <wps:cNvSpPr>
                            <a:spLocks/>
                          </wps:cNvSpPr>
                          <wps:spPr bwMode="auto">
                            <a:xfrm>
                              <a:off x="723" y="4"/>
                              <a:ext cx="5934" cy="16293"/>
                            </a:xfrm>
                            <a:custGeom>
                              <a:avLst/>
                              <a:gdLst>
                                <a:gd name="T0" fmla="*/ 1056 w 5934"/>
                                <a:gd name="T1" fmla="*/ 12684 h 16293"/>
                                <a:gd name="T2" fmla="*/ 1037 w 5934"/>
                                <a:gd name="T3" fmla="*/ 12732 h 16293"/>
                                <a:gd name="T4" fmla="*/ 1529 w 5934"/>
                                <a:gd name="T5" fmla="*/ 12708 h 16293"/>
                                <a:gd name="T6" fmla="*/ 1541 w 5934"/>
                                <a:gd name="T7" fmla="*/ 12684 h 16293"/>
                                <a:gd name="T8" fmla="*/ 1551 w 5934"/>
                                <a:gd name="T9" fmla="*/ 12660 h 16293"/>
                                <a:gd name="T10" fmla="*/ 1563 w 5934"/>
                                <a:gd name="T11" fmla="*/ 12636 h 16293"/>
                                <a:gd name="T12" fmla="*/ 1573 w 5934"/>
                                <a:gd name="T13" fmla="*/ 12612 h 16293"/>
                                <a:gd name="T14" fmla="*/ 1585 w 5934"/>
                                <a:gd name="T15" fmla="*/ 12588 h 16293"/>
                                <a:gd name="T16" fmla="*/ 1597 w 5934"/>
                                <a:gd name="T17" fmla="*/ 12586 h 16293"/>
                                <a:gd name="T18" fmla="*/ 1606 w 5934"/>
                                <a:gd name="T19" fmla="*/ 12564 h 16293"/>
                                <a:gd name="T20" fmla="*/ 1606 w 5934"/>
                                <a:gd name="T21" fmla="*/ 12540 h 16293"/>
                                <a:gd name="T22" fmla="*/ 1618 w 5934"/>
                                <a:gd name="T23" fmla="*/ 12537 h 16293"/>
                                <a:gd name="T24" fmla="*/ 1627 w 5934"/>
                                <a:gd name="T25" fmla="*/ 12516 h 16293"/>
                                <a:gd name="T26" fmla="*/ 1628 w 5934"/>
                                <a:gd name="T27" fmla="*/ 12492 h 16293"/>
                                <a:gd name="T28" fmla="*/ 1640 w 5934"/>
                                <a:gd name="T29" fmla="*/ 12487 h 16293"/>
                                <a:gd name="T30" fmla="*/ 1648 w 5934"/>
                                <a:gd name="T31" fmla="*/ 12468 h 16293"/>
                                <a:gd name="T32" fmla="*/ 1649 w 5934"/>
                                <a:gd name="T33" fmla="*/ 12444 h 16293"/>
                                <a:gd name="T34" fmla="*/ 1661 w 5934"/>
                                <a:gd name="T35" fmla="*/ 12438 h 16293"/>
                                <a:gd name="T36" fmla="*/ 1669 w 5934"/>
                                <a:gd name="T37" fmla="*/ 12420 h 16293"/>
                                <a:gd name="T38" fmla="*/ 1673 w 5934"/>
                                <a:gd name="T39" fmla="*/ 12396 h 16293"/>
                                <a:gd name="T40" fmla="*/ 1683 w 5934"/>
                                <a:gd name="T41" fmla="*/ 12389 h 16293"/>
                                <a:gd name="T42" fmla="*/ 1695 w 5934"/>
                                <a:gd name="T43" fmla="*/ 12372 h 16293"/>
                                <a:gd name="T44" fmla="*/ 3321 w 5934"/>
                                <a:gd name="T45" fmla="*/ 12348 h 16293"/>
                                <a:gd name="T46" fmla="*/ 3322 w 5934"/>
                                <a:gd name="T47" fmla="*/ 12324 h 16293"/>
                                <a:gd name="T48" fmla="*/ 3341 w 5934"/>
                                <a:gd name="T49" fmla="*/ 12321 h 16293"/>
                                <a:gd name="T50" fmla="*/ 3358 w 5934"/>
                                <a:gd name="T51" fmla="*/ 12300 h 16293"/>
                                <a:gd name="T52" fmla="*/ 3361 w 5934"/>
                                <a:gd name="T53" fmla="*/ 12276 h 16293"/>
                                <a:gd name="T54" fmla="*/ 3382 w 5934"/>
                                <a:gd name="T55" fmla="*/ 12268 h 16293"/>
                                <a:gd name="T56" fmla="*/ 3394 w 5934"/>
                                <a:gd name="T57" fmla="*/ 12252 h 16293"/>
                                <a:gd name="T58" fmla="*/ 3401 w 5934"/>
                                <a:gd name="T59" fmla="*/ 12228 h 16293"/>
                                <a:gd name="T60" fmla="*/ 3421 w 5934"/>
                                <a:gd name="T61" fmla="*/ 12217 h 16293"/>
                                <a:gd name="T62" fmla="*/ 3430 w 5934"/>
                                <a:gd name="T63" fmla="*/ 12204 h 16293"/>
                                <a:gd name="T64" fmla="*/ 3440 w 5934"/>
                                <a:gd name="T65" fmla="*/ 12180 h 16293"/>
                                <a:gd name="T66" fmla="*/ 1244 w 5934"/>
                                <a:gd name="T67" fmla="*/ 12171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934" h="16293">
                                  <a:moveTo>
                                    <a:pt x="1244" y="12171"/>
                                  </a:moveTo>
                                  <a:lnTo>
                                    <a:pt x="1056" y="12684"/>
                                  </a:lnTo>
                                  <a:lnTo>
                                    <a:pt x="1047" y="12708"/>
                                  </a:lnTo>
                                  <a:lnTo>
                                    <a:pt x="1037" y="12732"/>
                                  </a:lnTo>
                                  <a:lnTo>
                                    <a:pt x="1529" y="12732"/>
                                  </a:lnTo>
                                  <a:lnTo>
                                    <a:pt x="1529" y="12708"/>
                                  </a:lnTo>
                                  <a:lnTo>
                                    <a:pt x="1541" y="12708"/>
                                  </a:lnTo>
                                  <a:lnTo>
                                    <a:pt x="1541" y="12684"/>
                                  </a:lnTo>
                                  <a:lnTo>
                                    <a:pt x="1551" y="12684"/>
                                  </a:lnTo>
                                  <a:lnTo>
                                    <a:pt x="1551" y="12660"/>
                                  </a:lnTo>
                                  <a:lnTo>
                                    <a:pt x="1563" y="12660"/>
                                  </a:lnTo>
                                  <a:lnTo>
                                    <a:pt x="1563" y="12636"/>
                                  </a:lnTo>
                                  <a:lnTo>
                                    <a:pt x="1573" y="12636"/>
                                  </a:lnTo>
                                  <a:lnTo>
                                    <a:pt x="1573" y="12612"/>
                                  </a:lnTo>
                                  <a:lnTo>
                                    <a:pt x="1585" y="12612"/>
                                  </a:lnTo>
                                  <a:lnTo>
                                    <a:pt x="1585" y="12588"/>
                                  </a:lnTo>
                                  <a:lnTo>
                                    <a:pt x="1596" y="12588"/>
                                  </a:lnTo>
                                  <a:lnTo>
                                    <a:pt x="1597" y="12586"/>
                                  </a:lnTo>
                                  <a:lnTo>
                                    <a:pt x="1597" y="12564"/>
                                  </a:lnTo>
                                  <a:lnTo>
                                    <a:pt x="1606" y="12564"/>
                                  </a:lnTo>
                                  <a:lnTo>
                                    <a:pt x="1606" y="12564"/>
                                  </a:lnTo>
                                  <a:lnTo>
                                    <a:pt x="1606" y="12540"/>
                                  </a:lnTo>
                                  <a:lnTo>
                                    <a:pt x="1617" y="12540"/>
                                  </a:lnTo>
                                  <a:lnTo>
                                    <a:pt x="1618" y="12537"/>
                                  </a:lnTo>
                                  <a:lnTo>
                                    <a:pt x="1618" y="12516"/>
                                  </a:lnTo>
                                  <a:lnTo>
                                    <a:pt x="1627" y="12516"/>
                                  </a:lnTo>
                                  <a:lnTo>
                                    <a:pt x="1628" y="12515"/>
                                  </a:lnTo>
                                  <a:lnTo>
                                    <a:pt x="1628" y="12492"/>
                                  </a:lnTo>
                                  <a:lnTo>
                                    <a:pt x="1638" y="12492"/>
                                  </a:lnTo>
                                  <a:lnTo>
                                    <a:pt x="1640" y="12487"/>
                                  </a:lnTo>
                                  <a:lnTo>
                                    <a:pt x="1640" y="12468"/>
                                  </a:lnTo>
                                  <a:lnTo>
                                    <a:pt x="1648" y="12468"/>
                                  </a:lnTo>
                                  <a:lnTo>
                                    <a:pt x="1649" y="12465"/>
                                  </a:lnTo>
                                  <a:lnTo>
                                    <a:pt x="1649" y="12444"/>
                                  </a:lnTo>
                                  <a:lnTo>
                                    <a:pt x="1659" y="12444"/>
                                  </a:lnTo>
                                  <a:lnTo>
                                    <a:pt x="1661" y="12438"/>
                                  </a:lnTo>
                                  <a:lnTo>
                                    <a:pt x="1661" y="12420"/>
                                  </a:lnTo>
                                  <a:lnTo>
                                    <a:pt x="1669" y="12420"/>
                                  </a:lnTo>
                                  <a:lnTo>
                                    <a:pt x="1673" y="12411"/>
                                  </a:lnTo>
                                  <a:lnTo>
                                    <a:pt x="1673" y="12396"/>
                                  </a:lnTo>
                                  <a:lnTo>
                                    <a:pt x="1680" y="12396"/>
                                  </a:lnTo>
                                  <a:lnTo>
                                    <a:pt x="1683" y="12389"/>
                                  </a:lnTo>
                                  <a:lnTo>
                                    <a:pt x="1683" y="12372"/>
                                  </a:lnTo>
                                  <a:lnTo>
                                    <a:pt x="1695" y="12372"/>
                                  </a:lnTo>
                                  <a:lnTo>
                                    <a:pt x="1706" y="12348"/>
                                  </a:lnTo>
                                  <a:lnTo>
                                    <a:pt x="3321" y="12348"/>
                                  </a:lnTo>
                                  <a:lnTo>
                                    <a:pt x="3322" y="12347"/>
                                  </a:lnTo>
                                  <a:lnTo>
                                    <a:pt x="3322" y="12324"/>
                                  </a:lnTo>
                                  <a:lnTo>
                                    <a:pt x="3339" y="12324"/>
                                  </a:lnTo>
                                  <a:lnTo>
                                    <a:pt x="3341" y="12321"/>
                                  </a:lnTo>
                                  <a:lnTo>
                                    <a:pt x="3341" y="12300"/>
                                  </a:lnTo>
                                  <a:lnTo>
                                    <a:pt x="3358" y="12300"/>
                                  </a:lnTo>
                                  <a:lnTo>
                                    <a:pt x="3361" y="12296"/>
                                  </a:lnTo>
                                  <a:lnTo>
                                    <a:pt x="3361" y="12276"/>
                                  </a:lnTo>
                                  <a:lnTo>
                                    <a:pt x="3376" y="12276"/>
                                  </a:lnTo>
                                  <a:lnTo>
                                    <a:pt x="3382" y="12268"/>
                                  </a:lnTo>
                                  <a:lnTo>
                                    <a:pt x="3382" y="12252"/>
                                  </a:lnTo>
                                  <a:lnTo>
                                    <a:pt x="3394" y="12252"/>
                                  </a:lnTo>
                                  <a:lnTo>
                                    <a:pt x="3401" y="12242"/>
                                  </a:lnTo>
                                  <a:lnTo>
                                    <a:pt x="3401" y="12228"/>
                                  </a:lnTo>
                                  <a:lnTo>
                                    <a:pt x="3412" y="12228"/>
                                  </a:lnTo>
                                  <a:lnTo>
                                    <a:pt x="3421" y="12217"/>
                                  </a:lnTo>
                                  <a:lnTo>
                                    <a:pt x="3421" y="12204"/>
                                  </a:lnTo>
                                  <a:lnTo>
                                    <a:pt x="3430" y="12204"/>
                                  </a:lnTo>
                                  <a:lnTo>
                                    <a:pt x="3440" y="12192"/>
                                  </a:lnTo>
                                  <a:lnTo>
                                    <a:pt x="3440" y="12180"/>
                                  </a:lnTo>
                                  <a:lnTo>
                                    <a:pt x="1244" y="12180"/>
                                  </a:lnTo>
                                  <a:lnTo>
                                    <a:pt x="1244" y="12171"/>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464"/>
                          <wps:cNvSpPr>
                            <a:spLocks/>
                          </wps:cNvSpPr>
                          <wps:spPr bwMode="auto">
                            <a:xfrm>
                              <a:off x="723" y="4"/>
                              <a:ext cx="5934" cy="16293"/>
                            </a:xfrm>
                            <a:custGeom>
                              <a:avLst/>
                              <a:gdLst>
                                <a:gd name="T0" fmla="*/ 3226 w 5934"/>
                                <a:gd name="T1" fmla="*/ 12660 h 16293"/>
                                <a:gd name="T2" fmla="*/ 1793 w 5934"/>
                                <a:gd name="T3" fmla="*/ 12660 h 16293"/>
                                <a:gd name="T4" fmla="*/ 1793 w 5934"/>
                                <a:gd name="T5" fmla="*/ 12677 h 16293"/>
                                <a:gd name="T6" fmla="*/ 1799 w 5934"/>
                                <a:gd name="T7" fmla="*/ 12684 h 16293"/>
                                <a:gd name="T8" fmla="*/ 1818 w 5934"/>
                                <a:gd name="T9" fmla="*/ 12708 h 16293"/>
                                <a:gd name="T10" fmla="*/ 1839 w 5934"/>
                                <a:gd name="T11" fmla="*/ 12732 h 16293"/>
                                <a:gd name="T12" fmla="*/ 1851 w 5934"/>
                                <a:gd name="T13" fmla="*/ 12732 h 16293"/>
                                <a:gd name="T14" fmla="*/ 1851 w 5934"/>
                                <a:gd name="T15" fmla="*/ 12708 h 16293"/>
                                <a:gd name="T16" fmla="*/ 1820 w 5934"/>
                                <a:gd name="T17" fmla="*/ 12708 h 16293"/>
                                <a:gd name="T18" fmla="*/ 1820 w 5934"/>
                                <a:gd name="T19" fmla="*/ 12684 h 16293"/>
                                <a:gd name="T20" fmla="*/ 3231 w 5934"/>
                                <a:gd name="T21" fmla="*/ 12684 h 16293"/>
                                <a:gd name="T22" fmla="*/ 3226 w 5934"/>
                                <a:gd name="T23" fmla="*/ 12660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934" h="16293">
                                  <a:moveTo>
                                    <a:pt x="3226" y="12660"/>
                                  </a:moveTo>
                                  <a:lnTo>
                                    <a:pt x="1793" y="12660"/>
                                  </a:lnTo>
                                  <a:lnTo>
                                    <a:pt x="1793" y="12677"/>
                                  </a:lnTo>
                                  <a:lnTo>
                                    <a:pt x="1799" y="12684"/>
                                  </a:lnTo>
                                  <a:lnTo>
                                    <a:pt x="1818" y="12708"/>
                                  </a:lnTo>
                                  <a:lnTo>
                                    <a:pt x="1839" y="12732"/>
                                  </a:lnTo>
                                  <a:lnTo>
                                    <a:pt x="1851" y="12732"/>
                                  </a:lnTo>
                                  <a:lnTo>
                                    <a:pt x="1851" y="12708"/>
                                  </a:lnTo>
                                  <a:lnTo>
                                    <a:pt x="1820" y="12708"/>
                                  </a:lnTo>
                                  <a:lnTo>
                                    <a:pt x="1820" y="12684"/>
                                  </a:lnTo>
                                  <a:lnTo>
                                    <a:pt x="3231" y="12684"/>
                                  </a:lnTo>
                                  <a:lnTo>
                                    <a:pt x="3226" y="126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Rectangle 465"/>
                          <wps:cNvSpPr>
                            <a:spLocks/>
                          </wps:cNvSpPr>
                          <wps:spPr bwMode="auto">
                            <a:xfrm>
                              <a:off x="2574" y="12712"/>
                              <a:ext cx="446"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Freeform 466"/>
                          <wps:cNvSpPr>
                            <a:spLocks/>
                          </wps:cNvSpPr>
                          <wps:spPr bwMode="auto">
                            <a:xfrm>
                              <a:off x="723" y="4"/>
                              <a:ext cx="5934" cy="16293"/>
                            </a:xfrm>
                            <a:custGeom>
                              <a:avLst/>
                              <a:gdLst>
                                <a:gd name="T0" fmla="*/ 2302 w 5934"/>
                                <a:gd name="T1" fmla="*/ 12708 h 16293"/>
                                <a:gd name="T2" fmla="*/ 2297 w 5934"/>
                                <a:gd name="T3" fmla="*/ 12708 h 16293"/>
                                <a:gd name="T4" fmla="*/ 2297 w 5934"/>
                                <a:gd name="T5" fmla="*/ 12732 h 16293"/>
                                <a:gd name="T6" fmla="*/ 2300 w 5934"/>
                                <a:gd name="T7" fmla="*/ 12732 h 16293"/>
                                <a:gd name="T8" fmla="*/ 2302 w 5934"/>
                                <a:gd name="T9" fmla="*/ 12729 h 16293"/>
                                <a:gd name="T10" fmla="*/ 2302 w 5934"/>
                                <a:gd name="T11" fmla="*/ 12708 h 16293"/>
                              </a:gdLst>
                              <a:ahLst/>
                              <a:cxnLst>
                                <a:cxn ang="0">
                                  <a:pos x="T0" y="T1"/>
                                </a:cxn>
                                <a:cxn ang="0">
                                  <a:pos x="T2" y="T3"/>
                                </a:cxn>
                                <a:cxn ang="0">
                                  <a:pos x="T4" y="T5"/>
                                </a:cxn>
                                <a:cxn ang="0">
                                  <a:pos x="T6" y="T7"/>
                                </a:cxn>
                                <a:cxn ang="0">
                                  <a:pos x="T8" y="T9"/>
                                </a:cxn>
                                <a:cxn ang="0">
                                  <a:pos x="T10" y="T11"/>
                                </a:cxn>
                              </a:cxnLst>
                              <a:rect l="0" t="0" r="r" b="b"/>
                              <a:pathLst>
                                <a:path w="5934" h="16293">
                                  <a:moveTo>
                                    <a:pt x="2302" y="12708"/>
                                  </a:moveTo>
                                  <a:lnTo>
                                    <a:pt x="2297" y="12708"/>
                                  </a:lnTo>
                                  <a:lnTo>
                                    <a:pt x="2297" y="12732"/>
                                  </a:lnTo>
                                  <a:lnTo>
                                    <a:pt x="2300" y="12732"/>
                                  </a:lnTo>
                                  <a:lnTo>
                                    <a:pt x="2302" y="12729"/>
                                  </a:lnTo>
                                  <a:lnTo>
                                    <a:pt x="2302" y="1270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467"/>
                          <wps:cNvSpPr>
                            <a:spLocks/>
                          </wps:cNvSpPr>
                          <wps:spPr bwMode="auto">
                            <a:xfrm>
                              <a:off x="723" y="4"/>
                              <a:ext cx="5934" cy="16293"/>
                            </a:xfrm>
                            <a:custGeom>
                              <a:avLst/>
                              <a:gdLst>
                                <a:gd name="T0" fmla="*/ 2302 w 5934"/>
                                <a:gd name="T1" fmla="*/ 12729 h 16293"/>
                                <a:gd name="T2" fmla="*/ 2300 w 5934"/>
                                <a:gd name="T3" fmla="*/ 12732 h 16293"/>
                                <a:gd name="T4" fmla="*/ 2302 w 5934"/>
                                <a:gd name="T5" fmla="*/ 12732 h 16293"/>
                                <a:gd name="T6" fmla="*/ 2302 w 5934"/>
                                <a:gd name="T7" fmla="*/ 12729 h 16293"/>
                              </a:gdLst>
                              <a:ahLst/>
                              <a:cxnLst>
                                <a:cxn ang="0">
                                  <a:pos x="T0" y="T1"/>
                                </a:cxn>
                                <a:cxn ang="0">
                                  <a:pos x="T2" y="T3"/>
                                </a:cxn>
                                <a:cxn ang="0">
                                  <a:pos x="T4" y="T5"/>
                                </a:cxn>
                                <a:cxn ang="0">
                                  <a:pos x="T6" y="T7"/>
                                </a:cxn>
                              </a:cxnLst>
                              <a:rect l="0" t="0" r="r" b="b"/>
                              <a:pathLst>
                                <a:path w="5934" h="16293">
                                  <a:moveTo>
                                    <a:pt x="2302" y="12729"/>
                                  </a:moveTo>
                                  <a:lnTo>
                                    <a:pt x="2300" y="12732"/>
                                  </a:lnTo>
                                  <a:lnTo>
                                    <a:pt x="2302" y="12732"/>
                                  </a:lnTo>
                                  <a:lnTo>
                                    <a:pt x="2302" y="1272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468"/>
                          <wps:cNvSpPr>
                            <a:spLocks/>
                          </wps:cNvSpPr>
                          <wps:spPr bwMode="auto">
                            <a:xfrm>
                              <a:off x="723" y="4"/>
                              <a:ext cx="5934" cy="16293"/>
                            </a:xfrm>
                            <a:custGeom>
                              <a:avLst/>
                              <a:gdLst>
                                <a:gd name="T0" fmla="*/ 2314 w 5934"/>
                                <a:gd name="T1" fmla="*/ 12708 h 16293"/>
                                <a:gd name="T2" fmla="*/ 2302 w 5934"/>
                                <a:gd name="T3" fmla="*/ 12708 h 16293"/>
                                <a:gd name="T4" fmla="*/ 2302 w 5934"/>
                                <a:gd name="T5" fmla="*/ 12729 h 16293"/>
                                <a:gd name="T6" fmla="*/ 2314 w 5934"/>
                                <a:gd name="T7" fmla="*/ 12708 h 16293"/>
                              </a:gdLst>
                              <a:ahLst/>
                              <a:cxnLst>
                                <a:cxn ang="0">
                                  <a:pos x="T0" y="T1"/>
                                </a:cxn>
                                <a:cxn ang="0">
                                  <a:pos x="T2" y="T3"/>
                                </a:cxn>
                                <a:cxn ang="0">
                                  <a:pos x="T4" y="T5"/>
                                </a:cxn>
                                <a:cxn ang="0">
                                  <a:pos x="T6" y="T7"/>
                                </a:cxn>
                              </a:cxnLst>
                              <a:rect l="0" t="0" r="r" b="b"/>
                              <a:pathLst>
                                <a:path w="5934" h="16293">
                                  <a:moveTo>
                                    <a:pt x="2314" y="12708"/>
                                  </a:moveTo>
                                  <a:lnTo>
                                    <a:pt x="2302" y="12708"/>
                                  </a:lnTo>
                                  <a:lnTo>
                                    <a:pt x="2302" y="12729"/>
                                  </a:lnTo>
                                  <a:lnTo>
                                    <a:pt x="2314" y="1270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469"/>
                          <wps:cNvSpPr>
                            <a:spLocks/>
                          </wps:cNvSpPr>
                          <wps:spPr bwMode="auto">
                            <a:xfrm>
                              <a:off x="723" y="4"/>
                              <a:ext cx="5934" cy="16293"/>
                            </a:xfrm>
                            <a:custGeom>
                              <a:avLst/>
                              <a:gdLst>
                                <a:gd name="T0" fmla="*/ 1793 w 5934"/>
                                <a:gd name="T1" fmla="*/ 12677 h 16293"/>
                                <a:gd name="T2" fmla="*/ 1793 w 5934"/>
                                <a:gd name="T3" fmla="*/ 12684 h 16293"/>
                                <a:gd name="T4" fmla="*/ 1799 w 5934"/>
                                <a:gd name="T5" fmla="*/ 12684 h 16293"/>
                                <a:gd name="T6" fmla="*/ 1793 w 5934"/>
                                <a:gd name="T7" fmla="*/ 12677 h 16293"/>
                              </a:gdLst>
                              <a:ahLst/>
                              <a:cxnLst>
                                <a:cxn ang="0">
                                  <a:pos x="T0" y="T1"/>
                                </a:cxn>
                                <a:cxn ang="0">
                                  <a:pos x="T2" y="T3"/>
                                </a:cxn>
                                <a:cxn ang="0">
                                  <a:pos x="T4" y="T5"/>
                                </a:cxn>
                                <a:cxn ang="0">
                                  <a:pos x="T6" y="T7"/>
                                </a:cxn>
                              </a:cxnLst>
                              <a:rect l="0" t="0" r="r" b="b"/>
                              <a:pathLst>
                                <a:path w="5934" h="16293">
                                  <a:moveTo>
                                    <a:pt x="1793" y="12677"/>
                                  </a:moveTo>
                                  <a:lnTo>
                                    <a:pt x="1793" y="12684"/>
                                  </a:lnTo>
                                  <a:lnTo>
                                    <a:pt x="1799" y="12684"/>
                                  </a:lnTo>
                                  <a:lnTo>
                                    <a:pt x="1793" y="1267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470"/>
                          <wps:cNvSpPr>
                            <a:spLocks/>
                          </wps:cNvSpPr>
                          <wps:spPr bwMode="auto">
                            <a:xfrm>
                              <a:off x="723" y="4"/>
                              <a:ext cx="5934" cy="16293"/>
                            </a:xfrm>
                            <a:custGeom>
                              <a:avLst/>
                              <a:gdLst>
                                <a:gd name="T0" fmla="*/ 3224 w 5934"/>
                                <a:gd name="T1" fmla="*/ 12636 h 16293"/>
                                <a:gd name="T2" fmla="*/ 1772 w 5934"/>
                                <a:gd name="T3" fmla="*/ 12636 h 16293"/>
                                <a:gd name="T4" fmla="*/ 1772 w 5934"/>
                                <a:gd name="T5" fmla="*/ 12646 h 16293"/>
                                <a:gd name="T6" fmla="*/ 1781 w 5934"/>
                                <a:gd name="T7" fmla="*/ 12660 h 16293"/>
                                <a:gd name="T8" fmla="*/ 1793 w 5934"/>
                                <a:gd name="T9" fmla="*/ 12677 h 16293"/>
                                <a:gd name="T10" fmla="*/ 1793 w 5934"/>
                                <a:gd name="T11" fmla="*/ 12660 h 16293"/>
                                <a:gd name="T12" fmla="*/ 3226 w 5934"/>
                                <a:gd name="T13" fmla="*/ 12660 h 16293"/>
                                <a:gd name="T14" fmla="*/ 3224 w 5934"/>
                                <a:gd name="T15" fmla="*/ 12636 h 162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34" h="16293">
                                  <a:moveTo>
                                    <a:pt x="3224" y="12636"/>
                                  </a:moveTo>
                                  <a:lnTo>
                                    <a:pt x="1772" y="12636"/>
                                  </a:lnTo>
                                  <a:lnTo>
                                    <a:pt x="1772" y="12646"/>
                                  </a:lnTo>
                                  <a:lnTo>
                                    <a:pt x="1781" y="12660"/>
                                  </a:lnTo>
                                  <a:lnTo>
                                    <a:pt x="1793" y="12677"/>
                                  </a:lnTo>
                                  <a:lnTo>
                                    <a:pt x="1793" y="12660"/>
                                  </a:lnTo>
                                  <a:lnTo>
                                    <a:pt x="3226" y="12660"/>
                                  </a:lnTo>
                                  <a:lnTo>
                                    <a:pt x="3224" y="1263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471"/>
                          <wps:cNvSpPr>
                            <a:spLocks/>
                          </wps:cNvSpPr>
                          <wps:spPr bwMode="auto">
                            <a:xfrm>
                              <a:off x="723" y="4"/>
                              <a:ext cx="5934" cy="16293"/>
                            </a:xfrm>
                            <a:custGeom>
                              <a:avLst/>
                              <a:gdLst>
                                <a:gd name="T0" fmla="*/ 1772 w 5934"/>
                                <a:gd name="T1" fmla="*/ 12646 h 16293"/>
                                <a:gd name="T2" fmla="*/ 1772 w 5934"/>
                                <a:gd name="T3" fmla="*/ 12660 h 16293"/>
                                <a:gd name="T4" fmla="*/ 1781 w 5934"/>
                                <a:gd name="T5" fmla="*/ 12660 h 16293"/>
                                <a:gd name="T6" fmla="*/ 1772 w 5934"/>
                                <a:gd name="T7" fmla="*/ 12646 h 16293"/>
                              </a:gdLst>
                              <a:ahLst/>
                              <a:cxnLst>
                                <a:cxn ang="0">
                                  <a:pos x="T0" y="T1"/>
                                </a:cxn>
                                <a:cxn ang="0">
                                  <a:pos x="T2" y="T3"/>
                                </a:cxn>
                                <a:cxn ang="0">
                                  <a:pos x="T4" y="T5"/>
                                </a:cxn>
                                <a:cxn ang="0">
                                  <a:pos x="T6" y="T7"/>
                                </a:cxn>
                              </a:cxnLst>
                              <a:rect l="0" t="0" r="r" b="b"/>
                              <a:pathLst>
                                <a:path w="5934" h="16293">
                                  <a:moveTo>
                                    <a:pt x="1772" y="12646"/>
                                  </a:moveTo>
                                  <a:lnTo>
                                    <a:pt x="1772" y="12660"/>
                                  </a:lnTo>
                                  <a:lnTo>
                                    <a:pt x="1781" y="12660"/>
                                  </a:lnTo>
                                  <a:lnTo>
                                    <a:pt x="1772" y="1264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472"/>
                          <wps:cNvSpPr>
                            <a:spLocks/>
                          </wps:cNvSpPr>
                          <wps:spPr bwMode="auto">
                            <a:xfrm>
                              <a:off x="723" y="4"/>
                              <a:ext cx="5934" cy="16293"/>
                            </a:xfrm>
                            <a:custGeom>
                              <a:avLst/>
                              <a:gdLst>
                                <a:gd name="T0" fmla="*/ 3222 w 5934"/>
                                <a:gd name="T1" fmla="*/ 12612 h 16293"/>
                                <a:gd name="T2" fmla="*/ 1753 w 5934"/>
                                <a:gd name="T3" fmla="*/ 12612 h 16293"/>
                                <a:gd name="T4" fmla="*/ 1753 w 5934"/>
                                <a:gd name="T5" fmla="*/ 12616 h 16293"/>
                                <a:gd name="T6" fmla="*/ 1765 w 5934"/>
                                <a:gd name="T7" fmla="*/ 12636 h 16293"/>
                                <a:gd name="T8" fmla="*/ 1772 w 5934"/>
                                <a:gd name="T9" fmla="*/ 12646 h 16293"/>
                                <a:gd name="T10" fmla="*/ 1772 w 5934"/>
                                <a:gd name="T11" fmla="*/ 12636 h 16293"/>
                                <a:gd name="T12" fmla="*/ 3224 w 5934"/>
                                <a:gd name="T13" fmla="*/ 12636 h 16293"/>
                                <a:gd name="T14" fmla="*/ 3222 w 5934"/>
                                <a:gd name="T15" fmla="*/ 12612 h 162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34" h="16293">
                                  <a:moveTo>
                                    <a:pt x="3222" y="12612"/>
                                  </a:moveTo>
                                  <a:lnTo>
                                    <a:pt x="1753" y="12612"/>
                                  </a:lnTo>
                                  <a:lnTo>
                                    <a:pt x="1753" y="12616"/>
                                  </a:lnTo>
                                  <a:lnTo>
                                    <a:pt x="1765" y="12636"/>
                                  </a:lnTo>
                                  <a:lnTo>
                                    <a:pt x="1772" y="12646"/>
                                  </a:lnTo>
                                  <a:lnTo>
                                    <a:pt x="1772" y="12636"/>
                                  </a:lnTo>
                                  <a:lnTo>
                                    <a:pt x="3224" y="12636"/>
                                  </a:lnTo>
                                  <a:lnTo>
                                    <a:pt x="3222" y="1261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473"/>
                          <wps:cNvSpPr>
                            <a:spLocks/>
                          </wps:cNvSpPr>
                          <wps:spPr bwMode="auto">
                            <a:xfrm>
                              <a:off x="723" y="4"/>
                              <a:ext cx="5934" cy="16293"/>
                            </a:xfrm>
                            <a:custGeom>
                              <a:avLst/>
                              <a:gdLst>
                                <a:gd name="T0" fmla="*/ 1753 w 5934"/>
                                <a:gd name="T1" fmla="*/ 12616 h 16293"/>
                                <a:gd name="T2" fmla="*/ 1753 w 5934"/>
                                <a:gd name="T3" fmla="*/ 12636 h 16293"/>
                                <a:gd name="T4" fmla="*/ 1765 w 5934"/>
                                <a:gd name="T5" fmla="*/ 12636 h 16293"/>
                                <a:gd name="T6" fmla="*/ 1753 w 5934"/>
                                <a:gd name="T7" fmla="*/ 12616 h 16293"/>
                              </a:gdLst>
                              <a:ahLst/>
                              <a:cxnLst>
                                <a:cxn ang="0">
                                  <a:pos x="T0" y="T1"/>
                                </a:cxn>
                                <a:cxn ang="0">
                                  <a:pos x="T2" y="T3"/>
                                </a:cxn>
                                <a:cxn ang="0">
                                  <a:pos x="T4" y="T5"/>
                                </a:cxn>
                                <a:cxn ang="0">
                                  <a:pos x="T6" y="T7"/>
                                </a:cxn>
                              </a:cxnLst>
                              <a:rect l="0" t="0" r="r" b="b"/>
                              <a:pathLst>
                                <a:path w="5934" h="16293">
                                  <a:moveTo>
                                    <a:pt x="1753" y="12616"/>
                                  </a:moveTo>
                                  <a:lnTo>
                                    <a:pt x="1753" y="12636"/>
                                  </a:lnTo>
                                  <a:lnTo>
                                    <a:pt x="1765" y="12636"/>
                                  </a:lnTo>
                                  <a:lnTo>
                                    <a:pt x="1753" y="126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474"/>
                          <wps:cNvSpPr>
                            <a:spLocks/>
                          </wps:cNvSpPr>
                          <wps:spPr bwMode="auto">
                            <a:xfrm>
                              <a:off x="723" y="4"/>
                              <a:ext cx="5934" cy="16293"/>
                            </a:xfrm>
                            <a:custGeom>
                              <a:avLst/>
                              <a:gdLst>
                                <a:gd name="T0" fmla="*/ 1753 w 5934"/>
                                <a:gd name="T1" fmla="*/ 12612 h 16293"/>
                                <a:gd name="T2" fmla="*/ 1750 w 5934"/>
                                <a:gd name="T3" fmla="*/ 12612 h 16293"/>
                                <a:gd name="T4" fmla="*/ 1753 w 5934"/>
                                <a:gd name="T5" fmla="*/ 12616 h 16293"/>
                                <a:gd name="T6" fmla="*/ 1753 w 5934"/>
                                <a:gd name="T7" fmla="*/ 12612 h 16293"/>
                              </a:gdLst>
                              <a:ahLst/>
                              <a:cxnLst>
                                <a:cxn ang="0">
                                  <a:pos x="T0" y="T1"/>
                                </a:cxn>
                                <a:cxn ang="0">
                                  <a:pos x="T2" y="T3"/>
                                </a:cxn>
                                <a:cxn ang="0">
                                  <a:pos x="T4" y="T5"/>
                                </a:cxn>
                                <a:cxn ang="0">
                                  <a:pos x="T6" y="T7"/>
                                </a:cxn>
                              </a:cxnLst>
                              <a:rect l="0" t="0" r="r" b="b"/>
                              <a:pathLst>
                                <a:path w="5934" h="16293">
                                  <a:moveTo>
                                    <a:pt x="1753" y="12612"/>
                                  </a:moveTo>
                                  <a:lnTo>
                                    <a:pt x="1750" y="12612"/>
                                  </a:lnTo>
                                  <a:lnTo>
                                    <a:pt x="1753" y="12616"/>
                                  </a:lnTo>
                                  <a:lnTo>
                                    <a:pt x="1753" y="1261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475"/>
                          <wps:cNvSpPr>
                            <a:spLocks/>
                          </wps:cNvSpPr>
                          <wps:spPr bwMode="auto">
                            <a:xfrm>
                              <a:off x="723" y="4"/>
                              <a:ext cx="5934" cy="16293"/>
                            </a:xfrm>
                            <a:custGeom>
                              <a:avLst/>
                              <a:gdLst>
                                <a:gd name="T0" fmla="*/ 3221 w 5934"/>
                                <a:gd name="T1" fmla="*/ 12564 h 16293"/>
                                <a:gd name="T2" fmla="*/ 1724 w 5934"/>
                                <a:gd name="T3" fmla="*/ 12564 h 16293"/>
                                <a:gd name="T4" fmla="*/ 1724 w 5934"/>
                                <a:gd name="T5" fmla="*/ 12585 h 16293"/>
                                <a:gd name="T6" fmla="*/ 1725 w 5934"/>
                                <a:gd name="T7" fmla="*/ 12588 h 16293"/>
                                <a:gd name="T8" fmla="*/ 1737 w 5934"/>
                                <a:gd name="T9" fmla="*/ 12612 h 16293"/>
                                <a:gd name="T10" fmla="*/ 1738 w 5934"/>
                                <a:gd name="T11" fmla="*/ 12612 h 16293"/>
                                <a:gd name="T12" fmla="*/ 1738 w 5934"/>
                                <a:gd name="T13" fmla="*/ 12588 h 16293"/>
                                <a:gd name="T14" fmla="*/ 3220 w 5934"/>
                                <a:gd name="T15" fmla="*/ 12588 h 16293"/>
                                <a:gd name="T16" fmla="*/ 3221 w 5934"/>
                                <a:gd name="T17" fmla="*/ 12564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34" h="16293">
                                  <a:moveTo>
                                    <a:pt x="3221" y="12564"/>
                                  </a:moveTo>
                                  <a:lnTo>
                                    <a:pt x="1724" y="12564"/>
                                  </a:lnTo>
                                  <a:lnTo>
                                    <a:pt x="1724" y="12585"/>
                                  </a:lnTo>
                                  <a:lnTo>
                                    <a:pt x="1725" y="12588"/>
                                  </a:lnTo>
                                  <a:lnTo>
                                    <a:pt x="1737" y="12612"/>
                                  </a:lnTo>
                                  <a:lnTo>
                                    <a:pt x="1738" y="12612"/>
                                  </a:lnTo>
                                  <a:lnTo>
                                    <a:pt x="1738" y="12588"/>
                                  </a:lnTo>
                                  <a:lnTo>
                                    <a:pt x="3220" y="12588"/>
                                  </a:lnTo>
                                  <a:lnTo>
                                    <a:pt x="3221" y="1256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Rectangle 476"/>
                          <wps:cNvSpPr>
                            <a:spLocks/>
                          </wps:cNvSpPr>
                          <wps:spPr bwMode="auto">
                            <a:xfrm>
                              <a:off x="2461" y="12592"/>
                              <a:ext cx="1481"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Freeform 477"/>
                          <wps:cNvSpPr>
                            <a:spLocks/>
                          </wps:cNvSpPr>
                          <wps:spPr bwMode="auto">
                            <a:xfrm>
                              <a:off x="723" y="4"/>
                              <a:ext cx="5934" cy="16293"/>
                            </a:xfrm>
                            <a:custGeom>
                              <a:avLst/>
                              <a:gdLst>
                                <a:gd name="T0" fmla="*/ 1724 w 5934"/>
                                <a:gd name="T1" fmla="*/ 12585 h 16293"/>
                                <a:gd name="T2" fmla="*/ 1724 w 5934"/>
                                <a:gd name="T3" fmla="*/ 12588 h 16293"/>
                                <a:gd name="T4" fmla="*/ 1725 w 5934"/>
                                <a:gd name="T5" fmla="*/ 12588 h 16293"/>
                                <a:gd name="T6" fmla="*/ 1724 w 5934"/>
                                <a:gd name="T7" fmla="*/ 12585 h 16293"/>
                              </a:gdLst>
                              <a:ahLst/>
                              <a:cxnLst>
                                <a:cxn ang="0">
                                  <a:pos x="T0" y="T1"/>
                                </a:cxn>
                                <a:cxn ang="0">
                                  <a:pos x="T2" y="T3"/>
                                </a:cxn>
                                <a:cxn ang="0">
                                  <a:pos x="T4" y="T5"/>
                                </a:cxn>
                                <a:cxn ang="0">
                                  <a:pos x="T6" y="T7"/>
                                </a:cxn>
                              </a:cxnLst>
                              <a:rect l="0" t="0" r="r" b="b"/>
                              <a:pathLst>
                                <a:path w="5934" h="16293">
                                  <a:moveTo>
                                    <a:pt x="1724" y="12585"/>
                                  </a:moveTo>
                                  <a:lnTo>
                                    <a:pt x="1724" y="12588"/>
                                  </a:lnTo>
                                  <a:lnTo>
                                    <a:pt x="1725" y="12588"/>
                                  </a:lnTo>
                                  <a:lnTo>
                                    <a:pt x="1724" y="1258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478"/>
                          <wps:cNvSpPr>
                            <a:spLocks/>
                          </wps:cNvSpPr>
                          <wps:spPr bwMode="auto">
                            <a:xfrm>
                              <a:off x="723" y="4"/>
                              <a:ext cx="5934" cy="16293"/>
                            </a:xfrm>
                            <a:custGeom>
                              <a:avLst/>
                              <a:gdLst>
                                <a:gd name="T0" fmla="*/ 1606 w 5934"/>
                                <a:gd name="T1" fmla="*/ 12564 h 16293"/>
                                <a:gd name="T2" fmla="*/ 1597 w 5934"/>
                                <a:gd name="T3" fmla="*/ 12564 h 16293"/>
                                <a:gd name="T4" fmla="*/ 1597 w 5934"/>
                                <a:gd name="T5" fmla="*/ 12586 h 16293"/>
                                <a:gd name="T6" fmla="*/ 1606 w 5934"/>
                                <a:gd name="T7" fmla="*/ 12564 h 16293"/>
                              </a:gdLst>
                              <a:ahLst/>
                              <a:cxnLst>
                                <a:cxn ang="0">
                                  <a:pos x="T0" y="T1"/>
                                </a:cxn>
                                <a:cxn ang="0">
                                  <a:pos x="T2" y="T3"/>
                                </a:cxn>
                                <a:cxn ang="0">
                                  <a:pos x="T4" y="T5"/>
                                </a:cxn>
                                <a:cxn ang="0">
                                  <a:pos x="T6" y="T7"/>
                                </a:cxn>
                              </a:cxnLst>
                              <a:rect l="0" t="0" r="r" b="b"/>
                              <a:pathLst>
                                <a:path w="5934" h="16293">
                                  <a:moveTo>
                                    <a:pt x="1606" y="12564"/>
                                  </a:moveTo>
                                  <a:lnTo>
                                    <a:pt x="1597" y="12564"/>
                                  </a:lnTo>
                                  <a:lnTo>
                                    <a:pt x="1597" y="12586"/>
                                  </a:lnTo>
                                  <a:lnTo>
                                    <a:pt x="1606" y="1256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479"/>
                          <wps:cNvSpPr>
                            <a:spLocks/>
                          </wps:cNvSpPr>
                          <wps:spPr bwMode="auto">
                            <a:xfrm>
                              <a:off x="723" y="4"/>
                              <a:ext cx="5934" cy="16293"/>
                            </a:xfrm>
                            <a:custGeom>
                              <a:avLst/>
                              <a:gdLst>
                                <a:gd name="T0" fmla="*/ 3221 w 5934"/>
                                <a:gd name="T1" fmla="*/ 12540 h 16293"/>
                                <a:gd name="T2" fmla="*/ 1712 w 5934"/>
                                <a:gd name="T3" fmla="*/ 12540 h 16293"/>
                                <a:gd name="T4" fmla="*/ 1712 w 5934"/>
                                <a:gd name="T5" fmla="*/ 12556 h 16293"/>
                                <a:gd name="T6" fmla="*/ 1715 w 5934"/>
                                <a:gd name="T7" fmla="*/ 12564 h 16293"/>
                                <a:gd name="T8" fmla="*/ 1724 w 5934"/>
                                <a:gd name="T9" fmla="*/ 12585 h 16293"/>
                                <a:gd name="T10" fmla="*/ 1724 w 5934"/>
                                <a:gd name="T11" fmla="*/ 12564 h 16293"/>
                                <a:gd name="T12" fmla="*/ 3221 w 5934"/>
                                <a:gd name="T13" fmla="*/ 12564 h 16293"/>
                                <a:gd name="T14" fmla="*/ 3221 w 5934"/>
                                <a:gd name="T15" fmla="*/ 12555 h 16293"/>
                                <a:gd name="T16" fmla="*/ 3221 w 5934"/>
                                <a:gd name="T17" fmla="*/ 12540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34" h="16293">
                                  <a:moveTo>
                                    <a:pt x="3221" y="12540"/>
                                  </a:moveTo>
                                  <a:lnTo>
                                    <a:pt x="1712" y="12540"/>
                                  </a:lnTo>
                                  <a:lnTo>
                                    <a:pt x="1712" y="12556"/>
                                  </a:lnTo>
                                  <a:lnTo>
                                    <a:pt x="1715" y="12564"/>
                                  </a:lnTo>
                                  <a:lnTo>
                                    <a:pt x="1724" y="12585"/>
                                  </a:lnTo>
                                  <a:lnTo>
                                    <a:pt x="1724" y="12564"/>
                                  </a:lnTo>
                                  <a:lnTo>
                                    <a:pt x="3221" y="12564"/>
                                  </a:lnTo>
                                  <a:lnTo>
                                    <a:pt x="3221" y="12555"/>
                                  </a:lnTo>
                                  <a:lnTo>
                                    <a:pt x="3221" y="125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480"/>
                          <wps:cNvSpPr>
                            <a:spLocks/>
                          </wps:cNvSpPr>
                          <wps:spPr bwMode="auto">
                            <a:xfrm>
                              <a:off x="723" y="4"/>
                              <a:ext cx="5934" cy="16293"/>
                            </a:xfrm>
                            <a:custGeom>
                              <a:avLst/>
                              <a:gdLst>
                                <a:gd name="T0" fmla="*/ 1712 w 5934"/>
                                <a:gd name="T1" fmla="*/ 12556 h 16293"/>
                                <a:gd name="T2" fmla="*/ 1712 w 5934"/>
                                <a:gd name="T3" fmla="*/ 12564 h 16293"/>
                                <a:gd name="T4" fmla="*/ 1715 w 5934"/>
                                <a:gd name="T5" fmla="*/ 12564 h 16293"/>
                                <a:gd name="T6" fmla="*/ 1712 w 5934"/>
                                <a:gd name="T7" fmla="*/ 12556 h 16293"/>
                              </a:gdLst>
                              <a:ahLst/>
                              <a:cxnLst>
                                <a:cxn ang="0">
                                  <a:pos x="T0" y="T1"/>
                                </a:cxn>
                                <a:cxn ang="0">
                                  <a:pos x="T2" y="T3"/>
                                </a:cxn>
                                <a:cxn ang="0">
                                  <a:pos x="T4" y="T5"/>
                                </a:cxn>
                                <a:cxn ang="0">
                                  <a:pos x="T6" y="T7"/>
                                </a:cxn>
                              </a:cxnLst>
                              <a:rect l="0" t="0" r="r" b="b"/>
                              <a:pathLst>
                                <a:path w="5934" h="16293">
                                  <a:moveTo>
                                    <a:pt x="1712" y="12556"/>
                                  </a:moveTo>
                                  <a:lnTo>
                                    <a:pt x="1712" y="12564"/>
                                  </a:lnTo>
                                  <a:lnTo>
                                    <a:pt x="1715" y="12564"/>
                                  </a:lnTo>
                                  <a:lnTo>
                                    <a:pt x="1712" y="1255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481"/>
                          <wps:cNvSpPr>
                            <a:spLocks/>
                          </wps:cNvSpPr>
                          <wps:spPr bwMode="auto">
                            <a:xfrm>
                              <a:off x="723" y="4"/>
                              <a:ext cx="5934" cy="16293"/>
                            </a:xfrm>
                            <a:custGeom>
                              <a:avLst/>
                              <a:gdLst>
                                <a:gd name="T0" fmla="*/ 3222 w 5934"/>
                                <a:gd name="T1" fmla="*/ 12551 h 16293"/>
                                <a:gd name="T2" fmla="*/ 3221 w 5934"/>
                                <a:gd name="T3" fmla="*/ 12555 h 16293"/>
                                <a:gd name="T4" fmla="*/ 3221 w 5934"/>
                                <a:gd name="T5" fmla="*/ 12564 h 16293"/>
                                <a:gd name="T6" fmla="*/ 3222 w 5934"/>
                                <a:gd name="T7" fmla="*/ 12551 h 16293"/>
                              </a:gdLst>
                              <a:ahLst/>
                              <a:cxnLst>
                                <a:cxn ang="0">
                                  <a:pos x="T0" y="T1"/>
                                </a:cxn>
                                <a:cxn ang="0">
                                  <a:pos x="T2" y="T3"/>
                                </a:cxn>
                                <a:cxn ang="0">
                                  <a:pos x="T4" y="T5"/>
                                </a:cxn>
                                <a:cxn ang="0">
                                  <a:pos x="T6" y="T7"/>
                                </a:cxn>
                              </a:cxnLst>
                              <a:rect l="0" t="0" r="r" b="b"/>
                              <a:pathLst>
                                <a:path w="5934" h="16293">
                                  <a:moveTo>
                                    <a:pt x="3222" y="12551"/>
                                  </a:moveTo>
                                  <a:lnTo>
                                    <a:pt x="3221" y="12555"/>
                                  </a:lnTo>
                                  <a:lnTo>
                                    <a:pt x="3221" y="12564"/>
                                  </a:lnTo>
                                  <a:lnTo>
                                    <a:pt x="3222" y="12551"/>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482"/>
                          <wps:cNvSpPr>
                            <a:spLocks/>
                          </wps:cNvSpPr>
                          <wps:spPr bwMode="auto">
                            <a:xfrm>
                              <a:off x="723" y="4"/>
                              <a:ext cx="5934" cy="16293"/>
                            </a:xfrm>
                            <a:custGeom>
                              <a:avLst/>
                              <a:gdLst>
                                <a:gd name="T0" fmla="*/ 1617 w 5934"/>
                                <a:gd name="T1" fmla="*/ 12540 h 16293"/>
                                <a:gd name="T2" fmla="*/ 1606 w 5934"/>
                                <a:gd name="T3" fmla="*/ 12540 h 16293"/>
                                <a:gd name="T4" fmla="*/ 1606 w 5934"/>
                                <a:gd name="T5" fmla="*/ 12564 h 16293"/>
                                <a:gd name="T6" fmla="*/ 1617 w 5934"/>
                                <a:gd name="T7" fmla="*/ 12540 h 16293"/>
                              </a:gdLst>
                              <a:ahLst/>
                              <a:cxnLst>
                                <a:cxn ang="0">
                                  <a:pos x="T0" y="T1"/>
                                </a:cxn>
                                <a:cxn ang="0">
                                  <a:pos x="T2" y="T3"/>
                                </a:cxn>
                                <a:cxn ang="0">
                                  <a:pos x="T4" y="T5"/>
                                </a:cxn>
                                <a:cxn ang="0">
                                  <a:pos x="T6" y="T7"/>
                                </a:cxn>
                              </a:cxnLst>
                              <a:rect l="0" t="0" r="r" b="b"/>
                              <a:pathLst>
                                <a:path w="5934" h="16293">
                                  <a:moveTo>
                                    <a:pt x="1617" y="12540"/>
                                  </a:moveTo>
                                  <a:lnTo>
                                    <a:pt x="1606" y="12540"/>
                                  </a:lnTo>
                                  <a:lnTo>
                                    <a:pt x="1606" y="12564"/>
                                  </a:lnTo>
                                  <a:lnTo>
                                    <a:pt x="1617" y="125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483"/>
                          <wps:cNvSpPr>
                            <a:spLocks/>
                          </wps:cNvSpPr>
                          <wps:spPr bwMode="auto">
                            <a:xfrm>
                              <a:off x="723" y="4"/>
                              <a:ext cx="5934" cy="16293"/>
                            </a:xfrm>
                            <a:custGeom>
                              <a:avLst/>
                              <a:gdLst>
                                <a:gd name="T0" fmla="*/ 3226 w 5934"/>
                                <a:gd name="T1" fmla="*/ 12516 h 16293"/>
                                <a:gd name="T2" fmla="*/ 1705 w 5934"/>
                                <a:gd name="T3" fmla="*/ 12516 h 16293"/>
                                <a:gd name="T4" fmla="*/ 1705 w 5934"/>
                                <a:gd name="T5" fmla="*/ 12535 h 16293"/>
                                <a:gd name="T6" fmla="*/ 1706 w 5934"/>
                                <a:gd name="T7" fmla="*/ 12540 h 16293"/>
                                <a:gd name="T8" fmla="*/ 1712 w 5934"/>
                                <a:gd name="T9" fmla="*/ 12556 h 16293"/>
                                <a:gd name="T10" fmla="*/ 1712 w 5934"/>
                                <a:gd name="T11" fmla="*/ 12540 h 16293"/>
                                <a:gd name="T12" fmla="*/ 3222 w 5934"/>
                                <a:gd name="T13" fmla="*/ 12540 h 16293"/>
                                <a:gd name="T14" fmla="*/ 3226 w 5934"/>
                                <a:gd name="T15" fmla="*/ 12516 h 162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34" h="16293">
                                  <a:moveTo>
                                    <a:pt x="3226" y="12516"/>
                                  </a:moveTo>
                                  <a:lnTo>
                                    <a:pt x="1705" y="12516"/>
                                  </a:lnTo>
                                  <a:lnTo>
                                    <a:pt x="1705" y="12535"/>
                                  </a:lnTo>
                                  <a:lnTo>
                                    <a:pt x="1706" y="12540"/>
                                  </a:lnTo>
                                  <a:lnTo>
                                    <a:pt x="1712" y="12556"/>
                                  </a:lnTo>
                                  <a:lnTo>
                                    <a:pt x="1712" y="12540"/>
                                  </a:lnTo>
                                  <a:lnTo>
                                    <a:pt x="3222" y="12540"/>
                                  </a:lnTo>
                                  <a:lnTo>
                                    <a:pt x="3226" y="125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484"/>
                          <wps:cNvSpPr>
                            <a:spLocks/>
                          </wps:cNvSpPr>
                          <wps:spPr bwMode="auto">
                            <a:xfrm>
                              <a:off x="723" y="4"/>
                              <a:ext cx="5934" cy="16293"/>
                            </a:xfrm>
                            <a:custGeom>
                              <a:avLst/>
                              <a:gdLst>
                                <a:gd name="T0" fmla="*/ 3222 w 5934"/>
                                <a:gd name="T1" fmla="*/ 12540 h 16293"/>
                                <a:gd name="T2" fmla="*/ 3221 w 5934"/>
                                <a:gd name="T3" fmla="*/ 12540 h 16293"/>
                                <a:gd name="T4" fmla="*/ 3221 w 5934"/>
                                <a:gd name="T5" fmla="*/ 12555 h 16293"/>
                                <a:gd name="T6" fmla="*/ 3222 w 5934"/>
                                <a:gd name="T7" fmla="*/ 12551 h 16293"/>
                                <a:gd name="T8" fmla="*/ 3222 w 5934"/>
                                <a:gd name="T9" fmla="*/ 12540 h 16293"/>
                              </a:gdLst>
                              <a:ahLst/>
                              <a:cxnLst>
                                <a:cxn ang="0">
                                  <a:pos x="T0" y="T1"/>
                                </a:cxn>
                                <a:cxn ang="0">
                                  <a:pos x="T2" y="T3"/>
                                </a:cxn>
                                <a:cxn ang="0">
                                  <a:pos x="T4" y="T5"/>
                                </a:cxn>
                                <a:cxn ang="0">
                                  <a:pos x="T6" y="T7"/>
                                </a:cxn>
                                <a:cxn ang="0">
                                  <a:pos x="T8" y="T9"/>
                                </a:cxn>
                              </a:cxnLst>
                              <a:rect l="0" t="0" r="r" b="b"/>
                              <a:pathLst>
                                <a:path w="5934" h="16293">
                                  <a:moveTo>
                                    <a:pt x="3222" y="12540"/>
                                  </a:moveTo>
                                  <a:lnTo>
                                    <a:pt x="3221" y="12540"/>
                                  </a:lnTo>
                                  <a:lnTo>
                                    <a:pt x="3221" y="12555"/>
                                  </a:lnTo>
                                  <a:lnTo>
                                    <a:pt x="3222" y="12551"/>
                                  </a:lnTo>
                                  <a:lnTo>
                                    <a:pt x="3222" y="125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485"/>
                          <wps:cNvSpPr>
                            <a:spLocks/>
                          </wps:cNvSpPr>
                          <wps:spPr bwMode="auto">
                            <a:xfrm>
                              <a:off x="723" y="4"/>
                              <a:ext cx="5934" cy="16293"/>
                            </a:xfrm>
                            <a:custGeom>
                              <a:avLst/>
                              <a:gdLst>
                                <a:gd name="T0" fmla="*/ 3222 w 5934"/>
                                <a:gd name="T1" fmla="*/ 12540 h 16293"/>
                                <a:gd name="T2" fmla="*/ 3222 w 5934"/>
                                <a:gd name="T3" fmla="*/ 12540 h 16293"/>
                                <a:gd name="T4" fmla="*/ 3222 w 5934"/>
                                <a:gd name="T5" fmla="*/ 12551 h 16293"/>
                                <a:gd name="T6" fmla="*/ 3222 w 5934"/>
                                <a:gd name="T7" fmla="*/ 12540 h 16293"/>
                              </a:gdLst>
                              <a:ahLst/>
                              <a:cxnLst>
                                <a:cxn ang="0">
                                  <a:pos x="T0" y="T1"/>
                                </a:cxn>
                                <a:cxn ang="0">
                                  <a:pos x="T2" y="T3"/>
                                </a:cxn>
                                <a:cxn ang="0">
                                  <a:pos x="T4" y="T5"/>
                                </a:cxn>
                                <a:cxn ang="0">
                                  <a:pos x="T6" y="T7"/>
                                </a:cxn>
                              </a:cxnLst>
                              <a:rect l="0" t="0" r="r" b="b"/>
                              <a:pathLst>
                                <a:path w="5934" h="16293">
                                  <a:moveTo>
                                    <a:pt x="3222" y="12540"/>
                                  </a:moveTo>
                                  <a:lnTo>
                                    <a:pt x="3222" y="12540"/>
                                  </a:lnTo>
                                  <a:lnTo>
                                    <a:pt x="3222" y="12551"/>
                                  </a:lnTo>
                                  <a:lnTo>
                                    <a:pt x="3222" y="125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486"/>
                          <wps:cNvSpPr>
                            <a:spLocks/>
                          </wps:cNvSpPr>
                          <wps:spPr bwMode="auto">
                            <a:xfrm>
                              <a:off x="723" y="4"/>
                              <a:ext cx="5934" cy="16293"/>
                            </a:xfrm>
                            <a:custGeom>
                              <a:avLst/>
                              <a:gdLst>
                                <a:gd name="T0" fmla="*/ 472 w 5934"/>
                                <a:gd name="T1" fmla="*/ 12516 h 16293"/>
                                <a:gd name="T2" fmla="*/ 471 w 5934"/>
                                <a:gd name="T3" fmla="*/ 12516 h 16293"/>
                                <a:gd name="T4" fmla="*/ 471 w 5934"/>
                                <a:gd name="T5" fmla="*/ 12540 h 16293"/>
                                <a:gd name="T6" fmla="*/ 472 w 5934"/>
                                <a:gd name="T7" fmla="*/ 12516 h 16293"/>
                              </a:gdLst>
                              <a:ahLst/>
                              <a:cxnLst>
                                <a:cxn ang="0">
                                  <a:pos x="T0" y="T1"/>
                                </a:cxn>
                                <a:cxn ang="0">
                                  <a:pos x="T2" y="T3"/>
                                </a:cxn>
                                <a:cxn ang="0">
                                  <a:pos x="T4" y="T5"/>
                                </a:cxn>
                                <a:cxn ang="0">
                                  <a:pos x="T6" y="T7"/>
                                </a:cxn>
                              </a:cxnLst>
                              <a:rect l="0" t="0" r="r" b="b"/>
                              <a:pathLst>
                                <a:path w="5934" h="16293">
                                  <a:moveTo>
                                    <a:pt x="472" y="12516"/>
                                  </a:moveTo>
                                  <a:lnTo>
                                    <a:pt x="471" y="12516"/>
                                  </a:lnTo>
                                  <a:lnTo>
                                    <a:pt x="471" y="12540"/>
                                  </a:lnTo>
                                  <a:lnTo>
                                    <a:pt x="472" y="125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487"/>
                          <wps:cNvSpPr>
                            <a:spLocks/>
                          </wps:cNvSpPr>
                          <wps:spPr bwMode="auto">
                            <a:xfrm>
                              <a:off x="723" y="4"/>
                              <a:ext cx="5934" cy="16293"/>
                            </a:xfrm>
                            <a:custGeom>
                              <a:avLst/>
                              <a:gdLst>
                                <a:gd name="T0" fmla="*/ 1705 w 5934"/>
                                <a:gd name="T1" fmla="*/ 12535 h 16293"/>
                                <a:gd name="T2" fmla="*/ 1705 w 5934"/>
                                <a:gd name="T3" fmla="*/ 12540 h 16293"/>
                                <a:gd name="T4" fmla="*/ 1706 w 5934"/>
                                <a:gd name="T5" fmla="*/ 12540 h 16293"/>
                                <a:gd name="T6" fmla="*/ 1705 w 5934"/>
                                <a:gd name="T7" fmla="*/ 12535 h 16293"/>
                              </a:gdLst>
                              <a:ahLst/>
                              <a:cxnLst>
                                <a:cxn ang="0">
                                  <a:pos x="T0" y="T1"/>
                                </a:cxn>
                                <a:cxn ang="0">
                                  <a:pos x="T2" y="T3"/>
                                </a:cxn>
                                <a:cxn ang="0">
                                  <a:pos x="T4" y="T5"/>
                                </a:cxn>
                                <a:cxn ang="0">
                                  <a:pos x="T6" y="T7"/>
                                </a:cxn>
                              </a:cxnLst>
                              <a:rect l="0" t="0" r="r" b="b"/>
                              <a:pathLst>
                                <a:path w="5934" h="16293">
                                  <a:moveTo>
                                    <a:pt x="1705" y="12535"/>
                                  </a:moveTo>
                                  <a:lnTo>
                                    <a:pt x="1705" y="12540"/>
                                  </a:lnTo>
                                  <a:lnTo>
                                    <a:pt x="1706" y="12540"/>
                                  </a:lnTo>
                                  <a:lnTo>
                                    <a:pt x="1705" y="1253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488"/>
                          <wps:cNvSpPr>
                            <a:spLocks/>
                          </wps:cNvSpPr>
                          <wps:spPr bwMode="auto">
                            <a:xfrm>
                              <a:off x="723" y="4"/>
                              <a:ext cx="5934" cy="16293"/>
                            </a:xfrm>
                            <a:custGeom>
                              <a:avLst/>
                              <a:gdLst>
                                <a:gd name="T0" fmla="*/ 4124 w 5934"/>
                                <a:gd name="T1" fmla="*/ 12516 h 16293"/>
                                <a:gd name="T2" fmla="*/ 4124 w 5934"/>
                                <a:gd name="T3" fmla="*/ 12516 h 16293"/>
                                <a:gd name="T4" fmla="*/ 4144 w 5934"/>
                                <a:gd name="T5" fmla="*/ 12540 h 16293"/>
                                <a:gd name="T6" fmla="*/ 4124 w 5934"/>
                                <a:gd name="T7" fmla="*/ 12516 h 16293"/>
                              </a:gdLst>
                              <a:ahLst/>
                              <a:cxnLst>
                                <a:cxn ang="0">
                                  <a:pos x="T0" y="T1"/>
                                </a:cxn>
                                <a:cxn ang="0">
                                  <a:pos x="T2" y="T3"/>
                                </a:cxn>
                                <a:cxn ang="0">
                                  <a:pos x="T4" y="T5"/>
                                </a:cxn>
                                <a:cxn ang="0">
                                  <a:pos x="T6" y="T7"/>
                                </a:cxn>
                              </a:cxnLst>
                              <a:rect l="0" t="0" r="r" b="b"/>
                              <a:pathLst>
                                <a:path w="5934" h="16293">
                                  <a:moveTo>
                                    <a:pt x="4124" y="12516"/>
                                  </a:moveTo>
                                  <a:lnTo>
                                    <a:pt x="4124" y="12516"/>
                                  </a:lnTo>
                                  <a:lnTo>
                                    <a:pt x="4144" y="12540"/>
                                  </a:lnTo>
                                  <a:lnTo>
                                    <a:pt x="4124" y="125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489"/>
                          <wps:cNvSpPr>
                            <a:spLocks/>
                          </wps:cNvSpPr>
                          <wps:spPr bwMode="auto">
                            <a:xfrm>
                              <a:off x="723" y="4"/>
                              <a:ext cx="5934" cy="16293"/>
                            </a:xfrm>
                            <a:custGeom>
                              <a:avLst/>
                              <a:gdLst>
                                <a:gd name="T0" fmla="*/ 4167 w 5934"/>
                                <a:gd name="T1" fmla="*/ 12516 h 16293"/>
                                <a:gd name="T2" fmla="*/ 4124 w 5934"/>
                                <a:gd name="T3" fmla="*/ 12516 h 16293"/>
                                <a:gd name="T4" fmla="*/ 4144 w 5934"/>
                                <a:gd name="T5" fmla="*/ 12540 h 16293"/>
                                <a:gd name="T6" fmla="*/ 4167 w 5934"/>
                                <a:gd name="T7" fmla="*/ 12540 h 16293"/>
                                <a:gd name="T8" fmla="*/ 4167 w 5934"/>
                                <a:gd name="T9" fmla="*/ 12516 h 16293"/>
                              </a:gdLst>
                              <a:ahLst/>
                              <a:cxnLst>
                                <a:cxn ang="0">
                                  <a:pos x="T0" y="T1"/>
                                </a:cxn>
                                <a:cxn ang="0">
                                  <a:pos x="T2" y="T3"/>
                                </a:cxn>
                                <a:cxn ang="0">
                                  <a:pos x="T4" y="T5"/>
                                </a:cxn>
                                <a:cxn ang="0">
                                  <a:pos x="T6" y="T7"/>
                                </a:cxn>
                                <a:cxn ang="0">
                                  <a:pos x="T8" y="T9"/>
                                </a:cxn>
                              </a:cxnLst>
                              <a:rect l="0" t="0" r="r" b="b"/>
                              <a:pathLst>
                                <a:path w="5934" h="16293">
                                  <a:moveTo>
                                    <a:pt x="4167" y="12516"/>
                                  </a:moveTo>
                                  <a:lnTo>
                                    <a:pt x="4124" y="12516"/>
                                  </a:lnTo>
                                  <a:lnTo>
                                    <a:pt x="4144" y="12540"/>
                                  </a:lnTo>
                                  <a:lnTo>
                                    <a:pt x="4167" y="12540"/>
                                  </a:lnTo>
                                  <a:lnTo>
                                    <a:pt x="4167" y="125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Rectangle 490"/>
                          <wps:cNvSpPr>
                            <a:spLocks/>
                          </wps:cNvSpPr>
                          <wps:spPr bwMode="auto">
                            <a:xfrm>
                              <a:off x="4890" y="12520"/>
                              <a:ext cx="16"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Freeform 491"/>
                          <wps:cNvSpPr>
                            <a:spLocks/>
                          </wps:cNvSpPr>
                          <wps:spPr bwMode="auto">
                            <a:xfrm>
                              <a:off x="723" y="4"/>
                              <a:ext cx="5934" cy="16293"/>
                            </a:xfrm>
                            <a:custGeom>
                              <a:avLst/>
                              <a:gdLst>
                                <a:gd name="T0" fmla="*/ 4245 w 5934"/>
                                <a:gd name="T1" fmla="*/ 12516 h 16293"/>
                                <a:gd name="T2" fmla="*/ 4184 w 5934"/>
                                <a:gd name="T3" fmla="*/ 12516 h 16293"/>
                                <a:gd name="T4" fmla="*/ 4184 w 5934"/>
                                <a:gd name="T5" fmla="*/ 12540 h 16293"/>
                                <a:gd name="T6" fmla="*/ 4224 w 5934"/>
                                <a:gd name="T7" fmla="*/ 12540 h 16293"/>
                                <a:gd name="T8" fmla="*/ 4245 w 5934"/>
                                <a:gd name="T9" fmla="*/ 12516 h 16293"/>
                              </a:gdLst>
                              <a:ahLst/>
                              <a:cxnLst>
                                <a:cxn ang="0">
                                  <a:pos x="T0" y="T1"/>
                                </a:cxn>
                                <a:cxn ang="0">
                                  <a:pos x="T2" y="T3"/>
                                </a:cxn>
                                <a:cxn ang="0">
                                  <a:pos x="T4" y="T5"/>
                                </a:cxn>
                                <a:cxn ang="0">
                                  <a:pos x="T6" y="T7"/>
                                </a:cxn>
                                <a:cxn ang="0">
                                  <a:pos x="T8" y="T9"/>
                                </a:cxn>
                              </a:cxnLst>
                              <a:rect l="0" t="0" r="r" b="b"/>
                              <a:pathLst>
                                <a:path w="5934" h="16293">
                                  <a:moveTo>
                                    <a:pt x="4245" y="12516"/>
                                  </a:moveTo>
                                  <a:lnTo>
                                    <a:pt x="4184" y="12516"/>
                                  </a:lnTo>
                                  <a:lnTo>
                                    <a:pt x="4184" y="12540"/>
                                  </a:lnTo>
                                  <a:lnTo>
                                    <a:pt x="4224" y="12540"/>
                                  </a:lnTo>
                                  <a:lnTo>
                                    <a:pt x="4245" y="125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492"/>
                          <wps:cNvSpPr>
                            <a:spLocks/>
                          </wps:cNvSpPr>
                          <wps:spPr bwMode="auto">
                            <a:xfrm>
                              <a:off x="723" y="4"/>
                              <a:ext cx="5934" cy="16293"/>
                            </a:xfrm>
                            <a:custGeom>
                              <a:avLst/>
                              <a:gdLst>
                                <a:gd name="T0" fmla="*/ 1627 w 5934"/>
                                <a:gd name="T1" fmla="*/ 12516 h 16293"/>
                                <a:gd name="T2" fmla="*/ 1618 w 5934"/>
                                <a:gd name="T3" fmla="*/ 12516 h 16293"/>
                                <a:gd name="T4" fmla="*/ 1618 w 5934"/>
                                <a:gd name="T5" fmla="*/ 12537 h 16293"/>
                                <a:gd name="T6" fmla="*/ 1627 w 5934"/>
                                <a:gd name="T7" fmla="*/ 12516 h 16293"/>
                              </a:gdLst>
                              <a:ahLst/>
                              <a:cxnLst>
                                <a:cxn ang="0">
                                  <a:pos x="T0" y="T1"/>
                                </a:cxn>
                                <a:cxn ang="0">
                                  <a:pos x="T2" y="T3"/>
                                </a:cxn>
                                <a:cxn ang="0">
                                  <a:pos x="T4" y="T5"/>
                                </a:cxn>
                                <a:cxn ang="0">
                                  <a:pos x="T6" y="T7"/>
                                </a:cxn>
                              </a:cxnLst>
                              <a:rect l="0" t="0" r="r" b="b"/>
                              <a:pathLst>
                                <a:path w="5934" h="16293">
                                  <a:moveTo>
                                    <a:pt x="1627" y="12516"/>
                                  </a:moveTo>
                                  <a:lnTo>
                                    <a:pt x="1618" y="12516"/>
                                  </a:lnTo>
                                  <a:lnTo>
                                    <a:pt x="1618" y="12537"/>
                                  </a:lnTo>
                                  <a:lnTo>
                                    <a:pt x="1627" y="125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493"/>
                          <wps:cNvSpPr>
                            <a:spLocks/>
                          </wps:cNvSpPr>
                          <wps:spPr bwMode="auto">
                            <a:xfrm>
                              <a:off x="723" y="4"/>
                              <a:ext cx="5934" cy="16293"/>
                            </a:xfrm>
                            <a:custGeom>
                              <a:avLst/>
                              <a:gdLst>
                                <a:gd name="T0" fmla="*/ 3231 w 5934"/>
                                <a:gd name="T1" fmla="*/ 12492 h 16293"/>
                                <a:gd name="T2" fmla="*/ 1697 w 5934"/>
                                <a:gd name="T3" fmla="*/ 12492 h 16293"/>
                                <a:gd name="T4" fmla="*/ 1697 w 5934"/>
                                <a:gd name="T5" fmla="*/ 12508 h 16293"/>
                                <a:gd name="T6" fmla="*/ 1699 w 5934"/>
                                <a:gd name="T7" fmla="*/ 12516 h 16293"/>
                                <a:gd name="T8" fmla="*/ 1705 w 5934"/>
                                <a:gd name="T9" fmla="*/ 12535 h 16293"/>
                                <a:gd name="T10" fmla="*/ 1705 w 5934"/>
                                <a:gd name="T11" fmla="*/ 12516 h 16293"/>
                                <a:gd name="T12" fmla="*/ 3226 w 5934"/>
                                <a:gd name="T13" fmla="*/ 12516 h 16293"/>
                                <a:gd name="T14" fmla="*/ 3231 w 5934"/>
                                <a:gd name="T15" fmla="*/ 12494 h 16293"/>
                                <a:gd name="T16" fmla="*/ 3231 w 5934"/>
                                <a:gd name="T17" fmla="*/ 12492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34" h="16293">
                                  <a:moveTo>
                                    <a:pt x="3231" y="12492"/>
                                  </a:moveTo>
                                  <a:lnTo>
                                    <a:pt x="1697" y="12492"/>
                                  </a:lnTo>
                                  <a:lnTo>
                                    <a:pt x="1697" y="12508"/>
                                  </a:lnTo>
                                  <a:lnTo>
                                    <a:pt x="1699" y="12516"/>
                                  </a:lnTo>
                                  <a:lnTo>
                                    <a:pt x="1705" y="12535"/>
                                  </a:lnTo>
                                  <a:lnTo>
                                    <a:pt x="1705" y="12516"/>
                                  </a:lnTo>
                                  <a:lnTo>
                                    <a:pt x="3226" y="12516"/>
                                  </a:lnTo>
                                  <a:lnTo>
                                    <a:pt x="3231" y="12494"/>
                                  </a:lnTo>
                                  <a:lnTo>
                                    <a:pt x="3231" y="1249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494"/>
                          <wps:cNvSpPr>
                            <a:spLocks/>
                          </wps:cNvSpPr>
                          <wps:spPr bwMode="auto">
                            <a:xfrm>
                              <a:off x="723" y="4"/>
                              <a:ext cx="5934" cy="16293"/>
                            </a:xfrm>
                            <a:custGeom>
                              <a:avLst/>
                              <a:gdLst>
                                <a:gd name="T0" fmla="*/ 1697 w 5934"/>
                                <a:gd name="T1" fmla="*/ 12508 h 16293"/>
                                <a:gd name="T2" fmla="*/ 1697 w 5934"/>
                                <a:gd name="T3" fmla="*/ 12516 h 16293"/>
                                <a:gd name="T4" fmla="*/ 1699 w 5934"/>
                                <a:gd name="T5" fmla="*/ 12516 h 16293"/>
                                <a:gd name="T6" fmla="*/ 1697 w 5934"/>
                                <a:gd name="T7" fmla="*/ 12508 h 16293"/>
                              </a:gdLst>
                              <a:ahLst/>
                              <a:cxnLst>
                                <a:cxn ang="0">
                                  <a:pos x="T0" y="T1"/>
                                </a:cxn>
                                <a:cxn ang="0">
                                  <a:pos x="T2" y="T3"/>
                                </a:cxn>
                                <a:cxn ang="0">
                                  <a:pos x="T4" y="T5"/>
                                </a:cxn>
                                <a:cxn ang="0">
                                  <a:pos x="T6" y="T7"/>
                                </a:cxn>
                              </a:cxnLst>
                              <a:rect l="0" t="0" r="r" b="b"/>
                              <a:pathLst>
                                <a:path w="5934" h="16293">
                                  <a:moveTo>
                                    <a:pt x="1697" y="12508"/>
                                  </a:moveTo>
                                  <a:lnTo>
                                    <a:pt x="1697" y="12516"/>
                                  </a:lnTo>
                                  <a:lnTo>
                                    <a:pt x="1699" y="12516"/>
                                  </a:lnTo>
                                  <a:lnTo>
                                    <a:pt x="1697" y="1250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495"/>
                          <wps:cNvSpPr>
                            <a:spLocks/>
                          </wps:cNvSpPr>
                          <wps:spPr bwMode="auto">
                            <a:xfrm>
                              <a:off x="723" y="4"/>
                              <a:ext cx="5934" cy="16293"/>
                            </a:xfrm>
                            <a:custGeom>
                              <a:avLst/>
                              <a:gdLst>
                                <a:gd name="T0" fmla="*/ 3232 w 5934"/>
                                <a:gd name="T1" fmla="*/ 12492 h 16293"/>
                                <a:gd name="T2" fmla="*/ 3231 w 5934"/>
                                <a:gd name="T3" fmla="*/ 12494 h 16293"/>
                                <a:gd name="T4" fmla="*/ 3231 w 5934"/>
                                <a:gd name="T5" fmla="*/ 12516 h 16293"/>
                                <a:gd name="T6" fmla="*/ 3232 w 5934"/>
                                <a:gd name="T7" fmla="*/ 12492 h 16293"/>
                              </a:gdLst>
                              <a:ahLst/>
                              <a:cxnLst>
                                <a:cxn ang="0">
                                  <a:pos x="T0" y="T1"/>
                                </a:cxn>
                                <a:cxn ang="0">
                                  <a:pos x="T2" y="T3"/>
                                </a:cxn>
                                <a:cxn ang="0">
                                  <a:pos x="T4" y="T5"/>
                                </a:cxn>
                                <a:cxn ang="0">
                                  <a:pos x="T6" y="T7"/>
                                </a:cxn>
                              </a:cxnLst>
                              <a:rect l="0" t="0" r="r" b="b"/>
                              <a:pathLst>
                                <a:path w="5934" h="16293">
                                  <a:moveTo>
                                    <a:pt x="3232" y="12492"/>
                                  </a:moveTo>
                                  <a:lnTo>
                                    <a:pt x="3231" y="12494"/>
                                  </a:lnTo>
                                  <a:lnTo>
                                    <a:pt x="3231" y="12516"/>
                                  </a:lnTo>
                                  <a:lnTo>
                                    <a:pt x="3232" y="1249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496"/>
                          <wps:cNvSpPr>
                            <a:spLocks/>
                          </wps:cNvSpPr>
                          <wps:spPr bwMode="auto">
                            <a:xfrm>
                              <a:off x="723" y="4"/>
                              <a:ext cx="5934" cy="16293"/>
                            </a:xfrm>
                            <a:custGeom>
                              <a:avLst/>
                              <a:gdLst>
                                <a:gd name="T0" fmla="*/ 4030 w 5934"/>
                                <a:gd name="T1" fmla="*/ 12497 h 16293"/>
                                <a:gd name="T2" fmla="*/ 4030 w 5934"/>
                                <a:gd name="T3" fmla="*/ 12516 h 16293"/>
                                <a:gd name="T4" fmla="*/ 4046 w 5934"/>
                                <a:gd name="T5" fmla="*/ 12516 h 16293"/>
                                <a:gd name="T6" fmla="*/ 4030 w 5934"/>
                                <a:gd name="T7" fmla="*/ 12497 h 16293"/>
                              </a:gdLst>
                              <a:ahLst/>
                              <a:cxnLst>
                                <a:cxn ang="0">
                                  <a:pos x="T0" y="T1"/>
                                </a:cxn>
                                <a:cxn ang="0">
                                  <a:pos x="T2" y="T3"/>
                                </a:cxn>
                                <a:cxn ang="0">
                                  <a:pos x="T4" y="T5"/>
                                </a:cxn>
                                <a:cxn ang="0">
                                  <a:pos x="T6" y="T7"/>
                                </a:cxn>
                              </a:cxnLst>
                              <a:rect l="0" t="0" r="r" b="b"/>
                              <a:pathLst>
                                <a:path w="5934" h="16293">
                                  <a:moveTo>
                                    <a:pt x="4030" y="12497"/>
                                  </a:moveTo>
                                  <a:lnTo>
                                    <a:pt x="4030" y="12516"/>
                                  </a:lnTo>
                                  <a:lnTo>
                                    <a:pt x="4046" y="12516"/>
                                  </a:lnTo>
                                  <a:lnTo>
                                    <a:pt x="4030" y="1249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497"/>
                          <wps:cNvSpPr>
                            <a:spLocks/>
                          </wps:cNvSpPr>
                          <wps:spPr bwMode="auto">
                            <a:xfrm>
                              <a:off x="723" y="4"/>
                              <a:ext cx="5934" cy="16293"/>
                            </a:xfrm>
                            <a:custGeom>
                              <a:avLst/>
                              <a:gdLst>
                                <a:gd name="T0" fmla="*/ 4311 w 5934"/>
                                <a:gd name="T1" fmla="*/ 12492 h 16293"/>
                                <a:gd name="T2" fmla="*/ 4030 w 5934"/>
                                <a:gd name="T3" fmla="*/ 12492 h 16293"/>
                                <a:gd name="T4" fmla="*/ 4030 w 5934"/>
                                <a:gd name="T5" fmla="*/ 12497 h 16293"/>
                                <a:gd name="T6" fmla="*/ 4046 w 5934"/>
                                <a:gd name="T7" fmla="*/ 12516 h 16293"/>
                                <a:gd name="T8" fmla="*/ 4303 w 5934"/>
                                <a:gd name="T9" fmla="*/ 12516 h 16293"/>
                                <a:gd name="T10" fmla="*/ 4311 w 5934"/>
                                <a:gd name="T11" fmla="*/ 12507 h 16293"/>
                                <a:gd name="T12" fmla="*/ 4311 w 5934"/>
                                <a:gd name="T13" fmla="*/ 12492 h 16293"/>
                              </a:gdLst>
                              <a:ahLst/>
                              <a:cxnLst>
                                <a:cxn ang="0">
                                  <a:pos x="T0" y="T1"/>
                                </a:cxn>
                                <a:cxn ang="0">
                                  <a:pos x="T2" y="T3"/>
                                </a:cxn>
                                <a:cxn ang="0">
                                  <a:pos x="T4" y="T5"/>
                                </a:cxn>
                                <a:cxn ang="0">
                                  <a:pos x="T6" y="T7"/>
                                </a:cxn>
                                <a:cxn ang="0">
                                  <a:pos x="T8" y="T9"/>
                                </a:cxn>
                                <a:cxn ang="0">
                                  <a:pos x="T10" y="T11"/>
                                </a:cxn>
                                <a:cxn ang="0">
                                  <a:pos x="T12" y="T13"/>
                                </a:cxn>
                              </a:cxnLst>
                              <a:rect l="0" t="0" r="r" b="b"/>
                              <a:pathLst>
                                <a:path w="5934" h="16293">
                                  <a:moveTo>
                                    <a:pt x="4311" y="12492"/>
                                  </a:moveTo>
                                  <a:lnTo>
                                    <a:pt x="4030" y="12492"/>
                                  </a:lnTo>
                                  <a:lnTo>
                                    <a:pt x="4030" y="12497"/>
                                  </a:lnTo>
                                  <a:lnTo>
                                    <a:pt x="4046" y="12516"/>
                                  </a:lnTo>
                                  <a:lnTo>
                                    <a:pt x="4303" y="12516"/>
                                  </a:lnTo>
                                  <a:lnTo>
                                    <a:pt x="4311" y="12507"/>
                                  </a:lnTo>
                                  <a:lnTo>
                                    <a:pt x="4311" y="1249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498"/>
                          <wps:cNvSpPr>
                            <a:spLocks/>
                          </wps:cNvSpPr>
                          <wps:spPr bwMode="auto">
                            <a:xfrm>
                              <a:off x="723" y="4"/>
                              <a:ext cx="5934" cy="16293"/>
                            </a:xfrm>
                            <a:custGeom>
                              <a:avLst/>
                              <a:gdLst>
                                <a:gd name="T0" fmla="*/ 4311 w 5934"/>
                                <a:gd name="T1" fmla="*/ 12507 h 16293"/>
                                <a:gd name="T2" fmla="*/ 4303 w 5934"/>
                                <a:gd name="T3" fmla="*/ 12516 h 16293"/>
                                <a:gd name="T4" fmla="*/ 4311 w 5934"/>
                                <a:gd name="T5" fmla="*/ 12516 h 16293"/>
                                <a:gd name="T6" fmla="*/ 4311 w 5934"/>
                                <a:gd name="T7" fmla="*/ 12507 h 16293"/>
                              </a:gdLst>
                              <a:ahLst/>
                              <a:cxnLst>
                                <a:cxn ang="0">
                                  <a:pos x="T0" y="T1"/>
                                </a:cxn>
                                <a:cxn ang="0">
                                  <a:pos x="T2" y="T3"/>
                                </a:cxn>
                                <a:cxn ang="0">
                                  <a:pos x="T4" y="T5"/>
                                </a:cxn>
                                <a:cxn ang="0">
                                  <a:pos x="T6" y="T7"/>
                                </a:cxn>
                              </a:cxnLst>
                              <a:rect l="0" t="0" r="r" b="b"/>
                              <a:pathLst>
                                <a:path w="5934" h="16293">
                                  <a:moveTo>
                                    <a:pt x="4311" y="12507"/>
                                  </a:moveTo>
                                  <a:lnTo>
                                    <a:pt x="4303" y="12516"/>
                                  </a:lnTo>
                                  <a:lnTo>
                                    <a:pt x="4311" y="12516"/>
                                  </a:lnTo>
                                  <a:lnTo>
                                    <a:pt x="4311" y="1250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499"/>
                          <wps:cNvSpPr>
                            <a:spLocks/>
                          </wps:cNvSpPr>
                          <wps:spPr bwMode="auto">
                            <a:xfrm>
                              <a:off x="723" y="4"/>
                              <a:ext cx="5934" cy="16293"/>
                            </a:xfrm>
                            <a:custGeom>
                              <a:avLst/>
                              <a:gdLst>
                                <a:gd name="T0" fmla="*/ 1638 w 5934"/>
                                <a:gd name="T1" fmla="*/ 12492 h 16293"/>
                                <a:gd name="T2" fmla="*/ 1628 w 5934"/>
                                <a:gd name="T3" fmla="*/ 12492 h 16293"/>
                                <a:gd name="T4" fmla="*/ 1628 w 5934"/>
                                <a:gd name="T5" fmla="*/ 12515 h 16293"/>
                                <a:gd name="T6" fmla="*/ 1638 w 5934"/>
                                <a:gd name="T7" fmla="*/ 12492 h 16293"/>
                              </a:gdLst>
                              <a:ahLst/>
                              <a:cxnLst>
                                <a:cxn ang="0">
                                  <a:pos x="T0" y="T1"/>
                                </a:cxn>
                                <a:cxn ang="0">
                                  <a:pos x="T2" y="T3"/>
                                </a:cxn>
                                <a:cxn ang="0">
                                  <a:pos x="T4" y="T5"/>
                                </a:cxn>
                                <a:cxn ang="0">
                                  <a:pos x="T6" y="T7"/>
                                </a:cxn>
                              </a:cxnLst>
                              <a:rect l="0" t="0" r="r" b="b"/>
                              <a:pathLst>
                                <a:path w="5934" h="16293">
                                  <a:moveTo>
                                    <a:pt x="1638" y="12492"/>
                                  </a:moveTo>
                                  <a:lnTo>
                                    <a:pt x="1628" y="12492"/>
                                  </a:lnTo>
                                  <a:lnTo>
                                    <a:pt x="1628" y="12515"/>
                                  </a:lnTo>
                                  <a:lnTo>
                                    <a:pt x="1638" y="1249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500"/>
                          <wps:cNvSpPr>
                            <a:spLocks/>
                          </wps:cNvSpPr>
                          <wps:spPr bwMode="auto">
                            <a:xfrm>
                              <a:off x="723" y="4"/>
                              <a:ext cx="5934" cy="16293"/>
                            </a:xfrm>
                            <a:custGeom>
                              <a:avLst/>
                              <a:gdLst>
                                <a:gd name="T0" fmla="*/ 3236 w 5934"/>
                                <a:gd name="T1" fmla="*/ 12468 h 16293"/>
                                <a:gd name="T2" fmla="*/ 1693 w 5934"/>
                                <a:gd name="T3" fmla="*/ 12468 h 16293"/>
                                <a:gd name="T4" fmla="*/ 1693 w 5934"/>
                                <a:gd name="T5" fmla="*/ 12484 h 16293"/>
                                <a:gd name="T6" fmla="*/ 1694 w 5934"/>
                                <a:gd name="T7" fmla="*/ 12492 h 16293"/>
                                <a:gd name="T8" fmla="*/ 1697 w 5934"/>
                                <a:gd name="T9" fmla="*/ 12508 h 16293"/>
                                <a:gd name="T10" fmla="*/ 1697 w 5934"/>
                                <a:gd name="T11" fmla="*/ 12492 h 16293"/>
                                <a:gd name="T12" fmla="*/ 3236 w 5934"/>
                                <a:gd name="T13" fmla="*/ 12492 h 16293"/>
                                <a:gd name="T14" fmla="*/ 3236 w 5934"/>
                                <a:gd name="T15" fmla="*/ 12468 h 162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34" h="16293">
                                  <a:moveTo>
                                    <a:pt x="3236" y="12468"/>
                                  </a:moveTo>
                                  <a:lnTo>
                                    <a:pt x="1693" y="12468"/>
                                  </a:lnTo>
                                  <a:lnTo>
                                    <a:pt x="1693" y="12484"/>
                                  </a:lnTo>
                                  <a:lnTo>
                                    <a:pt x="1694" y="12492"/>
                                  </a:lnTo>
                                  <a:lnTo>
                                    <a:pt x="1697" y="12508"/>
                                  </a:lnTo>
                                  <a:lnTo>
                                    <a:pt x="1697" y="12492"/>
                                  </a:lnTo>
                                  <a:lnTo>
                                    <a:pt x="3236" y="12492"/>
                                  </a:lnTo>
                                  <a:lnTo>
                                    <a:pt x="3236" y="1246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501"/>
                          <wps:cNvSpPr>
                            <a:spLocks/>
                          </wps:cNvSpPr>
                          <wps:spPr bwMode="auto">
                            <a:xfrm>
                              <a:off x="723" y="4"/>
                              <a:ext cx="5934" cy="16293"/>
                            </a:xfrm>
                            <a:custGeom>
                              <a:avLst/>
                              <a:gdLst>
                                <a:gd name="T0" fmla="*/ 4322 w 5934"/>
                                <a:gd name="T1" fmla="*/ 12492 h 16293"/>
                                <a:gd name="T2" fmla="*/ 4311 w 5934"/>
                                <a:gd name="T3" fmla="*/ 12492 h 16293"/>
                                <a:gd name="T4" fmla="*/ 4311 w 5934"/>
                                <a:gd name="T5" fmla="*/ 12507 h 16293"/>
                                <a:gd name="T6" fmla="*/ 4322 w 5934"/>
                                <a:gd name="T7" fmla="*/ 12492 h 16293"/>
                              </a:gdLst>
                              <a:ahLst/>
                              <a:cxnLst>
                                <a:cxn ang="0">
                                  <a:pos x="T0" y="T1"/>
                                </a:cxn>
                                <a:cxn ang="0">
                                  <a:pos x="T2" y="T3"/>
                                </a:cxn>
                                <a:cxn ang="0">
                                  <a:pos x="T4" y="T5"/>
                                </a:cxn>
                                <a:cxn ang="0">
                                  <a:pos x="T6" y="T7"/>
                                </a:cxn>
                              </a:cxnLst>
                              <a:rect l="0" t="0" r="r" b="b"/>
                              <a:pathLst>
                                <a:path w="5934" h="16293">
                                  <a:moveTo>
                                    <a:pt x="4322" y="12492"/>
                                  </a:moveTo>
                                  <a:lnTo>
                                    <a:pt x="4311" y="12492"/>
                                  </a:lnTo>
                                  <a:lnTo>
                                    <a:pt x="4311" y="12507"/>
                                  </a:lnTo>
                                  <a:lnTo>
                                    <a:pt x="4322" y="1249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502"/>
                          <wps:cNvSpPr>
                            <a:spLocks/>
                          </wps:cNvSpPr>
                          <wps:spPr bwMode="auto">
                            <a:xfrm>
                              <a:off x="723" y="4"/>
                              <a:ext cx="5934" cy="16293"/>
                            </a:xfrm>
                            <a:custGeom>
                              <a:avLst/>
                              <a:gdLst>
                                <a:gd name="T0" fmla="*/ 4030 w 5934"/>
                                <a:gd name="T1" fmla="*/ 12492 h 16293"/>
                                <a:gd name="T2" fmla="*/ 4027 w 5934"/>
                                <a:gd name="T3" fmla="*/ 12492 h 16293"/>
                                <a:gd name="T4" fmla="*/ 4030 w 5934"/>
                                <a:gd name="T5" fmla="*/ 12497 h 16293"/>
                                <a:gd name="T6" fmla="*/ 4030 w 5934"/>
                                <a:gd name="T7" fmla="*/ 12492 h 16293"/>
                              </a:gdLst>
                              <a:ahLst/>
                              <a:cxnLst>
                                <a:cxn ang="0">
                                  <a:pos x="T0" y="T1"/>
                                </a:cxn>
                                <a:cxn ang="0">
                                  <a:pos x="T2" y="T3"/>
                                </a:cxn>
                                <a:cxn ang="0">
                                  <a:pos x="T4" y="T5"/>
                                </a:cxn>
                                <a:cxn ang="0">
                                  <a:pos x="T6" y="T7"/>
                                </a:cxn>
                              </a:cxnLst>
                              <a:rect l="0" t="0" r="r" b="b"/>
                              <a:pathLst>
                                <a:path w="5934" h="16293">
                                  <a:moveTo>
                                    <a:pt x="4030" y="12492"/>
                                  </a:moveTo>
                                  <a:lnTo>
                                    <a:pt x="4027" y="12492"/>
                                  </a:lnTo>
                                  <a:lnTo>
                                    <a:pt x="4030" y="12497"/>
                                  </a:lnTo>
                                  <a:lnTo>
                                    <a:pt x="4030" y="1249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503"/>
                          <wps:cNvSpPr>
                            <a:spLocks/>
                          </wps:cNvSpPr>
                          <wps:spPr bwMode="auto">
                            <a:xfrm>
                              <a:off x="723" y="4"/>
                              <a:ext cx="5934" cy="16293"/>
                            </a:xfrm>
                            <a:custGeom>
                              <a:avLst/>
                              <a:gdLst>
                                <a:gd name="T0" fmla="*/ 3232 w 5934"/>
                                <a:gd name="T1" fmla="*/ 12492 h 16293"/>
                                <a:gd name="T2" fmla="*/ 3231 w 5934"/>
                                <a:gd name="T3" fmla="*/ 12492 h 16293"/>
                                <a:gd name="T4" fmla="*/ 3231 w 5934"/>
                                <a:gd name="T5" fmla="*/ 12494 h 16293"/>
                                <a:gd name="T6" fmla="*/ 3232 w 5934"/>
                                <a:gd name="T7" fmla="*/ 12492 h 16293"/>
                              </a:gdLst>
                              <a:ahLst/>
                              <a:cxnLst>
                                <a:cxn ang="0">
                                  <a:pos x="T0" y="T1"/>
                                </a:cxn>
                                <a:cxn ang="0">
                                  <a:pos x="T2" y="T3"/>
                                </a:cxn>
                                <a:cxn ang="0">
                                  <a:pos x="T4" y="T5"/>
                                </a:cxn>
                                <a:cxn ang="0">
                                  <a:pos x="T6" y="T7"/>
                                </a:cxn>
                              </a:cxnLst>
                              <a:rect l="0" t="0" r="r" b="b"/>
                              <a:pathLst>
                                <a:path w="5934" h="16293">
                                  <a:moveTo>
                                    <a:pt x="3232" y="12492"/>
                                  </a:moveTo>
                                  <a:lnTo>
                                    <a:pt x="3231" y="12492"/>
                                  </a:lnTo>
                                  <a:lnTo>
                                    <a:pt x="3231" y="12494"/>
                                  </a:lnTo>
                                  <a:lnTo>
                                    <a:pt x="3232" y="1249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504"/>
                          <wps:cNvSpPr>
                            <a:spLocks/>
                          </wps:cNvSpPr>
                          <wps:spPr bwMode="auto">
                            <a:xfrm>
                              <a:off x="723" y="4"/>
                              <a:ext cx="5934" cy="16293"/>
                            </a:xfrm>
                            <a:custGeom>
                              <a:avLst/>
                              <a:gdLst>
                                <a:gd name="T0" fmla="*/ 480 w 5934"/>
                                <a:gd name="T1" fmla="*/ 12468 h 16293"/>
                                <a:gd name="T2" fmla="*/ 478 w 5934"/>
                                <a:gd name="T3" fmla="*/ 12468 h 16293"/>
                                <a:gd name="T4" fmla="*/ 478 w 5934"/>
                                <a:gd name="T5" fmla="*/ 12492 h 16293"/>
                                <a:gd name="T6" fmla="*/ 480 w 5934"/>
                                <a:gd name="T7" fmla="*/ 12468 h 16293"/>
                              </a:gdLst>
                              <a:ahLst/>
                              <a:cxnLst>
                                <a:cxn ang="0">
                                  <a:pos x="T0" y="T1"/>
                                </a:cxn>
                                <a:cxn ang="0">
                                  <a:pos x="T2" y="T3"/>
                                </a:cxn>
                                <a:cxn ang="0">
                                  <a:pos x="T4" y="T5"/>
                                </a:cxn>
                                <a:cxn ang="0">
                                  <a:pos x="T6" y="T7"/>
                                </a:cxn>
                              </a:cxnLst>
                              <a:rect l="0" t="0" r="r" b="b"/>
                              <a:pathLst>
                                <a:path w="5934" h="16293">
                                  <a:moveTo>
                                    <a:pt x="480" y="12468"/>
                                  </a:moveTo>
                                  <a:lnTo>
                                    <a:pt x="478" y="12468"/>
                                  </a:lnTo>
                                  <a:lnTo>
                                    <a:pt x="478" y="12492"/>
                                  </a:lnTo>
                                  <a:lnTo>
                                    <a:pt x="480" y="1246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505"/>
                          <wps:cNvSpPr>
                            <a:spLocks/>
                          </wps:cNvSpPr>
                          <wps:spPr bwMode="auto">
                            <a:xfrm>
                              <a:off x="723" y="4"/>
                              <a:ext cx="5934" cy="16293"/>
                            </a:xfrm>
                            <a:custGeom>
                              <a:avLst/>
                              <a:gdLst>
                                <a:gd name="T0" fmla="*/ 1692 w 5934"/>
                                <a:gd name="T1" fmla="*/ 12480 h 16293"/>
                                <a:gd name="T2" fmla="*/ 1693 w 5934"/>
                                <a:gd name="T3" fmla="*/ 12492 h 16293"/>
                                <a:gd name="T4" fmla="*/ 1693 w 5934"/>
                                <a:gd name="T5" fmla="*/ 12484 h 16293"/>
                                <a:gd name="T6" fmla="*/ 1692 w 5934"/>
                                <a:gd name="T7" fmla="*/ 12480 h 16293"/>
                              </a:gdLst>
                              <a:ahLst/>
                              <a:cxnLst>
                                <a:cxn ang="0">
                                  <a:pos x="T0" y="T1"/>
                                </a:cxn>
                                <a:cxn ang="0">
                                  <a:pos x="T2" y="T3"/>
                                </a:cxn>
                                <a:cxn ang="0">
                                  <a:pos x="T4" y="T5"/>
                                </a:cxn>
                                <a:cxn ang="0">
                                  <a:pos x="T6" y="T7"/>
                                </a:cxn>
                              </a:cxnLst>
                              <a:rect l="0" t="0" r="r" b="b"/>
                              <a:pathLst>
                                <a:path w="5934" h="16293">
                                  <a:moveTo>
                                    <a:pt x="1692" y="12480"/>
                                  </a:moveTo>
                                  <a:lnTo>
                                    <a:pt x="1693" y="12492"/>
                                  </a:lnTo>
                                  <a:lnTo>
                                    <a:pt x="1693" y="12484"/>
                                  </a:lnTo>
                                  <a:lnTo>
                                    <a:pt x="1692" y="124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506"/>
                          <wps:cNvSpPr>
                            <a:spLocks/>
                          </wps:cNvSpPr>
                          <wps:spPr bwMode="auto">
                            <a:xfrm>
                              <a:off x="723" y="4"/>
                              <a:ext cx="5934" cy="16293"/>
                            </a:xfrm>
                            <a:custGeom>
                              <a:avLst/>
                              <a:gdLst>
                                <a:gd name="T0" fmla="*/ 3244 w 5934"/>
                                <a:gd name="T1" fmla="*/ 12468 h 16293"/>
                                <a:gd name="T2" fmla="*/ 3236 w 5934"/>
                                <a:gd name="T3" fmla="*/ 12468 h 16293"/>
                                <a:gd name="T4" fmla="*/ 3236 w 5934"/>
                                <a:gd name="T5" fmla="*/ 12492 h 16293"/>
                                <a:gd name="T6" fmla="*/ 3239 w 5934"/>
                                <a:gd name="T7" fmla="*/ 12492 h 16293"/>
                                <a:gd name="T8" fmla="*/ 3244 w 5934"/>
                                <a:gd name="T9" fmla="*/ 12468 h 16293"/>
                              </a:gdLst>
                              <a:ahLst/>
                              <a:cxnLst>
                                <a:cxn ang="0">
                                  <a:pos x="T0" y="T1"/>
                                </a:cxn>
                                <a:cxn ang="0">
                                  <a:pos x="T2" y="T3"/>
                                </a:cxn>
                                <a:cxn ang="0">
                                  <a:pos x="T4" y="T5"/>
                                </a:cxn>
                                <a:cxn ang="0">
                                  <a:pos x="T6" y="T7"/>
                                </a:cxn>
                                <a:cxn ang="0">
                                  <a:pos x="T8" y="T9"/>
                                </a:cxn>
                              </a:cxnLst>
                              <a:rect l="0" t="0" r="r" b="b"/>
                              <a:pathLst>
                                <a:path w="5934" h="16293">
                                  <a:moveTo>
                                    <a:pt x="3244" y="12468"/>
                                  </a:moveTo>
                                  <a:lnTo>
                                    <a:pt x="3236" y="12468"/>
                                  </a:lnTo>
                                  <a:lnTo>
                                    <a:pt x="3236" y="12492"/>
                                  </a:lnTo>
                                  <a:lnTo>
                                    <a:pt x="3239" y="12492"/>
                                  </a:lnTo>
                                  <a:lnTo>
                                    <a:pt x="3244" y="1246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507"/>
                          <wps:cNvSpPr>
                            <a:spLocks/>
                          </wps:cNvSpPr>
                          <wps:spPr bwMode="auto">
                            <a:xfrm>
                              <a:off x="723" y="4"/>
                              <a:ext cx="5934" cy="16293"/>
                            </a:xfrm>
                            <a:custGeom>
                              <a:avLst/>
                              <a:gdLst>
                                <a:gd name="T0" fmla="*/ 3245 w 5934"/>
                                <a:gd name="T1" fmla="*/ 12468 h 16293"/>
                                <a:gd name="T2" fmla="*/ 3244 w 5934"/>
                                <a:gd name="T3" fmla="*/ 12468 h 16293"/>
                                <a:gd name="T4" fmla="*/ 3239 w 5934"/>
                                <a:gd name="T5" fmla="*/ 12492 h 16293"/>
                                <a:gd name="T6" fmla="*/ 3245 w 5934"/>
                                <a:gd name="T7" fmla="*/ 12468 h 16293"/>
                              </a:gdLst>
                              <a:ahLst/>
                              <a:cxnLst>
                                <a:cxn ang="0">
                                  <a:pos x="T0" y="T1"/>
                                </a:cxn>
                                <a:cxn ang="0">
                                  <a:pos x="T2" y="T3"/>
                                </a:cxn>
                                <a:cxn ang="0">
                                  <a:pos x="T4" y="T5"/>
                                </a:cxn>
                                <a:cxn ang="0">
                                  <a:pos x="T6" y="T7"/>
                                </a:cxn>
                              </a:cxnLst>
                              <a:rect l="0" t="0" r="r" b="b"/>
                              <a:pathLst>
                                <a:path w="5934" h="16293">
                                  <a:moveTo>
                                    <a:pt x="3245" y="12468"/>
                                  </a:moveTo>
                                  <a:lnTo>
                                    <a:pt x="3244" y="12468"/>
                                  </a:lnTo>
                                  <a:lnTo>
                                    <a:pt x="3239" y="12492"/>
                                  </a:lnTo>
                                  <a:lnTo>
                                    <a:pt x="3245" y="1246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508"/>
                          <wps:cNvSpPr>
                            <a:spLocks/>
                          </wps:cNvSpPr>
                          <wps:spPr bwMode="auto">
                            <a:xfrm>
                              <a:off x="723" y="4"/>
                              <a:ext cx="5934" cy="16293"/>
                            </a:xfrm>
                            <a:custGeom>
                              <a:avLst/>
                              <a:gdLst>
                                <a:gd name="T0" fmla="*/ 3973 w 5934"/>
                                <a:gd name="T1" fmla="*/ 12468 h 16293"/>
                                <a:gd name="T2" fmla="*/ 3934 w 5934"/>
                                <a:gd name="T3" fmla="*/ 12468 h 16293"/>
                                <a:gd name="T4" fmla="*/ 3952 w 5934"/>
                                <a:gd name="T5" fmla="*/ 12492 h 16293"/>
                                <a:gd name="T6" fmla="*/ 3973 w 5934"/>
                                <a:gd name="T7" fmla="*/ 12492 h 16293"/>
                                <a:gd name="T8" fmla="*/ 3973 w 5934"/>
                                <a:gd name="T9" fmla="*/ 12468 h 16293"/>
                              </a:gdLst>
                              <a:ahLst/>
                              <a:cxnLst>
                                <a:cxn ang="0">
                                  <a:pos x="T0" y="T1"/>
                                </a:cxn>
                                <a:cxn ang="0">
                                  <a:pos x="T2" y="T3"/>
                                </a:cxn>
                                <a:cxn ang="0">
                                  <a:pos x="T4" y="T5"/>
                                </a:cxn>
                                <a:cxn ang="0">
                                  <a:pos x="T6" y="T7"/>
                                </a:cxn>
                                <a:cxn ang="0">
                                  <a:pos x="T8" y="T9"/>
                                </a:cxn>
                              </a:cxnLst>
                              <a:rect l="0" t="0" r="r" b="b"/>
                              <a:pathLst>
                                <a:path w="5934" h="16293">
                                  <a:moveTo>
                                    <a:pt x="3973" y="12468"/>
                                  </a:moveTo>
                                  <a:lnTo>
                                    <a:pt x="3934" y="12468"/>
                                  </a:lnTo>
                                  <a:lnTo>
                                    <a:pt x="3952" y="12492"/>
                                  </a:lnTo>
                                  <a:lnTo>
                                    <a:pt x="3973" y="12492"/>
                                  </a:lnTo>
                                  <a:lnTo>
                                    <a:pt x="3973" y="1246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509"/>
                          <wps:cNvSpPr>
                            <a:spLocks/>
                          </wps:cNvSpPr>
                          <wps:spPr bwMode="auto">
                            <a:xfrm>
                              <a:off x="723" y="4"/>
                              <a:ext cx="5934" cy="16293"/>
                            </a:xfrm>
                            <a:custGeom>
                              <a:avLst/>
                              <a:gdLst>
                                <a:gd name="T0" fmla="*/ 4364 w 5934"/>
                                <a:gd name="T1" fmla="*/ 12468 h 16293"/>
                                <a:gd name="T2" fmla="*/ 3973 w 5934"/>
                                <a:gd name="T3" fmla="*/ 12468 h 16293"/>
                                <a:gd name="T4" fmla="*/ 3973 w 5934"/>
                                <a:gd name="T5" fmla="*/ 12492 h 16293"/>
                                <a:gd name="T6" fmla="*/ 4363 w 5934"/>
                                <a:gd name="T7" fmla="*/ 12492 h 16293"/>
                                <a:gd name="T8" fmla="*/ 4364 w 5934"/>
                                <a:gd name="T9" fmla="*/ 12492 h 16293"/>
                                <a:gd name="T10" fmla="*/ 4364 w 5934"/>
                                <a:gd name="T11" fmla="*/ 12468 h 16293"/>
                              </a:gdLst>
                              <a:ahLst/>
                              <a:cxnLst>
                                <a:cxn ang="0">
                                  <a:pos x="T0" y="T1"/>
                                </a:cxn>
                                <a:cxn ang="0">
                                  <a:pos x="T2" y="T3"/>
                                </a:cxn>
                                <a:cxn ang="0">
                                  <a:pos x="T4" y="T5"/>
                                </a:cxn>
                                <a:cxn ang="0">
                                  <a:pos x="T6" y="T7"/>
                                </a:cxn>
                                <a:cxn ang="0">
                                  <a:pos x="T8" y="T9"/>
                                </a:cxn>
                                <a:cxn ang="0">
                                  <a:pos x="T10" y="T11"/>
                                </a:cxn>
                              </a:cxnLst>
                              <a:rect l="0" t="0" r="r" b="b"/>
                              <a:pathLst>
                                <a:path w="5934" h="16293">
                                  <a:moveTo>
                                    <a:pt x="4364" y="12468"/>
                                  </a:moveTo>
                                  <a:lnTo>
                                    <a:pt x="3973" y="12468"/>
                                  </a:lnTo>
                                  <a:lnTo>
                                    <a:pt x="3973" y="12492"/>
                                  </a:lnTo>
                                  <a:lnTo>
                                    <a:pt x="4363" y="12492"/>
                                  </a:lnTo>
                                  <a:lnTo>
                                    <a:pt x="4364" y="12492"/>
                                  </a:lnTo>
                                  <a:lnTo>
                                    <a:pt x="4364" y="1246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510"/>
                          <wps:cNvSpPr>
                            <a:spLocks/>
                          </wps:cNvSpPr>
                          <wps:spPr bwMode="auto">
                            <a:xfrm>
                              <a:off x="723" y="4"/>
                              <a:ext cx="5934" cy="16293"/>
                            </a:xfrm>
                            <a:custGeom>
                              <a:avLst/>
                              <a:gdLst>
                                <a:gd name="T0" fmla="*/ 4366 w 5934"/>
                                <a:gd name="T1" fmla="*/ 12490 h 16293"/>
                                <a:gd name="T2" fmla="*/ 4364 w 5934"/>
                                <a:gd name="T3" fmla="*/ 12492 h 16293"/>
                                <a:gd name="T4" fmla="*/ 4364 w 5934"/>
                                <a:gd name="T5" fmla="*/ 12492 h 16293"/>
                                <a:gd name="T6" fmla="*/ 4366 w 5934"/>
                                <a:gd name="T7" fmla="*/ 12492 h 16293"/>
                                <a:gd name="T8" fmla="*/ 4366 w 5934"/>
                                <a:gd name="T9" fmla="*/ 12490 h 16293"/>
                              </a:gdLst>
                              <a:ahLst/>
                              <a:cxnLst>
                                <a:cxn ang="0">
                                  <a:pos x="T0" y="T1"/>
                                </a:cxn>
                                <a:cxn ang="0">
                                  <a:pos x="T2" y="T3"/>
                                </a:cxn>
                                <a:cxn ang="0">
                                  <a:pos x="T4" y="T5"/>
                                </a:cxn>
                                <a:cxn ang="0">
                                  <a:pos x="T6" y="T7"/>
                                </a:cxn>
                                <a:cxn ang="0">
                                  <a:pos x="T8" y="T9"/>
                                </a:cxn>
                              </a:cxnLst>
                              <a:rect l="0" t="0" r="r" b="b"/>
                              <a:pathLst>
                                <a:path w="5934" h="16293">
                                  <a:moveTo>
                                    <a:pt x="4366" y="12490"/>
                                  </a:moveTo>
                                  <a:lnTo>
                                    <a:pt x="4364" y="12492"/>
                                  </a:lnTo>
                                  <a:lnTo>
                                    <a:pt x="4364" y="12492"/>
                                  </a:lnTo>
                                  <a:lnTo>
                                    <a:pt x="4366" y="12492"/>
                                  </a:lnTo>
                                  <a:lnTo>
                                    <a:pt x="4366" y="1249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511"/>
                          <wps:cNvSpPr>
                            <a:spLocks/>
                          </wps:cNvSpPr>
                          <wps:spPr bwMode="auto">
                            <a:xfrm>
                              <a:off x="723" y="4"/>
                              <a:ext cx="5934" cy="16293"/>
                            </a:xfrm>
                            <a:custGeom>
                              <a:avLst/>
                              <a:gdLst>
                                <a:gd name="T0" fmla="*/ 4393 w 5934"/>
                                <a:gd name="T1" fmla="*/ 12468 h 16293"/>
                                <a:gd name="T2" fmla="*/ 4368 w 5934"/>
                                <a:gd name="T3" fmla="*/ 12492 h 16293"/>
                                <a:gd name="T4" fmla="*/ 4376 w 5934"/>
                                <a:gd name="T5" fmla="*/ 12492 h 16293"/>
                                <a:gd name="T6" fmla="*/ 4393 w 5934"/>
                                <a:gd name="T7" fmla="*/ 12468 h 16293"/>
                              </a:gdLst>
                              <a:ahLst/>
                              <a:cxnLst>
                                <a:cxn ang="0">
                                  <a:pos x="T0" y="T1"/>
                                </a:cxn>
                                <a:cxn ang="0">
                                  <a:pos x="T2" y="T3"/>
                                </a:cxn>
                                <a:cxn ang="0">
                                  <a:pos x="T4" y="T5"/>
                                </a:cxn>
                                <a:cxn ang="0">
                                  <a:pos x="T6" y="T7"/>
                                </a:cxn>
                              </a:cxnLst>
                              <a:rect l="0" t="0" r="r" b="b"/>
                              <a:pathLst>
                                <a:path w="5934" h="16293">
                                  <a:moveTo>
                                    <a:pt x="4393" y="12468"/>
                                  </a:moveTo>
                                  <a:lnTo>
                                    <a:pt x="4368" y="12492"/>
                                  </a:lnTo>
                                  <a:lnTo>
                                    <a:pt x="4376" y="12492"/>
                                  </a:lnTo>
                                  <a:lnTo>
                                    <a:pt x="4393" y="1246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512"/>
                          <wps:cNvSpPr>
                            <a:spLocks/>
                          </wps:cNvSpPr>
                          <wps:spPr bwMode="auto">
                            <a:xfrm>
                              <a:off x="723" y="4"/>
                              <a:ext cx="5934" cy="16293"/>
                            </a:xfrm>
                            <a:custGeom>
                              <a:avLst/>
                              <a:gdLst>
                                <a:gd name="T0" fmla="*/ 5629 w 5934"/>
                                <a:gd name="T1" fmla="*/ 12468 h 16293"/>
                                <a:gd name="T2" fmla="*/ 4393 w 5934"/>
                                <a:gd name="T3" fmla="*/ 12468 h 16293"/>
                                <a:gd name="T4" fmla="*/ 4376 w 5934"/>
                                <a:gd name="T5" fmla="*/ 12492 h 16293"/>
                                <a:gd name="T6" fmla="*/ 5629 w 5934"/>
                                <a:gd name="T7" fmla="*/ 12492 h 16293"/>
                                <a:gd name="T8" fmla="*/ 5629 w 5934"/>
                                <a:gd name="T9" fmla="*/ 12468 h 16293"/>
                              </a:gdLst>
                              <a:ahLst/>
                              <a:cxnLst>
                                <a:cxn ang="0">
                                  <a:pos x="T0" y="T1"/>
                                </a:cxn>
                                <a:cxn ang="0">
                                  <a:pos x="T2" y="T3"/>
                                </a:cxn>
                                <a:cxn ang="0">
                                  <a:pos x="T4" y="T5"/>
                                </a:cxn>
                                <a:cxn ang="0">
                                  <a:pos x="T6" y="T7"/>
                                </a:cxn>
                                <a:cxn ang="0">
                                  <a:pos x="T8" y="T9"/>
                                </a:cxn>
                              </a:cxnLst>
                              <a:rect l="0" t="0" r="r" b="b"/>
                              <a:pathLst>
                                <a:path w="5934" h="16293">
                                  <a:moveTo>
                                    <a:pt x="5629" y="12468"/>
                                  </a:moveTo>
                                  <a:lnTo>
                                    <a:pt x="4393" y="12468"/>
                                  </a:lnTo>
                                  <a:lnTo>
                                    <a:pt x="4376" y="12492"/>
                                  </a:lnTo>
                                  <a:lnTo>
                                    <a:pt x="5629" y="12492"/>
                                  </a:lnTo>
                                  <a:lnTo>
                                    <a:pt x="5629" y="1246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513"/>
                          <wps:cNvSpPr>
                            <a:spLocks/>
                          </wps:cNvSpPr>
                          <wps:spPr bwMode="auto">
                            <a:xfrm>
                              <a:off x="723" y="4"/>
                              <a:ext cx="5934" cy="16293"/>
                            </a:xfrm>
                            <a:custGeom>
                              <a:avLst/>
                              <a:gdLst>
                                <a:gd name="T0" fmla="*/ 4366 w 5934"/>
                                <a:gd name="T1" fmla="*/ 12468 h 16293"/>
                                <a:gd name="T2" fmla="*/ 4364 w 5934"/>
                                <a:gd name="T3" fmla="*/ 12468 h 16293"/>
                                <a:gd name="T4" fmla="*/ 4364 w 5934"/>
                                <a:gd name="T5" fmla="*/ 12492 h 16293"/>
                                <a:gd name="T6" fmla="*/ 4366 w 5934"/>
                                <a:gd name="T7" fmla="*/ 12490 h 16293"/>
                                <a:gd name="T8" fmla="*/ 4366 w 5934"/>
                                <a:gd name="T9" fmla="*/ 12468 h 16293"/>
                              </a:gdLst>
                              <a:ahLst/>
                              <a:cxnLst>
                                <a:cxn ang="0">
                                  <a:pos x="T0" y="T1"/>
                                </a:cxn>
                                <a:cxn ang="0">
                                  <a:pos x="T2" y="T3"/>
                                </a:cxn>
                                <a:cxn ang="0">
                                  <a:pos x="T4" y="T5"/>
                                </a:cxn>
                                <a:cxn ang="0">
                                  <a:pos x="T6" y="T7"/>
                                </a:cxn>
                                <a:cxn ang="0">
                                  <a:pos x="T8" y="T9"/>
                                </a:cxn>
                              </a:cxnLst>
                              <a:rect l="0" t="0" r="r" b="b"/>
                              <a:pathLst>
                                <a:path w="5934" h="16293">
                                  <a:moveTo>
                                    <a:pt x="4366" y="12468"/>
                                  </a:moveTo>
                                  <a:lnTo>
                                    <a:pt x="4364" y="12468"/>
                                  </a:lnTo>
                                  <a:lnTo>
                                    <a:pt x="4364" y="12492"/>
                                  </a:lnTo>
                                  <a:lnTo>
                                    <a:pt x="4366" y="12490"/>
                                  </a:lnTo>
                                  <a:lnTo>
                                    <a:pt x="4366" y="1246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514"/>
                          <wps:cNvSpPr>
                            <a:spLocks/>
                          </wps:cNvSpPr>
                          <wps:spPr bwMode="auto">
                            <a:xfrm>
                              <a:off x="723" y="4"/>
                              <a:ext cx="5934" cy="16293"/>
                            </a:xfrm>
                            <a:custGeom>
                              <a:avLst/>
                              <a:gdLst>
                                <a:gd name="T0" fmla="*/ 4393 w 5934"/>
                                <a:gd name="T1" fmla="*/ 12468 h 16293"/>
                                <a:gd name="T2" fmla="*/ 4366 w 5934"/>
                                <a:gd name="T3" fmla="*/ 12468 h 16293"/>
                                <a:gd name="T4" fmla="*/ 4366 w 5934"/>
                                <a:gd name="T5" fmla="*/ 12490 h 16293"/>
                                <a:gd name="T6" fmla="*/ 4393 w 5934"/>
                                <a:gd name="T7" fmla="*/ 12468 h 16293"/>
                              </a:gdLst>
                              <a:ahLst/>
                              <a:cxnLst>
                                <a:cxn ang="0">
                                  <a:pos x="T0" y="T1"/>
                                </a:cxn>
                                <a:cxn ang="0">
                                  <a:pos x="T2" y="T3"/>
                                </a:cxn>
                                <a:cxn ang="0">
                                  <a:pos x="T4" y="T5"/>
                                </a:cxn>
                                <a:cxn ang="0">
                                  <a:pos x="T6" y="T7"/>
                                </a:cxn>
                              </a:cxnLst>
                              <a:rect l="0" t="0" r="r" b="b"/>
                              <a:pathLst>
                                <a:path w="5934" h="16293">
                                  <a:moveTo>
                                    <a:pt x="4393" y="12468"/>
                                  </a:moveTo>
                                  <a:lnTo>
                                    <a:pt x="4366" y="12468"/>
                                  </a:lnTo>
                                  <a:lnTo>
                                    <a:pt x="4366" y="12490"/>
                                  </a:lnTo>
                                  <a:lnTo>
                                    <a:pt x="4393" y="1246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515"/>
                          <wps:cNvSpPr>
                            <a:spLocks/>
                          </wps:cNvSpPr>
                          <wps:spPr bwMode="auto">
                            <a:xfrm>
                              <a:off x="723" y="4"/>
                              <a:ext cx="5934" cy="16293"/>
                            </a:xfrm>
                            <a:custGeom>
                              <a:avLst/>
                              <a:gdLst>
                                <a:gd name="T0" fmla="*/ 1648 w 5934"/>
                                <a:gd name="T1" fmla="*/ 12468 h 16293"/>
                                <a:gd name="T2" fmla="*/ 1640 w 5934"/>
                                <a:gd name="T3" fmla="*/ 12468 h 16293"/>
                                <a:gd name="T4" fmla="*/ 1640 w 5934"/>
                                <a:gd name="T5" fmla="*/ 12487 h 16293"/>
                                <a:gd name="T6" fmla="*/ 1648 w 5934"/>
                                <a:gd name="T7" fmla="*/ 12468 h 16293"/>
                              </a:gdLst>
                              <a:ahLst/>
                              <a:cxnLst>
                                <a:cxn ang="0">
                                  <a:pos x="T0" y="T1"/>
                                </a:cxn>
                                <a:cxn ang="0">
                                  <a:pos x="T2" y="T3"/>
                                </a:cxn>
                                <a:cxn ang="0">
                                  <a:pos x="T4" y="T5"/>
                                </a:cxn>
                                <a:cxn ang="0">
                                  <a:pos x="T6" y="T7"/>
                                </a:cxn>
                              </a:cxnLst>
                              <a:rect l="0" t="0" r="r" b="b"/>
                              <a:pathLst>
                                <a:path w="5934" h="16293">
                                  <a:moveTo>
                                    <a:pt x="1648" y="12468"/>
                                  </a:moveTo>
                                  <a:lnTo>
                                    <a:pt x="1640" y="12468"/>
                                  </a:lnTo>
                                  <a:lnTo>
                                    <a:pt x="1640" y="12487"/>
                                  </a:lnTo>
                                  <a:lnTo>
                                    <a:pt x="1648" y="1246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516"/>
                          <wps:cNvSpPr>
                            <a:spLocks/>
                          </wps:cNvSpPr>
                          <wps:spPr bwMode="auto">
                            <a:xfrm>
                              <a:off x="723" y="4"/>
                              <a:ext cx="5934" cy="16293"/>
                            </a:xfrm>
                            <a:custGeom>
                              <a:avLst/>
                              <a:gdLst>
                                <a:gd name="T0" fmla="*/ 1693 w 5934"/>
                                <a:gd name="T1" fmla="*/ 12468 h 16293"/>
                                <a:gd name="T2" fmla="*/ 1692 w 5934"/>
                                <a:gd name="T3" fmla="*/ 12468 h 16293"/>
                                <a:gd name="T4" fmla="*/ 1692 w 5934"/>
                                <a:gd name="T5" fmla="*/ 12480 h 16293"/>
                                <a:gd name="T6" fmla="*/ 1693 w 5934"/>
                                <a:gd name="T7" fmla="*/ 12484 h 16293"/>
                                <a:gd name="T8" fmla="*/ 1693 w 5934"/>
                                <a:gd name="T9" fmla="*/ 12468 h 16293"/>
                              </a:gdLst>
                              <a:ahLst/>
                              <a:cxnLst>
                                <a:cxn ang="0">
                                  <a:pos x="T0" y="T1"/>
                                </a:cxn>
                                <a:cxn ang="0">
                                  <a:pos x="T2" y="T3"/>
                                </a:cxn>
                                <a:cxn ang="0">
                                  <a:pos x="T4" y="T5"/>
                                </a:cxn>
                                <a:cxn ang="0">
                                  <a:pos x="T6" y="T7"/>
                                </a:cxn>
                                <a:cxn ang="0">
                                  <a:pos x="T8" y="T9"/>
                                </a:cxn>
                              </a:cxnLst>
                              <a:rect l="0" t="0" r="r" b="b"/>
                              <a:pathLst>
                                <a:path w="5934" h="16293">
                                  <a:moveTo>
                                    <a:pt x="1693" y="12468"/>
                                  </a:moveTo>
                                  <a:lnTo>
                                    <a:pt x="1692" y="12468"/>
                                  </a:lnTo>
                                  <a:lnTo>
                                    <a:pt x="1692" y="12480"/>
                                  </a:lnTo>
                                  <a:lnTo>
                                    <a:pt x="1693" y="12484"/>
                                  </a:lnTo>
                                  <a:lnTo>
                                    <a:pt x="1693" y="1246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517"/>
                          <wps:cNvSpPr>
                            <a:spLocks/>
                          </wps:cNvSpPr>
                          <wps:spPr bwMode="auto">
                            <a:xfrm>
                              <a:off x="723" y="4"/>
                              <a:ext cx="5934" cy="16293"/>
                            </a:xfrm>
                            <a:custGeom>
                              <a:avLst/>
                              <a:gdLst>
                                <a:gd name="T0" fmla="*/ 3284 w 5934"/>
                                <a:gd name="T1" fmla="*/ 12372 h 16293"/>
                                <a:gd name="T2" fmla="*/ 1695 w 5934"/>
                                <a:gd name="T3" fmla="*/ 12372 h 16293"/>
                                <a:gd name="T4" fmla="*/ 1693 w 5934"/>
                                <a:gd name="T5" fmla="*/ 12378 h 16293"/>
                                <a:gd name="T6" fmla="*/ 1690 w 5934"/>
                                <a:gd name="T7" fmla="*/ 12396 h 16293"/>
                                <a:gd name="T8" fmla="*/ 1688 w 5934"/>
                                <a:gd name="T9" fmla="*/ 12420 h 16293"/>
                                <a:gd name="T10" fmla="*/ 1688 w 5934"/>
                                <a:gd name="T11" fmla="*/ 12444 h 16293"/>
                                <a:gd name="T12" fmla="*/ 1690 w 5934"/>
                                <a:gd name="T13" fmla="*/ 12468 h 16293"/>
                                <a:gd name="T14" fmla="*/ 1692 w 5934"/>
                                <a:gd name="T15" fmla="*/ 12480 h 16293"/>
                                <a:gd name="T16" fmla="*/ 1692 w 5934"/>
                                <a:gd name="T17" fmla="*/ 12468 h 16293"/>
                                <a:gd name="T18" fmla="*/ 3244 w 5934"/>
                                <a:gd name="T19" fmla="*/ 12468 h 16293"/>
                                <a:gd name="T20" fmla="*/ 3245 w 5934"/>
                                <a:gd name="T21" fmla="*/ 12460 h 16293"/>
                                <a:gd name="T22" fmla="*/ 3245 w 5934"/>
                                <a:gd name="T23" fmla="*/ 12444 h 16293"/>
                                <a:gd name="T24" fmla="*/ 3249 w 5934"/>
                                <a:gd name="T25" fmla="*/ 12444 h 16293"/>
                                <a:gd name="T26" fmla="*/ 3255 w 5934"/>
                                <a:gd name="T27" fmla="*/ 12431 h 16293"/>
                                <a:gd name="T28" fmla="*/ 3255 w 5934"/>
                                <a:gd name="T29" fmla="*/ 12420 h 16293"/>
                                <a:gd name="T30" fmla="*/ 3260 w 5934"/>
                                <a:gd name="T31" fmla="*/ 12420 h 16293"/>
                                <a:gd name="T32" fmla="*/ 3269 w 5934"/>
                                <a:gd name="T33" fmla="*/ 12403 h 16293"/>
                                <a:gd name="T34" fmla="*/ 3269 w 5934"/>
                                <a:gd name="T35" fmla="*/ 12396 h 16293"/>
                                <a:gd name="T36" fmla="*/ 3273 w 5934"/>
                                <a:gd name="T37" fmla="*/ 12396 h 16293"/>
                                <a:gd name="T38" fmla="*/ 3284 w 5934"/>
                                <a:gd name="T39" fmla="*/ 12379 h 16293"/>
                                <a:gd name="T40" fmla="*/ 3284 w 5934"/>
                                <a:gd name="T41" fmla="*/ 12372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934" h="16293">
                                  <a:moveTo>
                                    <a:pt x="3284" y="12372"/>
                                  </a:moveTo>
                                  <a:lnTo>
                                    <a:pt x="1695" y="12372"/>
                                  </a:lnTo>
                                  <a:lnTo>
                                    <a:pt x="1693" y="12378"/>
                                  </a:lnTo>
                                  <a:lnTo>
                                    <a:pt x="1690" y="12396"/>
                                  </a:lnTo>
                                  <a:lnTo>
                                    <a:pt x="1688" y="12420"/>
                                  </a:lnTo>
                                  <a:lnTo>
                                    <a:pt x="1688" y="12444"/>
                                  </a:lnTo>
                                  <a:lnTo>
                                    <a:pt x="1690" y="12468"/>
                                  </a:lnTo>
                                  <a:lnTo>
                                    <a:pt x="1692" y="12480"/>
                                  </a:lnTo>
                                  <a:lnTo>
                                    <a:pt x="1692" y="12468"/>
                                  </a:lnTo>
                                  <a:lnTo>
                                    <a:pt x="3244" y="12468"/>
                                  </a:lnTo>
                                  <a:lnTo>
                                    <a:pt x="3245" y="12460"/>
                                  </a:lnTo>
                                  <a:lnTo>
                                    <a:pt x="3245" y="12444"/>
                                  </a:lnTo>
                                  <a:lnTo>
                                    <a:pt x="3249" y="12444"/>
                                  </a:lnTo>
                                  <a:lnTo>
                                    <a:pt x="3255" y="12431"/>
                                  </a:lnTo>
                                  <a:lnTo>
                                    <a:pt x="3255" y="12420"/>
                                  </a:lnTo>
                                  <a:lnTo>
                                    <a:pt x="3260" y="12420"/>
                                  </a:lnTo>
                                  <a:lnTo>
                                    <a:pt x="3269" y="12403"/>
                                  </a:lnTo>
                                  <a:lnTo>
                                    <a:pt x="3269" y="12396"/>
                                  </a:lnTo>
                                  <a:lnTo>
                                    <a:pt x="3273" y="12396"/>
                                  </a:lnTo>
                                  <a:lnTo>
                                    <a:pt x="3284" y="12379"/>
                                  </a:lnTo>
                                  <a:lnTo>
                                    <a:pt x="3284" y="1237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518"/>
                          <wps:cNvSpPr>
                            <a:spLocks/>
                          </wps:cNvSpPr>
                          <wps:spPr bwMode="auto">
                            <a:xfrm>
                              <a:off x="723" y="4"/>
                              <a:ext cx="5934" cy="16293"/>
                            </a:xfrm>
                            <a:custGeom>
                              <a:avLst/>
                              <a:gdLst>
                                <a:gd name="T0" fmla="*/ 3246 w 5934"/>
                                <a:gd name="T1" fmla="*/ 12459 h 16293"/>
                                <a:gd name="T2" fmla="*/ 3245 w 5934"/>
                                <a:gd name="T3" fmla="*/ 12460 h 16293"/>
                                <a:gd name="T4" fmla="*/ 3245 w 5934"/>
                                <a:gd name="T5" fmla="*/ 12468 h 16293"/>
                                <a:gd name="T6" fmla="*/ 3246 w 5934"/>
                                <a:gd name="T7" fmla="*/ 12459 h 16293"/>
                              </a:gdLst>
                              <a:ahLst/>
                              <a:cxnLst>
                                <a:cxn ang="0">
                                  <a:pos x="T0" y="T1"/>
                                </a:cxn>
                                <a:cxn ang="0">
                                  <a:pos x="T2" y="T3"/>
                                </a:cxn>
                                <a:cxn ang="0">
                                  <a:pos x="T4" y="T5"/>
                                </a:cxn>
                                <a:cxn ang="0">
                                  <a:pos x="T6" y="T7"/>
                                </a:cxn>
                              </a:cxnLst>
                              <a:rect l="0" t="0" r="r" b="b"/>
                              <a:pathLst>
                                <a:path w="5934" h="16293">
                                  <a:moveTo>
                                    <a:pt x="3246" y="12459"/>
                                  </a:moveTo>
                                  <a:lnTo>
                                    <a:pt x="3245" y="12460"/>
                                  </a:lnTo>
                                  <a:lnTo>
                                    <a:pt x="3245" y="12468"/>
                                  </a:lnTo>
                                  <a:lnTo>
                                    <a:pt x="3246" y="1245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Rectangle 519"/>
                          <wps:cNvSpPr>
                            <a:spLocks/>
                          </wps:cNvSpPr>
                          <wps:spPr bwMode="auto">
                            <a:xfrm>
                              <a:off x="4652" y="12448"/>
                              <a:ext cx="1732"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Freeform 520"/>
                          <wps:cNvSpPr>
                            <a:spLocks/>
                          </wps:cNvSpPr>
                          <wps:spPr bwMode="auto">
                            <a:xfrm>
                              <a:off x="723" y="4"/>
                              <a:ext cx="5934" cy="16293"/>
                            </a:xfrm>
                            <a:custGeom>
                              <a:avLst/>
                              <a:gdLst>
                                <a:gd name="T0" fmla="*/ 1659 w 5934"/>
                                <a:gd name="T1" fmla="*/ 12444 h 16293"/>
                                <a:gd name="T2" fmla="*/ 1649 w 5934"/>
                                <a:gd name="T3" fmla="*/ 12444 h 16293"/>
                                <a:gd name="T4" fmla="*/ 1649 w 5934"/>
                                <a:gd name="T5" fmla="*/ 12465 h 16293"/>
                                <a:gd name="T6" fmla="*/ 1659 w 5934"/>
                                <a:gd name="T7" fmla="*/ 12444 h 16293"/>
                              </a:gdLst>
                              <a:ahLst/>
                              <a:cxnLst>
                                <a:cxn ang="0">
                                  <a:pos x="T0" y="T1"/>
                                </a:cxn>
                                <a:cxn ang="0">
                                  <a:pos x="T2" y="T3"/>
                                </a:cxn>
                                <a:cxn ang="0">
                                  <a:pos x="T4" y="T5"/>
                                </a:cxn>
                                <a:cxn ang="0">
                                  <a:pos x="T6" y="T7"/>
                                </a:cxn>
                              </a:cxnLst>
                              <a:rect l="0" t="0" r="r" b="b"/>
                              <a:pathLst>
                                <a:path w="5934" h="16293">
                                  <a:moveTo>
                                    <a:pt x="1659" y="12444"/>
                                  </a:moveTo>
                                  <a:lnTo>
                                    <a:pt x="1649" y="12444"/>
                                  </a:lnTo>
                                  <a:lnTo>
                                    <a:pt x="1649" y="12465"/>
                                  </a:lnTo>
                                  <a:lnTo>
                                    <a:pt x="1659" y="1244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521"/>
                          <wps:cNvSpPr>
                            <a:spLocks/>
                          </wps:cNvSpPr>
                          <wps:spPr bwMode="auto">
                            <a:xfrm>
                              <a:off x="723" y="4"/>
                              <a:ext cx="5934" cy="16293"/>
                            </a:xfrm>
                            <a:custGeom>
                              <a:avLst/>
                              <a:gdLst>
                                <a:gd name="T0" fmla="*/ 3246 w 5934"/>
                                <a:gd name="T1" fmla="*/ 12444 h 16293"/>
                                <a:gd name="T2" fmla="*/ 3245 w 5934"/>
                                <a:gd name="T3" fmla="*/ 12444 h 16293"/>
                                <a:gd name="T4" fmla="*/ 3245 w 5934"/>
                                <a:gd name="T5" fmla="*/ 12460 h 16293"/>
                                <a:gd name="T6" fmla="*/ 3246 w 5934"/>
                                <a:gd name="T7" fmla="*/ 12459 h 16293"/>
                                <a:gd name="T8" fmla="*/ 3246 w 5934"/>
                                <a:gd name="T9" fmla="*/ 12444 h 16293"/>
                              </a:gdLst>
                              <a:ahLst/>
                              <a:cxnLst>
                                <a:cxn ang="0">
                                  <a:pos x="T0" y="T1"/>
                                </a:cxn>
                                <a:cxn ang="0">
                                  <a:pos x="T2" y="T3"/>
                                </a:cxn>
                                <a:cxn ang="0">
                                  <a:pos x="T4" y="T5"/>
                                </a:cxn>
                                <a:cxn ang="0">
                                  <a:pos x="T6" y="T7"/>
                                </a:cxn>
                                <a:cxn ang="0">
                                  <a:pos x="T8" y="T9"/>
                                </a:cxn>
                              </a:cxnLst>
                              <a:rect l="0" t="0" r="r" b="b"/>
                              <a:pathLst>
                                <a:path w="5934" h="16293">
                                  <a:moveTo>
                                    <a:pt x="3246" y="12444"/>
                                  </a:moveTo>
                                  <a:lnTo>
                                    <a:pt x="3245" y="12444"/>
                                  </a:lnTo>
                                  <a:lnTo>
                                    <a:pt x="3245" y="12460"/>
                                  </a:lnTo>
                                  <a:lnTo>
                                    <a:pt x="3246" y="12459"/>
                                  </a:lnTo>
                                  <a:lnTo>
                                    <a:pt x="3246" y="1244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522"/>
                          <wps:cNvSpPr>
                            <a:spLocks/>
                          </wps:cNvSpPr>
                          <wps:spPr bwMode="auto">
                            <a:xfrm>
                              <a:off x="723" y="4"/>
                              <a:ext cx="5934" cy="16293"/>
                            </a:xfrm>
                            <a:custGeom>
                              <a:avLst/>
                              <a:gdLst>
                                <a:gd name="T0" fmla="*/ 3249 w 5934"/>
                                <a:gd name="T1" fmla="*/ 12444 h 16293"/>
                                <a:gd name="T2" fmla="*/ 3246 w 5934"/>
                                <a:gd name="T3" fmla="*/ 12444 h 16293"/>
                                <a:gd name="T4" fmla="*/ 3246 w 5934"/>
                                <a:gd name="T5" fmla="*/ 12459 h 16293"/>
                                <a:gd name="T6" fmla="*/ 3249 w 5934"/>
                                <a:gd name="T7" fmla="*/ 12444 h 16293"/>
                              </a:gdLst>
                              <a:ahLst/>
                              <a:cxnLst>
                                <a:cxn ang="0">
                                  <a:pos x="T0" y="T1"/>
                                </a:cxn>
                                <a:cxn ang="0">
                                  <a:pos x="T2" y="T3"/>
                                </a:cxn>
                                <a:cxn ang="0">
                                  <a:pos x="T4" y="T5"/>
                                </a:cxn>
                                <a:cxn ang="0">
                                  <a:pos x="T6" y="T7"/>
                                </a:cxn>
                              </a:cxnLst>
                              <a:rect l="0" t="0" r="r" b="b"/>
                              <a:pathLst>
                                <a:path w="5934" h="16293">
                                  <a:moveTo>
                                    <a:pt x="3249" y="12444"/>
                                  </a:moveTo>
                                  <a:lnTo>
                                    <a:pt x="3246" y="12444"/>
                                  </a:lnTo>
                                  <a:lnTo>
                                    <a:pt x="3246" y="12459"/>
                                  </a:lnTo>
                                  <a:lnTo>
                                    <a:pt x="3249" y="1244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523"/>
                          <wps:cNvSpPr>
                            <a:spLocks/>
                          </wps:cNvSpPr>
                          <wps:spPr bwMode="auto">
                            <a:xfrm>
                              <a:off x="723" y="4"/>
                              <a:ext cx="5934" cy="16293"/>
                            </a:xfrm>
                            <a:custGeom>
                              <a:avLst/>
                              <a:gdLst>
                                <a:gd name="T0" fmla="*/ 3259 w 5934"/>
                                <a:gd name="T1" fmla="*/ 12423 h 16293"/>
                                <a:gd name="T2" fmla="*/ 3255 w 5934"/>
                                <a:gd name="T3" fmla="*/ 12431 h 16293"/>
                                <a:gd name="T4" fmla="*/ 3255 w 5934"/>
                                <a:gd name="T5" fmla="*/ 12444 h 16293"/>
                                <a:gd name="T6" fmla="*/ 3259 w 5934"/>
                                <a:gd name="T7" fmla="*/ 12423 h 16293"/>
                              </a:gdLst>
                              <a:ahLst/>
                              <a:cxnLst>
                                <a:cxn ang="0">
                                  <a:pos x="T0" y="T1"/>
                                </a:cxn>
                                <a:cxn ang="0">
                                  <a:pos x="T2" y="T3"/>
                                </a:cxn>
                                <a:cxn ang="0">
                                  <a:pos x="T4" y="T5"/>
                                </a:cxn>
                                <a:cxn ang="0">
                                  <a:pos x="T6" y="T7"/>
                                </a:cxn>
                              </a:cxnLst>
                              <a:rect l="0" t="0" r="r" b="b"/>
                              <a:pathLst>
                                <a:path w="5934" h="16293">
                                  <a:moveTo>
                                    <a:pt x="3259" y="12423"/>
                                  </a:moveTo>
                                  <a:lnTo>
                                    <a:pt x="3255" y="12431"/>
                                  </a:lnTo>
                                  <a:lnTo>
                                    <a:pt x="3255" y="12444"/>
                                  </a:lnTo>
                                  <a:lnTo>
                                    <a:pt x="3259" y="1242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524"/>
                          <wps:cNvSpPr>
                            <a:spLocks/>
                          </wps:cNvSpPr>
                          <wps:spPr bwMode="auto">
                            <a:xfrm>
                              <a:off x="723" y="4"/>
                              <a:ext cx="5934" cy="16293"/>
                            </a:xfrm>
                            <a:custGeom>
                              <a:avLst/>
                              <a:gdLst>
                                <a:gd name="T0" fmla="*/ 3893 w 5934"/>
                                <a:gd name="T1" fmla="*/ 12437 h 16293"/>
                                <a:gd name="T2" fmla="*/ 3893 w 5934"/>
                                <a:gd name="T3" fmla="*/ 12444 h 16293"/>
                                <a:gd name="T4" fmla="*/ 3899 w 5934"/>
                                <a:gd name="T5" fmla="*/ 12444 h 16293"/>
                                <a:gd name="T6" fmla="*/ 3893 w 5934"/>
                                <a:gd name="T7" fmla="*/ 12437 h 16293"/>
                              </a:gdLst>
                              <a:ahLst/>
                              <a:cxnLst>
                                <a:cxn ang="0">
                                  <a:pos x="T0" y="T1"/>
                                </a:cxn>
                                <a:cxn ang="0">
                                  <a:pos x="T2" y="T3"/>
                                </a:cxn>
                                <a:cxn ang="0">
                                  <a:pos x="T4" y="T5"/>
                                </a:cxn>
                                <a:cxn ang="0">
                                  <a:pos x="T6" y="T7"/>
                                </a:cxn>
                              </a:cxnLst>
                              <a:rect l="0" t="0" r="r" b="b"/>
                              <a:pathLst>
                                <a:path w="5934" h="16293">
                                  <a:moveTo>
                                    <a:pt x="3893" y="12437"/>
                                  </a:moveTo>
                                  <a:lnTo>
                                    <a:pt x="3893" y="12444"/>
                                  </a:lnTo>
                                  <a:lnTo>
                                    <a:pt x="3899" y="12444"/>
                                  </a:lnTo>
                                  <a:lnTo>
                                    <a:pt x="3893" y="1243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525"/>
                          <wps:cNvSpPr>
                            <a:spLocks/>
                          </wps:cNvSpPr>
                          <wps:spPr bwMode="auto">
                            <a:xfrm>
                              <a:off x="723" y="4"/>
                              <a:ext cx="5934" cy="16293"/>
                            </a:xfrm>
                            <a:custGeom>
                              <a:avLst/>
                              <a:gdLst>
                                <a:gd name="T0" fmla="*/ 5696 w 5934"/>
                                <a:gd name="T1" fmla="*/ 12420 h 16293"/>
                                <a:gd name="T2" fmla="*/ 3893 w 5934"/>
                                <a:gd name="T3" fmla="*/ 12420 h 16293"/>
                                <a:gd name="T4" fmla="*/ 3893 w 5934"/>
                                <a:gd name="T5" fmla="*/ 12437 h 16293"/>
                                <a:gd name="T6" fmla="*/ 3899 w 5934"/>
                                <a:gd name="T7" fmla="*/ 12444 h 16293"/>
                                <a:gd name="T8" fmla="*/ 5696 w 5934"/>
                                <a:gd name="T9" fmla="*/ 12444 h 16293"/>
                                <a:gd name="T10" fmla="*/ 5696 w 5934"/>
                                <a:gd name="T11" fmla="*/ 12420 h 16293"/>
                              </a:gdLst>
                              <a:ahLst/>
                              <a:cxnLst>
                                <a:cxn ang="0">
                                  <a:pos x="T0" y="T1"/>
                                </a:cxn>
                                <a:cxn ang="0">
                                  <a:pos x="T2" y="T3"/>
                                </a:cxn>
                                <a:cxn ang="0">
                                  <a:pos x="T4" y="T5"/>
                                </a:cxn>
                                <a:cxn ang="0">
                                  <a:pos x="T6" y="T7"/>
                                </a:cxn>
                                <a:cxn ang="0">
                                  <a:pos x="T8" y="T9"/>
                                </a:cxn>
                                <a:cxn ang="0">
                                  <a:pos x="T10" y="T11"/>
                                </a:cxn>
                              </a:cxnLst>
                              <a:rect l="0" t="0" r="r" b="b"/>
                              <a:pathLst>
                                <a:path w="5934" h="16293">
                                  <a:moveTo>
                                    <a:pt x="5696" y="12420"/>
                                  </a:moveTo>
                                  <a:lnTo>
                                    <a:pt x="3893" y="12420"/>
                                  </a:lnTo>
                                  <a:lnTo>
                                    <a:pt x="3893" y="12437"/>
                                  </a:lnTo>
                                  <a:lnTo>
                                    <a:pt x="3899" y="12444"/>
                                  </a:lnTo>
                                  <a:lnTo>
                                    <a:pt x="5696" y="12444"/>
                                  </a:lnTo>
                                  <a:lnTo>
                                    <a:pt x="5696" y="124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526"/>
                          <wps:cNvSpPr>
                            <a:spLocks/>
                          </wps:cNvSpPr>
                          <wps:spPr bwMode="auto">
                            <a:xfrm>
                              <a:off x="723" y="4"/>
                              <a:ext cx="5934" cy="16293"/>
                            </a:xfrm>
                            <a:custGeom>
                              <a:avLst/>
                              <a:gdLst>
                                <a:gd name="T0" fmla="*/ 1669 w 5934"/>
                                <a:gd name="T1" fmla="*/ 12420 h 16293"/>
                                <a:gd name="T2" fmla="*/ 1661 w 5934"/>
                                <a:gd name="T3" fmla="*/ 12420 h 16293"/>
                                <a:gd name="T4" fmla="*/ 1661 w 5934"/>
                                <a:gd name="T5" fmla="*/ 12438 h 16293"/>
                                <a:gd name="T6" fmla="*/ 1669 w 5934"/>
                                <a:gd name="T7" fmla="*/ 12420 h 16293"/>
                              </a:gdLst>
                              <a:ahLst/>
                              <a:cxnLst>
                                <a:cxn ang="0">
                                  <a:pos x="T0" y="T1"/>
                                </a:cxn>
                                <a:cxn ang="0">
                                  <a:pos x="T2" y="T3"/>
                                </a:cxn>
                                <a:cxn ang="0">
                                  <a:pos x="T4" y="T5"/>
                                </a:cxn>
                                <a:cxn ang="0">
                                  <a:pos x="T6" y="T7"/>
                                </a:cxn>
                              </a:cxnLst>
                              <a:rect l="0" t="0" r="r" b="b"/>
                              <a:pathLst>
                                <a:path w="5934" h="16293">
                                  <a:moveTo>
                                    <a:pt x="1669" y="12420"/>
                                  </a:moveTo>
                                  <a:lnTo>
                                    <a:pt x="1661" y="12420"/>
                                  </a:lnTo>
                                  <a:lnTo>
                                    <a:pt x="1661" y="12438"/>
                                  </a:lnTo>
                                  <a:lnTo>
                                    <a:pt x="1669" y="124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527"/>
                          <wps:cNvSpPr>
                            <a:spLocks/>
                          </wps:cNvSpPr>
                          <wps:spPr bwMode="auto">
                            <a:xfrm>
                              <a:off x="723" y="4"/>
                              <a:ext cx="5934" cy="16293"/>
                            </a:xfrm>
                            <a:custGeom>
                              <a:avLst/>
                              <a:gdLst>
                                <a:gd name="T0" fmla="*/ 3259 w 5934"/>
                                <a:gd name="T1" fmla="*/ 12420 h 16293"/>
                                <a:gd name="T2" fmla="*/ 3255 w 5934"/>
                                <a:gd name="T3" fmla="*/ 12420 h 16293"/>
                                <a:gd name="T4" fmla="*/ 3255 w 5934"/>
                                <a:gd name="T5" fmla="*/ 12431 h 16293"/>
                                <a:gd name="T6" fmla="*/ 3259 w 5934"/>
                                <a:gd name="T7" fmla="*/ 12423 h 16293"/>
                                <a:gd name="T8" fmla="*/ 3259 w 5934"/>
                                <a:gd name="T9" fmla="*/ 12420 h 16293"/>
                              </a:gdLst>
                              <a:ahLst/>
                              <a:cxnLst>
                                <a:cxn ang="0">
                                  <a:pos x="T0" y="T1"/>
                                </a:cxn>
                                <a:cxn ang="0">
                                  <a:pos x="T2" y="T3"/>
                                </a:cxn>
                                <a:cxn ang="0">
                                  <a:pos x="T4" y="T5"/>
                                </a:cxn>
                                <a:cxn ang="0">
                                  <a:pos x="T6" y="T7"/>
                                </a:cxn>
                                <a:cxn ang="0">
                                  <a:pos x="T8" y="T9"/>
                                </a:cxn>
                              </a:cxnLst>
                              <a:rect l="0" t="0" r="r" b="b"/>
                              <a:pathLst>
                                <a:path w="5934" h="16293">
                                  <a:moveTo>
                                    <a:pt x="3259" y="12420"/>
                                  </a:moveTo>
                                  <a:lnTo>
                                    <a:pt x="3255" y="12420"/>
                                  </a:lnTo>
                                  <a:lnTo>
                                    <a:pt x="3255" y="12431"/>
                                  </a:lnTo>
                                  <a:lnTo>
                                    <a:pt x="3259" y="12423"/>
                                  </a:lnTo>
                                  <a:lnTo>
                                    <a:pt x="3259" y="124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528"/>
                          <wps:cNvSpPr>
                            <a:spLocks/>
                          </wps:cNvSpPr>
                          <wps:spPr bwMode="auto">
                            <a:xfrm>
                              <a:off x="723" y="4"/>
                              <a:ext cx="5934" cy="16293"/>
                            </a:xfrm>
                            <a:custGeom>
                              <a:avLst/>
                              <a:gdLst>
                                <a:gd name="T0" fmla="*/ 3260 w 5934"/>
                                <a:gd name="T1" fmla="*/ 12420 h 16293"/>
                                <a:gd name="T2" fmla="*/ 3259 w 5934"/>
                                <a:gd name="T3" fmla="*/ 12420 h 16293"/>
                                <a:gd name="T4" fmla="*/ 3259 w 5934"/>
                                <a:gd name="T5" fmla="*/ 12423 h 16293"/>
                                <a:gd name="T6" fmla="*/ 3260 w 5934"/>
                                <a:gd name="T7" fmla="*/ 12420 h 16293"/>
                              </a:gdLst>
                              <a:ahLst/>
                              <a:cxnLst>
                                <a:cxn ang="0">
                                  <a:pos x="T0" y="T1"/>
                                </a:cxn>
                                <a:cxn ang="0">
                                  <a:pos x="T2" y="T3"/>
                                </a:cxn>
                                <a:cxn ang="0">
                                  <a:pos x="T4" y="T5"/>
                                </a:cxn>
                                <a:cxn ang="0">
                                  <a:pos x="T6" y="T7"/>
                                </a:cxn>
                              </a:cxnLst>
                              <a:rect l="0" t="0" r="r" b="b"/>
                              <a:pathLst>
                                <a:path w="5934" h="16293">
                                  <a:moveTo>
                                    <a:pt x="3260" y="12420"/>
                                  </a:moveTo>
                                  <a:lnTo>
                                    <a:pt x="3259" y="12420"/>
                                  </a:lnTo>
                                  <a:lnTo>
                                    <a:pt x="3259" y="12423"/>
                                  </a:lnTo>
                                  <a:lnTo>
                                    <a:pt x="3260" y="124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529"/>
                          <wps:cNvSpPr>
                            <a:spLocks/>
                          </wps:cNvSpPr>
                          <wps:spPr bwMode="auto">
                            <a:xfrm>
                              <a:off x="723" y="4"/>
                              <a:ext cx="5934" cy="16293"/>
                            </a:xfrm>
                            <a:custGeom>
                              <a:avLst/>
                              <a:gdLst>
                                <a:gd name="T0" fmla="*/ 492 w 5934"/>
                                <a:gd name="T1" fmla="*/ 12396 h 16293"/>
                                <a:gd name="T2" fmla="*/ 490 w 5934"/>
                                <a:gd name="T3" fmla="*/ 12396 h 16293"/>
                                <a:gd name="T4" fmla="*/ 490 w 5934"/>
                                <a:gd name="T5" fmla="*/ 12420 h 16293"/>
                                <a:gd name="T6" fmla="*/ 492 w 5934"/>
                                <a:gd name="T7" fmla="*/ 12396 h 16293"/>
                              </a:gdLst>
                              <a:ahLst/>
                              <a:cxnLst>
                                <a:cxn ang="0">
                                  <a:pos x="T0" y="T1"/>
                                </a:cxn>
                                <a:cxn ang="0">
                                  <a:pos x="T2" y="T3"/>
                                </a:cxn>
                                <a:cxn ang="0">
                                  <a:pos x="T4" y="T5"/>
                                </a:cxn>
                                <a:cxn ang="0">
                                  <a:pos x="T6" y="T7"/>
                                </a:cxn>
                              </a:cxnLst>
                              <a:rect l="0" t="0" r="r" b="b"/>
                              <a:pathLst>
                                <a:path w="5934" h="16293">
                                  <a:moveTo>
                                    <a:pt x="492" y="12396"/>
                                  </a:moveTo>
                                  <a:lnTo>
                                    <a:pt x="490" y="12396"/>
                                  </a:lnTo>
                                  <a:lnTo>
                                    <a:pt x="490" y="12420"/>
                                  </a:lnTo>
                                  <a:lnTo>
                                    <a:pt x="492" y="1239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530"/>
                          <wps:cNvSpPr>
                            <a:spLocks/>
                          </wps:cNvSpPr>
                          <wps:spPr bwMode="auto">
                            <a:xfrm>
                              <a:off x="723" y="4"/>
                              <a:ext cx="5934" cy="16293"/>
                            </a:xfrm>
                            <a:custGeom>
                              <a:avLst/>
                              <a:gdLst>
                                <a:gd name="T0" fmla="*/ 3269 w 5934"/>
                                <a:gd name="T1" fmla="*/ 12407 h 16293"/>
                                <a:gd name="T2" fmla="*/ 3267 w 5934"/>
                                <a:gd name="T3" fmla="*/ 12420 h 16293"/>
                                <a:gd name="T4" fmla="*/ 3269 w 5934"/>
                                <a:gd name="T5" fmla="*/ 12420 h 16293"/>
                                <a:gd name="T6" fmla="*/ 3269 w 5934"/>
                                <a:gd name="T7" fmla="*/ 12407 h 16293"/>
                              </a:gdLst>
                              <a:ahLst/>
                              <a:cxnLst>
                                <a:cxn ang="0">
                                  <a:pos x="T0" y="T1"/>
                                </a:cxn>
                                <a:cxn ang="0">
                                  <a:pos x="T2" y="T3"/>
                                </a:cxn>
                                <a:cxn ang="0">
                                  <a:pos x="T4" y="T5"/>
                                </a:cxn>
                                <a:cxn ang="0">
                                  <a:pos x="T6" y="T7"/>
                                </a:cxn>
                              </a:cxnLst>
                              <a:rect l="0" t="0" r="r" b="b"/>
                              <a:pathLst>
                                <a:path w="5934" h="16293">
                                  <a:moveTo>
                                    <a:pt x="3269" y="12407"/>
                                  </a:moveTo>
                                  <a:lnTo>
                                    <a:pt x="3267" y="12420"/>
                                  </a:lnTo>
                                  <a:lnTo>
                                    <a:pt x="3269" y="12420"/>
                                  </a:lnTo>
                                  <a:lnTo>
                                    <a:pt x="3269" y="1240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531"/>
                          <wps:cNvSpPr>
                            <a:spLocks/>
                          </wps:cNvSpPr>
                          <wps:spPr bwMode="auto">
                            <a:xfrm>
                              <a:off x="723" y="4"/>
                              <a:ext cx="5934" cy="16293"/>
                            </a:xfrm>
                            <a:custGeom>
                              <a:avLst/>
                              <a:gdLst>
                                <a:gd name="T0" fmla="*/ 3862 w 5934"/>
                                <a:gd name="T1" fmla="*/ 12416 h 16293"/>
                                <a:gd name="T2" fmla="*/ 3862 w 5934"/>
                                <a:gd name="T3" fmla="*/ 12420 h 16293"/>
                                <a:gd name="T4" fmla="*/ 3865 w 5934"/>
                                <a:gd name="T5" fmla="*/ 12420 h 16293"/>
                                <a:gd name="T6" fmla="*/ 3862 w 5934"/>
                                <a:gd name="T7" fmla="*/ 12416 h 16293"/>
                              </a:gdLst>
                              <a:ahLst/>
                              <a:cxnLst>
                                <a:cxn ang="0">
                                  <a:pos x="T0" y="T1"/>
                                </a:cxn>
                                <a:cxn ang="0">
                                  <a:pos x="T2" y="T3"/>
                                </a:cxn>
                                <a:cxn ang="0">
                                  <a:pos x="T4" y="T5"/>
                                </a:cxn>
                                <a:cxn ang="0">
                                  <a:pos x="T6" y="T7"/>
                                </a:cxn>
                              </a:cxnLst>
                              <a:rect l="0" t="0" r="r" b="b"/>
                              <a:pathLst>
                                <a:path w="5934" h="16293">
                                  <a:moveTo>
                                    <a:pt x="3862" y="12416"/>
                                  </a:moveTo>
                                  <a:lnTo>
                                    <a:pt x="3862" y="12420"/>
                                  </a:lnTo>
                                  <a:lnTo>
                                    <a:pt x="3865" y="12420"/>
                                  </a:lnTo>
                                  <a:lnTo>
                                    <a:pt x="3862" y="124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532"/>
                          <wps:cNvSpPr>
                            <a:spLocks/>
                          </wps:cNvSpPr>
                          <wps:spPr bwMode="auto">
                            <a:xfrm>
                              <a:off x="723" y="4"/>
                              <a:ext cx="5934" cy="16293"/>
                            </a:xfrm>
                            <a:custGeom>
                              <a:avLst/>
                              <a:gdLst>
                                <a:gd name="T0" fmla="*/ 5729 w 5934"/>
                                <a:gd name="T1" fmla="*/ 12396 h 16293"/>
                                <a:gd name="T2" fmla="*/ 3862 w 5934"/>
                                <a:gd name="T3" fmla="*/ 12396 h 16293"/>
                                <a:gd name="T4" fmla="*/ 3862 w 5934"/>
                                <a:gd name="T5" fmla="*/ 12416 h 16293"/>
                                <a:gd name="T6" fmla="*/ 3865 w 5934"/>
                                <a:gd name="T7" fmla="*/ 12420 h 16293"/>
                                <a:gd name="T8" fmla="*/ 5729 w 5934"/>
                                <a:gd name="T9" fmla="*/ 12420 h 16293"/>
                                <a:gd name="T10" fmla="*/ 5729 w 5934"/>
                                <a:gd name="T11" fmla="*/ 12396 h 16293"/>
                              </a:gdLst>
                              <a:ahLst/>
                              <a:cxnLst>
                                <a:cxn ang="0">
                                  <a:pos x="T0" y="T1"/>
                                </a:cxn>
                                <a:cxn ang="0">
                                  <a:pos x="T2" y="T3"/>
                                </a:cxn>
                                <a:cxn ang="0">
                                  <a:pos x="T4" y="T5"/>
                                </a:cxn>
                                <a:cxn ang="0">
                                  <a:pos x="T6" y="T7"/>
                                </a:cxn>
                                <a:cxn ang="0">
                                  <a:pos x="T8" y="T9"/>
                                </a:cxn>
                                <a:cxn ang="0">
                                  <a:pos x="T10" y="T11"/>
                                </a:cxn>
                              </a:cxnLst>
                              <a:rect l="0" t="0" r="r" b="b"/>
                              <a:pathLst>
                                <a:path w="5934" h="16293">
                                  <a:moveTo>
                                    <a:pt x="5729" y="12396"/>
                                  </a:moveTo>
                                  <a:lnTo>
                                    <a:pt x="3862" y="12396"/>
                                  </a:lnTo>
                                  <a:lnTo>
                                    <a:pt x="3862" y="12416"/>
                                  </a:lnTo>
                                  <a:lnTo>
                                    <a:pt x="3865" y="12420"/>
                                  </a:lnTo>
                                  <a:lnTo>
                                    <a:pt x="5729" y="12420"/>
                                  </a:lnTo>
                                  <a:lnTo>
                                    <a:pt x="5729" y="1239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533"/>
                          <wps:cNvSpPr>
                            <a:spLocks/>
                          </wps:cNvSpPr>
                          <wps:spPr bwMode="auto">
                            <a:xfrm>
                              <a:off x="723" y="4"/>
                              <a:ext cx="5934" cy="16293"/>
                            </a:xfrm>
                            <a:custGeom>
                              <a:avLst/>
                              <a:gdLst>
                                <a:gd name="T0" fmla="*/ 1680 w 5934"/>
                                <a:gd name="T1" fmla="*/ 12396 h 16293"/>
                                <a:gd name="T2" fmla="*/ 1673 w 5934"/>
                                <a:gd name="T3" fmla="*/ 12396 h 16293"/>
                                <a:gd name="T4" fmla="*/ 1673 w 5934"/>
                                <a:gd name="T5" fmla="*/ 12411 h 16293"/>
                                <a:gd name="T6" fmla="*/ 1680 w 5934"/>
                                <a:gd name="T7" fmla="*/ 12396 h 16293"/>
                              </a:gdLst>
                              <a:ahLst/>
                              <a:cxnLst>
                                <a:cxn ang="0">
                                  <a:pos x="T0" y="T1"/>
                                </a:cxn>
                                <a:cxn ang="0">
                                  <a:pos x="T2" y="T3"/>
                                </a:cxn>
                                <a:cxn ang="0">
                                  <a:pos x="T4" y="T5"/>
                                </a:cxn>
                                <a:cxn ang="0">
                                  <a:pos x="T6" y="T7"/>
                                </a:cxn>
                              </a:cxnLst>
                              <a:rect l="0" t="0" r="r" b="b"/>
                              <a:pathLst>
                                <a:path w="5934" h="16293">
                                  <a:moveTo>
                                    <a:pt x="1680" y="12396"/>
                                  </a:moveTo>
                                  <a:lnTo>
                                    <a:pt x="1673" y="12396"/>
                                  </a:lnTo>
                                  <a:lnTo>
                                    <a:pt x="1673" y="12411"/>
                                  </a:lnTo>
                                  <a:lnTo>
                                    <a:pt x="1680" y="1239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534"/>
                          <wps:cNvSpPr>
                            <a:spLocks/>
                          </wps:cNvSpPr>
                          <wps:spPr bwMode="auto">
                            <a:xfrm>
                              <a:off x="723" y="4"/>
                              <a:ext cx="5934" cy="16293"/>
                            </a:xfrm>
                            <a:custGeom>
                              <a:avLst/>
                              <a:gdLst>
                                <a:gd name="T0" fmla="*/ 3271 w 5934"/>
                                <a:gd name="T1" fmla="*/ 12401 h 16293"/>
                                <a:gd name="T2" fmla="*/ 3269 w 5934"/>
                                <a:gd name="T3" fmla="*/ 12403 h 16293"/>
                                <a:gd name="T4" fmla="*/ 3269 w 5934"/>
                                <a:gd name="T5" fmla="*/ 12407 h 16293"/>
                                <a:gd name="T6" fmla="*/ 3271 w 5934"/>
                                <a:gd name="T7" fmla="*/ 12401 h 16293"/>
                              </a:gdLst>
                              <a:ahLst/>
                              <a:cxnLst>
                                <a:cxn ang="0">
                                  <a:pos x="T0" y="T1"/>
                                </a:cxn>
                                <a:cxn ang="0">
                                  <a:pos x="T2" y="T3"/>
                                </a:cxn>
                                <a:cxn ang="0">
                                  <a:pos x="T4" y="T5"/>
                                </a:cxn>
                                <a:cxn ang="0">
                                  <a:pos x="T6" y="T7"/>
                                </a:cxn>
                              </a:cxnLst>
                              <a:rect l="0" t="0" r="r" b="b"/>
                              <a:pathLst>
                                <a:path w="5934" h="16293">
                                  <a:moveTo>
                                    <a:pt x="3271" y="12401"/>
                                  </a:moveTo>
                                  <a:lnTo>
                                    <a:pt x="3269" y="12403"/>
                                  </a:lnTo>
                                  <a:lnTo>
                                    <a:pt x="3269" y="12407"/>
                                  </a:lnTo>
                                  <a:lnTo>
                                    <a:pt x="3271" y="12401"/>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535"/>
                          <wps:cNvSpPr>
                            <a:spLocks/>
                          </wps:cNvSpPr>
                          <wps:spPr bwMode="auto">
                            <a:xfrm>
                              <a:off x="723" y="4"/>
                              <a:ext cx="5934" cy="16293"/>
                            </a:xfrm>
                            <a:custGeom>
                              <a:avLst/>
                              <a:gdLst>
                                <a:gd name="T0" fmla="*/ 3272 w 5934"/>
                                <a:gd name="T1" fmla="*/ 12396 h 16293"/>
                                <a:gd name="T2" fmla="*/ 3269 w 5934"/>
                                <a:gd name="T3" fmla="*/ 12396 h 16293"/>
                                <a:gd name="T4" fmla="*/ 3269 w 5934"/>
                                <a:gd name="T5" fmla="*/ 12403 h 16293"/>
                                <a:gd name="T6" fmla="*/ 3271 w 5934"/>
                                <a:gd name="T7" fmla="*/ 12401 h 16293"/>
                                <a:gd name="T8" fmla="*/ 3272 w 5934"/>
                                <a:gd name="T9" fmla="*/ 12396 h 16293"/>
                              </a:gdLst>
                              <a:ahLst/>
                              <a:cxnLst>
                                <a:cxn ang="0">
                                  <a:pos x="T0" y="T1"/>
                                </a:cxn>
                                <a:cxn ang="0">
                                  <a:pos x="T2" y="T3"/>
                                </a:cxn>
                                <a:cxn ang="0">
                                  <a:pos x="T4" y="T5"/>
                                </a:cxn>
                                <a:cxn ang="0">
                                  <a:pos x="T6" y="T7"/>
                                </a:cxn>
                                <a:cxn ang="0">
                                  <a:pos x="T8" y="T9"/>
                                </a:cxn>
                              </a:cxnLst>
                              <a:rect l="0" t="0" r="r" b="b"/>
                              <a:pathLst>
                                <a:path w="5934" h="16293">
                                  <a:moveTo>
                                    <a:pt x="3272" y="12396"/>
                                  </a:moveTo>
                                  <a:lnTo>
                                    <a:pt x="3269" y="12396"/>
                                  </a:lnTo>
                                  <a:lnTo>
                                    <a:pt x="3269" y="12403"/>
                                  </a:lnTo>
                                  <a:lnTo>
                                    <a:pt x="3271" y="12401"/>
                                  </a:lnTo>
                                  <a:lnTo>
                                    <a:pt x="3272" y="1239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536"/>
                          <wps:cNvSpPr>
                            <a:spLocks/>
                          </wps:cNvSpPr>
                          <wps:spPr bwMode="auto">
                            <a:xfrm>
                              <a:off x="723" y="4"/>
                              <a:ext cx="5934" cy="16293"/>
                            </a:xfrm>
                            <a:custGeom>
                              <a:avLst/>
                              <a:gdLst>
                                <a:gd name="T0" fmla="*/ 3273 w 5934"/>
                                <a:gd name="T1" fmla="*/ 12396 h 16293"/>
                                <a:gd name="T2" fmla="*/ 3272 w 5934"/>
                                <a:gd name="T3" fmla="*/ 12396 h 16293"/>
                                <a:gd name="T4" fmla="*/ 3271 w 5934"/>
                                <a:gd name="T5" fmla="*/ 12401 h 16293"/>
                                <a:gd name="T6" fmla="*/ 3273 w 5934"/>
                                <a:gd name="T7" fmla="*/ 12396 h 16293"/>
                              </a:gdLst>
                              <a:ahLst/>
                              <a:cxnLst>
                                <a:cxn ang="0">
                                  <a:pos x="T0" y="T1"/>
                                </a:cxn>
                                <a:cxn ang="0">
                                  <a:pos x="T2" y="T3"/>
                                </a:cxn>
                                <a:cxn ang="0">
                                  <a:pos x="T4" y="T5"/>
                                </a:cxn>
                                <a:cxn ang="0">
                                  <a:pos x="T6" y="T7"/>
                                </a:cxn>
                              </a:cxnLst>
                              <a:rect l="0" t="0" r="r" b="b"/>
                              <a:pathLst>
                                <a:path w="5934" h="16293">
                                  <a:moveTo>
                                    <a:pt x="3273" y="12396"/>
                                  </a:moveTo>
                                  <a:lnTo>
                                    <a:pt x="3272" y="12396"/>
                                  </a:lnTo>
                                  <a:lnTo>
                                    <a:pt x="3271" y="12401"/>
                                  </a:lnTo>
                                  <a:lnTo>
                                    <a:pt x="3273" y="1239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537"/>
                          <wps:cNvSpPr>
                            <a:spLocks/>
                          </wps:cNvSpPr>
                          <wps:spPr bwMode="auto">
                            <a:xfrm>
                              <a:off x="723" y="4"/>
                              <a:ext cx="5934" cy="16293"/>
                            </a:xfrm>
                            <a:custGeom>
                              <a:avLst/>
                              <a:gdLst>
                                <a:gd name="T0" fmla="*/ 3284 w 5934"/>
                                <a:gd name="T1" fmla="*/ 12379 h 16293"/>
                                <a:gd name="T2" fmla="*/ 3273 w 5934"/>
                                <a:gd name="T3" fmla="*/ 12396 h 16293"/>
                                <a:gd name="T4" fmla="*/ 3284 w 5934"/>
                                <a:gd name="T5" fmla="*/ 12396 h 16293"/>
                                <a:gd name="T6" fmla="*/ 3284 w 5934"/>
                                <a:gd name="T7" fmla="*/ 12379 h 16293"/>
                              </a:gdLst>
                              <a:ahLst/>
                              <a:cxnLst>
                                <a:cxn ang="0">
                                  <a:pos x="T0" y="T1"/>
                                </a:cxn>
                                <a:cxn ang="0">
                                  <a:pos x="T2" y="T3"/>
                                </a:cxn>
                                <a:cxn ang="0">
                                  <a:pos x="T4" y="T5"/>
                                </a:cxn>
                                <a:cxn ang="0">
                                  <a:pos x="T6" y="T7"/>
                                </a:cxn>
                              </a:cxnLst>
                              <a:rect l="0" t="0" r="r" b="b"/>
                              <a:pathLst>
                                <a:path w="5934" h="16293">
                                  <a:moveTo>
                                    <a:pt x="3284" y="12379"/>
                                  </a:moveTo>
                                  <a:lnTo>
                                    <a:pt x="3273" y="12396"/>
                                  </a:lnTo>
                                  <a:lnTo>
                                    <a:pt x="3284" y="12396"/>
                                  </a:lnTo>
                                  <a:lnTo>
                                    <a:pt x="3284" y="1237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538"/>
                          <wps:cNvSpPr>
                            <a:spLocks/>
                          </wps:cNvSpPr>
                          <wps:spPr bwMode="auto">
                            <a:xfrm>
                              <a:off x="723" y="4"/>
                              <a:ext cx="5934" cy="16293"/>
                            </a:xfrm>
                            <a:custGeom>
                              <a:avLst/>
                              <a:gdLst>
                                <a:gd name="T0" fmla="*/ 3836 w 5934"/>
                                <a:gd name="T1" fmla="*/ 12377 h 16293"/>
                                <a:gd name="T2" fmla="*/ 3836 w 5934"/>
                                <a:gd name="T3" fmla="*/ 12396 h 16293"/>
                                <a:gd name="T4" fmla="*/ 3849 w 5934"/>
                                <a:gd name="T5" fmla="*/ 12396 h 16293"/>
                                <a:gd name="T6" fmla="*/ 3836 w 5934"/>
                                <a:gd name="T7" fmla="*/ 12377 h 16293"/>
                              </a:gdLst>
                              <a:ahLst/>
                              <a:cxnLst>
                                <a:cxn ang="0">
                                  <a:pos x="T0" y="T1"/>
                                </a:cxn>
                                <a:cxn ang="0">
                                  <a:pos x="T2" y="T3"/>
                                </a:cxn>
                                <a:cxn ang="0">
                                  <a:pos x="T4" y="T5"/>
                                </a:cxn>
                                <a:cxn ang="0">
                                  <a:pos x="T6" y="T7"/>
                                </a:cxn>
                              </a:cxnLst>
                              <a:rect l="0" t="0" r="r" b="b"/>
                              <a:pathLst>
                                <a:path w="5934" h="16293">
                                  <a:moveTo>
                                    <a:pt x="3836" y="12377"/>
                                  </a:moveTo>
                                  <a:lnTo>
                                    <a:pt x="3836" y="12396"/>
                                  </a:lnTo>
                                  <a:lnTo>
                                    <a:pt x="3849" y="12396"/>
                                  </a:lnTo>
                                  <a:lnTo>
                                    <a:pt x="3836" y="1237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539"/>
                          <wps:cNvSpPr>
                            <a:spLocks/>
                          </wps:cNvSpPr>
                          <wps:spPr bwMode="auto">
                            <a:xfrm>
                              <a:off x="723" y="4"/>
                              <a:ext cx="5934" cy="16293"/>
                            </a:xfrm>
                            <a:custGeom>
                              <a:avLst/>
                              <a:gdLst>
                                <a:gd name="T0" fmla="*/ 5763 w 5934"/>
                                <a:gd name="T1" fmla="*/ 12372 h 16293"/>
                                <a:gd name="T2" fmla="*/ 3836 w 5934"/>
                                <a:gd name="T3" fmla="*/ 12372 h 16293"/>
                                <a:gd name="T4" fmla="*/ 3836 w 5934"/>
                                <a:gd name="T5" fmla="*/ 12377 h 16293"/>
                                <a:gd name="T6" fmla="*/ 3849 w 5934"/>
                                <a:gd name="T7" fmla="*/ 12396 h 16293"/>
                                <a:gd name="T8" fmla="*/ 5763 w 5934"/>
                                <a:gd name="T9" fmla="*/ 12396 h 16293"/>
                                <a:gd name="T10" fmla="*/ 5763 w 5934"/>
                                <a:gd name="T11" fmla="*/ 12372 h 16293"/>
                              </a:gdLst>
                              <a:ahLst/>
                              <a:cxnLst>
                                <a:cxn ang="0">
                                  <a:pos x="T0" y="T1"/>
                                </a:cxn>
                                <a:cxn ang="0">
                                  <a:pos x="T2" y="T3"/>
                                </a:cxn>
                                <a:cxn ang="0">
                                  <a:pos x="T4" y="T5"/>
                                </a:cxn>
                                <a:cxn ang="0">
                                  <a:pos x="T6" y="T7"/>
                                </a:cxn>
                                <a:cxn ang="0">
                                  <a:pos x="T8" y="T9"/>
                                </a:cxn>
                                <a:cxn ang="0">
                                  <a:pos x="T10" y="T11"/>
                                </a:cxn>
                              </a:cxnLst>
                              <a:rect l="0" t="0" r="r" b="b"/>
                              <a:pathLst>
                                <a:path w="5934" h="16293">
                                  <a:moveTo>
                                    <a:pt x="5763" y="12372"/>
                                  </a:moveTo>
                                  <a:lnTo>
                                    <a:pt x="3836" y="12372"/>
                                  </a:lnTo>
                                  <a:lnTo>
                                    <a:pt x="3836" y="12377"/>
                                  </a:lnTo>
                                  <a:lnTo>
                                    <a:pt x="3849" y="12396"/>
                                  </a:lnTo>
                                  <a:lnTo>
                                    <a:pt x="5763" y="12396"/>
                                  </a:lnTo>
                                  <a:lnTo>
                                    <a:pt x="5763" y="1237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540"/>
                          <wps:cNvSpPr>
                            <a:spLocks/>
                          </wps:cNvSpPr>
                          <wps:spPr bwMode="auto">
                            <a:xfrm>
                              <a:off x="723" y="4"/>
                              <a:ext cx="5934" cy="16293"/>
                            </a:xfrm>
                            <a:custGeom>
                              <a:avLst/>
                              <a:gdLst>
                                <a:gd name="T0" fmla="*/ 1690 w 5934"/>
                                <a:gd name="T1" fmla="*/ 12372 h 16293"/>
                                <a:gd name="T2" fmla="*/ 1683 w 5934"/>
                                <a:gd name="T3" fmla="*/ 12372 h 16293"/>
                                <a:gd name="T4" fmla="*/ 1683 w 5934"/>
                                <a:gd name="T5" fmla="*/ 12389 h 16293"/>
                                <a:gd name="T6" fmla="*/ 1690 w 5934"/>
                                <a:gd name="T7" fmla="*/ 12372 h 16293"/>
                              </a:gdLst>
                              <a:ahLst/>
                              <a:cxnLst>
                                <a:cxn ang="0">
                                  <a:pos x="T0" y="T1"/>
                                </a:cxn>
                                <a:cxn ang="0">
                                  <a:pos x="T2" y="T3"/>
                                </a:cxn>
                                <a:cxn ang="0">
                                  <a:pos x="T4" y="T5"/>
                                </a:cxn>
                                <a:cxn ang="0">
                                  <a:pos x="T6" y="T7"/>
                                </a:cxn>
                              </a:cxnLst>
                              <a:rect l="0" t="0" r="r" b="b"/>
                              <a:pathLst>
                                <a:path w="5934" h="16293">
                                  <a:moveTo>
                                    <a:pt x="1690" y="12372"/>
                                  </a:moveTo>
                                  <a:lnTo>
                                    <a:pt x="1683" y="12372"/>
                                  </a:lnTo>
                                  <a:lnTo>
                                    <a:pt x="1683" y="12389"/>
                                  </a:lnTo>
                                  <a:lnTo>
                                    <a:pt x="1690" y="1237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541"/>
                          <wps:cNvSpPr>
                            <a:spLocks/>
                          </wps:cNvSpPr>
                          <wps:spPr bwMode="auto">
                            <a:xfrm>
                              <a:off x="723" y="4"/>
                              <a:ext cx="5934" cy="16293"/>
                            </a:xfrm>
                            <a:custGeom>
                              <a:avLst/>
                              <a:gdLst>
                                <a:gd name="T0" fmla="*/ 3303 w 5934"/>
                                <a:gd name="T1" fmla="*/ 12348 h 16293"/>
                                <a:gd name="T2" fmla="*/ 1706 w 5934"/>
                                <a:gd name="T3" fmla="*/ 12348 h 16293"/>
                                <a:gd name="T4" fmla="*/ 1699 w 5934"/>
                                <a:gd name="T5" fmla="*/ 12372 h 16293"/>
                                <a:gd name="T6" fmla="*/ 3284 w 5934"/>
                                <a:gd name="T7" fmla="*/ 12372 h 16293"/>
                                <a:gd name="T8" fmla="*/ 3284 w 5934"/>
                                <a:gd name="T9" fmla="*/ 12379 h 16293"/>
                                <a:gd name="T10" fmla="*/ 3288 w 5934"/>
                                <a:gd name="T11" fmla="*/ 12372 h 16293"/>
                                <a:gd name="T12" fmla="*/ 3303 w 5934"/>
                                <a:gd name="T13" fmla="*/ 12361 h 16293"/>
                                <a:gd name="T14" fmla="*/ 3303 w 5934"/>
                                <a:gd name="T15" fmla="*/ 12348 h 162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34" h="16293">
                                  <a:moveTo>
                                    <a:pt x="3303" y="12348"/>
                                  </a:moveTo>
                                  <a:lnTo>
                                    <a:pt x="1706" y="12348"/>
                                  </a:lnTo>
                                  <a:lnTo>
                                    <a:pt x="1699" y="12372"/>
                                  </a:lnTo>
                                  <a:lnTo>
                                    <a:pt x="3284" y="12372"/>
                                  </a:lnTo>
                                  <a:lnTo>
                                    <a:pt x="3284" y="12379"/>
                                  </a:lnTo>
                                  <a:lnTo>
                                    <a:pt x="3288" y="12372"/>
                                  </a:lnTo>
                                  <a:lnTo>
                                    <a:pt x="3303" y="12361"/>
                                  </a:lnTo>
                                  <a:lnTo>
                                    <a:pt x="3303" y="1234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542"/>
                          <wps:cNvSpPr>
                            <a:spLocks/>
                          </wps:cNvSpPr>
                          <wps:spPr bwMode="auto">
                            <a:xfrm>
                              <a:off x="723" y="4"/>
                              <a:ext cx="5934" cy="16293"/>
                            </a:xfrm>
                            <a:custGeom>
                              <a:avLst/>
                              <a:gdLst>
                                <a:gd name="T0" fmla="*/ 1695 w 5934"/>
                                <a:gd name="T1" fmla="*/ 12372 h 16293"/>
                                <a:gd name="T2" fmla="*/ 1694 w 5934"/>
                                <a:gd name="T3" fmla="*/ 12372 h 16293"/>
                                <a:gd name="T4" fmla="*/ 1693 w 5934"/>
                                <a:gd name="T5" fmla="*/ 12378 h 16293"/>
                                <a:gd name="T6" fmla="*/ 1695 w 5934"/>
                                <a:gd name="T7" fmla="*/ 12372 h 16293"/>
                              </a:gdLst>
                              <a:ahLst/>
                              <a:cxnLst>
                                <a:cxn ang="0">
                                  <a:pos x="T0" y="T1"/>
                                </a:cxn>
                                <a:cxn ang="0">
                                  <a:pos x="T2" y="T3"/>
                                </a:cxn>
                                <a:cxn ang="0">
                                  <a:pos x="T4" y="T5"/>
                                </a:cxn>
                                <a:cxn ang="0">
                                  <a:pos x="T6" y="T7"/>
                                </a:cxn>
                              </a:cxnLst>
                              <a:rect l="0" t="0" r="r" b="b"/>
                              <a:pathLst>
                                <a:path w="5934" h="16293">
                                  <a:moveTo>
                                    <a:pt x="1695" y="12372"/>
                                  </a:moveTo>
                                  <a:lnTo>
                                    <a:pt x="1694" y="12372"/>
                                  </a:lnTo>
                                  <a:lnTo>
                                    <a:pt x="1693" y="12378"/>
                                  </a:lnTo>
                                  <a:lnTo>
                                    <a:pt x="1695" y="1237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543"/>
                          <wps:cNvSpPr>
                            <a:spLocks/>
                          </wps:cNvSpPr>
                          <wps:spPr bwMode="auto">
                            <a:xfrm>
                              <a:off x="723" y="4"/>
                              <a:ext cx="5934" cy="16293"/>
                            </a:xfrm>
                            <a:custGeom>
                              <a:avLst/>
                              <a:gdLst>
                                <a:gd name="T0" fmla="*/ 3303 w 5934"/>
                                <a:gd name="T1" fmla="*/ 12361 h 16293"/>
                                <a:gd name="T2" fmla="*/ 3288 w 5934"/>
                                <a:gd name="T3" fmla="*/ 12372 h 16293"/>
                                <a:gd name="T4" fmla="*/ 3303 w 5934"/>
                                <a:gd name="T5" fmla="*/ 12372 h 16293"/>
                                <a:gd name="T6" fmla="*/ 3303 w 5934"/>
                                <a:gd name="T7" fmla="*/ 12361 h 16293"/>
                              </a:gdLst>
                              <a:ahLst/>
                              <a:cxnLst>
                                <a:cxn ang="0">
                                  <a:pos x="T0" y="T1"/>
                                </a:cxn>
                                <a:cxn ang="0">
                                  <a:pos x="T2" y="T3"/>
                                </a:cxn>
                                <a:cxn ang="0">
                                  <a:pos x="T4" y="T5"/>
                                </a:cxn>
                                <a:cxn ang="0">
                                  <a:pos x="T6" y="T7"/>
                                </a:cxn>
                              </a:cxnLst>
                              <a:rect l="0" t="0" r="r" b="b"/>
                              <a:pathLst>
                                <a:path w="5934" h="16293">
                                  <a:moveTo>
                                    <a:pt x="3303" y="12361"/>
                                  </a:moveTo>
                                  <a:lnTo>
                                    <a:pt x="3288" y="12372"/>
                                  </a:lnTo>
                                  <a:lnTo>
                                    <a:pt x="3303" y="12372"/>
                                  </a:lnTo>
                                  <a:lnTo>
                                    <a:pt x="3303" y="12361"/>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Rectangle 544"/>
                          <wps:cNvSpPr>
                            <a:spLocks/>
                          </wps:cNvSpPr>
                          <wps:spPr bwMode="auto">
                            <a:xfrm>
                              <a:off x="4535" y="12352"/>
                              <a:ext cx="1984"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Freeform 545"/>
                          <wps:cNvSpPr>
                            <a:spLocks/>
                          </wps:cNvSpPr>
                          <wps:spPr bwMode="auto">
                            <a:xfrm>
                              <a:off x="723" y="4"/>
                              <a:ext cx="5934" cy="16293"/>
                            </a:xfrm>
                            <a:custGeom>
                              <a:avLst/>
                              <a:gdLst>
                                <a:gd name="T0" fmla="*/ 3321 w 5934"/>
                                <a:gd name="T1" fmla="*/ 12348 h 16293"/>
                                <a:gd name="T2" fmla="*/ 3303 w 5934"/>
                                <a:gd name="T3" fmla="*/ 12348 h 16293"/>
                                <a:gd name="T4" fmla="*/ 3303 w 5934"/>
                                <a:gd name="T5" fmla="*/ 12361 h 16293"/>
                                <a:gd name="T6" fmla="*/ 3321 w 5934"/>
                                <a:gd name="T7" fmla="*/ 12348 h 16293"/>
                              </a:gdLst>
                              <a:ahLst/>
                              <a:cxnLst>
                                <a:cxn ang="0">
                                  <a:pos x="T0" y="T1"/>
                                </a:cxn>
                                <a:cxn ang="0">
                                  <a:pos x="T2" y="T3"/>
                                </a:cxn>
                                <a:cxn ang="0">
                                  <a:pos x="T4" y="T5"/>
                                </a:cxn>
                                <a:cxn ang="0">
                                  <a:pos x="T6" y="T7"/>
                                </a:cxn>
                              </a:cxnLst>
                              <a:rect l="0" t="0" r="r" b="b"/>
                              <a:pathLst>
                                <a:path w="5934" h="16293">
                                  <a:moveTo>
                                    <a:pt x="3321" y="12348"/>
                                  </a:moveTo>
                                  <a:lnTo>
                                    <a:pt x="3303" y="12348"/>
                                  </a:lnTo>
                                  <a:lnTo>
                                    <a:pt x="3303" y="12361"/>
                                  </a:lnTo>
                                  <a:lnTo>
                                    <a:pt x="3321" y="1234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546"/>
                          <wps:cNvSpPr>
                            <a:spLocks/>
                          </wps:cNvSpPr>
                          <wps:spPr bwMode="auto">
                            <a:xfrm>
                              <a:off x="723" y="4"/>
                              <a:ext cx="5934" cy="16293"/>
                            </a:xfrm>
                            <a:custGeom>
                              <a:avLst/>
                              <a:gdLst>
                                <a:gd name="T0" fmla="*/ 504 w 5934"/>
                                <a:gd name="T1" fmla="*/ 12324 h 16293"/>
                                <a:gd name="T2" fmla="*/ 502 w 5934"/>
                                <a:gd name="T3" fmla="*/ 12324 h 16293"/>
                                <a:gd name="T4" fmla="*/ 502 w 5934"/>
                                <a:gd name="T5" fmla="*/ 12348 h 16293"/>
                                <a:gd name="T6" fmla="*/ 504 w 5934"/>
                                <a:gd name="T7" fmla="*/ 12324 h 16293"/>
                              </a:gdLst>
                              <a:ahLst/>
                              <a:cxnLst>
                                <a:cxn ang="0">
                                  <a:pos x="T0" y="T1"/>
                                </a:cxn>
                                <a:cxn ang="0">
                                  <a:pos x="T2" y="T3"/>
                                </a:cxn>
                                <a:cxn ang="0">
                                  <a:pos x="T4" y="T5"/>
                                </a:cxn>
                                <a:cxn ang="0">
                                  <a:pos x="T6" y="T7"/>
                                </a:cxn>
                              </a:cxnLst>
                              <a:rect l="0" t="0" r="r" b="b"/>
                              <a:pathLst>
                                <a:path w="5934" h="16293">
                                  <a:moveTo>
                                    <a:pt x="504" y="12324"/>
                                  </a:moveTo>
                                  <a:lnTo>
                                    <a:pt x="502" y="12324"/>
                                  </a:lnTo>
                                  <a:lnTo>
                                    <a:pt x="502" y="12348"/>
                                  </a:lnTo>
                                  <a:lnTo>
                                    <a:pt x="504" y="123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547"/>
                          <wps:cNvSpPr>
                            <a:spLocks/>
                          </wps:cNvSpPr>
                          <wps:spPr bwMode="auto">
                            <a:xfrm>
                              <a:off x="723" y="4"/>
                              <a:ext cx="5934" cy="16293"/>
                            </a:xfrm>
                            <a:custGeom>
                              <a:avLst/>
                              <a:gdLst>
                                <a:gd name="T0" fmla="*/ 3322 w 5934"/>
                                <a:gd name="T1" fmla="*/ 12347 h 16293"/>
                                <a:gd name="T2" fmla="*/ 3321 w 5934"/>
                                <a:gd name="T3" fmla="*/ 12348 h 16293"/>
                                <a:gd name="T4" fmla="*/ 3322 w 5934"/>
                                <a:gd name="T5" fmla="*/ 12348 h 16293"/>
                                <a:gd name="T6" fmla="*/ 3322 w 5934"/>
                                <a:gd name="T7" fmla="*/ 12347 h 16293"/>
                              </a:gdLst>
                              <a:ahLst/>
                              <a:cxnLst>
                                <a:cxn ang="0">
                                  <a:pos x="T0" y="T1"/>
                                </a:cxn>
                                <a:cxn ang="0">
                                  <a:pos x="T2" y="T3"/>
                                </a:cxn>
                                <a:cxn ang="0">
                                  <a:pos x="T4" y="T5"/>
                                </a:cxn>
                                <a:cxn ang="0">
                                  <a:pos x="T6" y="T7"/>
                                </a:cxn>
                              </a:cxnLst>
                              <a:rect l="0" t="0" r="r" b="b"/>
                              <a:pathLst>
                                <a:path w="5934" h="16293">
                                  <a:moveTo>
                                    <a:pt x="3322" y="12347"/>
                                  </a:moveTo>
                                  <a:lnTo>
                                    <a:pt x="3321" y="12348"/>
                                  </a:lnTo>
                                  <a:lnTo>
                                    <a:pt x="3322" y="12348"/>
                                  </a:lnTo>
                                  <a:lnTo>
                                    <a:pt x="3322" y="1234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548"/>
                          <wps:cNvSpPr>
                            <a:spLocks/>
                          </wps:cNvSpPr>
                          <wps:spPr bwMode="auto">
                            <a:xfrm>
                              <a:off x="723" y="4"/>
                              <a:ext cx="5934" cy="16293"/>
                            </a:xfrm>
                            <a:custGeom>
                              <a:avLst/>
                              <a:gdLst>
                                <a:gd name="T0" fmla="*/ 3773 w 5934"/>
                                <a:gd name="T1" fmla="*/ 12313 h 16293"/>
                                <a:gd name="T2" fmla="*/ 3773 w 5934"/>
                                <a:gd name="T3" fmla="*/ 12316 h 16293"/>
                                <a:gd name="T4" fmla="*/ 3787 w 5934"/>
                                <a:gd name="T5" fmla="*/ 12348 h 16293"/>
                                <a:gd name="T6" fmla="*/ 3773 w 5934"/>
                                <a:gd name="T7" fmla="*/ 12313 h 16293"/>
                              </a:gdLst>
                              <a:ahLst/>
                              <a:cxnLst>
                                <a:cxn ang="0">
                                  <a:pos x="T0" y="T1"/>
                                </a:cxn>
                                <a:cxn ang="0">
                                  <a:pos x="T2" y="T3"/>
                                </a:cxn>
                                <a:cxn ang="0">
                                  <a:pos x="T4" y="T5"/>
                                </a:cxn>
                                <a:cxn ang="0">
                                  <a:pos x="T6" y="T7"/>
                                </a:cxn>
                              </a:cxnLst>
                              <a:rect l="0" t="0" r="r" b="b"/>
                              <a:pathLst>
                                <a:path w="5934" h="16293">
                                  <a:moveTo>
                                    <a:pt x="3773" y="12313"/>
                                  </a:moveTo>
                                  <a:lnTo>
                                    <a:pt x="3773" y="12316"/>
                                  </a:lnTo>
                                  <a:lnTo>
                                    <a:pt x="3787" y="12348"/>
                                  </a:lnTo>
                                  <a:lnTo>
                                    <a:pt x="3773" y="1231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Rectangle 549"/>
                          <wps:cNvSpPr>
                            <a:spLocks/>
                          </wps:cNvSpPr>
                          <wps:spPr bwMode="auto">
                            <a:xfrm>
                              <a:off x="4516" y="12328"/>
                              <a:ext cx="2037"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Freeform 550"/>
                          <wps:cNvSpPr>
                            <a:spLocks/>
                          </wps:cNvSpPr>
                          <wps:spPr bwMode="auto">
                            <a:xfrm>
                              <a:off x="723" y="4"/>
                              <a:ext cx="5934" cy="16293"/>
                            </a:xfrm>
                            <a:custGeom>
                              <a:avLst/>
                              <a:gdLst>
                                <a:gd name="T0" fmla="*/ 3339 w 5934"/>
                                <a:gd name="T1" fmla="*/ 12324 h 16293"/>
                                <a:gd name="T2" fmla="*/ 3322 w 5934"/>
                                <a:gd name="T3" fmla="*/ 12324 h 16293"/>
                                <a:gd name="T4" fmla="*/ 3322 w 5934"/>
                                <a:gd name="T5" fmla="*/ 12347 h 16293"/>
                                <a:gd name="T6" fmla="*/ 3339 w 5934"/>
                                <a:gd name="T7" fmla="*/ 12324 h 16293"/>
                              </a:gdLst>
                              <a:ahLst/>
                              <a:cxnLst>
                                <a:cxn ang="0">
                                  <a:pos x="T0" y="T1"/>
                                </a:cxn>
                                <a:cxn ang="0">
                                  <a:pos x="T2" y="T3"/>
                                </a:cxn>
                                <a:cxn ang="0">
                                  <a:pos x="T4" y="T5"/>
                                </a:cxn>
                                <a:cxn ang="0">
                                  <a:pos x="T6" y="T7"/>
                                </a:cxn>
                              </a:cxnLst>
                              <a:rect l="0" t="0" r="r" b="b"/>
                              <a:pathLst>
                                <a:path w="5934" h="16293">
                                  <a:moveTo>
                                    <a:pt x="3339" y="12324"/>
                                  </a:moveTo>
                                  <a:lnTo>
                                    <a:pt x="3322" y="12324"/>
                                  </a:lnTo>
                                  <a:lnTo>
                                    <a:pt x="3322" y="12347"/>
                                  </a:lnTo>
                                  <a:lnTo>
                                    <a:pt x="3339" y="123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551"/>
                          <wps:cNvSpPr>
                            <a:spLocks/>
                          </wps:cNvSpPr>
                          <wps:spPr bwMode="auto">
                            <a:xfrm>
                              <a:off x="723" y="4"/>
                              <a:ext cx="5934" cy="16293"/>
                            </a:xfrm>
                            <a:custGeom>
                              <a:avLst/>
                              <a:gdLst>
                                <a:gd name="T0" fmla="*/ 844 w 5934"/>
                                <a:gd name="T1" fmla="*/ 12300 h 16293"/>
                                <a:gd name="T2" fmla="*/ 843 w 5934"/>
                                <a:gd name="T3" fmla="*/ 12300 h 16293"/>
                                <a:gd name="T4" fmla="*/ 848 w 5934"/>
                                <a:gd name="T5" fmla="*/ 12324 h 16293"/>
                                <a:gd name="T6" fmla="*/ 844 w 5934"/>
                                <a:gd name="T7" fmla="*/ 12300 h 16293"/>
                              </a:gdLst>
                              <a:ahLst/>
                              <a:cxnLst>
                                <a:cxn ang="0">
                                  <a:pos x="T0" y="T1"/>
                                </a:cxn>
                                <a:cxn ang="0">
                                  <a:pos x="T2" y="T3"/>
                                </a:cxn>
                                <a:cxn ang="0">
                                  <a:pos x="T4" y="T5"/>
                                </a:cxn>
                                <a:cxn ang="0">
                                  <a:pos x="T6" y="T7"/>
                                </a:cxn>
                              </a:cxnLst>
                              <a:rect l="0" t="0" r="r" b="b"/>
                              <a:pathLst>
                                <a:path w="5934" h="16293">
                                  <a:moveTo>
                                    <a:pt x="844" y="12300"/>
                                  </a:moveTo>
                                  <a:lnTo>
                                    <a:pt x="843" y="12300"/>
                                  </a:lnTo>
                                  <a:lnTo>
                                    <a:pt x="848" y="12324"/>
                                  </a:lnTo>
                                  <a:lnTo>
                                    <a:pt x="844" y="123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552"/>
                          <wps:cNvSpPr>
                            <a:spLocks/>
                          </wps:cNvSpPr>
                          <wps:spPr bwMode="auto">
                            <a:xfrm>
                              <a:off x="723" y="4"/>
                              <a:ext cx="5934" cy="16293"/>
                            </a:xfrm>
                            <a:custGeom>
                              <a:avLst/>
                              <a:gdLst>
                                <a:gd name="T0" fmla="*/ 874 w 5934"/>
                                <a:gd name="T1" fmla="*/ 12300 h 16293"/>
                                <a:gd name="T2" fmla="*/ 844 w 5934"/>
                                <a:gd name="T3" fmla="*/ 12300 h 16293"/>
                                <a:gd name="T4" fmla="*/ 848 w 5934"/>
                                <a:gd name="T5" fmla="*/ 12324 h 16293"/>
                                <a:gd name="T6" fmla="*/ 874 w 5934"/>
                                <a:gd name="T7" fmla="*/ 12324 h 16293"/>
                                <a:gd name="T8" fmla="*/ 874 w 5934"/>
                                <a:gd name="T9" fmla="*/ 12300 h 16293"/>
                              </a:gdLst>
                              <a:ahLst/>
                              <a:cxnLst>
                                <a:cxn ang="0">
                                  <a:pos x="T0" y="T1"/>
                                </a:cxn>
                                <a:cxn ang="0">
                                  <a:pos x="T2" y="T3"/>
                                </a:cxn>
                                <a:cxn ang="0">
                                  <a:pos x="T4" y="T5"/>
                                </a:cxn>
                                <a:cxn ang="0">
                                  <a:pos x="T6" y="T7"/>
                                </a:cxn>
                                <a:cxn ang="0">
                                  <a:pos x="T8" y="T9"/>
                                </a:cxn>
                              </a:cxnLst>
                              <a:rect l="0" t="0" r="r" b="b"/>
                              <a:pathLst>
                                <a:path w="5934" h="16293">
                                  <a:moveTo>
                                    <a:pt x="874" y="12300"/>
                                  </a:moveTo>
                                  <a:lnTo>
                                    <a:pt x="844" y="12300"/>
                                  </a:lnTo>
                                  <a:lnTo>
                                    <a:pt x="848" y="12324"/>
                                  </a:lnTo>
                                  <a:lnTo>
                                    <a:pt x="874" y="12324"/>
                                  </a:lnTo>
                                  <a:lnTo>
                                    <a:pt x="874" y="123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Rectangle 553"/>
                          <wps:cNvSpPr>
                            <a:spLocks/>
                          </wps:cNvSpPr>
                          <wps:spPr bwMode="auto">
                            <a:xfrm>
                              <a:off x="1597" y="12304"/>
                              <a:ext cx="153"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Freeform 554"/>
                          <wps:cNvSpPr>
                            <a:spLocks/>
                          </wps:cNvSpPr>
                          <wps:spPr bwMode="auto">
                            <a:xfrm>
                              <a:off x="723" y="4"/>
                              <a:ext cx="5934" cy="16293"/>
                            </a:xfrm>
                            <a:custGeom>
                              <a:avLst/>
                              <a:gdLst>
                                <a:gd name="T0" fmla="*/ 1077 w 5934"/>
                                <a:gd name="T1" fmla="*/ 12300 h 16293"/>
                                <a:gd name="T2" fmla="*/ 1028 w 5934"/>
                                <a:gd name="T3" fmla="*/ 12300 h 16293"/>
                                <a:gd name="T4" fmla="*/ 1028 w 5934"/>
                                <a:gd name="T5" fmla="*/ 12324 h 16293"/>
                                <a:gd name="T6" fmla="*/ 1056 w 5934"/>
                                <a:gd name="T7" fmla="*/ 12324 h 16293"/>
                                <a:gd name="T8" fmla="*/ 1077 w 5934"/>
                                <a:gd name="T9" fmla="*/ 12300 h 16293"/>
                              </a:gdLst>
                              <a:ahLst/>
                              <a:cxnLst>
                                <a:cxn ang="0">
                                  <a:pos x="T0" y="T1"/>
                                </a:cxn>
                                <a:cxn ang="0">
                                  <a:pos x="T2" y="T3"/>
                                </a:cxn>
                                <a:cxn ang="0">
                                  <a:pos x="T4" y="T5"/>
                                </a:cxn>
                                <a:cxn ang="0">
                                  <a:pos x="T6" y="T7"/>
                                </a:cxn>
                                <a:cxn ang="0">
                                  <a:pos x="T8" y="T9"/>
                                </a:cxn>
                              </a:cxnLst>
                              <a:rect l="0" t="0" r="r" b="b"/>
                              <a:pathLst>
                                <a:path w="5934" h="16293">
                                  <a:moveTo>
                                    <a:pt x="1077" y="12300"/>
                                  </a:moveTo>
                                  <a:lnTo>
                                    <a:pt x="1028" y="12300"/>
                                  </a:lnTo>
                                  <a:lnTo>
                                    <a:pt x="1028" y="12324"/>
                                  </a:lnTo>
                                  <a:lnTo>
                                    <a:pt x="1056" y="12324"/>
                                  </a:lnTo>
                                  <a:lnTo>
                                    <a:pt x="1077" y="123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555"/>
                          <wps:cNvSpPr>
                            <a:spLocks/>
                          </wps:cNvSpPr>
                          <wps:spPr bwMode="auto">
                            <a:xfrm>
                              <a:off x="723" y="4"/>
                              <a:ext cx="5934" cy="16293"/>
                            </a:xfrm>
                            <a:custGeom>
                              <a:avLst/>
                              <a:gdLst>
                                <a:gd name="T0" fmla="*/ 3341 w 5934"/>
                                <a:gd name="T1" fmla="*/ 12321 h 16293"/>
                                <a:gd name="T2" fmla="*/ 3339 w 5934"/>
                                <a:gd name="T3" fmla="*/ 12324 h 16293"/>
                                <a:gd name="T4" fmla="*/ 3341 w 5934"/>
                                <a:gd name="T5" fmla="*/ 12324 h 16293"/>
                                <a:gd name="T6" fmla="*/ 3341 w 5934"/>
                                <a:gd name="T7" fmla="*/ 12321 h 16293"/>
                              </a:gdLst>
                              <a:ahLst/>
                              <a:cxnLst>
                                <a:cxn ang="0">
                                  <a:pos x="T0" y="T1"/>
                                </a:cxn>
                                <a:cxn ang="0">
                                  <a:pos x="T2" y="T3"/>
                                </a:cxn>
                                <a:cxn ang="0">
                                  <a:pos x="T4" y="T5"/>
                                </a:cxn>
                                <a:cxn ang="0">
                                  <a:pos x="T6" y="T7"/>
                                </a:cxn>
                              </a:cxnLst>
                              <a:rect l="0" t="0" r="r" b="b"/>
                              <a:pathLst>
                                <a:path w="5934" h="16293">
                                  <a:moveTo>
                                    <a:pt x="3341" y="12321"/>
                                  </a:moveTo>
                                  <a:lnTo>
                                    <a:pt x="3339" y="12324"/>
                                  </a:lnTo>
                                  <a:lnTo>
                                    <a:pt x="3341" y="12324"/>
                                  </a:lnTo>
                                  <a:lnTo>
                                    <a:pt x="3341" y="12321"/>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556"/>
                          <wps:cNvSpPr>
                            <a:spLocks/>
                          </wps:cNvSpPr>
                          <wps:spPr bwMode="auto">
                            <a:xfrm>
                              <a:off x="723" y="4"/>
                              <a:ext cx="5934" cy="16293"/>
                            </a:xfrm>
                            <a:custGeom>
                              <a:avLst/>
                              <a:gdLst>
                                <a:gd name="T0" fmla="*/ 3773 w 5934"/>
                                <a:gd name="T1" fmla="*/ 12316 h 16293"/>
                                <a:gd name="T2" fmla="*/ 3773 w 5934"/>
                                <a:gd name="T3" fmla="*/ 12324 h 16293"/>
                                <a:gd name="T4" fmla="*/ 3777 w 5934"/>
                                <a:gd name="T5" fmla="*/ 12324 h 16293"/>
                                <a:gd name="T6" fmla="*/ 3773 w 5934"/>
                                <a:gd name="T7" fmla="*/ 12316 h 16293"/>
                              </a:gdLst>
                              <a:ahLst/>
                              <a:cxnLst>
                                <a:cxn ang="0">
                                  <a:pos x="T0" y="T1"/>
                                </a:cxn>
                                <a:cxn ang="0">
                                  <a:pos x="T2" y="T3"/>
                                </a:cxn>
                                <a:cxn ang="0">
                                  <a:pos x="T4" y="T5"/>
                                </a:cxn>
                                <a:cxn ang="0">
                                  <a:pos x="T6" y="T7"/>
                                </a:cxn>
                              </a:cxnLst>
                              <a:rect l="0" t="0" r="r" b="b"/>
                              <a:pathLst>
                                <a:path w="5934" h="16293">
                                  <a:moveTo>
                                    <a:pt x="3773" y="12316"/>
                                  </a:moveTo>
                                  <a:lnTo>
                                    <a:pt x="3773" y="12324"/>
                                  </a:lnTo>
                                  <a:lnTo>
                                    <a:pt x="3777" y="12324"/>
                                  </a:lnTo>
                                  <a:lnTo>
                                    <a:pt x="3773" y="123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557"/>
                          <wps:cNvSpPr>
                            <a:spLocks/>
                          </wps:cNvSpPr>
                          <wps:spPr bwMode="auto">
                            <a:xfrm>
                              <a:off x="723" y="4"/>
                              <a:ext cx="5934" cy="16293"/>
                            </a:xfrm>
                            <a:custGeom>
                              <a:avLst/>
                              <a:gdLst>
                                <a:gd name="T0" fmla="*/ 5866 w 5934"/>
                                <a:gd name="T1" fmla="*/ 12300 h 16293"/>
                                <a:gd name="T2" fmla="*/ 3773 w 5934"/>
                                <a:gd name="T3" fmla="*/ 12300 h 16293"/>
                                <a:gd name="T4" fmla="*/ 3773 w 5934"/>
                                <a:gd name="T5" fmla="*/ 12313 h 16293"/>
                                <a:gd name="T6" fmla="*/ 3778 w 5934"/>
                                <a:gd name="T7" fmla="*/ 12324 h 16293"/>
                                <a:gd name="T8" fmla="*/ 5866 w 5934"/>
                                <a:gd name="T9" fmla="*/ 12324 h 16293"/>
                                <a:gd name="T10" fmla="*/ 5866 w 5934"/>
                                <a:gd name="T11" fmla="*/ 12300 h 16293"/>
                              </a:gdLst>
                              <a:ahLst/>
                              <a:cxnLst>
                                <a:cxn ang="0">
                                  <a:pos x="T0" y="T1"/>
                                </a:cxn>
                                <a:cxn ang="0">
                                  <a:pos x="T2" y="T3"/>
                                </a:cxn>
                                <a:cxn ang="0">
                                  <a:pos x="T4" y="T5"/>
                                </a:cxn>
                                <a:cxn ang="0">
                                  <a:pos x="T6" y="T7"/>
                                </a:cxn>
                                <a:cxn ang="0">
                                  <a:pos x="T8" y="T9"/>
                                </a:cxn>
                                <a:cxn ang="0">
                                  <a:pos x="T10" y="T11"/>
                                </a:cxn>
                              </a:cxnLst>
                              <a:rect l="0" t="0" r="r" b="b"/>
                              <a:pathLst>
                                <a:path w="5934" h="16293">
                                  <a:moveTo>
                                    <a:pt x="5866" y="12300"/>
                                  </a:moveTo>
                                  <a:lnTo>
                                    <a:pt x="3773" y="12300"/>
                                  </a:lnTo>
                                  <a:lnTo>
                                    <a:pt x="3773" y="12313"/>
                                  </a:lnTo>
                                  <a:lnTo>
                                    <a:pt x="3778" y="12324"/>
                                  </a:lnTo>
                                  <a:lnTo>
                                    <a:pt x="5866" y="12324"/>
                                  </a:lnTo>
                                  <a:lnTo>
                                    <a:pt x="5866" y="123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558"/>
                          <wps:cNvSpPr>
                            <a:spLocks/>
                          </wps:cNvSpPr>
                          <wps:spPr bwMode="auto">
                            <a:xfrm>
                              <a:off x="723" y="4"/>
                              <a:ext cx="5934" cy="16293"/>
                            </a:xfrm>
                            <a:custGeom>
                              <a:avLst/>
                              <a:gdLst>
                                <a:gd name="T0" fmla="*/ 3358 w 5934"/>
                                <a:gd name="T1" fmla="*/ 12300 h 16293"/>
                                <a:gd name="T2" fmla="*/ 3341 w 5934"/>
                                <a:gd name="T3" fmla="*/ 12300 h 16293"/>
                                <a:gd name="T4" fmla="*/ 3341 w 5934"/>
                                <a:gd name="T5" fmla="*/ 12321 h 16293"/>
                                <a:gd name="T6" fmla="*/ 3358 w 5934"/>
                                <a:gd name="T7" fmla="*/ 12300 h 16293"/>
                              </a:gdLst>
                              <a:ahLst/>
                              <a:cxnLst>
                                <a:cxn ang="0">
                                  <a:pos x="T0" y="T1"/>
                                </a:cxn>
                                <a:cxn ang="0">
                                  <a:pos x="T2" y="T3"/>
                                </a:cxn>
                                <a:cxn ang="0">
                                  <a:pos x="T4" y="T5"/>
                                </a:cxn>
                                <a:cxn ang="0">
                                  <a:pos x="T6" y="T7"/>
                                </a:cxn>
                              </a:cxnLst>
                              <a:rect l="0" t="0" r="r" b="b"/>
                              <a:pathLst>
                                <a:path w="5934" h="16293">
                                  <a:moveTo>
                                    <a:pt x="3358" y="12300"/>
                                  </a:moveTo>
                                  <a:lnTo>
                                    <a:pt x="3341" y="12300"/>
                                  </a:lnTo>
                                  <a:lnTo>
                                    <a:pt x="3341" y="12321"/>
                                  </a:lnTo>
                                  <a:lnTo>
                                    <a:pt x="3358" y="123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559"/>
                          <wps:cNvSpPr>
                            <a:spLocks/>
                          </wps:cNvSpPr>
                          <wps:spPr bwMode="auto">
                            <a:xfrm>
                              <a:off x="723" y="4"/>
                              <a:ext cx="5934" cy="16293"/>
                            </a:xfrm>
                            <a:custGeom>
                              <a:avLst/>
                              <a:gdLst>
                                <a:gd name="T0" fmla="*/ 5900 w 5934"/>
                                <a:gd name="T1" fmla="*/ 12276 h 16293"/>
                                <a:gd name="T2" fmla="*/ 3757 w 5934"/>
                                <a:gd name="T3" fmla="*/ 12276 h 16293"/>
                                <a:gd name="T4" fmla="*/ 3757 w 5934"/>
                                <a:gd name="T5" fmla="*/ 12287 h 16293"/>
                                <a:gd name="T6" fmla="*/ 3767 w 5934"/>
                                <a:gd name="T7" fmla="*/ 12300 h 16293"/>
                                <a:gd name="T8" fmla="*/ 3773 w 5934"/>
                                <a:gd name="T9" fmla="*/ 12316 h 16293"/>
                                <a:gd name="T10" fmla="*/ 3773 w 5934"/>
                                <a:gd name="T11" fmla="*/ 12313 h 16293"/>
                                <a:gd name="T12" fmla="*/ 3769 w 5934"/>
                                <a:gd name="T13" fmla="*/ 12300 h 16293"/>
                                <a:gd name="T14" fmla="*/ 5900 w 5934"/>
                                <a:gd name="T15" fmla="*/ 12300 h 16293"/>
                                <a:gd name="T16" fmla="*/ 5900 w 5934"/>
                                <a:gd name="T17" fmla="*/ 12276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34" h="16293">
                                  <a:moveTo>
                                    <a:pt x="5900" y="12276"/>
                                  </a:moveTo>
                                  <a:lnTo>
                                    <a:pt x="3757" y="12276"/>
                                  </a:lnTo>
                                  <a:lnTo>
                                    <a:pt x="3757" y="12287"/>
                                  </a:lnTo>
                                  <a:lnTo>
                                    <a:pt x="3767" y="12300"/>
                                  </a:lnTo>
                                  <a:lnTo>
                                    <a:pt x="3773" y="12316"/>
                                  </a:lnTo>
                                  <a:lnTo>
                                    <a:pt x="3773" y="12313"/>
                                  </a:lnTo>
                                  <a:lnTo>
                                    <a:pt x="3769" y="12300"/>
                                  </a:lnTo>
                                  <a:lnTo>
                                    <a:pt x="5900" y="12300"/>
                                  </a:lnTo>
                                  <a:lnTo>
                                    <a:pt x="5900" y="122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560"/>
                          <wps:cNvSpPr>
                            <a:spLocks/>
                          </wps:cNvSpPr>
                          <wps:spPr bwMode="auto">
                            <a:xfrm>
                              <a:off x="723" y="4"/>
                              <a:ext cx="5934" cy="16293"/>
                            </a:xfrm>
                            <a:custGeom>
                              <a:avLst/>
                              <a:gdLst>
                                <a:gd name="T0" fmla="*/ 790 w 5934"/>
                                <a:gd name="T1" fmla="*/ 12299 h 16293"/>
                                <a:gd name="T2" fmla="*/ 790 w 5934"/>
                                <a:gd name="T3" fmla="*/ 12300 h 16293"/>
                                <a:gd name="T4" fmla="*/ 792 w 5934"/>
                                <a:gd name="T5" fmla="*/ 12300 h 16293"/>
                                <a:gd name="T6" fmla="*/ 790 w 5934"/>
                                <a:gd name="T7" fmla="*/ 12299 h 16293"/>
                              </a:gdLst>
                              <a:ahLst/>
                              <a:cxnLst>
                                <a:cxn ang="0">
                                  <a:pos x="T0" y="T1"/>
                                </a:cxn>
                                <a:cxn ang="0">
                                  <a:pos x="T2" y="T3"/>
                                </a:cxn>
                                <a:cxn ang="0">
                                  <a:pos x="T4" y="T5"/>
                                </a:cxn>
                                <a:cxn ang="0">
                                  <a:pos x="T6" y="T7"/>
                                </a:cxn>
                              </a:cxnLst>
                              <a:rect l="0" t="0" r="r" b="b"/>
                              <a:pathLst>
                                <a:path w="5934" h="16293">
                                  <a:moveTo>
                                    <a:pt x="790" y="12299"/>
                                  </a:moveTo>
                                  <a:lnTo>
                                    <a:pt x="790" y="12300"/>
                                  </a:lnTo>
                                  <a:lnTo>
                                    <a:pt x="792" y="12300"/>
                                  </a:lnTo>
                                  <a:lnTo>
                                    <a:pt x="790" y="1229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561"/>
                          <wps:cNvSpPr>
                            <a:spLocks/>
                          </wps:cNvSpPr>
                          <wps:spPr bwMode="auto">
                            <a:xfrm>
                              <a:off x="723" y="4"/>
                              <a:ext cx="5934" cy="16293"/>
                            </a:xfrm>
                            <a:custGeom>
                              <a:avLst/>
                              <a:gdLst>
                                <a:gd name="T0" fmla="*/ 1107 w 5934"/>
                                <a:gd name="T1" fmla="*/ 12276 h 16293"/>
                                <a:gd name="T2" fmla="*/ 790 w 5934"/>
                                <a:gd name="T3" fmla="*/ 12276 h 16293"/>
                                <a:gd name="T4" fmla="*/ 790 w 5934"/>
                                <a:gd name="T5" fmla="*/ 12299 h 16293"/>
                                <a:gd name="T6" fmla="*/ 792 w 5934"/>
                                <a:gd name="T7" fmla="*/ 12300 h 16293"/>
                                <a:gd name="T8" fmla="*/ 1097 w 5934"/>
                                <a:gd name="T9" fmla="*/ 12300 h 16293"/>
                                <a:gd name="T10" fmla="*/ 1107 w 5934"/>
                                <a:gd name="T11" fmla="*/ 12288 h 16293"/>
                                <a:gd name="T12" fmla="*/ 1107 w 5934"/>
                                <a:gd name="T13" fmla="*/ 12276 h 16293"/>
                              </a:gdLst>
                              <a:ahLst/>
                              <a:cxnLst>
                                <a:cxn ang="0">
                                  <a:pos x="T0" y="T1"/>
                                </a:cxn>
                                <a:cxn ang="0">
                                  <a:pos x="T2" y="T3"/>
                                </a:cxn>
                                <a:cxn ang="0">
                                  <a:pos x="T4" y="T5"/>
                                </a:cxn>
                                <a:cxn ang="0">
                                  <a:pos x="T6" y="T7"/>
                                </a:cxn>
                                <a:cxn ang="0">
                                  <a:pos x="T8" y="T9"/>
                                </a:cxn>
                                <a:cxn ang="0">
                                  <a:pos x="T10" y="T11"/>
                                </a:cxn>
                                <a:cxn ang="0">
                                  <a:pos x="T12" y="T13"/>
                                </a:cxn>
                              </a:cxnLst>
                              <a:rect l="0" t="0" r="r" b="b"/>
                              <a:pathLst>
                                <a:path w="5934" h="16293">
                                  <a:moveTo>
                                    <a:pt x="1107" y="12276"/>
                                  </a:moveTo>
                                  <a:lnTo>
                                    <a:pt x="790" y="12276"/>
                                  </a:lnTo>
                                  <a:lnTo>
                                    <a:pt x="790" y="12299"/>
                                  </a:lnTo>
                                  <a:lnTo>
                                    <a:pt x="792" y="12300"/>
                                  </a:lnTo>
                                  <a:lnTo>
                                    <a:pt x="1097" y="12300"/>
                                  </a:lnTo>
                                  <a:lnTo>
                                    <a:pt x="1107" y="12288"/>
                                  </a:lnTo>
                                  <a:lnTo>
                                    <a:pt x="1107" y="122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562"/>
                          <wps:cNvSpPr>
                            <a:spLocks/>
                          </wps:cNvSpPr>
                          <wps:spPr bwMode="auto">
                            <a:xfrm>
                              <a:off x="723" y="4"/>
                              <a:ext cx="5934" cy="16293"/>
                            </a:xfrm>
                            <a:custGeom>
                              <a:avLst/>
                              <a:gdLst>
                                <a:gd name="T0" fmla="*/ 1107 w 5934"/>
                                <a:gd name="T1" fmla="*/ 12288 h 16293"/>
                                <a:gd name="T2" fmla="*/ 1097 w 5934"/>
                                <a:gd name="T3" fmla="*/ 12300 h 16293"/>
                                <a:gd name="T4" fmla="*/ 1107 w 5934"/>
                                <a:gd name="T5" fmla="*/ 12300 h 16293"/>
                                <a:gd name="T6" fmla="*/ 1107 w 5934"/>
                                <a:gd name="T7" fmla="*/ 12288 h 16293"/>
                              </a:gdLst>
                              <a:ahLst/>
                              <a:cxnLst>
                                <a:cxn ang="0">
                                  <a:pos x="T0" y="T1"/>
                                </a:cxn>
                                <a:cxn ang="0">
                                  <a:pos x="T2" y="T3"/>
                                </a:cxn>
                                <a:cxn ang="0">
                                  <a:pos x="T4" y="T5"/>
                                </a:cxn>
                                <a:cxn ang="0">
                                  <a:pos x="T6" y="T7"/>
                                </a:cxn>
                              </a:cxnLst>
                              <a:rect l="0" t="0" r="r" b="b"/>
                              <a:pathLst>
                                <a:path w="5934" h="16293">
                                  <a:moveTo>
                                    <a:pt x="1107" y="12288"/>
                                  </a:moveTo>
                                  <a:lnTo>
                                    <a:pt x="1097" y="12300"/>
                                  </a:lnTo>
                                  <a:lnTo>
                                    <a:pt x="1107" y="12300"/>
                                  </a:lnTo>
                                  <a:lnTo>
                                    <a:pt x="1107" y="1228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563"/>
                          <wps:cNvSpPr>
                            <a:spLocks/>
                          </wps:cNvSpPr>
                          <wps:spPr bwMode="auto">
                            <a:xfrm>
                              <a:off x="723" y="4"/>
                              <a:ext cx="5934" cy="16293"/>
                            </a:xfrm>
                            <a:custGeom>
                              <a:avLst/>
                              <a:gdLst>
                                <a:gd name="T0" fmla="*/ 3361 w 5934"/>
                                <a:gd name="T1" fmla="*/ 12296 h 16293"/>
                                <a:gd name="T2" fmla="*/ 3358 w 5934"/>
                                <a:gd name="T3" fmla="*/ 12300 h 16293"/>
                                <a:gd name="T4" fmla="*/ 3361 w 5934"/>
                                <a:gd name="T5" fmla="*/ 12300 h 16293"/>
                                <a:gd name="T6" fmla="*/ 3361 w 5934"/>
                                <a:gd name="T7" fmla="*/ 12296 h 16293"/>
                              </a:gdLst>
                              <a:ahLst/>
                              <a:cxnLst>
                                <a:cxn ang="0">
                                  <a:pos x="T0" y="T1"/>
                                </a:cxn>
                                <a:cxn ang="0">
                                  <a:pos x="T2" y="T3"/>
                                </a:cxn>
                                <a:cxn ang="0">
                                  <a:pos x="T4" y="T5"/>
                                </a:cxn>
                                <a:cxn ang="0">
                                  <a:pos x="T6" y="T7"/>
                                </a:cxn>
                              </a:cxnLst>
                              <a:rect l="0" t="0" r="r" b="b"/>
                              <a:pathLst>
                                <a:path w="5934" h="16293">
                                  <a:moveTo>
                                    <a:pt x="3361" y="12296"/>
                                  </a:moveTo>
                                  <a:lnTo>
                                    <a:pt x="3358" y="12300"/>
                                  </a:lnTo>
                                  <a:lnTo>
                                    <a:pt x="3361" y="12300"/>
                                  </a:lnTo>
                                  <a:lnTo>
                                    <a:pt x="3361" y="1229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564"/>
                          <wps:cNvSpPr>
                            <a:spLocks/>
                          </wps:cNvSpPr>
                          <wps:spPr bwMode="auto">
                            <a:xfrm>
                              <a:off x="723" y="4"/>
                              <a:ext cx="5934" cy="16293"/>
                            </a:xfrm>
                            <a:custGeom>
                              <a:avLst/>
                              <a:gdLst>
                                <a:gd name="T0" fmla="*/ 3757 w 5934"/>
                                <a:gd name="T1" fmla="*/ 12289 h 16293"/>
                                <a:gd name="T2" fmla="*/ 3757 w 5934"/>
                                <a:gd name="T3" fmla="*/ 12300 h 16293"/>
                                <a:gd name="T4" fmla="*/ 3764 w 5934"/>
                                <a:gd name="T5" fmla="*/ 12300 h 16293"/>
                                <a:gd name="T6" fmla="*/ 3757 w 5934"/>
                                <a:gd name="T7" fmla="*/ 12289 h 16293"/>
                              </a:gdLst>
                              <a:ahLst/>
                              <a:cxnLst>
                                <a:cxn ang="0">
                                  <a:pos x="T0" y="T1"/>
                                </a:cxn>
                                <a:cxn ang="0">
                                  <a:pos x="T2" y="T3"/>
                                </a:cxn>
                                <a:cxn ang="0">
                                  <a:pos x="T4" y="T5"/>
                                </a:cxn>
                                <a:cxn ang="0">
                                  <a:pos x="T6" y="T7"/>
                                </a:cxn>
                              </a:cxnLst>
                              <a:rect l="0" t="0" r="r" b="b"/>
                              <a:pathLst>
                                <a:path w="5934" h="16293">
                                  <a:moveTo>
                                    <a:pt x="3757" y="12289"/>
                                  </a:moveTo>
                                  <a:lnTo>
                                    <a:pt x="3757" y="12300"/>
                                  </a:lnTo>
                                  <a:lnTo>
                                    <a:pt x="3764" y="12300"/>
                                  </a:lnTo>
                                  <a:lnTo>
                                    <a:pt x="3757" y="1228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565"/>
                          <wps:cNvSpPr>
                            <a:spLocks/>
                          </wps:cNvSpPr>
                          <wps:spPr bwMode="auto">
                            <a:xfrm>
                              <a:off x="723" y="4"/>
                              <a:ext cx="5934" cy="16293"/>
                            </a:xfrm>
                            <a:custGeom>
                              <a:avLst/>
                              <a:gdLst>
                                <a:gd name="T0" fmla="*/ 1150 w 5934"/>
                                <a:gd name="T1" fmla="*/ 12252 h 16293"/>
                                <a:gd name="T2" fmla="*/ 744 w 5934"/>
                                <a:gd name="T3" fmla="*/ 12252 h 16293"/>
                                <a:gd name="T4" fmla="*/ 768 w 5934"/>
                                <a:gd name="T5" fmla="*/ 12276 h 16293"/>
                                <a:gd name="T6" fmla="*/ 790 w 5934"/>
                                <a:gd name="T7" fmla="*/ 12299 h 16293"/>
                                <a:gd name="T8" fmla="*/ 790 w 5934"/>
                                <a:gd name="T9" fmla="*/ 12276 h 16293"/>
                                <a:gd name="T10" fmla="*/ 1135 w 5934"/>
                                <a:gd name="T11" fmla="*/ 12276 h 16293"/>
                                <a:gd name="T12" fmla="*/ 1150 w 5934"/>
                                <a:gd name="T13" fmla="*/ 12256 h 16293"/>
                                <a:gd name="T14" fmla="*/ 1150 w 5934"/>
                                <a:gd name="T15" fmla="*/ 12252 h 162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34" h="16293">
                                  <a:moveTo>
                                    <a:pt x="1150" y="12252"/>
                                  </a:moveTo>
                                  <a:lnTo>
                                    <a:pt x="744" y="12252"/>
                                  </a:lnTo>
                                  <a:lnTo>
                                    <a:pt x="768" y="12276"/>
                                  </a:lnTo>
                                  <a:lnTo>
                                    <a:pt x="790" y="12299"/>
                                  </a:lnTo>
                                  <a:lnTo>
                                    <a:pt x="790" y="12276"/>
                                  </a:lnTo>
                                  <a:lnTo>
                                    <a:pt x="1135" y="12276"/>
                                  </a:lnTo>
                                  <a:lnTo>
                                    <a:pt x="1150" y="12256"/>
                                  </a:lnTo>
                                  <a:lnTo>
                                    <a:pt x="1150" y="1225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566"/>
                          <wps:cNvSpPr>
                            <a:spLocks/>
                          </wps:cNvSpPr>
                          <wps:spPr bwMode="auto">
                            <a:xfrm>
                              <a:off x="723" y="4"/>
                              <a:ext cx="5934" cy="16293"/>
                            </a:xfrm>
                            <a:custGeom>
                              <a:avLst/>
                              <a:gdLst>
                                <a:gd name="T0" fmla="*/ 3376 w 5934"/>
                                <a:gd name="T1" fmla="*/ 12276 h 16293"/>
                                <a:gd name="T2" fmla="*/ 3361 w 5934"/>
                                <a:gd name="T3" fmla="*/ 12276 h 16293"/>
                                <a:gd name="T4" fmla="*/ 3361 w 5934"/>
                                <a:gd name="T5" fmla="*/ 12296 h 16293"/>
                                <a:gd name="T6" fmla="*/ 3376 w 5934"/>
                                <a:gd name="T7" fmla="*/ 12276 h 16293"/>
                              </a:gdLst>
                              <a:ahLst/>
                              <a:cxnLst>
                                <a:cxn ang="0">
                                  <a:pos x="T0" y="T1"/>
                                </a:cxn>
                                <a:cxn ang="0">
                                  <a:pos x="T2" y="T3"/>
                                </a:cxn>
                                <a:cxn ang="0">
                                  <a:pos x="T4" y="T5"/>
                                </a:cxn>
                                <a:cxn ang="0">
                                  <a:pos x="T6" y="T7"/>
                                </a:cxn>
                              </a:cxnLst>
                              <a:rect l="0" t="0" r="r" b="b"/>
                              <a:pathLst>
                                <a:path w="5934" h="16293">
                                  <a:moveTo>
                                    <a:pt x="3376" y="12276"/>
                                  </a:moveTo>
                                  <a:lnTo>
                                    <a:pt x="3361" y="12276"/>
                                  </a:lnTo>
                                  <a:lnTo>
                                    <a:pt x="3361" y="12296"/>
                                  </a:lnTo>
                                  <a:lnTo>
                                    <a:pt x="3376" y="122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567"/>
                          <wps:cNvSpPr>
                            <a:spLocks/>
                          </wps:cNvSpPr>
                          <wps:spPr bwMode="auto">
                            <a:xfrm>
                              <a:off x="723" y="4"/>
                              <a:ext cx="5934" cy="16293"/>
                            </a:xfrm>
                            <a:custGeom>
                              <a:avLst/>
                              <a:gdLst>
                                <a:gd name="T0" fmla="*/ 3749 w 5934"/>
                                <a:gd name="T1" fmla="*/ 12276 h 16293"/>
                                <a:gd name="T2" fmla="*/ 3757 w 5934"/>
                                <a:gd name="T3" fmla="*/ 12289 h 16293"/>
                                <a:gd name="T4" fmla="*/ 3757 w 5934"/>
                                <a:gd name="T5" fmla="*/ 12287 h 16293"/>
                                <a:gd name="T6" fmla="*/ 3749 w 5934"/>
                                <a:gd name="T7" fmla="*/ 12276 h 16293"/>
                              </a:gdLst>
                              <a:ahLst/>
                              <a:cxnLst>
                                <a:cxn ang="0">
                                  <a:pos x="T0" y="T1"/>
                                </a:cxn>
                                <a:cxn ang="0">
                                  <a:pos x="T2" y="T3"/>
                                </a:cxn>
                                <a:cxn ang="0">
                                  <a:pos x="T4" y="T5"/>
                                </a:cxn>
                                <a:cxn ang="0">
                                  <a:pos x="T6" y="T7"/>
                                </a:cxn>
                              </a:cxnLst>
                              <a:rect l="0" t="0" r="r" b="b"/>
                              <a:pathLst>
                                <a:path w="5934" h="16293">
                                  <a:moveTo>
                                    <a:pt x="3749" y="12276"/>
                                  </a:moveTo>
                                  <a:lnTo>
                                    <a:pt x="3757" y="12289"/>
                                  </a:lnTo>
                                  <a:lnTo>
                                    <a:pt x="3757" y="12287"/>
                                  </a:lnTo>
                                  <a:lnTo>
                                    <a:pt x="3749" y="122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568"/>
                          <wps:cNvSpPr>
                            <a:spLocks/>
                          </wps:cNvSpPr>
                          <wps:spPr bwMode="auto">
                            <a:xfrm>
                              <a:off x="723" y="4"/>
                              <a:ext cx="5934" cy="16293"/>
                            </a:xfrm>
                            <a:custGeom>
                              <a:avLst/>
                              <a:gdLst>
                                <a:gd name="T0" fmla="*/ 1116 w 5934"/>
                                <a:gd name="T1" fmla="*/ 12276 h 16293"/>
                                <a:gd name="T2" fmla="*/ 1116 w 5934"/>
                                <a:gd name="T3" fmla="*/ 12276 h 16293"/>
                                <a:gd name="T4" fmla="*/ 1107 w 5934"/>
                                <a:gd name="T5" fmla="*/ 12288 h 16293"/>
                                <a:gd name="T6" fmla="*/ 1107 w 5934"/>
                                <a:gd name="T7" fmla="*/ 12288 h 16293"/>
                                <a:gd name="T8" fmla="*/ 1116 w 5934"/>
                                <a:gd name="T9" fmla="*/ 12276 h 16293"/>
                              </a:gdLst>
                              <a:ahLst/>
                              <a:cxnLst>
                                <a:cxn ang="0">
                                  <a:pos x="T0" y="T1"/>
                                </a:cxn>
                                <a:cxn ang="0">
                                  <a:pos x="T2" y="T3"/>
                                </a:cxn>
                                <a:cxn ang="0">
                                  <a:pos x="T4" y="T5"/>
                                </a:cxn>
                                <a:cxn ang="0">
                                  <a:pos x="T6" y="T7"/>
                                </a:cxn>
                                <a:cxn ang="0">
                                  <a:pos x="T8" y="T9"/>
                                </a:cxn>
                              </a:cxnLst>
                              <a:rect l="0" t="0" r="r" b="b"/>
                              <a:pathLst>
                                <a:path w="5934" h="16293">
                                  <a:moveTo>
                                    <a:pt x="1116" y="12276"/>
                                  </a:moveTo>
                                  <a:lnTo>
                                    <a:pt x="1116" y="12276"/>
                                  </a:lnTo>
                                  <a:lnTo>
                                    <a:pt x="1107" y="12288"/>
                                  </a:lnTo>
                                  <a:lnTo>
                                    <a:pt x="1107" y="12288"/>
                                  </a:lnTo>
                                  <a:lnTo>
                                    <a:pt x="1116" y="122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569"/>
                          <wps:cNvSpPr>
                            <a:spLocks/>
                          </wps:cNvSpPr>
                          <wps:spPr bwMode="auto">
                            <a:xfrm>
                              <a:off x="723" y="4"/>
                              <a:ext cx="5934" cy="16293"/>
                            </a:xfrm>
                            <a:custGeom>
                              <a:avLst/>
                              <a:gdLst>
                                <a:gd name="T0" fmla="*/ 1116 w 5934"/>
                                <a:gd name="T1" fmla="*/ 12276 h 16293"/>
                                <a:gd name="T2" fmla="*/ 1107 w 5934"/>
                                <a:gd name="T3" fmla="*/ 12276 h 16293"/>
                                <a:gd name="T4" fmla="*/ 1107 w 5934"/>
                                <a:gd name="T5" fmla="*/ 12288 h 16293"/>
                                <a:gd name="T6" fmla="*/ 1116 w 5934"/>
                                <a:gd name="T7" fmla="*/ 12276 h 16293"/>
                              </a:gdLst>
                              <a:ahLst/>
                              <a:cxnLst>
                                <a:cxn ang="0">
                                  <a:pos x="T0" y="T1"/>
                                </a:cxn>
                                <a:cxn ang="0">
                                  <a:pos x="T2" y="T3"/>
                                </a:cxn>
                                <a:cxn ang="0">
                                  <a:pos x="T4" y="T5"/>
                                </a:cxn>
                                <a:cxn ang="0">
                                  <a:pos x="T6" y="T7"/>
                                </a:cxn>
                              </a:cxnLst>
                              <a:rect l="0" t="0" r="r" b="b"/>
                              <a:pathLst>
                                <a:path w="5934" h="16293">
                                  <a:moveTo>
                                    <a:pt x="1116" y="12276"/>
                                  </a:moveTo>
                                  <a:lnTo>
                                    <a:pt x="1107" y="12276"/>
                                  </a:lnTo>
                                  <a:lnTo>
                                    <a:pt x="1107" y="12288"/>
                                  </a:lnTo>
                                  <a:lnTo>
                                    <a:pt x="1116" y="122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570"/>
                          <wps:cNvSpPr>
                            <a:spLocks/>
                          </wps:cNvSpPr>
                          <wps:spPr bwMode="auto">
                            <a:xfrm>
                              <a:off x="723" y="4"/>
                              <a:ext cx="5934" cy="16293"/>
                            </a:xfrm>
                            <a:custGeom>
                              <a:avLst/>
                              <a:gdLst>
                                <a:gd name="T0" fmla="*/ 516 w 5934"/>
                                <a:gd name="T1" fmla="*/ 12252 h 16293"/>
                                <a:gd name="T2" fmla="*/ 514 w 5934"/>
                                <a:gd name="T3" fmla="*/ 12252 h 16293"/>
                                <a:gd name="T4" fmla="*/ 514 w 5934"/>
                                <a:gd name="T5" fmla="*/ 12276 h 16293"/>
                                <a:gd name="T6" fmla="*/ 516 w 5934"/>
                                <a:gd name="T7" fmla="*/ 12252 h 16293"/>
                              </a:gdLst>
                              <a:ahLst/>
                              <a:cxnLst>
                                <a:cxn ang="0">
                                  <a:pos x="T0" y="T1"/>
                                </a:cxn>
                                <a:cxn ang="0">
                                  <a:pos x="T2" y="T3"/>
                                </a:cxn>
                                <a:cxn ang="0">
                                  <a:pos x="T4" y="T5"/>
                                </a:cxn>
                                <a:cxn ang="0">
                                  <a:pos x="T6" y="T7"/>
                                </a:cxn>
                              </a:cxnLst>
                              <a:rect l="0" t="0" r="r" b="b"/>
                              <a:pathLst>
                                <a:path w="5934" h="16293">
                                  <a:moveTo>
                                    <a:pt x="516" y="12252"/>
                                  </a:moveTo>
                                  <a:lnTo>
                                    <a:pt x="514" y="12252"/>
                                  </a:lnTo>
                                  <a:lnTo>
                                    <a:pt x="514" y="12276"/>
                                  </a:lnTo>
                                  <a:lnTo>
                                    <a:pt x="516" y="1225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571"/>
                          <wps:cNvSpPr>
                            <a:spLocks/>
                          </wps:cNvSpPr>
                          <wps:spPr bwMode="auto">
                            <a:xfrm>
                              <a:off x="723" y="4"/>
                              <a:ext cx="5934" cy="16293"/>
                            </a:xfrm>
                            <a:custGeom>
                              <a:avLst/>
                              <a:gdLst>
                                <a:gd name="T0" fmla="*/ 1150 w 5934"/>
                                <a:gd name="T1" fmla="*/ 12256 h 16293"/>
                                <a:gd name="T2" fmla="*/ 1135 w 5934"/>
                                <a:gd name="T3" fmla="*/ 12276 h 16293"/>
                                <a:gd name="T4" fmla="*/ 1150 w 5934"/>
                                <a:gd name="T5" fmla="*/ 12276 h 16293"/>
                                <a:gd name="T6" fmla="*/ 1150 w 5934"/>
                                <a:gd name="T7" fmla="*/ 12256 h 16293"/>
                              </a:gdLst>
                              <a:ahLst/>
                              <a:cxnLst>
                                <a:cxn ang="0">
                                  <a:pos x="T0" y="T1"/>
                                </a:cxn>
                                <a:cxn ang="0">
                                  <a:pos x="T2" y="T3"/>
                                </a:cxn>
                                <a:cxn ang="0">
                                  <a:pos x="T4" y="T5"/>
                                </a:cxn>
                                <a:cxn ang="0">
                                  <a:pos x="T6" y="T7"/>
                                </a:cxn>
                              </a:cxnLst>
                              <a:rect l="0" t="0" r="r" b="b"/>
                              <a:pathLst>
                                <a:path w="5934" h="16293">
                                  <a:moveTo>
                                    <a:pt x="1150" y="12256"/>
                                  </a:moveTo>
                                  <a:lnTo>
                                    <a:pt x="1135" y="12276"/>
                                  </a:lnTo>
                                  <a:lnTo>
                                    <a:pt x="1150" y="12276"/>
                                  </a:lnTo>
                                  <a:lnTo>
                                    <a:pt x="1150" y="1225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572"/>
                          <wps:cNvSpPr>
                            <a:spLocks/>
                          </wps:cNvSpPr>
                          <wps:spPr bwMode="auto">
                            <a:xfrm>
                              <a:off x="723" y="4"/>
                              <a:ext cx="5934" cy="16293"/>
                            </a:xfrm>
                            <a:custGeom>
                              <a:avLst/>
                              <a:gdLst>
                                <a:gd name="T0" fmla="*/ 3382 w 5934"/>
                                <a:gd name="T1" fmla="*/ 12268 h 16293"/>
                                <a:gd name="T2" fmla="*/ 3376 w 5934"/>
                                <a:gd name="T3" fmla="*/ 12276 h 16293"/>
                                <a:gd name="T4" fmla="*/ 3382 w 5934"/>
                                <a:gd name="T5" fmla="*/ 12276 h 16293"/>
                                <a:gd name="T6" fmla="*/ 3382 w 5934"/>
                                <a:gd name="T7" fmla="*/ 12268 h 16293"/>
                              </a:gdLst>
                              <a:ahLst/>
                              <a:cxnLst>
                                <a:cxn ang="0">
                                  <a:pos x="T0" y="T1"/>
                                </a:cxn>
                                <a:cxn ang="0">
                                  <a:pos x="T2" y="T3"/>
                                </a:cxn>
                                <a:cxn ang="0">
                                  <a:pos x="T4" y="T5"/>
                                </a:cxn>
                                <a:cxn ang="0">
                                  <a:pos x="T6" y="T7"/>
                                </a:cxn>
                              </a:cxnLst>
                              <a:rect l="0" t="0" r="r" b="b"/>
                              <a:pathLst>
                                <a:path w="5934" h="16293">
                                  <a:moveTo>
                                    <a:pt x="3382" y="12268"/>
                                  </a:moveTo>
                                  <a:lnTo>
                                    <a:pt x="3376" y="12276"/>
                                  </a:lnTo>
                                  <a:lnTo>
                                    <a:pt x="3382" y="12276"/>
                                  </a:lnTo>
                                  <a:lnTo>
                                    <a:pt x="3382" y="1226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573"/>
                          <wps:cNvSpPr>
                            <a:spLocks/>
                          </wps:cNvSpPr>
                          <wps:spPr bwMode="auto">
                            <a:xfrm>
                              <a:off x="723" y="4"/>
                              <a:ext cx="5934" cy="16293"/>
                            </a:xfrm>
                            <a:custGeom>
                              <a:avLst/>
                              <a:gdLst>
                                <a:gd name="T0" fmla="*/ 3742 w 5934"/>
                                <a:gd name="T1" fmla="*/ 12266 h 16293"/>
                                <a:gd name="T2" fmla="*/ 3742 w 5934"/>
                                <a:gd name="T3" fmla="*/ 12276 h 16293"/>
                                <a:gd name="T4" fmla="*/ 3749 w 5934"/>
                                <a:gd name="T5" fmla="*/ 12276 h 16293"/>
                                <a:gd name="T6" fmla="*/ 3742 w 5934"/>
                                <a:gd name="T7" fmla="*/ 12266 h 16293"/>
                              </a:gdLst>
                              <a:ahLst/>
                              <a:cxnLst>
                                <a:cxn ang="0">
                                  <a:pos x="T0" y="T1"/>
                                </a:cxn>
                                <a:cxn ang="0">
                                  <a:pos x="T2" y="T3"/>
                                </a:cxn>
                                <a:cxn ang="0">
                                  <a:pos x="T4" y="T5"/>
                                </a:cxn>
                                <a:cxn ang="0">
                                  <a:pos x="T6" y="T7"/>
                                </a:cxn>
                              </a:cxnLst>
                              <a:rect l="0" t="0" r="r" b="b"/>
                              <a:pathLst>
                                <a:path w="5934" h="16293">
                                  <a:moveTo>
                                    <a:pt x="3742" y="12266"/>
                                  </a:moveTo>
                                  <a:lnTo>
                                    <a:pt x="3742" y="12276"/>
                                  </a:lnTo>
                                  <a:lnTo>
                                    <a:pt x="3749" y="12276"/>
                                  </a:lnTo>
                                  <a:lnTo>
                                    <a:pt x="3742" y="1226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574"/>
                          <wps:cNvSpPr>
                            <a:spLocks/>
                          </wps:cNvSpPr>
                          <wps:spPr bwMode="auto">
                            <a:xfrm>
                              <a:off x="723" y="4"/>
                              <a:ext cx="5934" cy="16293"/>
                            </a:xfrm>
                            <a:custGeom>
                              <a:avLst/>
                              <a:gdLst>
                                <a:gd name="T0" fmla="*/ 3742 w 5934"/>
                                <a:gd name="T1" fmla="*/ 12258 h 16293"/>
                                <a:gd name="T2" fmla="*/ 3742 w 5934"/>
                                <a:gd name="T3" fmla="*/ 12266 h 16293"/>
                                <a:gd name="T4" fmla="*/ 3749 w 5934"/>
                                <a:gd name="T5" fmla="*/ 12276 h 16293"/>
                                <a:gd name="T6" fmla="*/ 3742 w 5934"/>
                                <a:gd name="T7" fmla="*/ 12258 h 16293"/>
                              </a:gdLst>
                              <a:ahLst/>
                              <a:cxnLst>
                                <a:cxn ang="0">
                                  <a:pos x="T0" y="T1"/>
                                </a:cxn>
                                <a:cxn ang="0">
                                  <a:pos x="T2" y="T3"/>
                                </a:cxn>
                                <a:cxn ang="0">
                                  <a:pos x="T4" y="T5"/>
                                </a:cxn>
                                <a:cxn ang="0">
                                  <a:pos x="T6" y="T7"/>
                                </a:cxn>
                              </a:cxnLst>
                              <a:rect l="0" t="0" r="r" b="b"/>
                              <a:pathLst>
                                <a:path w="5934" h="16293">
                                  <a:moveTo>
                                    <a:pt x="3742" y="12258"/>
                                  </a:moveTo>
                                  <a:lnTo>
                                    <a:pt x="3742" y="12266"/>
                                  </a:lnTo>
                                  <a:lnTo>
                                    <a:pt x="3749" y="12276"/>
                                  </a:lnTo>
                                  <a:lnTo>
                                    <a:pt x="3742" y="1225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575"/>
                          <wps:cNvSpPr>
                            <a:spLocks/>
                          </wps:cNvSpPr>
                          <wps:spPr bwMode="auto">
                            <a:xfrm>
                              <a:off x="723" y="4"/>
                              <a:ext cx="5934" cy="16293"/>
                            </a:xfrm>
                            <a:custGeom>
                              <a:avLst/>
                              <a:gdLst>
                                <a:gd name="T0" fmla="*/ 5929 w 5934"/>
                                <a:gd name="T1" fmla="*/ 12252 h 16293"/>
                                <a:gd name="T2" fmla="*/ 3742 w 5934"/>
                                <a:gd name="T3" fmla="*/ 12252 h 16293"/>
                                <a:gd name="T4" fmla="*/ 3742 w 5934"/>
                                <a:gd name="T5" fmla="*/ 12258 h 16293"/>
                                <a:gd name="T6" fmla="*/ 3749 w 5934"/>
                                <a:gd name="T7" fmla="*/ 12276 h 16293"/>
                                <a:gd name="T8" fmla="*/ 5929 w 5934"/>
                                <a:gd name="T9" fmla="*/ 12276 h 16293"/>
                                <a:gd name="T10" fmla="*/ 5929 w 5934"/>
                                <a:gd name="T11" fmla="*/ 12252 h 16293"/>
                              </a:gdLst>
                              <a:ahLst/>
                              <a:cxnLst>
                                <a:cxn ang="0">
                                  <a:pos x="T0" y="T1"/>
                                </a:cxn>
                                <a:cxn ang="0">
                                  <a:pos x="T2" y="T3"/>
                                </a:cxn>
                                <a:cxn ang="0">
                                  <a:pos x="T4" y="T5"/>
                                </a:cxn>
                                <a:cxn ang="0">
                                  <a:pos x="T6" y="T7"/>
                                </a:cxn>
                                <a:cxn ang="0">
                                  <a:pos x="T8" y="T9"/>
                                </a:cxn>
                                <a:cxn ang="0">
                                  <a:pos x="T10" y="T11"/>
                                </a:cxn>
                              </a:cxnLst>
                              <a:rect l="0" t="0" r="r" b="b"/>
                              <a:pathLst>
                                <a:path w="5934" h="16293">
                                  <a:moveTo>
                                    <a:pt x="5929" y="12252"/>
                                  </a:moveTo>
                                  <a:lnTo>
                                    <a:pt x="3742" y="12252"/>
                                  </a:lnTo>
                                  <a:lnTo>
                                    <a:pt x="3742" y="12258"/>
                                  </a:lnTo>
                                  <a:lnTo>
                                    <a:pt x="3749" y="12276"/>
                                  </a:lnTo>
                                  <a:lnTo>
                                    <a:pt x="5929" y="12276"/>
                                  </a:lnTo>
                                  <a:lnTo>
                                    <a:pt x="5929" y="1225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576"/>
                          <wps:cNvSpPr>
                            <a:spLocks/>
                          </wps:cNvSpPr>
                          <wps:spPr bwMode="auto">
                            <a:xfrm>
                              <a:off x="723" y="4"/>
                              <a:ext cx="5934" cy="16293"/>
                            </a:xfrm>
                            <a:custGeom>
                              <a:avLst/>
                              <a:gdLst>
                                <a:gd name="T0" fmla="*/ 3394 w 5934"/>
                                <a:gd name="T1" fmla="*/ 12252 h 16293"/>
                                <a:gd name="T2" fmla="*/ 3382 w 5934"/>
                                <a:gd name="T3" fmla="*/ 12252 h 16293"/>
                                <a:gd name="T4" fmla="*/ 3382 w 5934"/>
                                <a:gd name="T5" fmla="*/ 12268 h 16293"/>
                                <a:gd name="T6" fmla="*/ 3394 w 5934"/>
                                <a:gd name="T7" fmla="*/ 12252 h 16293"/>
                              </a:gdLst>
                              <a:ahLst/>
                              <a:cxnLst>
                                <a:cxn ang="0">
                                  <a:pos x="T0" y="T1"/>
                                </a:cxn>
                                <a:cxn ang="0">
                                  <a:pos x="T2" y="T3"/>
                                </a:cxn>
                                <a:cxn ang="0">
                                  <a:pos x="T4" y="T5"/>
                                </a:cxn>
                                <a:cxn ang="0">
                                  <a:pos x="T6" y="T7"/>
                                </a:cxn>
                              </a:cxnLst>
                              <a:rect l="0" t="0" r="r" b="b"/>
                              <a:pathLst>
                                <a:path w="5934" h="16293">
                                  <a:moveTo>
                                    <a:pt x="3394" y="12252"/>
                                  </a:moveTo>
                                  <a:lnTo>
                                    <a:pt x="3382" y="12252"/>
                                  </a:lnTo>
                                  <a:lnTo>
                                    <a:pt x="3382" y="12268"/>
                                  </a:lnTo>
                                  <a:lnTo>
                                    <a:pt x="3394" y="1225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577"/>
                          <wps:cNvSpPr>
                            <a:spLocks/>
                          </wps:cNvSpPr>
                          <wps:spPr bwMode="auto">
                            <a:xfrm>
                              <a:off x="723" y="4"/>
                              <a:ext cx="5934" cy="16293"/>
                            </a:xfrm>
                            <a:custGeom>
                              <a:avLst/>
                              <a:gdLst>
                                <a:gd name="T0" fmla="*/ 5929 w 5934"/>
                                <a:gd name="T1" fmla="*/ 12228 h 16293"/>
                                <a:gd name="T2" fmla="*/ 3730 w 5934"/>
                                <a:gd name="T3" fmla="*/ 12228 h 16293"/>
                                <a:gd name="T4" fmla="*/ 3730 w 5934"/>
                                <a:gd name="T5" fmla="*/ 12248 h 16293"/>
                                <a:gd name="T6" fmla="*/ 3733 w 5934"/>
                                <a:gd name="T7" fmla="*/ 12252 h 16293"/>
                                <a:gd name="T8" fmla="*/ 3742 w 5934"/>
                                <a:gd name="T9" fmla="*/ 12266 h 16293"/>
                                <a:gd name="T10" fmla="*/ 3742 w 5934"/>
                                <a:gd name="T11" fmla="*/ 12258 h 16293"/>
                                <a:gd name="T12" fmla="*/ 3740 w 5934"/>
                                <a:gd name="T13" fmla="*/ 12252 h 16293"/>
                                <a:gd name="T14" fmla="*/ 5929 w 5934"/>
                                <a:gd name="T15" fmla="*/ 12252 h 16293"/>
                                <a:gd name="T16" fmla="*/ 5929 w 5934"/>
                                <a:gd name="T17" fmla="*/ 12228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34" h="16293">
                                  <a:moveTo>
                                    <a:pt x="5929" y="12228"/>
                                  </a:moveTo>
                                  <a:lnTo>
                                    <a:pt x="3730" y="12228"/>
                                  </a:lnTo>
                                  <a:lnTo>
                                    <a:pt x="3730" y="12248"/>
                                  </a:lnTo>
                                  <a:lnTo>
                                    <a:pt x="3733" y="12252"/>
                                  </a:lnTo>
                                  <a:lnTo>
                                    <a:pt x="3742" y="12266"/>
                                  </a:lnTo>
                                  <a:lnTo>
                                    <a:pt x="3742" y="12258"/>
                                  </a:lnTo>
                                  <a:lnTo>
                                    <a:pt x="3740" y="12252"/>
                                  </a:lnTo>
                                  <a:lnTo>
                                    <a:pt x="5929" y="12252"/>
                                  </a:lnTo>
                                  <a:lnTo>
                                    <a:pt x="5929" y="1222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578"/>
                          <wps:cNvSpPr>
                            <a:spLocks/>
                          </wps:cNvSpPr>
                          <wps:spPr bwMode="auto">
                            <a:xfrm>
                              <a:off x="723" y="4"/>
                              <a:ext cx="5934" cy="16293"/>
                            </a:xfrm>
                            <a:custGeom>
                              <a:avLst/>
                              <a:gdLst>
                                <a:gd name="T0" fmla="*/ 1153 w 5934"/>
                                <a:gd name="T1" fmla="*/ 12252 h 16293"/>
                                <a:gd name="T2" fmla="*/ 1150 w 5934"/>
                                <a:gd name="T3" fmla="*/ 12252 h 16293"/>
                                <a:gd name="T4" fmla="*/ 1150 w 5934"/>
                                <a:gd name="T5" fmla="*/ 12256 h 16293"/>
                                <a:gd name="T6" fmla="*/ 1153 w 5934"/>
                                <a:gd name="T7" fmla="*/ 12252 h 16293"/>
                              </a:gdLst>
                              <a:ahLst/>
                              <a:cxnLst>
                                <a:cxn ang="0">
                                  <a:pos x="T0" y="T1"/>
                                </a:cxn>
                                <a:cxn ang="0">
                                  <a:pos x="T2" y="T3"/>
                                </a:cxn>
                                <a:cxn ang="0">
                                  <a:pos x="T4" y="T5"/>
                                </a:cxn>
                                <a:cxn ang="0">
                                  <a:pos x="T6" y="T7"/>
                                </a:cxn>
                              </a:cxnLst>
                              <a:rect l="0" t="0" r="r" b="b"/>
                              <a:pathLst>
                                <a:path w="5934" h="16293">
                                  <a:moveTo>
                                    <a:pt x="1153" y="12252"/>
                                  </a:moveTo>
                                  <a:lnTo>
                                    <a:pt x="1150" y="12252"/>
                                  </a:lnTo>
                                  <a:lnTo>
                                    <a:pt x="1150" y="12256"/>
                                  </a:lnTo>
                                  <a:lnTo>
                                    <a:pt x="1153" y="1225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579"/>
                          <wps:cNvSpPr>
                            <a:spLocks/>
                          </wps:cNvSpPr>
                          <wps:spPr bwMode="auto">
                            <a:xfrm>
                              <a:off x="723" y="4"/>
                              <a:ext cx="5934" cy="16293"/>
                            </a:xfrm>
                            <a:custGeom>
                              <a:avLst/>
                              <a:gdLst>
                                <a:gd name="T0" fmla="*/ 704 w 5934"/>
                                <a:gd name="T1" fmla="*/ 12228 h 16293"/>
                                <a:gd name="T2" fmla="*/ 682 w 5934"/>
                                <a:gd name="T3" fmla="*/ 12228 h 16293"/>
                                <a:gd name="T4" fmla="*/ 702 w 5934"/>
                                <a:gd name="T5" fmla="*/ 12252 h 16293"/>
                                <a:gd name="T6" fmla="*/ 704 w 5934"/>
                                <a:gd name="T7" fmla="*/ 12252 h 16293"/>
                                <a:gd name="T8" fmla="*/ 704 w 5934"/>
                                <a:gd name="T9" fmla="*/ 12228 h 16293"/>
                              </a:gdLst>
                              <a:ahLst/>
                              <a:cxnLst>
                                <a:cxn ang="0">
                                  <a:pos x="T0" y="T1"/>
                                </a:cxn>
                                <a:cxn ang="0">
                                  <a:pos x="T2" y="T3"/>
                                </a:cxn>
                                <a:cxn ang="0">
                                  <a:pos x="T4" y="T5"/>
                                </a:cxn>
                                <a:cxn ang="0">
                                  <a:pos x="T6" y="T7"/>
                                </a:cxn>
                                <a:cxn ang="0">
                                  <a:pos x="T8" y="T9"/>
                                </a:cxn>
                              </a:cxnLst>
                              <a:rect l="0" t="0" r="r" b="b"/>
                              <a:pathLst>
                                <a:path w="5934" h="16293">
                                  <a:moveTo>
                                    <a:pt x="704" y="12228"/>
                                  </a:moveTo>
                                  <a:lnTo>
                                    <a:pt x="682" y="12228"/>
                                  </a:lnTo>
                                  <a:lnTo>
                                    <a:pt x="702" y="12252"/>
                                  </a:lnTo>
                                  <a:lnTo>
                                    <a:pt x="704" y="12252"/>
                                  </a:lnTo>
                                  <a:lnTo>
                                    <a:pt x="704" y="1222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Rectangle 580"/>
                          <wps:cNvSpPr>
                            <a:spLocks/>
                          </wps:cNvSpPr>
                          <wps:spPr bwMode="auto">
                            <a:xfrm>
                              <a:off x="1427" y="12232"/>
                              <a:ext cx="479"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Freeform 581"/>
                          <wps:cNvSpPr>
                            <a:spLocks/>
                          </wps:cNvSpPr>
                          <wps:spPr bwMode="auto">
                            <a:xfrm>
                              <a:off x="723" y="4"/>
                              <a:ext cx="5934" cy="16293"/>
                            </a:xfrm>
                            <a:custGeom>
                              <a:avLst/>
                              <a:gdLst>
                                <a:gd name="T0" fmla="*/ 1201 w 5934"/>
                                <a:gd name="T1" fmla="*/ 12228 h 16293"/>
                                <a:gd name="T2" fmla="*/ 1184 w 5934"/>
                                <a:gd name="T3" fmla="*/ 12228 h 16293"/>
                                <a:gd name="T4" fmla="*/ 1184 w 5934"/>
                                <a:gd name="T5" fmla="*/ 12252 h 16293"/>
                                <a:gd name="T6" fmla="*/ 1186 w 5934"/>
                                <a:gd name="T7" fmla="*/ 12252 h 16293"/>
                                <a:gd name="T8" fmla="*/ 1201 w 5934"/>
                                <a:gd name="T9" fmla="*/ 12228 h 16293"/>
                              </a:gdLst>
                              <a:ahLst/>
                              <a:cxnLst>
                                <a:cxn ang="0">
                                  <a:pos x="T0" y="T1"/>
                                </a:cxn>
                                <a:cxn ang="0">
                                  <a:pos x="T2" y="T3"/>
                                </a:cxn>
                                <a:cxn ang="0">
                                  <a:pos x="T4" y="T5"/>
                                </a:cxn>
                                <a:cxn ang="0">
                                  <a:pos x="T6" y="T7"/>
                                </a:cxn>
                                <a:cxn ang="0">
                                  <a:pos x="T8" y="T9"/>
                                </a:cxn>
                              </a:cxnLst>
                              <a:rect l="0" t="0" r="r" b="b"/>
                              <a:pathLst>
                                <a:path w="5934" h="16293">
                                  <a:moveTo>
                                    <a:pt x="1201" y="12228"/>
                                  </a:moveTo>
                                  <a:lnTo>
                                    <a:pt x="1184" y="12228"/>
                                  </a:lnTo>
                                  <a:lnTo>
                                    <a:pt x="1184" y="12252"/>
                                  </a:lnTo>
                                  <a:lnTo>
                                    <a:pt x="1186" y="12252"/>
                                  </a:lnTo>
                                  <a:lnTo>
                                    <a:pt x="1201" y="1222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582"/>
                          <wps:cNvSpPr>
                            <a:spLocks/>
                          </wps:cNvSpPr>
                          <wps:spPr bwMode="auto">
                            <a:xfrm>
                              <a:off x="723" y="4"/>
                              <a:ext cx="5934" cy="16293"/>
                            </a:xfrm>
                            <a:custGeom>
                              <a:avLst/>
                              <a:gdLst>
                                <a:gd name="T0" fmla="*/ 1201 w 5934"/>
                                <a:gd name="T1" fmla="*/ 12228 h 16293"/>
                                <a:gd name="T2" fmla="*/ 1201 w 5934"/>
                                <a:gd name="T3" fmla="*/ 12228 h 16293"/>
                                <a:gd name="T4" fmla="*/ 1186 w 5934"/>
                                <a:gd name="T5" fmla="*/ 12252 h 16293"/>
                                <a:gd name="T6" fmla="*/ 1201 w 5934"/>
                                <a:gd name="T7" fmla="*/ 12228 h 16293"/>
                              </a:gdLst>
                              <a:ahLst/>
                              <a:cxnLst>
                                <a:cxn ang="0">
                                  <a:pos x="T0" y="T1"/>
                                </a:cxn>
                                <a:cxn ang="0">
                                  <a:pos x="T2" y="T3"/>
                                </a:cxn>
                                <a:cxn ang="0">
                                  <a:pos x="T4" y="T5"/>
                                </a:cxn>
                                <a:cxn ang="0">
                                  <a:pos x="T6" y="T7"/>
                                </a:cxn>
                              </a:cxnLst>
                              <a:rect l="0" t="0" r="r" b="b"/>
                              <a:pathLst>
                                <a:path w="5934" h="16293">
                                  <a:moveTo>
                                    <a:pt x="1201" y="12228"/>
                                  </a:moveTo>
                                  <a:lnTo>
                                    <a:pt x="1201" y="12228"/>
                                  </a:lnTo>
                                  <a:lnTo>
                                    <a:pt x="1186" y="12252"/>
                                  </a:lnTo>
                                  <a:lnTo>
                                    <a:pt x="1201" y="1222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583"/>
                          <wps:cNvSpPr>
                            <a:spLocks/>
                          </wps:cNvSpPr>
                          <wps:spPr bwMode="auto">
                            <a:xfrm>
                              <a:off x="723" y="4"/>
                              <a:ext cx="5934" cy="16293"/>
                            </a:xfrm>
                            <a:custGeom>
                              <a:avLst/>
                              <a:gdLst>
                                <a:gd name="T0" fmla="*/ 3401 w 5934"/>
                                <a:gd name="T1" fmla="*/ 12242 h 16293"/>
                                <a:gd name="T2" fmla="*/ 3394 w 5934"/>
                                <a:gd name="T3" fmla="*/ 12252 h 16293"/>
                                <a:gd name="T4" fmla="*/ 3401 w 5934"/>
                                <a:gd name="T5" fmla="*/ 12252 h 16293"/>
                                <a:gd name="T6" fmla="*/ 3401 w 5934"/>
                                <a:gd name="T7" fmla="*/ 12242 h 16293"/>
                              </a:gdLst>
                              <a:ahLst/>
                              <a:cxnLst>
                                <a:cxn ang="0">
                                  <a:pos x="T0" y="T1"/>
                                </a:cxn>
                                <a:cxn ang="0">
                                  <a:pos x="T2" y="T3"/>
                                </a:cxn>
                                <a:cxn ang="0">
                                  <a:pos x="T4" y="T5"/>
                                </a:cxn>
                                <a:cxn ang="0">
                                  <a:pos x="T6" y="T7"/>
                                </a:cxn>
                              </a:cxnLst>
                              <a:rect l="0" t="0" r="r" b="b"/>
                              <a:pathLst>
                                <a:path w="5934" h="16293">
                                  <a:moveTo>
                                    <a:pt x="3401" y="12242"/>
                                  </a:moveTo>
                                  <a:lnTo>
                                    <a:pt x="3394" y="12252"/>
                                  </a:lnTo>
                                  <a:lnTo>
                                    <a:pt x="3401" y="12252"/>
                                  </a:lnTo>
                                  <a:lnTo>
                                    <a:pt x="3401" y="1224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584"/>
                          <wps:cNvSpPr>
                            <a:spLocks/>
                          </wps:cNvSpPr>
                          <wps:spPr bwMode="auto">
                            <a:xfrm>
                              <a:off x="723" y="4"/>
                              <a:ext cx="5934" cy="16293"/>
                            </a:xfrm>
                            <a:custGeom>
                              <a:avLst/>
                              <a:gdLst>
                                <a:gd name="T0" fmla="*/ 3730 w 5934"/>
                                <a:gd name="T1" fmla="*/ 12247 h 16293"/>
                                <a:gd name="T2" fmla="*/ 3730 w 5934"/>
                                <a:gd name="T3" fmla="*/ 12252 h 16293"/>
                                <a:gd name="T4" fmla="*/ 3730 w 5934"/>
                                <a:gd name="T5" fmla="*/ 12248 h 16293"/>
                                <a:gd name="T6" fmla="*/ 3730 w 5934"/>
                                <a:gd name="T7" fmla="*/ 12247 h 16293"/>
                              </a:gdLst>
                              <a:ahLst/>
                              <a:cxnLst>
                                <a:cxn ang="0">
                                  <a:pos x="T0" y="T1"/>
                                </a:cxn>
                                <a:cxn ang="0">
                                  <a:pos x="T2" y="T3"/>
                                </a:cxn>
                                <a:cxn ang="0">
                                  <a:pos x="T4" y="T5"/>
                                </a:cxn>
                                <a:cxn ang="0">
                                  <a:pos x="T6" y="T7"/>
                                </a:cxn>
                              </a:cxnLst>
                              <a:rect l="0" t="0" r="r" b="b"/>
                              <a:pathLst>
                                <a:path w="5934" h="16293">
                                  <a:moveTo>
                                    <a:pt x="3730" y="12247"/>
                                  </a:moveTo>
                                  <a:lnTo>
                                    <a:pt x="3730" y="12252"/>
                                  </a:lnTo>
                                  <a:lnTo>
                                    <a:pt x="3730" y="12248"/>
                                  </a:lnTo>
                                  <a:lnTo>
                                    <a:pt x="3730" y="1224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585"/>
                          <wps:cNvSpPr>
                            <a:spLocks/>
                          </wps:cNvSpPr>
                          <wps:spPr bwMode="auto">
                            <a:xfrm>
                              <a:off x="723" y="4"/>
                              <a:ext cx="5934" cy="16293"/>
                            </a:xfrm>
                            <a:custGeom>
                              <a:avLst/>
                              <a:gdLst>
                                <a:gd name="T0" fmla="*/ 5928 w 5934"/>
                                <a:gd name="T1" fmla="*/ 12108 h 16293"/>
                                <a:gd name="T2" fmla="*/ 3687 w 5934"/>
                                <a:gd name="T3" fmla="*/ 12108 h 16293"/>
                                <a:gd name="T4" fmla="*/ 3687 w 5934"/>
                                <a:gd name="T5" fmla="*/ 12117 h 16293"/>
                                <a:gd name="T6" fmla="*/ 3690 w 5934"/>
                                <a:gd name="T7" fmla="*/ 12132 h 16293"/>
                                <a:gd name="T8" fmla="*/ 3694 w 5934"/>
                                <a:gd name="T9" fmla="*/ 12132 h 16293"/>
                                <a:gd name="T10" fmla="*/ 3694 w 5934"/>
                                <a:gd name="T11" fmla="*/ 12145 h 16293"/>
                                <a:gd name="T12" fmla="*/ 3698 w 5934"/>
                                <a:gd name="T13" fmla="*/ 12156 h 16293"/>
                                <a:gd name="T14" fmla="*/ 3699 w 5934"/>
                                <a:gd name="T15" fmla="*/ 12156 h 16293"/>
                                <a:gd name="T16" fmla="*/ 3699 w 5934"/>
                                <a:gd name="T17" fmla="*/ 12163 h 16293"/>
                                <a:gd name="T18" fmla="*/ 3703 w 5934"/>
                                <a:gd name="T19" fmla="*/ 12180 h 16293"/>
                                <a:gd name="T20" fmla="*/ 3709 w 5934"/>
                                <a:gd name="T21" fmla="*/ 12180 h 16293"/>
                                <a:gd name="T22" fmla="*/ 3709 w 5934"/>
                                <a:gd name="T23" fmla="*/ 12204 h 16293"/>
                                <a:gd name="T24" fmla="*/ 3718 w 5934"/>
                                <a:gd name="T25" fmla="*/ 12204 h 16293"/>
                                <a:gd name="T26" fmla="*/ 3718 w 5934"/>
                                <a:gd name="T27" fmla="*/ 12226 h 16293"/>
                                <a:gd name="T28" fmla="*/ 3719 w 5934"/>
                                <a:gd name="T29" fmla="*/ 12228 h 16293"/>
                                <a:gd name="T30" fmla="*/ 3730 w 5934"/>
                                <a:gd name="T31" fmla="*/ 12247 h 16293"/>
                                <a:gd name="T32" fmla="*/ 3729 w 5934"/>
                                <a:gd name="T33" fmla="*/ 12228 h 16293"/>
                                <a:gd name="T34" fmla="*/ 5929 w 5934"/>
                                <a:gd name="T35" fmla="*/ 12228 h 16293"/>
                                <a:gd name="T36" fmla="*/ 5928 w 5934"/>
                                <a:gd name="T37" fmla="*/ 12108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934" h="16293">
                                  <a:moveTo>
                                    <a:pt x="5928" y="12108"/>
                                  </a:moveTo>
                                  <a:lnTo>
                                    <a:pt x="3687" y="12108"/>
                                  </a:lnTo>
                                  <a:lnTo>
                                    <a:pt x="3687" y="12117"/>
                                  </a:lnTo>
                                  <a:lnTo>
                                    <a:pt x="3690" y="12132"/>
                                  </a:lnTo>
                                  <a:lnTo>
                                    <a:pt x="3694" y="12132"/>
                                  </a:lnTo>
                                  <a:lnTo>
                                    <a:pt x="3694" y="12145"/>
                                  </a:lnTo>
                                  <a:lnTo>
                                    <a:pt x="3698" y="12156"/>
                                  </a:lnTo>
                                  <a:lnTo>
                                    <a:pt x="3699" y="12156"/>
                                  </a:lnTo>
                                  <a:lnTo>
                                    <a:pt x="3699" y="12163"/>
                                  </a:lnTo>
                                  <a:lnTo>
                                    <a:pt x="3703" y="12180"/>
                                  </a:lnTo>
                                  <a:lnTo>
                                    <a:pt x="3709" y="12180"/>
                                  </a:lnTo>
                                  <a:lnTo>
                                    <a:pt x="3709" y="12204"/>
                                  </a:lnTo>
                                  <a:lnTo>
                                    <a:pt x="3718" y="12204"/>
                                  </a:lnTo>
                                  <a:lnTo>
                                    <a:pt x="3718" y="12226"/>
                                  </a:lnTo>
                                  <a:lnTo>
                                    <a:pt x="3719" y="12228"/>
                                  </a:lnTo>
                                  <a:lnTo>
                                    <a:pt x="3730" y="12247"/>
                                  </a:lnTo>
                                  <a:lnTo>
                                    <a:pt x="3729" y="12228"/>
                                  </a:lnTo>
                                  <a:lnTo>
                                    <a:pt x="5929" y="12228"/>
                                  </a:lnTo>
                                  <a:lnTo>
                                    <a:pt x="5928" y="1210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586"/>
                          <wps:cNvSpPr>
                            <a:spLocks/>
                          </wps:cNvSpPr>
                          <wps:spPr bwMode="auto">
                            <a:xfrm>
                              <a:off x="723" y="4"/>
                              <a:ext cx="5934" cy="16293"/>
                            </a:xfrm>
                            <a:custGeom>
                              <a:avLst/>
                              <a:gdLst>
                                <a:gd name="T0" fmla="*/ 3412 w 5934"/>
                                <a:gd name="T1" fmla="*/ 12228 h 16293"/>
                                <a:gd name="T2" fmla="*/ 3401 w 5934"/>
                                <a:gd name="T3" fmla="*/ 12228 h 16293"/>
                                <a:gd name="T4" fmla="*/ 3401 w 5934"/>
                                <a:gd name="T5" fmla="*/ 12242 h 16293"/>
                                <a:gd name="T6" fmla="*/ 3412 w 5934"/>
                                <a:gd name="T7" fmla="*/ 12228 h 16293"/>
                              </a:gdLst>
                              <a:ahLst/>
                              <a:cxnLst>
                                <a:cxn ang="0">
                                  <a:pos x="T0" y="T1"/>
                                </a:cxn>
                                <a:cxn ang="0">
                                  <a:pos x="T2" y="T3"/>
                                </a:cxn>
                                <a:cxn ang="0">
                                  <a:pos x="T4" y="T5"/>
                                </a:cxn>
                                <a:cxn ang="0">
                                  <a:pos x="T6" y="T7"/>
                                </a:cxn>
                              </a:cxnLst>
                              <a:rect l="0" t="0" r="r" b="b"/>
                              <a:pathLst>
                                <a:path w="5934" h="16293">
                                  <a:moveTo>
                                    <a:pt x="3412" y="12228"/>
                                  </a:moveTo>
                                  <a:lnTo>
                                    <a:pt x="3401" y="12228"/>
                                  </a:lnTo>
                                  <a:lnTo>
                                    <a:pt x="3401" y="12242"/>
                                  </a:lnTo>
                                  <a:lnTo>
                                    <a:pt x="3412" y="1222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587"/>
                          <wps:cNvSpPr>
                            <a:spLocks/>
                          </wps:cNvSpPr>
                          <wps:spPr bwMode="auto">
                            <a:xfrm>
                              <a:off x="723" y="4"/>
                              <a:ext cx="5934" cy="16293"/>
                            </a:xfrm>
                            <a:custGeom>
                              <a:avLst/>
                              <a:gdLst>
                                <a:gd name="T0" fmla="*/ 1244 w 5934"/>
                                <a:gd name="T1" fmla="*/ 12156 h 16293"/>
                                <a:gd name="T2" fmla="*/ 629 w 5934"/>
                                <a:gd name="T3" fmla="*/ 12156 h 16293"/>
                                <a:gd name="T4" fmla="*/ 629 w 5934"/>
                                <a:gd name="T5" fmla="*/ 12177 h 16293"/>
                                <a:gd name="T6" fmla="*/ 631 w 5934"/>
                                <a:gd name="T7" fmla="*/ 12180 h 16293"/>
                                <a:gd name="T8" fmla="*/ 647 w 5934"/>
                                <a:gd name="T9" fmla="*/ 12204 h 16293"/>
                                <a:gd name="T10" fmla="*/ 664 w 5934"/>
                                <a:gd name="T11" fmla="*/ 12228 h 16293"/>
                                <a:gd name="T12" fmla="*/ 673 w 5934"/>
                                <a:gd name="T13" fmla="*/ 12228 h 16293"/>
                                <a:gd name="T14" fmla="*/ 673 w 5934"/>
                                <a:gd name="T15" fmla="*/ 12204 h 16293"/>
                                <a:gd name="T16" fmla="*/ 649 w 5934"/>
                                <a:gd name="T17" fmla="*/ 12204 h 16293"/>
                                <a:gd name="T18" fmla="*/ 649 w 5934"/>
                                <a:gd name="T19" fmla="*/ 12180 h 16293"/>
                                <a:gd name="T20" fmla="*/ 1239 w 5934"/>
                                <a:gd name="T21" fmla="*/ 12180 h 16293"/>
                                <a:gd name="T22" fmla="*/ 1244 w 5934"/>
                                <a:gd name="T23" fmla="*/ 12168 h 16293"/>
                                <a:gd name="T24" fmla="*/ 1244 w 5934"/>
                                <a:gd name="T25" fmla="*/ 12156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934" h="16293">
                                  <a:moveTo>
                                    <a:pt x="1244" y="12156"/>
                                  </a:moveTo>
                                  <a:lnTo>
                                    <a:pt x="629" y="12156"/>
                                  </a:lnTo>
                                  <a:lnTo>
                                    <a:pt x="629" y="12177"/>
                                  </a:lnTo>
                                  <a:lnTo>
                                    <a:pt x="631" y="12180"/>
                                  </a:lnTo>
                                  <a:lnTo>
                                    <a:pt x="647" y="12204"/>
                                  </a:lnTo>
                                  <a:lnTo>
                                    <a:pt x="664" y="12228"/>
                                  </a:lnTo>
                                  <a:lnTo>
                                    <a:pt x="673" y="12228"/>
                                  </a:lnTo>
                                  <a:lnTo>
                                    <a:pt x="673" y="12204"/>
                                  </a:lnTo>
                                  <a:lnTo>
                                    <a:pt x="649" y="12204"/>
                                  </a:lnTo>
                                  <a:lnTo>
                                    <a:pt x="649" y="12180"/>
                                  </a:lnTo>
                                  <a:lnTo>
                                    <a:pt x="1239" y="12180"/>
                                  </a:lnTo>
                                  <a:lnTo>
                                    <a:pt x="1244" y="12168"/>
                                  </a:lnTo>
                                  <a:lnTo>
                                    <a:pt x="1244" y="1215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Rectangle 588"/>
                          <wps:cNvSpPr>
                            <a:spLocks/>
                          </wps:cNvSpPr>
                          <wps:spPr bwMode="auto">
                            <a:xfrm>
                              <a:off x="1396" y="12208"/>
                              <a:ext cx="537"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Freeform 589"/>
                          <wps:cNvSpPr>
                            <a:spLocks/>
                          </wps:cNvSpPr>
                          <wps:spPr bwMode="auto">
                            <a:xfrm>
                              <a:off x="723" y="4"/>
                              <a:ext cx="5934" cy="16293"/>
                            </a:xfrm>
                            <a:custGeom>
                              <a:avLst/>
                              <a:gdLst>
                                <a:gd name="T0" fmla="*/ 1229 w 5934"/>
                                <a:gd name="T1" fmla="*/ 12180 h 16293"/>
                                <a:gd name="T2" fmla="*/ 649 w 5934"/>
                                <a:gd name="T3" fmla="*/ 12180 h 16293"/>
                                <a:gd name="T4" fmla="*/ 649 w 5934"/>
                                <a:gd name="T5" fmla="*/ 12204 h 16293"/>
                                <a:gd name="T6" fmla="*/ 1210 w 5934"/>
                                <a:gd name="T7" fmla="*/ 12204 h 16293"/>
                                <a:gd name="T8" fmla="*/ 1210 w 5934"/>
                                <a:gd name="T9" fmla="*/ 12228 h 16293"/>
                                <a:gd name="T10" fmla="*/ 1214 w 5934"/>
                                <a:gd name="T11" fmla="*/ 12228 h 16293"/>
                                <a:gd name="T12" fmla="*/ 1227 w 5934"/>
                                <a:gd name="T13" fmla="*/ 12204 h 16293"/>
                                <a:gd name="T14" fmla="*/ 1229 w 5934"/>
                                <a:gd name="T15" fmla="*/ 12200 h 16293"/>
                                <a:gd name="T16" fmla="*/ 1229 w 5934"/>
                                <a:gd name="T17" fmla="*/ 12180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34" h="16293">
                                  <a:moveTo>
                                    <a:pt x="1229" y="12180"/>
                                  </a:moveTo>
                                  <a:lnTo>
                                    <a:pt x="649" y="12180"/>
                                  </a:lnTo>
                                  <a:lnTo>
                                    <a:pt x="649" y="12204"/>
                                  </a:lnTo>
                                  <a:lnTo>
                                    <a:pt x="1210" y="12204"/>
                                  </a:lnTo>
                                  <a:lnTo>
                                    <a:pt x="1210" y="12228"/>
                                  </a:lnTo>
                                  <a:lnTo>
                                    <a:pt x="1214" y="12228"/>
                                  </a:lnTo>
                                  <a:lnTo>
                                    <a:pt x="1227" y="12204"/>
                                  </a:lnTo>
                                  <a:lnTo>
                                    <a:pt x="1229" y="12200"/>
                                  </a:lnTo>
                                  <a:lnTo>
                                    <a:pt x="1229" y="121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590"/>
                          <wps:cNvSpPr>
                            <a:spLocks/>
                          </wps:cNvSpPr>
                          <wps:spPr bwMode="auto">
                            <a:xfrm>
                              <a:off x="723" y="4"/>
                              <a:ext cx="5934" cy="16293"/>
                            </a:xfrm>
                            <a:custGeom>
                              <a:avLst/>
                              <a:gdLst>
                                <a:gd name="T0" fmla="*/ 3421 w 5934"/>
                                <a:gd name="T1" fmla="*/ 12217 h 16293"/>
                                <a:gd name="T2" fmla="*/ 3412 w 5934"/>
                                <a:gd name="T3" fmla="*/ 12228 h 16293"/>
                                <a:gd name="T4" fmla="*/ 3421 w 5934"/>
                                <a:gd name="T5" fmla="*/ 12228 h 16293"/>
                                <a:gd name="T6" fmla="*/ 3421 w 5934"/>
                                <a:gd name="T7" fmla="*/ 12217 h 16293"/>
                              </a:gdLst>
                              <a:ahLst/>
                              <a:cxnLst>
                                <a:cxn ang="0">
                                  <a:pos x="T0" y="T1"/>
                                </a:cxn>
                                <a:cxn ang="0">
                                  <a:pos x="T2" y="T3"/>
                                </a:cxn>
                                <a:cxn ang="0">
                                  <a:pos x="T4" y="T5"/>
                                </a:cxn>
                                <a:cxn ang="0">
                                  <a:pos x="T6" y="T7"/>
                                </a:cxn>
                              </a:cxnLst>
                              <a:rect l="0" t="0" r="r" b="b"/>
                              <a:pathLst>
                                <a:path w="5934" h="16293">
                                  <a:moveTo>
                                    <a:pt x="3421" y="12217"/>
                                  </a:moveTo>
                                  <a:lnTo>
                                    <a:pt x="3412" y="12228"/>
                                  </a:lnTo>
                                  <a:lnTo>
                                    <a:pt x="3421" y="12228"/>
                                  </a:lnTo>
                                  <a:lnTo>
                                    <a:pt x="3421" y="1221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591"/>
                          <wps:cNvSpPr>
                            <a:spLocks/>
                          </wps:cNvSpPr>
                          <wps:spPr bwMode="auto">
                            <a:xfrm>
                              <a:off x="723" y="4"/>
                              <a:ext cx="5934" cy="16293"/>
                            </a:xfrm>
                            <a:custGeom>
                              <a:avLst/>
                              <a:gdLst>
                                <a:gd name="T0" fmla="*/ 3718 w 5934"/>
                                <a:gd name="T1" fmla="*/ 12226 h 16293"/>
                                <a:gd name="T2" fmla="*/ 3718 w 5934"/>
                                <a:gd name="T3" fmla="*/ 12228 h 16293"/>
                                <a:gd name="T4" fmla="*/ 3719 w 5934"/>
                                <a:gd name="T5" fmla="*/ 12228 h 16293"/>
                                <a:gd name="T6" fmla="*/ 3718 w 5934"/>
                                <a:gd name="T7" fmla="*/ 12226 h 16293"/>
                              </a:gdLst>
                              <a:ahLst/>
                              <a:cxnLst>
                                <a:cxn ang="0">
                                  <a:pos x="T0" y="T1"/>
                                </a:cxn>
                                <a:cxn ang="0">
                                  <a:pos x="T2" y="T3"/>
                                </a:cxn>
                                <a:cxn ang="0">
                                  <a:pos x="T4" y="T5"/>
                                </a:cxn>
                                <a:cxn ang="0">
                                  <a:pos x="T6" y="T7"/>
                                </a:cxn>
                              </a:cxnLst>
                              <a:rect l="0" t="0" r="r" b="b"/>
                              <a:pathLst>
                                <a:path w="5934" h="16293">
                                  <a:moveTo>
                                    <a:pt x="3718" y="12226"/>
                                  </a:moveTo>
                                  <a:lnTo>
                                    <a:pt x="3718" y="12228"/>
                                  </a:lnTo>
                                  <a:lnTo>
                                    <a:pt x="3719" y="12228"/>
                                  </a:lnTo>
                                  <a:lnTo>
                                    <a:pt x="3718" y="1222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592"/>
                          <wps:cNvSpPr>
                            <a:spLocks/>
                          </wps:cNvSpPr>
                          <wps:spPr bwMode="auto">
                            <a:xfrm>
                              <a:off x="723" y="4"/>
                              <a:ext cx="5934" cy="16293"/>
                            </a:xfrm>
                            <a:custGeom>
                              <a:avLst/>
                              <a:gdLst>
                                <a:gd name="T0" fmla="*/ 3430 w 5934"/>
                                <a:gd name="T1" fmla="*/ 12204 h 16293"/>
                                <a:gd name="T2" fmla="*/ 3421 w 5934"/>
                                <a:gd name="T3" fmla="*/ 12204 h 16293"/>
                                <a:gd name="T4" fmla="*/ 3421 w 5934"/>
                                <a:gd name="T5" fmla="*/ 12217 h 16293"/>
                                <a:gd name="T6" fmla="*/ 3430 w 5934"/>
                                <a:gd name="T7" fmla="*/ 12204 h 16293"/>
                              </a:gdLst>
                              <a:ahLst/>
                              <a:cxnLst>
                                <a:cxn ang="0">
                                  <a:pos x="T0" y="T1"/>
                                </a:cxn>
                                <a:cxn ang="0">
                                  <a:pos x="T2" y="T3"/>
                                </a:cxn>
                                <a:cxn ang="0">
                                  <a:pos x="T4" y="T5"/>
                                </a:cxn>
                                <a:cxn ang="0">
                                  <a:pos x="T6" y="T7"/>
                                </a:cxn>
                              </a:cxnLst>
                              <a:rect l="0" t="0" r="r" b="b"/>
                              <a:pathLst>
                                <a:path w="5934" h="16293">
                                  <a:moveTo>
                                    <a:pt x="3430" y="12204"/>
                                  </a:moveTo>
                                  <a:lnTo>
                                    <a:pt x="3421" y="12204"/>
                                  </a:lnTo>
                                  <a:lnTo>
                                    <a:pt x="3421" y="12217"/>
                                  </a:lnTo>
                                  <a:lnTo>
                                    <a:pt x="3430" y="1220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593"/>
                          <wps:cNvSpPr>
                            <a:spLocks/>
                          </wps:cNvSpPr>
                          <wps:spPr bwMode="auto">
                            <a:xfrm>
                              <a:off x="723" y="4"/>
                              <a:ext cx="5934" cy="16293"/>
                            </a:xfrm>
                            <a:custGeom>
                              <a:avLst/>
                              <a:gdLst>
                                <a:gd name="T0" fmla="*/ 528 w 5934"/>
                                <a:gd name="T1" fmla="*/ 12180 h 16293"/>
                                <a:gd name="T2" fmla="*/ 526 w 5934"/>
                                <a:gd name="T3" fmla="*/ 12180 h 16293"/>
                                <a:gd name="T4" fmla="*/ 526 w 5934"/>
                                <a:gd name="T5" fmla="*/ 12204 h 16293"/>
                                <a:gd name="T6" fmla="*/ 528 w 5934"/>
                                <a:gd name="T7" fmla="*/ 12180 h 16293"/>
                              </a:gdLst>
                              <a:ahLst/>
                              <a:cxnLst>
                                <a:cxn ang="0">
                                  <a:pos x="T0" y="T1"/>
                                </a:cxn>
                                <a:cxn ang="0">
                                  <a:pos x="T2" y="T3"/>
                                </a:cxn>
                                <a:cxn ang="0">
                                  <a:pos x="T4" y="T5"/>
                                </a:cxn>
                                <a:cxn ang="0">
                                  <a:pos x="T6" y="T7"/>
                                </a:cxn>
                              </a:cxnLst>
                              <a:rect l="0" t="0" r="r" b="b"/>
                              <a:pathLst>
                                <a:path w="5934" h="16293">
                                  <a:moveTo>
                                    <a:pt x="528" y="12180"/>
                                  </a:moveTo>
                                  <a:lnTo>
                                    <a:pt x="526" y="12180"/>
                                  </a:lnTo>
                                  <a:lnTo>
                                    <a:pt x="526" y="12204"/>
                                  </a:lnTo>
                                  <a:lnTo>
                                    <a:pt x="528" y="121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594"/>
                          <wps:cNvSpPr>
                            <a:spLocks/>
                          </wps:cNvSpPr>
                          <wps:spPr bwMode="auto">
                            <a:xfrm>
                              <a:off x="723" y="4"/>
                              <a:ext cx="5934" cy="16293"/>
                            </a:xfrm>
                            <a:custGeom>
                              <a:avLst/>
                              <a:gdLst>
                                <a:gd name="T0" fmla="*/ 1229 w 5934"/>
                                <a:gd name="T1" fmla="*/ 12200 h 16293"/>
                                <a:gd name="T2" fmla="*/ 1227 w 5934"/>
                                <a:gd name="T3" fmla="*/ 12204 h 16293"/>
                                <a:gd name="T4" fmla="*/ 1229 w 5934"/>
                                <a:gd name="T5" fmla="*/ 12204 h 16293"/>
                                <a:gd name="T6" fmla="*/ 1229 w 5934"/>
                                <a:gd name="T7" fmla="*/ 12200 h 16293"/>
                              </a:gdLst>
                              <a:ahLst/>
                              <a:cxnLst>
                                <a:cxn ang="0">
                                  <a:pos x="T0" y="T1"/>
                                </a:cxn>
                                <a:cxn ang="0">
                                  <a:pos x="T2" y="T3"/>
                                </a:cxn>
                                <a:cxn ang="0">
                                  <a:pos x="T4" y="T5"/>
                                </a:cxn>
                                <a:cxn ang="0">
                                  <a:pos x="T6" y="T7"/>
                                </a:cxn>
                              </a:cxnLst>
                              <a:rect l="0" t="0" r="r" b="b"/>
                              <a:pathLst>
                                <a:path w="5934" h="16293">
                                  <a:moveTo>
                                    <a:pt x="1229" y="12200"/>
                                  </a:moveTo>
                                  <a:lnTo>
                                    <a:pt x="1227" y="12204"/>
                                  </a:lnTo>
                                  <a:lnTo>
                                    <a:pt x="1229" y="12204"/>
                                  </a:lnTo>
                                  <a:lnTo>
                                    <a:pt x="1229" y="122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595"/>
                          <wps:cNvSpPr>
                            <a:spLocks/>
                          </wps:cNvSpPr>
                          <wps:spPr bwMode="auto">
                            <a:xfrm>
                              <a:off x="723" y="4"/>
                              <a:ext cx="5934" cy="16293"/>
                            </a:xfrm>
                            <a:custGeom>
                              <a:avLst/>
                              <a:gdLst>
                                <a:gd name="T0" fmla="*/ 3440 w 5934"/>
                                <a:gd name="T1" fmla="*/ 12192 h 16293"/>
                                <a:gd name="T2" fmla="*/ 3430 w 5934"/>
                                <a:gd name="T3" fmla="*/ 12204 h 16293"/>
                                <a:gd name="T4" fmla="*/ 3440 w 5934"/>
                                <a:gd name="T5" fmla="*/ 12204 h 16293"/>
                                <a:gd name="T6" fmla="*/ 3440 w 5934"/>
                                <a:gd name="T7" fmla="*/ 12192 h 16293"/>
                              </a:gdLst>
                              <a:ahLst/>
                              <a:cxnLst>
                                <a:cxn ang="0">
                                  <a:pos x="T0" y="T1"/>
                                </a:cxn>
                                <a:cxn ang="0">
                                  <a:pos x="T2" y="T3"/>
                                </a:cxn>
                                <a:cxn ang="0">
                                  <a:pos x="T4" y="T5"/>
                                </a:cxn>
                                <a:cxn ang="0">
                                  <a:pos x="T6" y="T7"/>
                                </a:cxn>
                              </a:cxnLst>
                              <a:rect l="0" t="0" r="r" b="b"/>
                              <a:pathLst>
                                <a:path w="5934" h="16293">
                                  <a:moveTo>
                                    <a:pt x="3440" y="12192"/>
                                  </a:moveTo>
                                  <a:lnTo>
                                    <a:pt x="3430" y="12204"/>
                                  </a:lnTo>
                                  <a:lnTo>
                                    <a:pt x="3440" y="12204"/>
                                  </a:lnTo>
                                  <a:lnTo>
                                    <a:pt x="3440" y="1219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596"/>
                          <wps:cNvSpPr>
                            <a:spLocks/>
                          </wps:cNvSpPr>
                          <wps:spPr bwMode="auto">
                            <a:xfrm>
                              <a:off x="723" y="4"/>
                              <a:ext cx="5934" cy="16293"/>
                            </a:xfrm>
                            <a:custGeom>
                              <a:avLst/>
                              <a:gdLst>
                                <a:gd name="T0" fmla="*/ 1239 w 5934"/>
                                <a:gd name="T1" fmla="*/ 12180 h 16293"/>
                                <a:gd name="T2" fmla="*/ 1229 w 5934"/>
                                <a:gd name="T3" fmla="*/ 12180 h 16293"/>
                                <a:gd name="T4" fmla="*/ 1229 w 5934"/>
                                <a:gd name="T5" fmla="*/ 12200 h 16293"/>
                                <a:gd name="T6" fmla="*/ 1239 w 5934"/>
                                <a:gd name="T7" fmla="*/ 12180 h 16293"/>
                              </a:gdLst>
                              <a:ahLst/>
                              <a:cxnLst>
                                <a:cxn ang="0">
                                  <a:pos x="T0" y="T1"/>
                                </a:cxn>
                                <a:cxn ang="0">
                                  <a:pos x="T2" y="T3"/>
                                </a:cxn>
                                <a:cxn ang="0">
                                  <a:pos x="T4" y="T5"/>
                                </a:cxn>
                                <a:cxn ang="0">
                                  <a:pos x="T6" y="T7"/>
                                </a:cxn>
                              </a:cxnLst>
                              <a:rect l="0" t="0" r="r" b="b"/>
                              <a:pathLst>
                                <a:path w="5934" h="16293">
                                  <a:moveTo>
                                    <a:pt x="1239" y="12180"/>
                                  </a:moveTo>
                                  <a:lnTo>
                                    <a:pt x="1229" y="12180"/>
                                  </a:lnTo>
                                  <a:lnTo>
                                    <a:pt x="1229" y="12200"/>
                                  </a:lnTo>
                                  <a:lnTo>
                                    <a:pt x="1239" y="121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597"/>
                          <wps:cNvSpPr>
                            <a:spLocks/>
                          </wps:cNvSpPr>
                          <wps:spPr bwMode="auto">
                            <a:xfrm>
                              <a:off x="723" y="4"/>
                              <a:ext cx="5934" cy="16293"/>
                            </a:xfrm>
                            <a:custGeom>
                              <a:avLst/>
                              <a:gdLst>
                                <a:gd name="T0" fmla="*/ 3481 w 5934"/>
                                <a:gd name="T1" fmla="*/ 12132 h 16293"/>
                                <a:gd name="T2" fmla="*/ 1258 w 5934"/>
                                <a:gd name="T3" fmla="*/ 12132 h 16293"/>
                                <a:gd name="T4" fmla="*/ 1246 w 5934"/>
                                <a:gd name="T5" fmla="*/ 12164 h 16293"/>
                                <a:gd name="T6" fmla="*/ 1246 w 5934"/>
                                <a:gd name="T7" fmla="*/ 12180 h 16293"/>
                                <a:gd name="T8" fmla="*/ 3440 w 5934"/>
                                <a:gd name="T9" fmla="*/ 12180 h 16293"/>
                                <a:gd name="T10" fmla="*/ 3440 w 5934"/>
                                <a:gd name="T11" fmla="*/ 12192 h 16293"/>
                                <a:gd name="T12" fmla="*/ 3461 w 5934"/>
                                <a:gd name="T13" fmla="*/ 12163 h 16293"/>
                                <a:gd name="T14" fmla="*/ 3461 w 5934"/>
                                <a:gd name="T15" fmla="*/ 12156 h 16293"/>
                                <a:gd name="T16" fmla="*/ 3467 w 5934"/>
                                <a:gd name="T17" fmla="*/ 12156 h 16293"/>
                                <a:gd name="T18" fmla="*/ 3481 w 5934"/>
                                <a:gd name="T19" fmla="*/ 12138 h 16293"/>
                                <a:gd name="T20" fmla="*/ 3481 w 5934"/>
                                <a:gd name="T21" fmla="*/ 12132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934" h="16293">
                                  <a:moveTo>
                                    <a:pt x="3481" y="12132"/>
                                  </a:moveTo>
                                  <a:lnTo>
                                    <a:pt x="1258" y="12132"/>
                                  </a:lnTo>
                                  <a:lnTo>
                                    <a:pt x="1246" y="12164"/>
                                  </a:lnTo>
                                  <a:lnTo>
                                    <a:pt x="1246" y="12180"/>
                                  </a:lnTo>
                                  <a:lnTo>
                                    <a:pt x="3440" y="12180"/>
                                  </a:lnTo>
                                  <a:lnTo>
                                    <a:pt x="3440" y="12192"/>
                                  </a:lnTo>
                                  <a:lnTo>
                                    <a:pt x="3461" y="12163"/>
                                  </a:lnTo>
                                  <a:lnTo>
                                    <a:pt x="3461" y="12156"/>
                                  </a:lnTo>
                                  <a:lnTo>
                                    <a:pt x="3467" y="12156"/>
                                  </a:lnTo>
                                  <a:lnTo>
                                    <a:pt x="3481" y="12138"/>
                                  </a:lnTo>
                                  <a:lnTo>
                                    <a:pt x="3481" y="121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598"/>
                          <wps:cNvSpPr>
                            <a:spLocks/>
                          </wps:cNvSpPr>
                          <wps:spPr bwMode="auto">
                            <a:xfrm>
                              <a:off x="723" y="4"/>
                              <a:ext cx="5934" cy="16293"/>
                            </a:xfrm>
                            <a:custGeom>
                              <a:avLst/>
                              <a:gdLst>
                                <a:gd name="T0" fmla="*/ 629 w 5934"/>
                                <a:gd name="T1" fmla="*/ 12177 h 16293"/>
                                <a:gd name="T2" fmla="*/ 629 w 5934"/>
                                <a:gd name="T3" fmla="*/ 12180 h 16293"/>
                                <a:gd name="T4" fmla="*/ 631 w 5934"/>
                                <a:gd name="T5" fmla="*/ 12180 h 16293"/>
                                <a:gd name="T6" fmla="*/ 629 w 5934"/>
                                <a:gd name="T7" fmla="*/ 12177 h 16293"/>
                              </a:gdLst>
                              <a:ahLst/>
                              <a:cxnLst>
                                <a:cxn ang="0">
                                  <a:pos x="T0" y="T1"/>
                                </a:cxn>
                                <a:cxn ang="0">
                                  <a:pos x="T2" y="T3"/>
                                </a:cxn>
                                <a:cxn ang="0">
                                  <a:pos x="T4" y="T5"/>
                                </a:cxn>
                                <a:cxn ang="0">
                                  <a:pos x="T6" y="T7"/>
                                </a:cxn>
                              </a:cxnLst>
                              <a:rect l="0" t="0" r="r" b="b"/>
                              <a:pathLst>
                                <a:path w="5934" h="16293">
                                  <a:moveTo>
                                    <a:pt x="629" y="12177"/>
                                  </a:moveTo>
                                  <a:lnTo>
                                    <a:pt x="629" y="12180"/>
                                  </a:lnTo>
                                  <a:lnTo>
                                    <a:pt x="631" y="12180"/>
                                  </a:lnTo>
                                  <a:lnTo>
                                    <a:pt x="629" y="1217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599"/>
                          <wps:cNvSpPr>
                            <a:spLocks/>
                          </wps:cNvSpPr>
                          <wps:spPr bwMode="auto">
                            <a:xfrm>
                              <a:off x="723" y="4"/>
                              <a:ext cx="5934" cy="16293"/>
                            </a:xfrm>
                            <a:custGeom>
                              <a:avLst/>
                              <a:gdLst>
                                <a:gd name="T0" fmla="*/ 1246 w 5934"/>
                                <a:gd name="T1" fmla="*/ 12164 h 16293"/>
                                <a:gd name="T2" fmla="*/ 1244 w 5934"/>
                                <a:gd name="T3" fmla="*/ 12171 h 16293"/>
                                <a:gd name="T4" fmla="*/ 1244 w 5934"/>
                                <a:gd name="T5" fmla="*/ 12180 h 16293"/>
                                <a:gd name="T6" fmla="*/ 1246 w 5934"/>
                                <a:gd name="T7" fmla="*/ 12180 h 16293"/>
                                <a:gd name="T8" fmla="*/ 1246 w 5934"/>
                                <a:gd name="T9" fmla="*/ 12164 h 16293"/>
                              </a:gdLst>
                              <a:ahLst/>
                              <a:cxnLst>
                                <a:cxn ang="0">
                                  <a:pos x="T0" y="T1"/>
                                </a:cxn>
                                <a:cxn ang="0">
                                  <a:pos x="T2" y="T3"/>
                                </a:cxn>
                                <a:cxn ang="0">
                                  <a:pos x="T4" y="T5"/>
                                </a:cxn>
                                <a:cxn ang="0">
                                  <a:pos x="T6" y="T7"/>
                                </a:cxn>
                                <a:cxn ang="0">
                                  <a:pos x="T8" y="T9"/>
                                </a:cxn>
                              </a:cxnLst>
                              <a:rect l="0" t="0" r="r" b="b"/>
                              <a:pathLst>
                                <a:path w="5934" h="16293">
                                  <a:moveTo>
                                    <a:pt x="1246" y="12164"/>
                                  </a:moveTo>
                                  <a:lnTo>
                                    <a:pt x="1244" y="12171"/>
                                  </a:lnTo>
                                  <a:lnTo>
                                    <a:pt x="1244" y="12180"/>
                                  </a:lnTo>
                                  <a:lnTo>
                                    <a:pt x="1246" y="12180"/>
                                  </a:lnTo>
                                  <a:lnTo>
                                    <a:pt x="1246" y="1216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600"/>
                          <wps:cNvSpPr>
                            <a:spLocks/>
                          </wps:cNvSpPr>
                          <wps:spPr bwMode="auto">
                            <a:xfrm>
                              <a:off x="723" y="4"/>
                              <a:ext cx="5934" cy="16293"/>
                            </a:xfrm>
                            <a:custGeom>
                              <a:avLst/>
                              <a:gdLst>
                                <a:gd name="T0" fmla="*/ 3461 w 5934"/>
                                <a:gd name="T1" fmla="*/ 12163 h 16293"/>
                                <a:gd name="T2" fmla="*/ 3449 w 5934"/>
                                <a:gd name="T3" fmla="*/ 12180 h 16293"/>
                                <a:gd name="T4" fmla="*/ 3461 w 5934"/>
                                <a:gd name="T5" fmla="*/ 12180 h 16293"/>
                                <a:gd name="T6" fmla="*/ 3461 w 5934"/>
                                <a:gd name="T7" fmla="*/ 12163 h 16293"/>
                              </a:gdLst>
                              <a:ahLst/>
                              <a:cxnLst>
                                <a:cxn ang="0">
                                  <a:pos x="T0" y="T1"/>
                                </a:cxn>
                                <a:cxn ang="0">
                                  <a:pos x="T2" y="T3"/>
                                </a:cxn>
                                <a:cxn ang="0">
                                  <a:pos x="T4" y="T5"/>
                                </a:cxn>
                                <a:cxn ang="0">
                                  <a:pos x="T6" y="T7"/>
                                </a:cxn>
                              </a:cxnLst>
                              <a:rect l="0" t="0" r="r" b="b"/>
                              <a:pathLst>
                                <a:path w="5934" h="16293">
                                  <a:moveTo>
                                    <a:pt x="3461" y="12163"/>
                                  </a:moveTo>
                                  <a:lnTo>
                                    <a:pt x="3449" y="12180"/>
                                  </a:lnTo>
                                  <a:lnTo>
                                    <a:pt x="3461" y="12180"/>
                                  </a:lnTo>
                                  <a:lnTo>
                                    <a:pt x="3461" y="1216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601"/>
                          <wps:cNvSpPr>
                            <a:spLocks/>
                          </wps:cNvSpPr>
                          <wps:spPr bwMode="auto">
                            <a:xfrm>
                              <a:off x="723" y="4"/>
                              <a:ext cx="5934" cy="16293"/>
                            </a:xfrm>
                            <a:custGeom>
                              <a:avLst/>
                              <a:gdLst>
                                <a:gd name="T0" fmla="*/ 3699 w 5934"/>
                                <a:gd name="T1" fmla="*/ 12163 h 16293"/>
                                <a:gd name="T2" fmla="*/ 3699 w 5934"/>
                                <a:gd name="T3" fmla="*/ 12180 h 16293"/>
                                <a:gd name="T4" fmla="*/ 3703 w 5934"/>
                                <a:gd name="T5" fmla="*/ 12180 h 16293"/>
                                <a:gd name="T6" fmla="*/ 3699 w 5934"/>
                                <a:gd name="T7" fmla="*/ 12163 h 16293"/>
                              </a:gdLst>
                              <a:ahLst/>
                              <a:cxnLst>
                                <a:cxn ang="0">
                                  <a:pos x="T0" y="T1"/>
                                </a:cxn>
                                <a:cxn ang="0">
                                  <a:pos x="T2" y="T3"/>
                                </a:cxn>
                                <a:cxn ang="0">
                                  <a:pos x="T4" y="T5"/>
                                </a:cxn>
                                <a:cxn ang="0">
                                  <a:pos x="T6" y="T7"/>
                                </a:cxn>
                              </a:cxnLst>
                              <a:rect l="0" t="0" r="r" b="b"/>
                              <a:pathLst>
                                <a:path w="5934" h="16293">
                                  <a:moveTo>
                                    <a:pt x="3699" y="12163"/>
                                  </a:moveTo>
                                  <a:lnTo>
                                    <a:pt x="3699" y="12180"/>
                                  </a:lnTo>
                                  <a:lnTo>
                                    <a:pt x="3703" y="12180"/>
                                  </a:lnTo>
                                  <a:lnTo>
                                    <a:pt x="3699" y="1216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602"/>
                          <wps:cNvSpPr>
                            <a:spLocks/>
                          </wps:cNvSpPr>
                          <wps:spPr bwMode="auto">
                            <a:xfrm>
                              <a:off x="723" y="4"/>
                              <a:ext cx="5934" cy="16293"/>
                            </a:xfrm>
                            <a:custGeom>
                              <a:avLst/>
                              <a:gdLst>
                                <a:gd name="T0" fmla="*/ 1258 w 5934"/>
                                <a:gd name="T1" fmla="*/ 12132 h 16293"/>
                                <a:gd name="T2" fmla="*/ 610 w 5934"/>
                                <a:gd name="T3" fmla="*/ 12132 h 16293"/>
                                <a:gd name="T4" fmla="*/ 610 w 5934"/>
                                <a:gd name="T5" fmla="*/ 12143 h 16293"/>
                                <a:gd name="T6" fmla="*/ 617 w 5934"/>
                                <a:gd name="T7" fmla="*/ 12156 h 16293"/>
                                <a:gd name="T8" fmla="*/ 629 w 5934"/>
                                <a:gd name="T9" fmla="*/ 12177 h 16293"/>
                                <a:gd name="T10" fmla="*/ 629 w 5934"/>
                                <a:gd name="T11" fmla="*/ 12156 h 16293"/>
                                <a:gd name="T12" fmla="*/ 1249 w 5934"/>
                                <a:gd name="T13" fmla="*/ 12156 h 16293"/>
                                <a:gd name="T14" fmla="*/ 1258 w 5934"/>
                                <a:gd name="T15" fmla="*/ 12132 h 162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34" h="16293">
                                  <a:moveTo>
                                    <a:pt x="1258" y="12132"/>
                                  </a:moveTo>
                                  <a:lnTo>
                                    <a:pt x="610" y="12132"/>
                                  </a:lnTo>
                                  <a:lnTo>
                                    <a:pt x="610" y="12143"/>
                                  </a:lnTo>
                                  <a:lnTo>
                                    <a:pt x="617" y="12156"/>
                                  </a:lnTo>
                                  <a:lnTo>
                                    <a:pt x="629" y="12177"/>
                                  </a:lnTo>
                                  <a:lnTo>
                                    <a:pt x="629" y="12156"/>
                                  </a:lnTo>
                                  <a:lnTo>
                                    <a:pt x="1249" y="12156"/>
                                  </a:lnTo>
                                  <a:lnTo>
                                    <a:pt x="1258" y="121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603"/>
                          <wps:cNvSpPr>
                            <a:spLocks/>
                          </wps:cNvSpPr>
                          <wps:spPr bwMode="auto">
                            <a:xfrm>
                              <a:off x="723" y="4"/>
                              <a:ext cx="5934" cy="16293"/>
                            </a:xfrm>
                            <a:custGeom>
                              <a:avLst/>
                              <a:gdLst>
                                <a:gd name="T0" fmla="*/ 1246 w 5934"/>
                                <a:gd name="T1" fmla="*/ 12163 h 16293"/>
                                <a:gd name="T2" fmla="*/ 1244 w 5934"/>
                                <a:gd name="T3" fmla="*/ 12168 h 16293"/>
                                <a:gd name="T4" fmla="*/ 1244 w 5934"/>
                                <a:gd name="T5" fmla="*/ 12171 h 16293"/>
                                <a:gd name="T6" fmla="*/ 1246 w 5934"/>
                                <a:gd name="T7" fmla="*/ 12164 h 16293"/>
                                <a:gd name="T8" fmla="*/ 1246 w 5934"/>
                                <a:gd name="T9" fmla="*/ 12163 h 16293"/>
                              </a:gdLst>
                              <a:ahLst/>
                              <a:cxnLst>
                                <a:cxn ang="0">
                                  <a:pos x="T0" y="T1"/>
                                </a:cxn>
                                <a:cxn ang="0">
                                  <a:pos x="T2" y="T3"/>
                                </a:cxn>
                                <a:cxn ang="0">
                                  <a:pos x="T4" y="T5"/>
                                </a:cxn>
                                <a:cxn ang="0">
                                  <a:pos x="T6" y="T7"/>
                                </a:cxn>
                                <a:cxn ang="0">
                                  <a:pos x="T8" y="T9"/>
                                </a:cxn>
                              </a:cxnLst>
                              <a:rect l="0" t="0" r="r" b="b"/>
                              <a:pathLst>
                                <a:path w="5934" h="16293">
                                  <a:moveTo>
                                    <a:pt x="1246" y="12163"/>
                                  </a:moveTo>
                                  <a:lnTo>
                                    <a:pt x="1244" y="12168"/>
                                  </a:lnTo>
                                  <a:lnTo>
                                    <a:pt x="1244" y="12171"/>
                                  </a:lnTo>
                                  <a:lnTo>
                                    <a:pt x="1246" y="12164"/>
                                  </a:lnTo>
                                  <a:lnTo>
                                    <a:pt x="1246" y="1216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604"/>
                          <wps:cNvSpPr>
                            <a:spLocks/>
                          </wps:cNvSpPr>
                          <wps:spPr bwMode="auto">
                            <a:xfrm>
                              <a:off x="723" y="4"/>
                              <a:ext cx="5934" cy="16293"/>
                            </a:xfrm>
                            <a:custGeom>
                              <a:avLst/>
                              <a:gdLst>
                                <a:gd name="T0" fmla="*/ 1246 w 5934"/>
                                <a:gd name="T1" fmla="*/ 12156 h 16293"/>
                                <a:gd name="T2" fmla="*/ 1244 w 5934"/>
                                <a:gd name="T3" fmla="*/ 12156 h 16293"/>
                                <a:gd name="T4" fmla="*/ 1244 w 5934"/>
                                <a:gd name="T5" fmla="*/ 12168 h 16293"/>
                                <a:gd name="T6" fmla="*/ 1246 w 5934"/>
                                <a:gd name="T7" fmla="*/ 12163 h 16293"/>
                                <a:gd name="T8" fmla="*/ 1246 w 5934"/>
                                <a:gd name="T9" fmla="*/ 12156 h 16293"/>
                              </a:gdLst>
                              <a:ahLst/>
                              <a:cxnLst>
                                <a:cxn ang="0">
                                  <a:pos x="T0" y="T1"/>
                                </a:cxn>
                                <a:cxn ang="0">
                                  <a:pos x="T2" y="T3"/>
                                </a:cxn>
                                <a:cxn ang="0">
                                  <a:pos x="T4" y="T5"/>
                                </a:cxn>
                                <a:cxn ang="0">
                                  <a:pos x="T6" y="T7"/>
                                </a:cxn>
                                <a:cxn ang="0">
                                  <a:pos x="T8" y="T9"/>
                                </a:cxn>
                              </a:cxnLst>
                              <a:rect l="0" t="0" r="r" b="b"/>
                              <a:pathLst>
                                <a:path w="5934" h="16293">
                                  <a:moveTo>
                                    <a:pt x="1246" y="12156"/>
                                  </a:moveTo>
                                  <a:lnTo>
                                    <a:pt x="1244" y="12156"/>
                                  </a:lnTo>
                                  <a:lnTo>
                                    <a:pt x="1244" y="12168"/>
                                  </a:lnTo>
                                  <a:lnTo>
                                    <a:pt x="1246" y="12163"/>
                                  </a:lnTo>
                                  <a:lnTo>
                                    <a:pt x="1246" y="1215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605"/>
                          <wps:cNvSpPr>
                            <a:spLocks/>
                          </wps:cNvSpPr>
                          <wps:spPr bwMode="auto">
                            <a:xfrm>
                              <a:off x="723" y="4"/>
                              <a:ext cx="5934" cy="16293"/>
                            </a:xfrm>
                            <a:custGeom>
                              <a:avLst/>
                              <a:gdLst>
                                <a:gd name="T0" fmla="*/ 3467 w 5934"/>
                                <a:gd name="T1" fmla="*/ 12156 h 16293"/>
                                <a:gd name="T2" fmla="*/ 3461 w 5934"/>
                                <a:gd name="T3" fmla="*/ 12156 h 16293"/>
                                <a:gd name="T4" fmla="*/ 3461 w 5934"/>
                                <a:gd name="T5" fmla="*/ 12163 h 16293"/>
                                <a:gd name="T6" fmla="*/ 3467 w 5934"/>
                                <a:gd name="T7" fmla="*/ 12156 h 16293"/>
                              </a:gdLst>
                              <a:ahLst/>
                              <a:cxnLst>
                                <a:cxn ang="0">
                                  <a:pos x="T0" y="T1"/>
                                </a:cxn>
                                <a:cxn ang="0">
                                  <a:pos x="T2" y="T3"/>
                                </a:cxn>
                                <a:cxn ang="0">
                                  <a:pos x="T4" y="T5"/>
                                </a:cxn>
                                <a:cxn ang="0">
                                  <a:pos x="T6" y="T7"/>
                                </a:cxn>
                              </a:cxnLst>
                              <a:rect l="0" t="0" r="r" b="b"/>
                              <a:pathLst>
                                <a:path w="5934" h="16293">
                                  <a:moveTo>
                                    <a:pt x="3467" y="12156"/>
                                  </a:moveTo>
                                  <a:lnTo>
                                    <a:pt x="3461" y="12156"/>
                                  </a:lnTo>
                                  <a:lnTo>
                                    <a:pt x="3461" y="12163"/>
                                  </a:lnTo>
                                  <a:lnTo>
                                    <a:pt x="3467" y="1215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606"/>
                          <wps:cNvSpPr>
                            <a:spLocks/>
                          </wps:cNvSpPr>
                          <wps:spPr bwMode="auto">
                            <a:xfrm>
                              <a:off x="723" y="4"/>
                              <a:ext cx="5934" cy="16293"/>
                            </a:xfrm>
                            <a:custGeom>
                              <a:avLst/>
                              <a:gdLst>
                                <a:gd name="T0" fmla="*/ 1249 w 5934"/>
                                <a:gd name="T1" fmla="*/ 12156 h 16293"/>
                                <a:gd name="T2" fmla="*/ 1246 w 5934"/>
                                <a:gd name="T3" fmla="*/ 12156 h 16293"/>
                                <a:gd name="T4" fmla="*/ 1246 w 5934"/>
                                <a:gd name="T5" fmla="*/ 12163 h 16293"/>
                                <a:gd name="T6" fmla="*/ 1249 w 5934"/>
                                <a:gd name="T7" fmla="*/ 12156 h 16293"/>
                              </a:gdLst>
                              <a:ahLst/>
                              <a:cxnLst>
                                <a:cxn ang="0">
                                  <a:pos x="T0" y="T1"/>
                                </a:cxn>
                                <a:cxn ang="0">
                                  <a:pos x="T2" y="T3"/>
                                </a:cxn>
                                <a:cxn ang="0">
                                  <a:pos x="T4" y="T5"/>
                                </a:cxn>
                                <a:cxn ang="0">
                                  <a:pos x="T6" y="T7"/>
                                </a:cxn>
                              </a:cxnLst>
                              <a:rect l="0" t="0" r="r" b="b"/>
                              <a:pathLst>
                                <a:path w="5934" h="16293">
                                  <a:moveTo>
                                    <a:pt x="1249" y="12156"/>
                                  </a:moveTo>
                                  <a:lnTo>
                                    <a:pt x="1246" y="12156"/>
                                  </a:lnTo>
                                  <a:lnTo>
                                    <a:pt x="1246" y="12163"/>
                                  </a:lnTo>
                                  <a:lnTo>
                                    <a:pt x="1249" y="1215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607"/>
                          <wps:cNvSpPr>
                            <a:spLocks/>
                          </wps:cNvSpPr>
                          <wps:spPr bwMode="auto">
                            <a:xfrm>
                              <a:off x="723" y="4"/>
                              <a:ext cx="5934" cy="16293"/>
                            </a:xfrm>
                            <a:custGeom>
                              <a:avLst/>
                              <a:gdLst>
                                <a:gd name="T0" fmla="*/ 610 w 5934"/>
                                <a:gd name="T1" fmla="*/ 12143 h 16293"/>
                                <a:gd name="T2" fmla="*/ 610 w 5934"/>
                                <a:gd name="T3" fmla="*/ 12156 h 16293"/>
                                <a:gd name="T4" fmla="*/ 617 w 5934"/>
                                <a:gd name="T5" fmla="*/ 12156 h 16293"/>
                                <a:gd name="T6" fmla="*/ 610 w 5934"/>
                                <a:gd name="T7" fmla="*/ 12143 h 16293"/>
                              </a:gdLst>
                              <a:ahLst/>
                              <a:cxnLst>
                                <a:cxn ang="0">
                                  <a:pos x="T0" y="T1"/>
                                </a:cxn>
                                <a:cxn ang="0">
                                  <a:pos x="T2" y="T3"/>
                                </a:cxn>
                                <a:cxn ang="0">
                                  <a:pos x="T4" y="T5"/>
                                </a:cxn>
                                <a:cxn ang="0">
                                  <a:pos x="T6" y="T7"/>
                                </a:cxn>
                              </a:cxnLst>
                              <a:rect l="0" t="0" r="r" b="b"/>
                              <a:pathLst>
                                <a:path w="5934" h="16293">
                                  <a:moveTo>
                                    <a:pt x="610" y="12143"/>
                                  </a:moveTo>
                                  <a:lnTo>
                                    <a:pt x="610" y="12156"/>
                                  </a:lnTo>
                                  <a:lnTo>
                                    <a:pt x="617" y="12156"/>
                                  </a:lnTo>
                                  <a:lnTo>
                                    <a:pt x="610" y="1214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608"/>
                          <wps:cNvSpPr>
                            <a:spLocks/>
                          </wps:cNvSpPr>
                          <wps:spPr bwMode="auto">
                            <a:xfrm>
                              <a:off x="723" y="4"/>
                              <a:ext cx="5934" cy="16293"/>
                            </a:xfrm>
                            <a:custGeom>
                              <a:avLst/>
                              <a:gdLst>
                                <a:gd name="T0" fmla="*/ 3481 w 5934"/>
                                <a:gd name="T1" fmla="*/ 12138 h 16293"/>
                                <a:gd name="T2" fmla="*/ 3467 w 5934"/>
                                <a:gd name="T3" fmla="*/ 12156 h 16293"/>
                                <a:gd name="T4" fmla="*/ 3481 w 5934"/>
                                <a:gd name="T5" fmla="*/ 12156 h 16293"/>
                                <a:gd name="T6" fmla="*/ 3481 w 5934"/>
                                <a:gd name="T7" fmla="*/ 12138 h 16293"/>
                              </a:gdLst>
                              <a:ahLst/>
                              <a:cxnLst>
                                <a:cxn ang="0">
                                  <a:pos x="T0" y="T1"/>
                                </a:cxn>
                                <a:cxn ang="0">
                                  <a:pos x="T2" y="T3"/>
                                </a:cxn>
                                <a:cxn ang="0">
                                  <a:pos x="T4" y="T5"/>
                                </a:cxn>
                                <a:cxn ang="0">
                                  <a:pos x="T6" y="T7"/>
                                </a:cxn>
                              </a:cxnLst>
                              <a:rect l="0" t="0" r="r" b="b"/>
                              <a:pathLst>
                                <a:path w="5934" h="16293">
                                  <a:moveTo>
                                    <a:pt x="3481" y="12138"/>
                                  </a:moveTo>
                                  <a:lnTo>
                                    <a:pt x="3467" y="12156"/>
                                  </a:lnTo>
                                  <a:lnTo>
                                    <a:pt x="3481" y="12156"/>
                                  </a:lnTo>
                                  <a:lnTo>
                                    <a:pt x="3481" y="1213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609"/>
                          <wps:cNvSpPr>
                            <a:spLocks/>
                          </wps:cNvSpPr>
                          <wps:spPr bwMode="auto">
                            <a:xfrm>
                              <a:off x="723" y="4"/>
                              <a:ext cx="5934" cy="16293"/>
                            </a:xfrm>
                            <a:custGeom>
                              <a:avLst/>
                              <a:gdLst>
                                <a:gd name="T0" fmla="*/ 3694 w 5934"/>
                                <a:gd name="T1" fmla="*/ 12145 h 16293"/>
                                <a:gd name="T2" fmla="*/ 3694 w 5934"/>
                                <a:gd name="T3" fmla="*/ 12156 h 16293"/>
                                <a:gd name="T4" fmla="*/ 3698 w 5934"/>
                                <a:gd name="T5" fmla="*/ 12156 h 16293"/>
                                <a:gd name="T6" fmla="*/ 3694 w 5934"/>
                                <a:gd name="T7" fmla="*/ 12145 h 16293"/>
                              </a:gdLst>
                              <a:ahLst/>
                              <a:cxnLst>
                                <a:cxn ang="0">
                                  <a:pos x="T0" y="T1"/>
                                </a:cxn>
                                <a:cxn ang="0">
                                  <a:pos x="T2" y="T3"/>
                                </a:cxn>
                                <a:cxn ang="0">
                                  <a:pos x="T4" y="T5"/>
                                </a:cxn>
                                <a:cxn ang="0">
                                  <a:pos x="T6" y="T7"/>
                                </a:cxn>
                              </a:cxnLst>
                              <a:rect l="0" t="0" r="r" b="b"/>
                              <a:pathLst>
                                <a:path w="5934" h="16293">
                                  <a:moveTo>
                                    <a:pt x="3694" y="12145"/>
                                  </a:moveTo>
                                  <a:lnTo>
                                    <a:pt x="3694" y="12156"/>
                                  </a:lnTo>
                                  <a:lnTo>
                                    <a:pt x="3698" y="12156"/>
                                  </a:lnTo>
                                  <a:lnTo>
                                    <a:pt x="3694" y="121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610"/>
                          <wps:cNvSpPr>
                            <a:spLocks/>
                          </wps:cNvSpPr>
                          <wps:spPr bwMode="auto">
                            <a:xfrm>
                              <a:off x="723" y="4"/>
                              <a:ext cx="5934" cy="16293"/>
                            </a:xfrm>
                            <a:custGeom>
                              <a:avLst/>
                              <a:gdLst>
                                <a:gd name="T0" fmla="*/ 610 w 5934"/>
                                <a:gd name="T1" fmla="*/ 12132 h 16293"/>
                                <a:gd name="T2" fmla="*/ 605 w 5934"/>
                                <a:gd name="T3" fmla="*/ 12132 h 16293"/>
                                <a:gd name="T4" fmla="*/ 610 w 5934"/>
                                <a:gd name="T5" fmla="*/ 12143 h 16293"/>
                                <a:gd name="T6" fmla="*/ 610 w 5934"/>
                                <a:gd name="T7" fmla="*/ 12132 h 16293"/>
                              </a:gdLst>
                              <a:ahLst/>
                              <a:cxnLst>
                                <a:cxn ang="0">
                                  <a:pos x="T0" y="T1"/>
                                </a:cxn>
                                <a:cxn ang="0">
                                  <a:pos x="T2" y="T3"/>
                                </a:cxn>
                                <a:cxn ang="0">
                                  <a:pos x="T4" y="T5"/>
                                </a:cxn>
                                <a:cxn ang="0">
                                  <a:pos x="T6" y="T7"/>
                                </a:cxn>
                              </a:cxnLst>
                              <a:rect l="0" t="0" r="r" b="b"/>
                              <a:pathLst>
                                <a:path w="5934" h="16293">
                                  <a:moveTo>
                                    <a:pt x="610" y="12132"/>
                                  </a:moveTo>
                                  <a:lnTo>
                                    <a:pt x="605" y="12132"/>
                                  </a:lnTo>
                                  <a:lnTo>
                                    <a:pt x="610" y="12143"/>
                                  </a:lnTo>
                                  <a:lnTo>
                                    <a:pt x="610" y="121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611"/>
                          <wps:cNvSpPr>
                            <a:spLocks/>
                          </wps:cNvSpPr>
                          <wps:spPr bwMode="auto">
                            <a:xfrm>
                              <a:off x="723" y="4"/>
                              <a:ext cx="5934" cy="16293"/>
                            </a:xfrm>
                            <a:custGeom>
                              <a:avLst/>
                              <a:gdLst>
                                <a:gd name="T0" fmla="*/ 3485 w 5934"/>
                                <a:gd name="T1" fmla="*/ 12132 h 16293"/>
                                <a:gd name="T2" fmla="*/ 3481 w 5934"/>
                                <a:gd name="T3" fmla="*/ 12132 h 16293"/>
                                <a:gd name="T4" fmla="*/ 3481 w 5934"/>
                                <a:gd name="T5" fmla="*/ 12138 h 16293"/>
                                <a:gd name="T6" fmla="*/ 3485 w 5934"/>
                                <a:gd name="T7" fmla="*/ 12132 h 16293"/>
                              </a:gdLst>
                              <a:ahLst/>
                              <a:cxnLst>
                                <a:cxn ang="0">
                                  <a:pos x="T0" y="T1"/>
                                </a:cxn>
                                <a:cxn ang="0">
                                  <a:pos x="T2" y="T3"/>
                                </a:cxn>
                                <a:cxn ang="0">
                                  <a:pos x="T4" y="T5"/>
                                </a:cxn>
                                <a:cxn ang="0">
                                  <a:pos x="T6" y="T7"/>
                                </a:cxn>
                              </a:cxnLst>
                              <a:rect l="0" t="0" r="r" b="b"/>
                              <a:pathLst>
                                <a:path w="5934" h="16293">
                                  <a:moveTo>
                                    <a:pt x="3485" y="12132"/>
                                  </a:moveTo>
                                  <a:lnTo>
                                    <a:pt x="3481" y="12132"/>
                                  </a:lnTo>
                                  <a:lnTo>
                                    <a:pt x="3481" y="12138"/>
                                  </a:lnTo>
                                  <a:lnTo>
                                    <a:pt x="3485" y="121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612"/>
                          <wps:cNvSpPr>
                            <a:spLocks/>
                          </wps:cNvSpPr>
                          <wps:spPr bwMode="auto">
                            <a:xfrm>
                              <a:off x="723" y="4"/>
                              <a:ext cx="5934" cy="16293"/>
                            </a:xfrm>
                            <a:custGeom>
                              <a:avLst/>
                              <a:gdLst>
                                <a:gd name="T0" fmla="*/ 539 w 5934"/>
                                <a:gd name="T1" fmla="*/ 12108 h 16293"/>
                                <a:gd name="T2" fmla="*/ 538 w 5934"/>
                                <a:gd name="T3" fmla="*/ 12108 h 16293"/>
                                <a:gd name="T4" fmla="*/ 538 w 5934"/>
                                <a:gd name="T5" fmla="*/ 12132 h 16293"/>
                                <a:gd name="T6" fmla="*/ 539 w 5934"/>
                                <a:gd name="T7" fmla="*/ 12108 h 16293"/>
                              </a:gdLst>
                              <a:ahLst/>
                              <a:cxnLst>
                                <a:cxn ang="0">
                                  <a:pos x="T0" y="T1"/>
                                </a:cxn>
                                <a:cxn ang="0">
                                  <a:pos x="T2" y="T3"/>
                                </a:cxn>
                                <a:cxn ang="0">
                                  <a:pos x="T4" y="T5"/>
                                </a:cxn>
                                <a:cxn ang="0">
                                  <a:pos x="T6" y="T7"/>
                                </a:cxn>
                              </a:cxnLst>
                              <a:rect l="0" t="0" r="r" b="b"/>
                              <a:pathLst>
                                <a:path w="5934" h="16293">
                                  <a:moveTo>
                                    <a:pt x="539" y="12108"/>
                                  </a:moveTo>
                                  <a:lnTo>
                                    <a:pt x="538" y="12108"/>
                                  </a:lnTo>
                                  <a:lnTo>
                                    <a:pt x="538" y="12132"/>
                                  </a:lnTo>
                                  <a:lnTo>
                                    <a:pt x="539" y="1210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613"/>
                          <wps:cNvSpPr>
                            <a:spLocks/>
                          </wps:cNvSpPr>
                          <wps:spPr bwMode="auto">
                            <a:xfrm>
                              <a:off x="723" y="4"/>
                              <a:ext cx="5934" cy="16293"/>
                            </a:xfrm>
                            <a:custGeom>
                              <a:avLst/>
                              <a:gdLst>
                                <a:gd name="T0" fmla="*/ 2258 w 5934"/>
                                <a:gd name="T1" fmla="*/ 12036 h 16293"/>
                                <a:gd name="T2" fmla="*/ 569 w 5934"/>
                                <a:gd name="T3" fmla="*/ 12036 h 16293"/>
                                <a:gd name="T4" fmla="*/ 569 w 5934"/>
                                <a:gd name="T5" fmla="*/ 12050 h 16293"/>
                                <a:gd name="T6" fmla="*/ 570 w 5934"/>
                                <a:gd name="T7" fmla="*/ 12060 h 16293"/>
                                <a:gd name="T8" fmla="*/ 576 w 5934"/>
                                <a:gd name="T9" fmla="*/ 12084 h 16293"/>
                                <a:gd name="T10" fmla="*/ 584 w 5934"/>
                                <a:gd name="T11" fmla="*/ 12108 h 16293"/>
                                <a:gd name="T12" fmla="*/ 594 w 5934"/>
                                <a:gd name="T13" fmla="*/ 12132 h 16293"/>
                                <a:gd name="T14" fmla="*/ 598 w 5934"/>
                                <a:gd name="T15" fmla="*/ 12132 h 16293"/>
                                <a:gd name="T16" fmla="*/ 598 w 5934"/>
                                <a:gd name="T17" fmla="*/ 12108 h 16293"/>
                                <a:gd name="T18" fmla="*/ 586 w 5934"/>
                                <a:gd name="T19" fmla="*/ 12108 h 16293"/>
                                <a:gd name="T20" fmla="*/ 586 w 5934"/>
                                <a:gd name="T21" fmla="*/ 12084 h 16293"/>
                                <a:gd name="T22" fmla="*/ 577 w 5934"/>
                                <a:gd name="T23" fmla="*/ 12084 h 16293"/>
                                <a:gd name="T24" fmla="*/ 577 w 5934"/>
                                <a:gd name="T25" fmla="*/ 12060 h 16293"/>
                                <a:gd name="T26" fmla="*/ 2283 w 5934"/>
                                <a:gd name="T27" fmla="*/ 12060 h 16293"/>
                                <a:gd name="T28" fmla="*/ 2258 w 5934"/>
                                <a:gd name="T29" fmla="*/ 12036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934" h="16293">
                                  <a:moveTo>
                                    <a:pt x="2258" y="12036"/>
                                  </a:moveTo>
                                  <a:lnTo>
                                    <a:pt x="569" y="12036"/>
                                  </a:lnTo>
                                  <a:lnTo>
                                    <a:pt x="569" y="12050"/>
                                  </a:lnTo>
                                  <a:lnTo>
                                    <a:pt x="570" y="12060"/>
                                  </a:lnTo>
                                  <a:lnTo>
                                    <a:pt x="576" y="12084"/>
                                  </a:lnTo>
                                  <a:lnTo>
                                    <a:pt x="584" y="12108"/>
                                  </a:lnTo>
                                  <a:lnTo>
                                    <a:pt x="594" y="12132"/>
                                  </a:lnTo>
                                  <a:lnTo>
                                    <a:pt x="598" y="12132"/>
                                  </a:lnTo>
                                  <a:lnTo>
                                    <a:pt x="598" y="12108"/>
                                  </a:lnTo>
                                  <a:lnTo>
                                    <a:pt x="586" y="12108"/>
                                  </a:lnTo>
                                  <a:lnTo>
                                    <a:pt x="586" y="12084"/>
                                  </a:lnTo>
                                  <a:lnTo>
                                    <a:pt x="577" y="12084"/>
                                  </a:lnTo>
                                  <a:lnTo>
                                    <a:pt x="577" y="12060"/>
                                  </a:lnTo>
                                  <a:lnTo>
                                    <a:pt x="2283" y="12060"/>
                                  </a:lnTo>
                                  <a:lnTo>
                                    <a:pt x="2258" y="1203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614"/>
                          <wps:cNvSpPr>
                            <a:spLocks/>
                          </wps:cNvSpPr>
                          <wps:spPr bwMode="auto">
                            <a:xfrm>
                              <a:off x="723" y="4"/>
                              <a:ext cx="5934" cy="16293"/>
                            </a:xfrm>
                            <a:custGeom>
                              <a:avLst/>
                              <a:gdLst>
                                <a:gd name="T0" fmla="*/ 2437 w 5934"/>
                                <a:gd name="T1" fmla="*/ 12108 h 16293"/>
                                <a:gd name="T2" fmla="*/ 598 w 5934"/>
                                <a:gd name="T3" fmla="*/ 12108 h 16293"/>
                                <a:gd name="T4" fmla="*/ 598 w 5934"/>
                                <a:gd name="T5" fmla="*/ 12132 h 16293"/>
                                <a:gd name="T6" fmla="*/ 2456 w 5934"/>
                                <a:gd name="T7" fmla="*/ 12132 h 16293"/>
                                <a:gd name="T8" fmla="*/ 2437 w 5934"/>
                                <a:gd name="T9" fmla="*/ 12108 h 16293"/>
                              </a:gdLst>
                              <a:ahLst/>
                              <a:cxnLst>
                                <a:cxn ang="0">
                                  <a:pos x="T0" y="T1"/>
                                </a:cxn>
                                <a:cxn ang="0">
                                  <a:pos x="T2" y="T3"/>
                                </a:cxn>
                                <a:cxn ang="0">
                                  <a:pos x="T4" y="T5"/>
                                </a:cxn>
                                <a:cxn ang="0">
                                  <a:pos x="T6" y="T7"/>
                                </a:cxn>
                                <a:cxn ang="0">
                                  <a:pos x="T8" y="T9"/>
                                </a:cxn>
                              </a:cxnLst>
                              <a:rect l="0" t="0" r="r" b="b"/>
                              <a:pathLst>
                                <a:path w="5934" h="16293">
                                  <a:moveTo>
                                    <a:pt x="2437" y="12108"/>
                                  </a:moveTo>
                                  <a:lnTo>
                                    <a:pt x="598" y="12108"/>
                                  </a:lnTo>
                                  <a:lnTo>
                                    <a:pt x="598" y="12132"/>
                                  </a:lnTo>
                                  <a:lnTo>
                                    <a:pt x="2456" y="12132"/>
                                  </a:lnTo>
                                  <a:lnTo>
                                    <a:pt x="2437" y="1210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615"/>
                          <wps:cNvSpPr>
                            <a:spLocks/>
                          </wps:cNvSpPr>
                          <wps:spPr bwMode="auto">
                            <a:xfrm>
                              <a:off x="723" y="4"/>
                              <a:ext cx="5934" cy="16293"/>
                            </a:xfrm>
                            <a:custGeom>
                              <a:avLst/>
                              <a:gdLst>
                                <a:gd name="T0" fmla="*/ 3500 w 5934"/>
                                <a:gd name="T1" fmla="*/ 12108 h 16293"/>
                                <a:gd name="T2" fmla="*/ 2543 w 5934"/>
                                <a:gd name="T3" fmla="*/ 12108 h 16293"/>
                                <a:gd name="T4" fmla="*/ 2521 w 5934"/>
                                <a:gd name="T5" fmla="*/ 12132 h 16293"/>
                                <a:gd name="T6" fmla="*/ 3500 w 5934"/>
                                <a:gd name="T7" fmla="*/ 12132 h 16293"/>
                                <a:gd name="T8" fmla="*/ 3500 w 5934"/>
                                <a:gd name="T9" fmla="*/ 12108 h 16293"/>
                              </a:gdLst>
                              <a:ahLst/>
                              <a:cxnLst>
                                <a:cxn ang="0">
                                  <a:pos x="T0" y="T1"/>
                                </a:cxn>
                                <a:cxn ang="0">
                                  <a:pos x="T2" y="T3"/>
                                </a:cxn>
                                <a:cxn ang="0">
                                  <a:pos x="T4" y="T5"/>
                                </a:cxn>
                                <a:cxn ang="0">
                                  <a:pos x="T6" y="T7"/>
                                </a:cxn>
                                <a:cxn ang="0">
                                  <a:pos x="T8" y="T9"/>
                                </a:cxn>
                              </a:cxnLst>
                              <a:rect l="0" t="0" r="r" b="b"/>
                              <a:pathLst>
                                <a:path w="5934" h="16293">
                                  <a:moveTo>
                                    <a:pt x="3500" y="12108"/>
                                  </a:moveTo>
                                  <a:lnTo>
                                    <a:pt x="2543" y="12108"/>
                                  </a:lnTo>
                                  <a:lnTo>
                                    <a:pt x="2521" y="12132"/>
                                  </a:lnTo>
                                  <a:lnTo>
                                    <a:pt x="3500" y="12132"/>
                                  </a:lnTo>
                                  <a:lnTo>
                                    <a:pt x="3500" y="1210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616"/>
                          <wps:cNvSpPr>
                            <a:spLocks/>
                          </wps:cNvSpPr>
                          <wps:spPr bwMode="auto">
                            <a:xfrm>
                              <a:off x="723" y="4"/>
                              <a:ext cx="5934" cy="16293"/>
                            </a:xfrm>
                            <a:custGeom>
                              <a:avLst/>
                              <a:gdLst>
                                <a:gd name="T0" fmla="*/ 3541 w 5934"/>
                                <a:gd name="T1" fmla="*/ 12060 h 16293"/>
                                <a:gd name="T2" fmla="*/ 2680 w 5934"/>
                                <a:gd name="T3" fmla="*/ 12060 h 16293"/>
                                <a:gd name="T4" fmla="*/ 2662 w 5934"/>
                                <a:gd name="T5" fmla="*/ 12084 h 16293"/>
                                <a:gd name="T6" fmla="*/ 3519 w 5934"/>
                                <a:gd name="T7" fmla="*/ 12084 h 16293"/>
                                <a:gd name="T8" fmla="*/ 3519 w 5934"/>
                                <a:gd name="T9" fmla="*/ 12108 h 16293"/>
                                <a:gd name="T10" fmla="*/ 3500 w 5934"/>
                                <a:gd name="T11" fmla="*/ 12108 h 16293"/>
                                <a:gd name="T12" fmla="*/ 3500 w 5934"/>
                                <a:gd name="T13" fmla="*/ 12132 h 16293"/>
                                <a:gd name="T14" fmla="*/ 3502 w 5934"/>
                                <a:gd name="T15" fmla="*/ 12132 h 16293"/>
                                <a:gd name="T16" fmla="*/ 3541 w 5934"/>
                                <a:gd name="T17" fmla="*/ 12081 h 16293"/>
                                <a:gd name="T18" fmla="*/ 3541 w 5934"/>
                                <a:gd name="T19" fmla="*/ 12060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934" h="16293">
                                  <a:moveTo>
                                    <a:pt x="3541" y="12060"/>
                                  </a:moveTo>
                                  <a:lnTo>
                                    <a:pt x="2680" y="12060"/>
                                  </a:lnTo>
                                  <a:lnTo>
                                    <a:pt x="2662" y="12084"/>
                                  </a:lnTo>
                                  <a:lnTo>
                                    <a:pt x="3519" y="12084"/>
                                  </a:lnTo>
                                  <a:lnTo>
                                    <a:pt x="3519" y="12108"/>
                                  </a:lnTo>
                                  <a:lnTo>
                                    <a:pt x="3500" y="12108"/>
                                  </a:lnTo>
                                  <a:lnTo>
                                    <a:pt x="3500" y="12132"/>
                                  </a:lnTo>
                                  <a:lnTo>
                                    <a:pt x="3502" y="12132"/>
                                  </a:lnTo>
                                  <a:lnTo>
                                    <a:pt x="3541" y="12081"/>
                                  </a:lnTo>
                                  <a:lnTo>
                                    <a:pt x="3541" y="120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617"/>
                          <wps:cNvSpPr>
                            <a:spLocks/>
                          </wps:cNvSpPr>
                          <wps:spPr bwMode="auto">
                            <a:xfrm>
                              <a:off x="723" y="4"/>
                              <a:ext cx="5934" cy="16293"/>
                            </a:xfrm>
                            <a:custGeom>
                              <a:avLst/>
                              <a:gdLst>
                                <a:gd name="T0" fmla="*/ 3539 w 5934"/>
                                <a:gd name="T1" fmla="*/ 12084 h 16293"/>
                                <a:gd name="T2" fmla="*/ 3538 w 5934"/>
                                <a:gd name="T3" fmla="*/ 12084 h 16293"/>
                                <a:gd name="T4" fmla="*/ 3502 w 5934"/>
                                <a:gd name="T5" fmla="*/ 12132 h 16293"/>
                                <a:gd name="T6" fmla="*/ 3539 w 5934"/>
                                <a:gd name="T7" fmla="*/ 12084 h 16293"/>
                              </a:gdLst>
                              <a:ahLst/>
                              <a:cxnLst>
                                <a:cxn ang="0">
                                  <a:pos x="T0" y="T1"/>
                                </a:cxn>
                                <a:cxn ang="0">
                                  <a:pos x="T2" y="T3"/>
                                </a:cxn>
                                <a:cxn ang="0">
                                  <a:pos x="T4" y="T5"/>
                                </a:cxn>
                                <a:cxn ang="0">
                                  <a:pos x="T6" y="T7"/>
                                </a:cxn>
                              </a:cxnLst>
                              <a:rect l="0" t="0" r="r" b="b"/>
                              <a:pathLst>
                                <a:path w="5934" h="16293">
                                  <a:moveTo>
                                    <a:pt x="3539" y="12084"/>
                                  </a:moveTo>
                                  <a:lnTo>
                                    <a:pt x="3538" y="12084"/>
                                  </a:lnTo>
                                  <a:lnTo>
                                    <a:pt x="3502" y="12132"/>
                                  </a:lnTo>
                                  <a:lnTo>
                                    <a:pt x="3539" y="1208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618"/>
                          <wps:cNvSpPr>
                            <a:spLocks/>
                          </wps:cNvSpPr>
                          <wps:spPr bwMode="auto">
                            <a:xfrm>
                              <a:off x="723" y="4"/>
                              <a:ext cx="5934" cy="16293"/>
                            </a:xfrm>
                            <a:custGeom>
                              <a:avLst/>
                              <a:gdLst>
                                <a:gd name="T0" fmla="*/ 3687 w 5934"/>
                                <a:gd name="T1" fmla="*/ 12118 h 16293"/>
                                <a:gd name="T2" fmla="*/ 3687 w 5934"/>
                                <a:gd name="T3" fmla="*/ 12132 h 16293"/>
                                <a:gd name="T4" fmla="*/ 3690 w 5934"/>
                                <a:gd name="T5" fmla="*/ 12132 h 16293"/>
                                <a:gd name="T6" fmla="*/ 3687 w 5934"/>
                                <a:gd name="T7" fmla="*/ 12118 h 16293"/>
                              </a:gdLst>
                              <a:ahLst/>
                              <a:cxnLst>
                                <a:cxn ang="0">
                                  <a:pos x="T0" y="T1"/>
                                </a:cxn>
                                <a:cxn ang="0">
                                  <a:pos x="T2" y="T3"/>
                                </a:cxn>
                                <a:cxn ang="0">
                                  <a:pos x="T4" y="T5"/>
                                </a:cxn>
                                <a:cxn ang="0">
                                  <a:pos x="T6" y="T7"/>
                                </a:cxn>
                              </a:cxnLst>
                              <a:rect l="0" t="0" r="r" b="b"/>
                              <a:pathLst>
                                <a:path w="5934" h="16293">
                                  <a:moveTo>
                                    <a:pt x="3687" y="12118"/>
                                  </a:moveTo>
                                  <a:lnTo>
                                    <a:pt x="3687" y="12132"/>
                                  </a:lnTo>
                                  <a:lnTo>
                                    <a:pt x="3690" y="12132"/>
                                  </a:lnTo>
                                  <a:lnTo>
                                    <a:pt x="3687" y="1211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619"/>
                          <wps:cNvSpPr>
                            <a:spLocks/>
                          </wps:cNvSpPr>
                          <wps:spPr bwMode="auto">
                            <a:xfrm>
                              <a:off x="723" y="4"/>
                              <a:ext cx="5934" cy="16293"/>
                            </a:xfrm>
                            <a:custGeom>
                              <a:avLst/>
                              <a:gdLst>
                                <a:gd name="T0" fmla="*/ 3687 w 5934"/>
                                <a:gd name="T1" fmla="*/ 12117 h 16293"/>
                                <a:gd name="T2" fmla="*/ 3687 w 5934"/>
                                <a:gd name="T3" fmla="*/ 12118 h 16293"/>
                                <a:gd name="T4" fmla="*/ 3690 w 5934"/>
                                <a:gd name="T5" fmla="*/ 12132 h 16293"/>
                                <a:gd name="T6" fmla="*/ 3687 w 5934"/>
                                <a:gd name="T7" fmla="*/ 12117 h 16293"/>
                              </a:gdLst>
                              <a:ahLst/>
                              <a:cxnLst>
                                <a:cxn ang="0">
                                  <a:pos x="T0" y="T1"/>
                                </a:cxn>
                                <a:cxn ang="0">
                                  <a:pos x="T2" y="T3"/>
                                </a:cxn>
                                <a:cxn ang="0">
                                  <a:pos x="T4" y="T5"/>
                                </a:cxn>
                                <a:cxn ang="0">
                                  <a:pos x="T6" y="T7"/>
                                </a:cxn>
                              </a:cxnLst>
                              <a:rect l="0" t="0" r="r" b="b"/>
                              <a:pathLst>
                                <a:path w="5934" h="16293">
                                  <a:moveTo>
                                    <a:pt x="3687" y="12117"/>
                                  </a:moveTo>
                                  <a:lnTo>
                                    <a:pt x="3687" y="12118"/>
                                  </a:lnTo>
                                  <a:lnTo>
                                    <a:pt x="3690" y="12132"/>
                                  </a:lnTo>
                                  <a:lnTo>
                                    <a:pt x="3687" y="1211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620"/>
                          <wps:cNvSpPr>
                            <a:spLocks/>
                          </wps:cNvSpPr>
                          <wps:spPr bwMode="auto">
                            <a:xfrm>
                              <a:off x="723" y="4"/>
                              <a:ext cx="5934" cy="16293"/>
                            </a:xfrm>
                            <a:custGeom>
                              <a:avLst/>
                              <a:gdLst>
                                <a:gd name="T0" fmla="*/ 4666 w 5934"/>
                                <a:gd name="T1" fmla="*/ 11892 h 16293"/>
                                <a:gd name="T2" fmla="*/ 3706 w 5934"/>
                                <a:gd name="T3" fmla="*/ 11892 h 16293"/>
                                <a:gd name="T4" fmla="*/ 3697 w 5934"/>
                                <a:gd name="T5" fmla="*/ 11916 h 16293"/>
                                <a:gd name="T6" fmla="*/ 3689 w 5934"/>
                                <a:gd name="T7" fmla="*/ 11964 h 16293"/>
                                <a:gd name="T8" fmla="*/ 3684 w 5934"/>
                                <a:gd name="T9" fmla="*/ 11988 h 16293"/>
                                <a:gd name="T10" fmla="*/ 3681 w 5934"/>
                                <a:gd name="T11" fmla="*/ 12012 h 16293"/>
                                <a:gd name="T12" fmla="*/ 3680 w 5934"/>
                                <a:gd name="T13" fmla="*/ 12036 h 16293"/>
                                <a:gd name="T14" fmla="*/ 3681 w 5934"/>
                                <a:gd name="T15" fmla="*/ 12084 h 16293"/>
                                <a:gd name="T16" fmla="*/ 3685 w 5934"/>
                                <a:gd name="T17" fmla="*/ 12108 h 16293"/>
                                <a:gd name="T18" fmla="*/ 3687 w 5934"/>
                                <a:gd name="T19" fmla="*/ 12118 h 16293"/>
                                <a:gd name="T20" fmla="*/ 3687 w 5934"/>
                                <a:gd name="T21" fmla="*/ 12117 h 16293"/>
                                <a:gd name="T22" fmla="*/ 3685 w 5934"/>
                                <a:gd name="T23" fmla="*/ 12108 h 16293"/>
                                <a:gd name="T24" fmla="*/ 5928 w 5934"/>
                                <a:gd name="T25" fmla="*/ 12108 h 16293"/>
                                <a:gd name="T26" fmla="*/ 5928 w 5934"/>
                                <a:gd name="T27" fmla="*/ 11940 h 16293"/>
                                <a:gd name="T28" fmla="*/ 4787 w 5934"/>
                                <a:gd name="T29" fmla="*/ 11940 h 16293"/>
                                <a:gd name="T30" fmla="*/ 4767 w 5934"/>
                                <a:gd name="T31" fmla="*/ 11916 h 16293"/>
                                <a:gd name="T32" fmla="*/ 4686 w 5934"/>
                                <a:gd name="T33" fmla="*/ 11916 h 16293"/>
                                <a:gd name="T34" fmla="*/ 4666 w 5934"/>
                                <a:gd name="T35" fmla="*/ 11892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934" h="16293">
                                  <a:moveTo>
                                    <a:pt x="4666" y="11892"/>
                                  </a:moveTo>
                                  <a:lnTo>
                                    <a:pt x="3706" y="11892"/>
                                  </a:lnTo>
                                  <a:lnTo>
                                    <a:pt x="3697" y="11916"/>
                                  </a:lnTo>
                                  <a:lnTo>
                                    <a:pt x="3689" y="11964"/>
                                  </a:lnTo>
                                  <a:lnTo>
                                    <a:pt x="3684" y="11988"/>
                                  </a:lnTo>
                                  <a:lnTo>
                                    <a:pt x="3681" y="12012"/>
                                  </a:lnTo>
                                  <a:lnTo>
                                    <a:pt x="3680" y="12036"/>
                                  </a:lnTo>
                                  <a:lnTo>
                                    <a:pt x="3681" y="12084"/>
                                  </a:lnTo>
                                  <a:lnTo>
                                    <a:pt x="3685" y="12108"/>
                                  </a:lnTo>
                                  <a:lnTo>
                                    <a:pt x="3687" y="12118"/>
                                  </a:lnTo>
                                  <a:lnTo>
                                    <a:pt x="3687" y="12117"/>
                                  </a:lnTo>
                                  <a:lnTo>
                                    <a:pt x="3685" y="12108"/>
                                  </a:lnTo>
                                  <a:lnTo>
                                    <a:pt x="5928" y="12108"/>
                                  </a:lnTo>
                                  <a:lnTo>
                                    <a:pt x="5928" y="11940"/>
                                  </a:lnTo>
                                  <a:lnTo>
                                    <a:pt x="4787" y="11940"/>
                                  </a:lnTo>
                                  <a:lnTo>
                                    <a:pt x="4767" y="11916"/>
                                  </a:lnTo>
                                  <a:lnTo>
                                    <a:pt x="4686" y="11916"/>
                                  </a:lnTo>
                                  <a:lnTo>
                                    <a:pt x="4666" y="1189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621"/>
                          <wps:cNvSpPr>
                            <a:spLocks/>
                          </wps:cNvSpPr>
                          <wps:spPr bwMode="auto">
                            <a:xfrm>
                              <a:off x="723" y="4"/>
                              <a:ext cx="5934" cy="16293"/>
                            </a:xfrm>
                            <a:custGeom>
                              <a:avLst/>
                              <a:gdLst>
                                <a:gd name="T0" fmla="*/ 2340 w 5934"/>
                                <a:gd name="T1" fmla="*/ 12084 h 16293"/>
                                <a:gd name="T2" fmla="*/ 586 w 5934"/>
                                <a:gd name="T3" fmla="*/ 12084 h 16293"/>
                                <a:gd name="T4" fmla="*/ 586 w 5934"/>
                                <a:gd name="T5" fmla="*/ 12108 h 16293"/>
                                <a:gd name="T6" fmla="*/ 2359 w 5934"/>
                                <a:gd name="T7" fmla="*/ 12108 h 16293"/>
                                <a:gd name="T8" fmla="*/ 2340 w 5934"/>
                                <a:gd name="T9" fmla="*/ 12084 h 16293"/>
                              </a:gdLst>
                              <a:ahLst/>
                              <a:cxnLst>
                                <a:cxn ang="0">
                                  <a:pos x="T0" y="T1"/>
                                </a:cxn>
                                <a:cxn ang="0">
                                  <a:pos x="T2" y="T3"/>
                                </a:cxn>
                                <a:cxn ang="0">
                                  <a:pos x="T4" y="T5"/>
                                </a:cxn>
                                <a:cxn ang="0">
                                  <a:pos x="T6" y="T7"/>
                                </a:cxn>
                                <a:cxn ang="0">
                                  <a:pos x="T8" y="T9"/>
                                </a:cxn>
                              </a:cxnLst>
                              <a:rect l="0" t="0" r="r" b="b"/>
                              <a:pathLst>
                                <a:path w="5934" h="16293">
                                  <a:moveTo>
                                    <a:pt x="2340" y="12084"/>
                                  </a:moveTo>
                                  <a:lnTo>
                                    <a:pt x="586" y="12084"/>
                                  </a:lnTo>
                                  <a:lnTo>
                                    <a:pt x="586" y="12108"/>
                                  </a:lnTo>
                                  <a:lnTo>
                                    <a:pt x="2359" y="12108"/>
                                  </a:lnTo>
                                  <a:lnTo>
                                    <a:pt x="2340" y="1208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622"/>
                          <wps:cNvSpPr>
                            <a:spLocks/>
                          </wps:cNvSpPr>
                          <wps:spPr bwMode="auto">
                            <a:xfrm>
                              <a:off x="723" y="4"/>
                              <a:ext cx="5934" cy="16293"/>
                            </a:xfrm>
                            <a:custGeom>
                              <a:avLst/>
                              <a:gdLst>
                                <a:gd name="T0" fmla="*/ 3519 w 5934"/>
                                <a:gd name="T1" fmla="*/ 12084 h 16293"/>
                                <a:gd name="T2" fmla="*/ 2625 w 5934"/>
                                <a:gd name="T3" fmla="*/ 12084 h 16293"/>
                                <a:gd name="T4" fmla="*/ 2605 w 5934"/>
                                <a:gd name="T5" fmla="*/ 12108 h 16293"/>
                                <a:gd name="T6" fmla="*/ 3519 w 5934"/>
                                <a:gd name="T7" fmla="*/ 12108 h 16293"/>
                                <a:gd name="T8" fmla="*/ 3519 w 5934"/>
                                <a:gd name="T9" fmla="*/ 12084 h 16293"/>
                              </a:gdLst>
                              <a:ahLst/>
                              <a:cxnLst>
                                <a:cxn ang="0">
                                  <a:pos x="T0" y="T1"/>
                                </a:cxn>
                                <a:cxn ang="0">
                                  <a:pos x="T2" y="T3"/>
                                </a:cxn>
                                <a:cxn ang="0">
                                  <a:pos x="T4" y="T5"/>
                                </a:cxn>
                                <a:cxn ang="0">
                                  <a:pos x="T6" y="T7"/>
                                </a:cxn>
                                <a:cxn ang="0">
                                  <a:pos x="T8" y="T9"/>
                                </a:cxn>
                              </a:cxnLst>
                              <a:rect l="0" t="0" r="r" b="b"/>
                              <a:pathLst>
                                <a:path w="5934" h="16293">
                                  <a:moveTo>
                                    <a:pt x="3519" y="12084"/>
                                  </a:moveTo>
                                  <a:lnTo>
                                    <a:pt x="2625" y="12084"/>
                                  </a:lnTo>
                                  <a:lnTo>
                                    <a:pt x="2605" y="12108"/>
                                  </a:lnTo>
                                  <a:lnTo>
                                    <a:pt x="3519" y="12108"/>
                                  </a:lnTo>
                                  <a:lnTo>
                                    <a:pt x="3519" y="1208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623"/>
                          <wps:cNvSpPr>
                            <a:spLocks/>
                          </wps:cNvSpPr>
                          <wps:spPr bwMode="auto">
                            <a:xfrm>
                              <a:off x="723" y="4"/>
                              <a:ext cx="5934" cy="16293"/>
                            </a:xfrm>
                            <a:custGeom>
                              <a:avLst/>
                              <a:gdLst>
                                <a:gd name="T0" fmla="*/ 2302 w 5934"/>
                                <a:gd name="T1" fmla="*/ 12060 h 16293"/>
                                <a:gd name="T2" fmla="*/ 577 w 5934"/>
                                <a:gd name="T3" fmla="*/ 12060 h 16293"/>
                                <a:gd name="T4" fmla="*/ 577 w 5934"/>
                                <a:gd name="T5" fmla="*/ 12084 h 16293"/>
                                <a:gd name="T6" fmla="*/ 2320 w 5934"/>
                                <a:gd name="T7" fmla="*/ 12084 h 16293"/>
                                <a:gd name="T8" fmla="*/ 2302 w 5934"/>
                                <a:gd name="T9" fmla="*/ 12060 h 16293"/>
                              </a:gdLst>
                              <a:ahLst/>
                              <a:cxnLst>
                                <a:cxn ang="0">
                                  <a:pos x="T0" y="T1"/>
                                </a:cxn>
                                <a:cxn ang="0">
                                  <a:pos x="T2" y="T3"/>
                                </a:cxn>
                                <a:cxn ang="0">
                                  <a:pos x="T4" y="T5"/>
                                </a:cxn>
                                <a:cxn ang="0">
                                  <a:pos x="T6" y="T7"/>
                                </a:cxn>
                                <a:cxn ang="0">
                                  <a:pos x="T8" y="T9"/>
                                </a:cxn>
                              </a:cxnLst>
                              <a:rect l="0" t="0" r="r" b="b"/>
                              <a:pathLst>
                                <a:path w="5934" h="16293">
                                  <a:moveTo>
                                    <a:pt x="2302" y="12060"/>
                                  </a:moveTo>
                                  <a:lnTo>
                                    <a:pt x="577" y="12060"/>
                                  </a:lnTo>
                                  <a:lnTo>
                                    <a:pt x="577" y="12084"/>
                                  </a:lnTo>
                                  <a:lnTo>
                                    <a:pt x="2320" y="12084"/>
                                  </a:lnTo>
                                  <a:lnTo>
                                    <a:pt x="2302" y="120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624"/>
                          <wps:cNvSpPr>
                            <a:spLocks/>
                          </wps:cNvSpPr>
                          <wps:spPr bwMode="auto">
                            <a:xfrm>
                              <a:off x="723" y="4"/>
                              <a:ext cx="5934" cy="16293"/>
                            </a:xfrm>
                            <a:custGeom>
                              <a:avLst/>
                              <a:gdLst>
                                <a:gd name="T0" fmla="*/ 3541 w 5934"/>
                                <a:gd name="T1" fmla="*/ 12083 h 16293"/>
                                <a:gd name="T2" fmla="*/ 3539 w 5934"/>
                                <a:gd name="T3" fmla="*/ 12084 h 16293"/>
                                <a:gd name="T4" fmla="*/ 3541 w 5934"/>
                                <a:gd name="T5" fmla="*/ 12084 h 16293"/>
                                <a:gd name="T6" fmla="*/ 3541 w 5934"/>
                                <a:gd name="T7" fmla="*/ 12083 h 16293"/>
                              </a:gdLst>
                              <a:ahLst/>
                              <a:cxnLst>
                                <a:cxn ang="0">
                                  <a:pos x="T0" y="T1"/>
                                </a:cxn>
                                <a:cxn ang="0">
                                  <a:pos x="T2" y="T3"/>
                                </a:cxn>
                                <a:cxn ang="0">
                                  <a:pos x="T4" y="T5"/>
                                </a:cxn>
                                <a:cxn ang="0">
                                  <a:pos x="T6" y="T7"/>
                                </a:cxn>
                              </a:cxnLst>
                              <a:rect l="0" t="0" r="r" b="b"/>
                              <a:pathLst>
                                <a:path w="5934" h="16293">
                                  <a:moveTo>
                                    <a:pt x="3541" y="12083"/>
                                  </a:moveTo>
                                  <a:lnTo>
                                    <a:pt x="3539" y="12084"/>
                                  </a:lnTo>
                                  <a:lnTo>
                                    <a:pt x="3541" y="12084"/>
                                  </a:lnTo>
                                  <a:lnTo>
                                    <a:pt x="3541" y="1208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625"/>
                          <wps:cNvSpPr>
                            <a:spLocks/>
                          </wps:cNvSpPr>
                          <wps:spPr bwMode="auto">
                            <a:xfrm>
                              <a:off x="723" y="4"/>
                              <a:ext cx="5934" cy="16293"/>
                            </a:xfrm>
                            <a:custGeom>
                              <a:avLst/>
                              <a:gdLst>
                                <a:gd name="T0" fmla="*/ 3558 w 5934"/>
                                <a:gd name="T1" fmla="*/ 12060 h 16293"/>
                                <a:gd name="T2" fmla="*/ 3557 w 5934"/>
                                <a:gd name="T3" fmla="*/ 12060 h 16293"/>
                                <a:gd name="T4" fmla="*/ 3541 w 5934"/>
                                <a:gd name="T5" fmla="*/ 12081 h 16293"/>
                                <a:gd name="T6" fmla="*/ 3541 w 5934"/>
                                <a:gd name="T7" fmla="*/ 12083 h 16293"/>
                                <a:gd name="T8" fmla="*/ 3558 w 5934"/>
                                <a:gd name="T9" fmla="*/ 12060 h 16293"/>
                              </a:gdLst>
                              <a:ahLst/>
                              <a:cxnLst>
                                <a:cxn ang="0">
                                  <a:pos x="T0" y="T1"/>
                                </a:cxn>
                                <a:cxn ang="0">
                                  <a:pos x="T2" y="T3"/>
                                </a:cxn>
                                <a:cxn ang="0">
                                  <a:pos x="T4" y="T5"/>
                                </a:cxn>
                                <a:cxn ang="0">
                                  <a:pos x="T6" y="T7"/>
                                </a:cxn>
                                <a:cxn ang="0">
                                  <a:pos x="T8" y="T9"/>
                                </a:cxn>
                              </a:cxnLst>
                              <a:rect l="0" t="0" r="r" b="b"/>
                              <a:pathLst>
                                <a:path w="5934" h="16293">
                                  <a:moveTo>
                                    <a:pt x="3558" y="12060"/>
                                  </a:moveTo>
                                  <a:lnTo>
                                    <a:pt x="3557" y="12060"/>
                                  </a:lnTo>
                                  <a:lnTo>
                                    <a:pt x="3541" y="12081"/>
                                  </a:lnTo>
                                  <a:lnTo>
                                    <a:pt x="3541" y="12083"/>
                                  </a:lnTo>
                                  <a:lnTo>
                                    <a:pt x="3558" y="120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626"/>
                          <wps:cNvSpPr>
                            <a:spLocks/>
                          </wps:cNvSpPr>
                          <wps:spPr bwMode="auto">
                            <a:xfrm>
                              <a:off x="723" y="4"/>
                              <a:ext cx="5934" cy="16293"/>
                            </a:xfrm>
                            <a:custGeom>
                              <a:avLst/>
                              <a:gdLst>
                                <a:gd name="T0" fmla="*/ 3579 w 5934"/>
                                <a:gd name="T1" fmla="*/ 12012 h 16293"/>
                                <a:gd name="T2" fmla="*/ 2728 w 5934"/>
                                <a:gd name="T3" fmla="*/ 12012 h 16293"/>
                                <a:gd name="T4" fmla="*/ 2713 w 5934"/>
                                <a:gd name="T5" fmla="*/ 12036 h 16293"/>
                                <a:gd name="T6" fmla="*/ 2697 w 5934"/>
                                <a:gd name="T7" fmla="*/ 12060 h 16293"/>
                                <a:gd name="T8" fmla="*/ 3541 w 5934"/>
                                <a:gd name="T9" fmla="*/ 12060 h 16293"/>
                                <a:gd name="T10" fmla="*/ 3541 w 5934"/>
                                <a:gd name="T11" fmla="*/ 12081 h 16293"/>
                                <a:gd name="T12" fmla="*/ 3560 w 5934"/>
                                <a:gd name="T13" fmla="*/ 12056 h 16293"/>
                                <a:gd name="T14" fmla="*/ 3560 w 5934"/>
                                <a:gd name="T15" fmla="*/ 12036 h 16293"/>
                                <a:gd name="T16" fmla="*/ 3575 w 5934"/>
                                <a:gd name="T17" fmla="*/ 12036 h 16293"/>
                                <a:gd name="T18" fmla="*/ 3579 w 5934"/>
                                <a:gd name="T19" fmla="*/ 12031 h 16293"/>
                                <a:gd name="T20" fmla="*/ 3579 w 5934"/>
                                <a:gd name="T21" fmla="*/ 12012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934" h="16293">
                                  <a:moveTo>
                                    <a:pt x="3579" y="12012"/>
                                  </a:moveTo>
                                  <a:lnTo>
                                    <a:pt x="2728" y="12012"/>
                                  </a:lnTo>
                                  <a:lnTo>
                                    <a:pt x="2713" y="12036"/>
                                  </a:lnTo>
                                  <a:lnTo>
                                    <a:pt x="2697" y="12060"/>
                                  </a:lnTo>
                                  <a:lnTo>
                                    <a:pt x="3541" y="12060"/>
                                  </a:lnTo>
                                  <a:lnTo>
                                    <a:pt x="3541" y="12081"/>
                                  </a:lnTo>
                                  <a:lnTo>
                                    <a:pt x="3560" y="12056"/>
                                  </a:lnTo>
                                  <a:lnTo>
                                    <a:pt x="3560" y="12036"/>
                                  </a:lnTo>
                                  <a:lnTo>
                                    <a:pt x="3575" y="12036"/>
                                  </a:lnTo>
                                  <a:lnTo>
                                    <a:pt x="3579" y="12031"/>
                                  </a:lnTo>
                                  <a:lnTo>
                                    <a:pt x="3579" y="1201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627"/>
                          <wps:cNvSpPr>
                            <a:spLocks/>
                          </wps:cNvSpPr>
                          <wps:spPr bwMode="auto">
                            <a:xfrm>
                              <a:off x="723" y="4"/>
                              <a:ext cx="5934" cy="16293"/>
                            </a:xfrm>
                            <a:custGeom>
                              <a:avLst/>
                              <a:gdLst>
                                <a:gd name="T0" fmla="*/ 180 w 5934"/>
                                <a:gd name="T1" fmla="*/ 10332 h 16293"/>
                                <a:gd name="T2" fmla="*/ 103 w 5934"/>
                                <a:gd name="T3" fmla="*/ 11076 h 16293"/>
                                <a:gd name="T4" fmla="*/ 91 w 5934"/>
                                <a:gd name="T5" fmla="*/ 11124 h 16293"/>
                                <a:gd name="T6" fmla="*/ 74 w 5934"/>
                                <a:gd name="T7" fmla="*/ 11172 h 16293"/>
                                <a:gd name="T8" fmla="*/ 53 w 5934"/>
                                <a:gd name="T9" fmla="*/ 11196 h 16293"/>
                                <a:gd name="T10" fmla="*/ 28 w 5934"/>
                                <a:gd name="T11" fmla="*/ 11244 h 16293"/>
                                <a:gd name="T12" fmla="*/ 0 w 5934"/>
                                <a:gd name="T13" fmla="*/ 11268 h 16293"/>
                                <a:gd name="T14" fmla="*/ 1 w 5934"/>
                                <a:gd name="T15" fmla="*/ 12058 h 16293"/>
                                <a:gd name="T16" fmla="*/ 12 w 5934"/>
                                <a:gd name="T17" fmla="*/ 12036 h 16293"/>
                                <a:gd name="T18" fmla="*/ 20 w 5934"/>
                                <a:gd name="T19" fmla="*/ 12012 h 16293"/>
                                <a:gd name="T20" fmla="*/ 39 w 5934"/>
                                <a:gd name="T21" fmla="*/ 12006 h 16293"/>
                                <a:gd name="T22" fmla="*/ 53 w 5934"/>
                                <a:gd name="T23" fmla="*/ 11988 h 16293"/>
                                <a:gd name="T24" fmla="*/ 65 w 5934"/>
                                <a:gd name="T25" fmla="*/ 11964 h 16293"/>
                                <a:gd name="T26" fmla="*/ 73 w 5934"/>
                                <a:gd name="T27" fmla="*/ 11940 h 16293"/>
                                <a:gd name="T28" fmla="*/ 75 w 5934"/>
                                <a:gd name="T29" fmla="*/ 11916 h 16293"/>
                                <a:gd name="T30" fmla="*/ 82 w 5934"/>
                                <a:gd name="T31" fmla="*/ 11892 h 16293"/>
                                <a:gd name="T32" fmla="*/ 2104 w 5934"/>
                                <a:gd name="T33" fmla="*/ 11868 h 16293"/>
                                <a:gd name="T34" fmla="*/ 2089 w 5934"/>
                                <a:gd name="T35" fmla="*/ 11796 h 16293"/>
                                <a:gd name="T36" fmla="*/ 2081 w 5934"/>
                                <a:gd name="T37" fmla="*/ 11748 h 16293"/>
                                <a:gd name="T38" fmla="*/ 2081 w 5934"/>
                                <a:gd name="T39" fmla="*/ 11700 h 16293"/>
                                <a:gd name="T40" fmla="*/ 2081 w 5934"/>
                                <a:gd name="T41" fmla="*/ 11676 h 16293"/>
                                <a:gd name="T42" fmla="*/ 2089 w 5934"/>
                                <a:gd name="T43" fmla="*/ 11652 h 16293"/>
                                <a:gd name="T44" fmla="*/ 2098 w 5934"/>
                                <a:gd name="T45" fmla="*/ 11621 h 16293"/>
                                <a:gd name="T46" fmla="*/ 2105 w 5934"/>
                                <a:gd name="T47" fmla="*/ 11604 h 16293"/>
                                <a:gd name="T48" fmla="*/ 2105 w 5934"/>
                                <a:gd name="T49" fmla="*/ 11580 h 16293"/>
                                <a:gd name="T50" fmla="*/ 2117 w 5934"/>
                                <a:gd name="T51" fmla="*/ 11570 h 16293"/>
                                <a:gd name="T52" fmla="*/ 1089 w 5934"/>
                                <a:gd name="T53" fmla="*/ 11556 h 16293"/>
                                <a:gd name="T54" fmla="*/ 968 w 5934"/>
                                <a:gd name="T55" fmla="*/ 11532 h 16293"/>
                                <a:gd name="T56" fmla="*/ 919 w 5934"/>
                                <a:gd name="T57" fmla="*/ 11484 h 16293"/>
                                <a:gd name="T58" fmla="*/ 876 w 5934"/>
                                <a:gd name="T59" fmla="*/ 11436 h 16293"/>
                                <a:gd name="T60" fmla="*/ 839 w 5934"/>
                                <a:gd name="T61" fmla="*/ 11412 h 16293"/>
                                <a:gd name="T62" fmla="*/ 808 w 5934"/>
                                <a:gd name="T63" fmla="*/ 11364 h 16293"/>
                                <a:gd name="T64" fmla="*/ 784 w 5934"/>
                                <a:gd name="T65" fmla="*/ 11316 h 16293"/>
                                <a:gd name="T66" fmla="*/ 766 w 5934"/>
                                <a:gd name="T67" fmla="*/ 11292 h 16293"/>
                                <a:gd name="T68" fmla="*/ 756 w 5934"/>
                                <a:gd name="T69" fmla="*/ 11220 h 16293"/>
                                <a:gd name="T70" fmla="*/ 755 w 5934"/>
                                <a:gd name="T71" fmla="*/ 11172 h 16293"/>
                                <a:gd name="T72" fmla="*/ 766 w 5934"/>
                                <a:gd name="T73" fmla="*/ 11094 h 16293"/>
                                <a:gd name="T74" fmla="*/ 769 w 5934"/>
                                <a:gd name="T75" fmla="*/ 11076 h 16293"/>
                                <a:gd name="T76" fmla="*/ 778 w 5934"/>
                                <a:gd name="T77" fmla="*/ 11004 h 16293"/>
                                <a:gd name="T78" fmla="*/ 790 w 5934"/>
                                <a:gd name="T79" fmla="*/ 10952 h 16293"/>
                                <a:gd name="T80" fmla="*/ 794 w 5934"/>
                                <a:gd name="T81" fmla="*/ 10932 h 16293"/>
                                <a:gd name="T82" fmla="*/ 802 w 5934"/>
                                <a:gd name="T83" fmla="*/ 10860 h 16293"/>
                                <a:gd name="T84" fmla="*/ 814 w 5934"/>
                                <a:gd name="T85" fmla="*/ 10811 h 16293"/>
                                <a:gd name="T86" fmla="*/ 818 w 5934"/>
                                <a:gd name="T87" fmla="*/ 10788 h 16293"/>
                                <a:gd name="T88" fmla="*/ 819 w 5934"/>
                                <a:gd name="T89" fmla="*/ 10764 h 16293"/>
                                <a:gd name="T90" fmla="*/ 826 w 5934"/>
                                <a:gd name="T91" fmla="*/ 10740 h 16293"/>
                                <a:gd name="T92" fmla="*/ 830 w 5934"/>
                                <a:gd name="T93" fmla="*/ 10716 h 16293"/>
                                <a:gd name="T94" fmla="*/ 831 w 5934"/>
                                <a:gd name="T95" fmla="*/ 10692 h 16293"/>
                                <a:gd name="T96" fmla="*/ 838 w 5934"/>
                                <a:gd name="T97" fmla="*/ 10668 h 16293"/>
                                <a:gd name="T98" fmla="*/ 838 w 5934"/>
                                <a:gd name="T99" fmla="*/ 10644 h 16293"/>
                                <a:gd name="T100" fmla="*/ 843 w 5934"/>
                                <a:gd name="T101" fmla="*/ 10641 h 16293"/>
                                <a:gd name="T102" fmla="*/ 845 w 5934"/>
                                <a:gd name="T103" fmla="*/ 10620 h 16293"/>
                                <a:gd name="T104" fmla="*/ 850 w 5934"/>
                                <a:gd name="T105" fmla="*/ 10596 h 16293"/>
                                <a:gd name="T106" fmla="*/ 855 w 5934"/>
                                <a:gd name="T107" fmla="*/ 10572 h 16293"/>
                                <a:gd name="T108" fmla="*/ 855 w 5934"/>
                                <a:gd name="T109" fmla="*/ 10548 h 16293"/>
                                <a:gd name="T110" fmla="*/ 857 w 5934"/>
                                <a:gd name="T111" fmla="*/ 10524 h 16293"/>
                                <a:gd name="T112" fmla="*/ 862 w 5934"/>
                                <a:gd name="T113" fmla="*/ 10510 h 16293"/>
                                <a:gd name="T114" fmla="*/ 864 w 5934"/>
                                <a:gd name="T115" fmla="*/ 10500 h 16293"/>
                                <a:gd name="T116" fmla="*/ 867 w 5934"/>
                                <a:gd name="T117" fmla="*/ 10476 h 16293"/>
                                <a:gd name="T118" fmla="*/ 869 w 5934"/>
                                <a:gd name="T119" fmla="*/ 10467 h 16293"/>
                                <a:gd name="T120" fmla="*/ 2825 w 5934"/>
                                <a:gd name="T121" fmla="*/ 10452 h 16293"/>
                                <a:gd name="T122" fmla="*/ 2804 w 5934"/>
                                <a:gd name="T123" fmla="*/ 10356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34" h="16293">
                                  <a:moveTo>
                                    <a:pt x="2798" y="10332"/>
                                  </a:moveTo>
                                  <a:lnTo>
                                    <a:pt x="180" y="10332"/>
                                  </a:lnTo>
                                  <a:lnTo>
                                    <a:pt x="107" y="11052"/>
                                  </a:lnTo>
                                  <a:lnTo>
                                    <a:pt x="103" y="11076"/>
                                  </a:lnTo>
                                  <a:lnTo>
                                    <a:pt x="98" y="11100"/>
                                  </a:lnTo>
                                  <a:lnTo>
                                    <a:pt x="91" y="11124"/>
                                  </a:lnTo>
                                  <a:lnTo>
                                    <a:pt x="83" y="11148"/>
                                  </a:lnTo>
                                  <a:lnTo>
                                    <a:pt x="74" y="11172"/>
                                  </a:lnTo>
                                  <a:lnTo>
                                    <a:pt x="64" y="11172"/>
                                  </a:lnTo>
                                  <a:lnTo>
                                    <a:pt x="53" y="11196"/>
                                  </a:lnTo>
                                  <a:lnTo>
                                    <a:pt x="41" y="11220"/>
                                  </a:lnTo>
                                  <a:lnTo>
                                    <a:pt x="28" y="11244"/>
                                  </a:lnTo>
                                  <a:lnTo>
                                    <a:pt x="14" y="11244"/>
                                  </a:lnTo>
                                  <a:lnTo>
                                    <a:pt x="0" y="11268"/>
                                  </a:lnTo>
                                  <a:lnTo>
                                    <a:pt x="0" y="12060"/>
                                  </a:lnTo>
                                  <a:lnTo>
                                    <a:pt x="1" y="12058"/>
                                  </a:lnTo>
                                  <a:lnTo>
                                    <a:pt x="1" y="12036"/>
                                  </a:lnTo>
                                  <a:lnTo>
                                    <a:pt x="12" y="12036"/>
                                  </a:lnTo>
                                  <a:lnTo>
                                    <a:pt x="20" y="12022"/>
                                  </a:lnTo>
                                  <a:lnTo>
                                    <a:pt x="20" y="12012"/>
                                  </a:lnTo>
                                  <a:lnTo>
                                    <a:pt x="38" y="12012"/>
                                  </a:lnTo>
                                  <a:lnTo>
                                    <a:pt x="39" y="12006"/>
                                  </a:lnTo>
                                  <a:lnTo>
                                    <a:pt x="39" y="11988"/>
                                  </a:lnTo>
                                  <a:lnTo>
                                    <a:pt x="53" y="11988"/>
                                  </a:lnTo>
                                  <a:lnTo>
                                    <a:pt x="53" y="11964"/>
                                  </a:lnTo>
                                  <a:lnTo>
                                    <a:pt x="65" y="11964"/>
                                  </a:lnTo>
                                  <a:lnTo>
                                    <a:pt x="65" y="11940"/>
                                  </a:lnTo>
                                  <a:lnTo>
                                    <a:pt x="73" y="11940"/>
                                  </a:lnTo>
                                  <a:lnTo>
                                    <a:pt x="75" y="11931"/>
                                  </a:lnTo>
                                  <a:lnTo>
                                    <a:pt x="75" y="11916"/>
                                  </a:lnTo>
                                  <a:lnTo>
                                    <a:pt x="78" y="11916"/>
                                  </a:lnTo>
                                  <a:lnTo>
                                    <a:pt x="82" y="11892"/>
                                  </a:lnTo>
                                  <a:lnTo>
                                    <a:pt x="2114" y="11892"/>
                                  </a:lnTo>
                                  <a:lnTo>
                                    <a:pt x="2104" y="11868"/>
                                  </a:lnTo>
                                  <a:lnTo>
                                    <a:pt x="2095" y="11820"/>
                                  </a:lnTo>
                                  <a:lnTo>
                                    <a:pt x="2089" y="11796"/>
                                  </a:lnTo>
                                  <a:lnTo>
                                    <a:pt x="2084" y="11772"/>
                                  </a:lnTo>
                                  <a:lnTo>
                                    <a:pt x="2081" y="11748"/>
                                  </a:lnTo>
                                  <a:lnTo>
                                    <a:pt x="2080" y="11724"/>
                                  </a:lnTo>
                                  <a:lnTo>
                                    <a:pt x="2081" y="11700"/>
                                  </a:lnTo>
                                  <a:lnTo>
                                    <a:pt x="2081" y="11695"/>
                                  </a:lnTo>
                                  <a:lnTo>
                                    <a:pt x="2081" y="11676"/>
                                  </a:lnTo>
                                  <a:lnTo>
                                    <a:pt x="2084" y="11676"/>
                                  </a:lnTo>
                                  <a:lnTo>
                                    <a:pt x="2089" y="11652"/>
                                  </a:lnTo>
                                  <a:lnTo>
                                    <a:pt x="2096" y="11628"/>
                                  </a:lnTo>
                                  <a:lnTo>
                                    <a:pt x="2098" y="11621"/>
                                  </a:lnTo>
                                  <a:lnTo>
                                    <a:pt x="2098" y="11604"/>
                                  </a:lnTo>
                                  <a:lnTo>
                                    <a:pt x="2105" y="11604"/>
                                  </a:lnTo>
                                  <a:lnTo>
                                    <a:pt x="2105" y="11602"/>
                                  </a:lnTo>
                                  <a:lnTo>
                                    <a:pt x="2105" y="11580"/>
                                  </a:lnTo>
                                  <a:lnTo>
                                    <a:pt x="2114" y="11580"/>
                                  </a:lnTo>
                                  <a:lnTo>
                                    <a:pt x="2117" y="11570"/>
                                  </a:lnTo>
                                  <a:lnTo>
                                    <a:pt x="2117" y="11556"/>
                                  </a:lnTo>
                                  <a:lnTo>
                                    <a:pt x="1089" y="11556"/>
                                  </a:lnTo>
                                  <a:lnTo>
                                    <a:pt x="1069" y="11532"/>
                                  </a:lnTo>
                                  <a:lnTo>
                                    <a:pt x="968" y="11532"/>
                                  </a:lnTo>
                                  <a:lnTo>
                                    <a:pt x="943" y="11508"/>
                                  </a:lnTo>
                                  <a:lnTo>
                                    <a:pt x="919" y="11484"/>
                                  </a:lnTo>
                                  <a:lnTo>
                                    <a:pt x="897" y="11460"/>
                                  </a:lnTo>
                                  <a:lnTo>
                                    <a:pt x="876" y="11436"/>
                                  </a:lnTo>
                                  <a:lnTo>
                                    <a:pt x="857" y="11436"/>
                                  </a:lnTo>
                                  <a:lnTo>
                                    <a:pt x="839" y="11412"/>
                                  </a:lnTo>
                                  <a:lnTo>
                                    <a:pt x="823" y="11388"/>
                                  </a:lnTo>
                                  <a:lnTo>
                                    <a:pt x="808" y="11364"/>
                                  </a:lnTo>
                                  <a:lnTo>
                                    <a:pt x="795" y="11340"/>
                                  </a:lnTo>
                                  <a:lnTo>
                                    <a:pt x="784" y="11316"/>
                                  </a:lnTo>
                                  <a:lnTo>
                                    <a:pt x="774" y="11292"/>
                                  </a:lnTo>
                                  <a:lnTo>
                                    <a:pt x="766" y="11292"/>
                                  </a:lnTo>
                                  <a:lnTo>
                                    <a:pt x="760" y="11244"/>
                                  </a:lnTo>
                                  <a:lnTo>
                                    <a:pt x="756" y="11220"/>
                                  </a:lnTo>
                                  <a:lnTo>
                                    <a:pt x="755" y="11196"/>
                                  </a:lnTo>
                                  <a:lnTo>
                                    <a:pt x="755" y="11172"/>
                                  </a:lnTo>
                                  <a:lnTo>
                                    <a:pt x="757" y="11148"/>
                                  </a:lnTo>
                                  <a:lnTo>
                                    <a:pt x="766" y="11094"/>
                                  </a:lnTo>
                                  <a:lnTo>
                                    <a:pt x="766" y="11076"/>
                                  </a:lnTo>
                                  <a:lnTo>
                                    <a:pt x="769" y="11076"/>
                                  </a:lnTo>
                                  <a:lnTo>
                                    <a:pt x="778" y="11023"/>
                                  </a:lnTo>
                                  <a:lnTo>
                                    <a:pt x="778" y="11004"/>
                                  </a:lnTo>
                                  <a:lnTo>
                                    <a:pt x="781" y="11004"/>
                                  </a:lnTo>
                                  <a:lnTo>
                                    <a:pt x="790" y="10952"/>
                                  </a:lnTo>
                                  <a:lnTo>
                                    <a:pt x="790" y="10932"/>
                                  </a:lnTo>
                                  <a:lnTo>
                                    <a:pt x="794" y="10932"/>
                                  </a:lnTo>
                                  <a:lnTo>
                                    <a:pt x="802" y="10882"/>
                                  </a:lnTo>
                                  <a:lnTo>
                                    <a:pt x="802" y="10860"/>
                                  </a:lnTo>
                                  <a:lnTo>
                                    <a:pt x="806" y="10860"/>
                                  </a:lnTo>
                                  <a:lnTo>
                                    <a:pt x="814" y="10811"/>
                                  </a:lnTo>
                                  <a:lnTo>
                                    <a:pt x="814" y="10788"/>
                                  </a:lnTo>
                                  <a:lnTo>
                                    <a:pt x="818" y="10788"/>
                                  </a:lnTo>
                                  <a:lnTo>
                                    <a:pt x="819" y="10783"/>
                                  </a:lnTo>
                                  <a:lnTo>
                                    <a:pt x="819" y="10764"/>
                                  </a:lnTo>
                                  <a:lnTo>
                                    <a:pt x="822" y="10764"/>
                                  </a:lnTo>
                                  <a:lnTo>
                                    <a:pt x="826" y="10740"/>
                                  </a:lnTo>
                                  <a:lnTo>
                                    <a:pt x="826" y="10716"/>
                                  </a:lnTo>
                                  <a:lnTo>
                                    <a:pt x="830" y="10716"/>
                                  </a:lnTo>
                                  <a:lnTo>
                                    <a:pt x="831" y="10712"/>
                                  </a:lnTo>
                                  <a:lnTo>
                                    <a:pt x="831" y="10692"/>
                                  </a:lnTo>
                                  <a:lnTo>
                                    <a:pt x="834" y="10692"/>
                                  </a:lnTo>
                                  <a:lnTo>
                                    <a:pt x="838" y="10668"/>
                                  </a:lnTo>
                                  <a:lnTo>
                                    <a:pt x="838" y="10668"/>
                                  </a:lnTo>
                                  <a:lnTo>
                                    <a:pt x="838" y="10644"/>
                                  </a:lnTo>
                                  <a:lnTo>
                                    <a:pt x="843" y="10644"/>
                                  </a:lnTo>
                                  <a:lnTo>
                                    <a:pt x="843" y="10641"/>
                                  </a:lnTo>
                                  <a:lnTo>
                                    <a:pt x="843" y="10620"/>
                                  </a:lnTo>
                                  <a:lnTo>
                                    <a:pt x="845" y="10620"/>
                                  </a:lnTo>
                                  <a:lnTo>
                                    <a:pt x="845" y="10596"/>
                                  </a:lnTo>
                                  <a:lnTo>
                                    <a:pt x="850" y="10596"/>
                                  </a:lnTo>
                                  <a:lnTo>
                                    <a:pt x="850" y="10572"/>
                                  </a:lnTo>
                                  <a:lnTo>
                                    <a:pt x="855" y="10572"/>
                                  </a:lnTo>
                                  <a:lnTo>
                                    <a:pt x="855" y="10570"/>
                                  </a:lnTo>
                                  <a:lnTo>
                                    <a:pt x="855" y="10548"/>
                                  </a:lnTo>
                                  <a:lnTo>
                                    <a:pt x="857" y="10548"/>
                                  </a:lnTo>
                                  <a:lnTo>
                                    <a:pt x="857" y="10524"/>
                                  </a:lnTo>
                                  <a:lnTo>
                                    <a:pt x="860" y="10524"/>
                                  </a:lnTo>
                                  <a:lnTo>
                                    <a:pt x="862" y="10510"/>
                                  </a:lnTo>
                                  <a:lnTo>
                                    <a:pt x="862" y="10500"/>
                                  </a:lnTo>
                                  <a:lnTo>
                                    <a:pt x="864" y="10500"/>
                                  </a:lnTo>
                                  <a:lnTo>
                                    <a:pt x="867" y="10481"/>
                                  </a:lnTo>
                                  <a:lnTo>
                                    <a:pt x="867" y="10476"/>
                                  </a:lnTo>
                                  <a:lnTo>
                                    <a:pt x="868" y="10476"/>
                                  </a:lnTo>
                                  <a:lnTo>
                                    <a:pt x="869" y="10467"/>
                                  </a:lnTo>
                                  <a:lnTo>
                                    <a:pt x="869" y="10452"/>
                                  </a:lnTo>
                                  <a:lnTo>
                                    <a:pt x="2825" y="10452"/>
                                  </a:lnTo>
                                  <a:lnTo>
                                    <a:pt x="2813" y="10404"/>
                                  </a:lnTo>
                                  <a:lnTo>
                                    <a:pt x="2804" y="10356"/>
                                  </a:lnTo>
                                  <a:lnTo>
                                    <a:pt x="2798" y="103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628"/>
                          <wps:cNvSpPr>
                            <a:spLocks/>
                          </wps:cNvSpPr>
                          <wps:spPr bwMode="auto">
                            <a:xfrm>
                              <a:off x="723" y="4"/>
                              <a:ext cx="5934" cy="16293"/>
                            </a:xfrm>
                            <a:custGeom>
                              <a:avLst/>
                              <a:gdLst>
                                <a:gd name="T0" fmla="*/ 12 w 5934"/>
                                <a:gd name="T1" fmla="*/ 12036 h 16293"/>
                                <a:gd name="T2" fmla="*/ 1 w 5934"/>
                                <a:gd name="T3" fmla="*/ 12058 h 16293"/>
                                <a:gd name="T4" fmla="*/ 1 w 5934"/>
                                <a:gd name="T5" fmla="*/ 12060 h 16293"/>
                                <a:gd name="T6" fmla="*/ 12 w 5934"/>
                                <a:gd name="T7" fmla="*/ 12036 h 16293"/>
                              </a:gdLst>
                              <a:ahLst/>
                              <a:cxnLst>
                                <a:cxn ang="0">
                                  <a:pos x="T0" y="T1"/>
                                </a:cxn>
                                <a:cxn ang="0">
                                  <a:pos x="T2" y="T3"/>
                                </a:cxn>
                                <a:cxn ang="0">
                                  <a:pos x="T4" y="T5"/>
                                </a:cxn>
                                <a:cxn ang="0">
                                  <a:pos x="T6" y="T7"/>
                                </a:cxn>
                              </a:cxnLst>
                              <a:rect l="0" t="0" r="r" b="b"/>
                              <a:pathLst>
                                <a:path w="5934" h="16293">
                                  <a:moveTo>
                                    <a:pt x="12" y="12036"/>
                                  </a:moveTo>
                                  <a:lnTo>
                                    <a:pt x="1" y="12058"/>
                                  </a:lnTo>
                                  <a:lnTo>
                                    <a:pt x="1" y="12060"/>
                                  </a:lnTo>
                                  <a:lnTo>
                                    <a:pt x="12" y="1203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629"/>
                          <wps:cNvSpPr>
                            <a:spLocks/>
                          </wps:cNvSpPr>
                          <wps:spPr bwMode="auto">
                            <a:xfrm>
                              <a:off x="723" y="4"/>
                              <a:ext cx="5934" cy="16293"/>
                            </a:xfrm>
                            <a:custGeom>
                              <a:avLst/>
                              <a:gdLst>
                                <a:gd name="T0" fmla="*/ 551 w 5934"/>
                                <a:gd name="T1" fmla="*/ 12036 h 16293"/>
                                <a:gd name="T2" fmla="*/ 550 w 5934"/>
                                <a:gd name="T3" fmla="*/ 12036 h 16293"/>
                                <a:gd name="T4" fmla="*/ 550 w 5934"/>
                                <a:gd name="T5" fmla="*/ 12060 h 16293"/>
                                <a:gd name="T6" fmla="*/ 551 w 5934"/>
                                <a:gd name="T7" fmla="*/ 12036 h 16293"/>
                              </a:gdLst>
                              <a:ahLst/>
                              <a:cxnLst>
                                <a:cxn ang="0">
                                  <a:pos x="T0" y="T1"/>
                                </a:cxn>
                                <a:cxn ang="0">
                                  <a:pos x="T2" y="T3"/>
                                </a:cxn>
                                <a:cxn ang="0">
                                  <a:pos x="T4" y="T5"/>
                                </a:cxn>
                                <a:cxn ang="0">
                                  <a:pos x="T6" y="T7"/>
                                </a:cxn>
                              </a:cxnLst>
                              <a:rect l="0" t="0" r="r" b="b"/>
                              <a:pathLst>
                                <a:path w="5934" h="16293">
                                  <a:moveTo>
                                    <a:pt x="551" y="12036"/>
                                  </a:moveTo>
                                  <a:lnTo>
                                    <a:pt x="550" y="12036"/>
                                  </a:lnTo>
                                  <a:lnTo>
                                    <a:pt x="550" y="12060"/>
                                  </a:lnTo>
                                  <a:lnTo>
                                    <a:pt x="551" y="1203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630"/>
                          <wps:cNvSpPr>
                            <a:spLocks/>
                          </wps:cNvSpPr>
                          <wps:spPr bwMode="auto">
                            <a:xfrm>
                              <a:off x="723" y="4"/>
                              <a:ext cx="5934" cy="16293"/>
                            </a:xfrm>
                            <a:custGeom>
                              <a:avLst/>
                              <a:gdLst>
                                <a:gd name="T0" fmla="*/ 569 w 5934"/>
                                <a:gd name="T1" fmla="*/ 12051 h 16293"/>
                                <a:gd name="T2" fmla="*/ 569 w 5934"/>
                                <a:gd name="T3" fmla="*/ 12060 h 16293"/>
                                <a:gd name="T4" fmla="*/ 570 w 5934"/>
                                <a:gd name="T5" fmla="*/ 12060 h 16293"/>
                                <a:gd name="T6" fmla="*/ 569 w 5934"/>
                                <a:gd name="T7" fmla="*/ 12051 h 16293"/>
                              </a:gdLst>
                              <a:ahLst/>
                              <a:cxnLst>
                                <a:cxn ang="0">
                                  <a:pos x="T0" y="T1"/>
                                </a:cxn>
                                <a:cxn ang="0">
                                  <a:pos x="T2" y="T3"/>
                                </a:cxn>
                                <a:cxn ang="0">
                                  <a:pos x="T4" y="T5"/>
                                </a:cxn>
                                <a:cxn ang="0">
                                  <a:pos x="T6" y="T7"/>
                                </a:cxn>
                              </a:cxnLst>
                              <a:rect l="0" t="0" r="r" b="b"/>
                              <a:pathLst>
                                <a:path w="5934" h="16293">
                                  <a:moveTo>
                                    <a:pt x="569" y="12051"/>
                                  </a:moveTo>
                                  <a:lnTo>
                                    <a:pt x="569" y="12060"/>
                                  </a:lnTo>
                                  <a:lnTo>
                                    <a:pt x="570" y="12060"/>
                                  </a:lnTo>
                                  <a:lnTo>
                                    <a:pt x="569" y="12051"/>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631"/>
                          <wps:cNvSpPr>
                            <a:spLocks/>
                          </wps:cNvSpPr>
                          <wps:spPr bwMode="auto">
                            <a:xfrm>
                              <a:off x="723" y="4"/>
                              <a:ext cx="5934" cy="16293"/>
                            </a:xfrm>
                            <a:custGeom>
                              <a:avLst/>
                              <a:gdLst>
                                <a:gd name="T0" fmla="*/ 3560 w 5934"/>
                                <a:gd name="T1" fmla="*/ 12058 h 16293"/>
                                <a:gd name="T2" fmla="*/ 3558 w 5934"/>
                                <a:gd name="T3" fmla="*/ 12060 h 16293"/>
                                <a:gd name="T4" fmla="*/ 3560 w 5934"/>
                                <a:gd name="T5" fmla="*/ 12060 h 16293"/>
                                <a:gd name="T6" fmla="*/ 3560 w 5934"/>
                                <a:gd name="T7" fmla="*/ 12058 h 16293"/>
                              </a:gdLst>
                              <a:ahLst/>
                              <a:cxnLst>
                                <a:cxn ang="0">
                                  <a:pos x="T0" y="T1"/>
                                </a:cxn>
                                <a:cxn ang="0">
                                  <a:pos x="T2" y="T3"/>
                                </a:cxn>
                                <a:cxn ang="0">
                                  <a:pos x="T4" y="T5"/>
                                </a:cxn>
                                <a:cxn ang="0">
                                  <a:pos x="T6" y="T7"/>
                                </a:cxn>
                              </a:cxnLst>
                              <a:rect l="0" t="0" r="r" b="b"/>
                              <a:pathLst>
                                <a:path w="5934" h="16293">
                                  <a:moveTo>
                                    <a:pt x="3560" y="12058"/>
                                  </a:moveTo>
                                  <a:lnTo>
                                    <a:pt x="3558" y="12060"/>
                                  </a:lnTo>
                                  <a:lnTo>
                                    <a:pt x="3560" y="12060"/>
                                  </a:lnTo>
                                  <a:lnTo>
                                    <a:pt x="3560" y="1205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632"/>
                          <wps:cNvSpPr>
                            <a:spLocks/>
                          </wps:cNvSpPr>
                          <wps:spPr bwMode="auto">
                            <a:xfrm>
                              <a:off x="723" y="4"/>
                              <a:ext cx="5934" cy="16293"/>
                            </a:xfrm>
                            <a:custGeom>
                              <a:avLst/>
                              <a:gdLst>
                                <a:gd name="T0" fmla="*/ 3577 w 5934"/>
                                <a:gd name="T1" fmla="*/ 12036 h 16293"/>
                                <a:gd name="T2" fmla="*/ 3575 w 5934"/>
                                <a:gd name="T3" fmla="*/ 12036 h 16293"/>
                                <a:gd name="T4" fmla="*/ 3560 w 5934"/>
                                <a:gd name="T5" fmla="*/ 12056 h 16293"/>
                                <a:gd name="T6" fmla="*/ 3560 w 5934"/>
                                <a:gd name="T7" fmla="*/ 12058 h 16293"/>
                                <a:gd name="T8" fmla="*/ 3577 w 5934"/>
                                <a:gd name="T9" fmla="*/ 12036 h 16293"/>
                              </a:gdLst>
                              <a:ahLst/>
                              <a:cxnLst>
                                <a:cxn ang="0">
                                  <a:pos x="T0" y="T1"/>
                                </a:cxn>
                                <a:cxn ang="0">
                                  <a:pos x="T2" y="T3"/>
                                </a:cxn>
                                <a:cxn ang="0">
                                  <a:pos x="T4" y="T5"/>
                                </a:cxn>
                                <a:cxn ang="0">
                                  <a:pos x="T6" y="T7"/>
                                </a:cxn>
                                <a:cxn ang="0">
                                  <a:pos x="T8" y="T9"/>
                                </a:cxn>
                              </a:cxnLst>
                              <a:rect l="0" t="0" r="r" b="b"/>
                              <a:pathLst>
                                <a:path w="5934" h="16293">
                                  <a:moveTo>
                                    <a:pt x="3577" y="12036"/>
                                  </a:moveTo>
                                  <a:lnTo>
                                    <a:pt x="3575" y="12036"/>
                                  </a:lnTo>
                                  <a:lnTo>
                                    <a:pt x="3560" y="12056"/>
                                  </a:lnTo>
                                  <a:lnTo>
                                    <a:pt x="3560" y="12058"/>
                                  </a:lnTo>
                                  <a:lnTo>
                                    <a:pt x="3577" y="1203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633"/>
                          <wps:cNvSpPr>
                            <a:spLocks/>
                          </wps:cNvSpPr>
                          <wps:spPr bwMode="auto">
                            <a:xfrm>
                              <a:off x="723" y="4"/>
                              <a:ext cx="5934" cy="16293"/>
                            </a:xfrm>
                            <a:custGeom>
                              <a:avLst/>
                              <a:gdLst>
                                <a:gd name="T0" fmla="*/ 12 w 5934"/>
                                <a:gd name="T1" fmla="*/ 12036 h 16293"/>
                                <a:gd name="T2" fmla="*/ 1 w 5934"/>
                                <a:gd name="T3" fmla="*/ 12036 h 16293"/>
                                <a:gd name="T4" fmla="*/ 1 w 5934"/>
                                <a:gd name="T5" fmla="*/ 12058 h 16293"/>
                                <a:gd name="T6" fmla="*/ 12 w 5934"/>
                                <a:gd name="T7" fmla="*/ 12036 h 16293"/>
                              </a:gdLst>
                              <a:ahLst/>
                              <a:cxnLst>
                                <a:cxn ang="0">
                                  <a:pos x="T0" y="T1"/>
                                </a:cxn>
                                <a:cxn ang="0">
                                  <a:pos x="T2" y="T3"/>
                                </a:cxn>
                                <a:cxn ang="0">
                                  <a:pos x="T4" y="T5"/>
                                </a:cxn>
                                <a:cxn ang="0">
                                  <a:pos x="T6" y="T7"/>
                                </a:cxn>
                              </a:cxnLst>
                              <a:rect l="0" t="0" r="r" b="b"/>
                              <a:pathLst>
                                <a:path w="5934" h="16293">
                                  <a:moveTo>
                                    <a:pt x="12" y="12036"/>
                                  </a:moveTo>
                                  <a:lnTo>
                                    <a:pt x="1" y="12036"/>
                                  </a:lnTo>
                                  <a:lnTo>
                                    <a:pt x="1" y="12058"/>
                                  </a:lnTo>
                                  <a:lnTo>
                                    <a:pt x="12" y="1203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634"/>
                          <wps:cNvSpPr>
                            <a:spLocks/>
                          </wps:cNvSpPr>
                          <wps:spPr bwMode="auto">
                            <a:xfrm>
                              <a:off x="723" y="4"/>
                              <a:ext cx="5934" cy="16293"/>
                            </a:xfrm>
                            <a:custGeom>
                              <a:avLst/>
                              <a:gdLst>
                                <a:gd name="T0" fmla="*/ 3575 w 5934"/>
                                <a:gd name="T1" fmla="*/ 12036 h 16293"/>
                                <a:gd name="T2" fmla="*/ 3560 w 5934"/>
                                <a:gd name="T3" fmla="*/ 12036 h 16293"/>
                                <a:gd name="T4" fmla="*/ 3560 w 5934"/>
                                <a:gd name="T5" fmla="*/ 12056 h 16293"/>
                                <a:gd name="T6" fmla="*/ 3575 w 5934"/>
                                <a:gd name="T7" fmla="*/ 12036 h 16293"/>
                              </a:gdLst>
                              <a:ahLst/>
                              <a:cxnLst>
                                <a:cxn ang="0">
                                  <a:pos x="T0" y="T1"/>
                                </a:cxn>
                                <a:cxn ang="0">
                                  <a:pos x="T2" y="T3"/>
                                </a:cxn>
                                <a:cxn ang="0">
                                  <a:pos x="T4" y="T5"/>
                                </a:cxn>
                                <a:cxn ang="0">
                                  <a:pos x="T6" y="T7"/>
                                </a:cxn>
                              </a:cxnLst>
                              <a:rect l="0" t="0" r="r" b="b"/>
                              <a:pathLst>
                                <a:path w="5934" h="16293">
                                  <a:moveTo>
                                    <a:pt x="3575" y="12036"/>
                                  </a:moveTo>
                                  <a:lnTo>
                                    <a:pt x="3560" y="12036"/>
                                  </a:lnTo>
                                  <a:lnTo>
                                    <a:pt x="3560" y="12056"/>
                                  </a:lnTo>
                                  <a:lnTo>
                                    <a:pt x="3575" y="1203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635"/>
                          <wps:cNvSpPr>
                            <a:spLocks/>
                          </wps:cNvSpPr>
                          <wps:spPr bwMode="auto">
                            <a:xfrm>
                              <a:off x="723" y="4"/>
                              <a:ext cx="5934" cy="16293"/>
                            </a:xfrm>
                            <a:custGeom>
                              <a:avLst/>
                              <a:gdLst>
                                <a:gd name="T0" fmla="*/ 568 w 5934"/>
                                <a:gd name="T1" fmla="*/ 12036 h 16293"/>
                                <a:gd name="T2" fmla="*/ 568 w 5934"/>
                                <a:gd name="T3" fmla="*/ 12036 h 16293"/>
                                <a:gd name="T4" fmla="*/ 569 w 5934"/>
                                <a:gd name="T5" fmla="*/ 12051 h 16293"/>
                                <a:gd name="T6" fmla="*/ 569 w 5934"/>
                                <a:gd name="T7" fmla="*/ 12050 h 16293"/>
                                <a:gd name="T8" fmla="*/ 568 w 5934"/>
                                <a:gd name="T9" fmla="*/ 12036 h 16293"/>
                              </a:gdLst>
                              <a:ahLst/>
                              <a:cxnLst>
                                <a:cxn ang="0">
                                  <a:pos x="T0" y="T1"/>
                                </a:cxn>
                                <a:cxn ang="0">
                                  <a:pos x="T2" y="T3"/>
                                </a:cxn>
                                <a:cxn ang="0">
                                  <a:pos x="T4" y="T5"/>
                                </a:cxn>
                                <a:cxn ang="0">
                                  <a:pos x="T6" y="T7"/>
                                </a:cxn>
                                <a:cxn ang="0">
                                  <a:pos x="T8" y="T9"/>
                                </a:cxn>
                              </a:cxnLst>
                              <a:rect l="0" t="0" r="r" b="b"/>
                              <a:pathLst>
                                <a:path w="5934" h="16293">
                                  <a:moveTo>
                                    <a:pt x="568" y="12036"/>
                                  </a:moveTo>
                                  <a:lnTo>
                                    <a:pt x="568" y="12036"/>
                                  </a:lnTo>
                                  <a:lnTo>
                                    <a:pt x="569" y="12051"/>
                                  </a:lnTo>
                                  <a:lnTo>
                                    <a:pt x="569" y="12050"/>
                                  </a:lnTo>
                                  <a:lnTo>
                                    <a:pt x="568" y="1203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636"/>
                          <wps:cNvSpPr>
                            <a:spLocks/>
                          </wps:cNvSpPr>
                          <wps:spPr bwMode="auto">
                            <a:xfrm>
                              <a:off x="723" y="4"/>
                              <a:ext cx="5934" cy="16293"/>
                            </a:xfrm>
                            <a:custGeom>
                              <a:avLst/>
                              <a:gdLst>
                                <a:gd name="T0" fmla="*/ 2234 w 5934"/>
                                <a:gd name="T1" fmla="*/ 12012 h 16293"/>
                                <a:gd name="T2" fmla="*/ 566 w 5934"/>
                                <a:gd name="T3" fmla="*/ 12012 h 16293"/>
                                <a:gd name="T4" fmla="*/ 569 w 5934"/>
                                <a:gd name="T5" fmla="*/ 12050 h 16293"/>
                                <a:gd name="T6" fmla="*/ 569 w 5934"/>
                                <a:gd name="T7" fmla="*/ 12036 h 16293"/>
                                <a:gd name="T8" fmla="*/ 2258 w 5934"/>
                                <a:gd name="T9" fmla="*/ 12036 h 16293"/>
                                <a:gd name="T10" fmla="*/ 2234 w 5934"/>
                                <a:gd name="T11" fmla="*/ 12012 h 16293"/>
                              </a:gdLst>
                              <a:ahLst/>
                              <a:cxnLst>
                                <a:cxn ang="0">
                                  <a:pos x="T0" y="T1"/>
                                </a:cxn>
                                <a:cxn ang="0">
                                  <a:pos x="T2" y="T3"/>
                                </a:cxn>
                                <a:cxn ang="0">
                                  <a:pos x="T4" y="T5"/>
                                </a:cxn>
                                <a:cxn ang="0">
                                  <a:pos x="T6" y="T7"/>
                                </a:cxn>
                                <a:cxn ang="0">
                                  <a:pos x="T8" y="T9"/>
                                </a:cxn>
                                <a:cxn ang="0">
                                  <a:pos x="T10" y="T11"/>
                                </a:cxn>
                              </a:cxnLst>
                              <a:rect l="0" t="0" r="r" b="b"/>
                              <a:pathLst>
                                <a:path w="5934" h="16293">
                                  <a:moveTo>
                                    <a:pt x="2234" y="12012"/>
                                  </a:moveTo>
                                  <a:lnTo>
                                    <a:pt x="566" y="12012"/>
                                  </a:lnTo>
                                  <a:lnTo>
                                    <a:pt x="569" y="12050"/>
                                  </a:lnTo>
                                  <a:lnTo>
                                    <a:pt x="569" y="12036"/>
                                  </a:lnTo>
                                  <a:lnTo>
                                    <a:pt x="2258" y="12036"/>
                                  </a:lnTo>
                                  <a:lnTo>
                                    <a:pt x="2234" y="1201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637"/>
                          <wps:cNvSpPr>
                            <a:spLocks/>
                          </wps:cNvSpPr>
                          <wps:spPr bwMode="auto">
                            <a:xfrm>
                              <a:off x="723" y="4"/>
                              <a:ext cx="5934" cy="16293"/>
                            </a:xfrm>
                            <a:custGeom>
                              <a:avLst/>
                              <a:gdLst>
                                <a:gd name="T0" fmla="*/ 20 w 5934"/>
                                <a:gd name="T1" fmla="*/ 12022 h 16293"/>
                                <a:gd name="T2" fmla="*/ 12 w 5934"/>
                                <a:gd name="T3" fmla="*/ 12036 h 16293"/>
                                <a:gd name="T4" fmla="*/ 20 w 5934"/>
                                <a:gd name="T5" fmla="*/ 12036 h 16293"/>
                                <a:gd name="T6" fmla="*/ 20 w 5934"/>
                                <a:gd name="T7" fmla="*/ 12022 h 16293"/>
                              </a:gdLst>
                              <a:ahLst/>
                              <a:cxnLst>
                                <a:cxn ang="0">
                                  <a:pos x="T0" y="T1"/>
                                </a:cxn>
                                <a:cxn ang="0">
                                  <a:pos x="T2" y="T3"/>
                                </a:cxn>
                                <a:cxn ang="0">
                                  <a:pos x="T4" y="T5"/>
                                </a:cxn>
                                <a:cxn ang="0">
                                  <a:pos x="T6" y="T7"/>
                                </a:cxn>
                              </a:cxnLst>
                              <a:rect l="0" t="0" r="r" b="b"/>
                              <a:pathLst>
                                <a:path w="5934" h="16293">
                                  <a:moveTo>
                                    <a:pt x="20" y="12022"/>
                                  </a:moveTo>
                                  <a:lnTo>
                                    <a:pt x="12" y="12036"/>
                                  </a:lnTo>
                                  <a:lnTo>
                                    <a:pt x="20" y="12036"/>
                                  </a:lnTo>
                                  <a:lnTo>
                                    <a:pt x="20" y="1202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638"/>
                          <wps:cNvSpPr>
                            <a:spLocks/>
                          </wps:cNvSpPr>
                          <wps:spPr bwMode="auto">
                            <a:xfrm>
                              <a:off x="723" y="4"/>
                              <a:ext cx="5934" cy="16293"/>
                            </a:xfrm>
                            <a:custGeom>
                              <a:avLst/>
                              <a:gdLst>
                                <a:gd name="T0" fmla="*/ 3579 w 5934"/>
                                <a:gd name="T1" fmla="*/ 12034 h 16293"/>
                                <a:gd name="T2" fmla="*/ 3577 w 5934"/>
                                <a:gd name="T3" fmla="*/ 12036 h 16293"/>
                                <a:gd name="T4" fmla="*/ 3579 w 5934"/>
                                <a:gd name="T5" fmla="*/ 12036 h 16293"/>
                                <a:gd name="T6" fmla="*/ 3579 w 5934"/>
                                <a:gd name="T7" fmla="*/ 12034 h 16293"/>
                              </a:gdLst>
                              <a:ahLst/>
                              <a:cxnLst>
                                <a:cxn ang="0">
                                  <a:pos x="T0" y="T1"/>
                                </a:cxn>
                                <a:cxn ang="0">
                                  <a:pos x="T2" y="T3"/>
                                </a:cxn>
                                <a:cxn ang="0">
                                  <a:pos x="T4" y="T5"/>
                                </a:cxn>
                                <a:cxn ang="0">
                                  <a:pos x="T6" y="T7"/>
                                </a:cxn>
                              </a:cxnLst>
                              <a:rect l="0" t="0" r="r" b="b"/>
                              <a:pathLst>
                                <a:path w="5934" h="16293">
                                  <a:moveTo>
                                    <a:pt x="3579" y="12034"/>
                                  </a:moveTo>
                                  <a:lnTo>
                                    <a:pt x="3577" y="12036"/>
                                  </a:lnTo>
                                  <a:lnTo>
                                    <a:pt x="3579" y="12036"/>
                                  </a:lnTo>
                                  <a:lnTo>
                                    <a:pt x="3579" y="1203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639"/>
                          <wps:cNvSpPr>
                            <a:spLocks/>
                          </wps:cNvSpPr>
                          <wps:spPr bwMode="auto">
                            <a:xfrm>
                              <a:off x="723" y="4"/>
                              <a:ext cx="5934" cy="16293"/>
                            </a:xfrm>
                            <a:custGeom>
                              <a:avLst/>
                              <a:gdLst>
                                <a:gd name="T0" fmla="*/ 3596 w 5934"/>
                                <a:gd name="T1" fmla="*/ 12012 h 16293"/>
                                <a:gd name="T2" fmla="*/ 3594 w 5934"/>
                                <a:gd name="T3" fmla="*/ 12012 h 16293"/>
                                <a:gd name="T4" fmla="*/ 3579 w 5934"/>
                                <a:gd name="T5" fmla="*/ 12031 h 16293"/>
                                <a:gd name="T6" fmla="*/ 3579 w 5934"/>
                                <a:gd name="T7" fmla="*/ 12034 h 16293"/>
                                <a:gd name="T8" fmla="*/ 3596 w 5934"/>
                                <a:gd name="T9" fmla="*/ 12012 h 16293"/>
                              </a:gdLst>
                              <a:ahLst/>
                              <a:cxnLst>
                                <a:cxn ang="0">
                                  <a:pos x="T0" y="T1"/>
                                </a:cxn>
                                <a:cxn ang="0">
                                  <a:pos x="T2" y="T3"/>
                                </a:cxn>
                                <a:cxn ang="0">
                                  <a:pos x="T4" y="T5"/>
                                </a:cxn>
                                <a:cxn ang="0">
                                  <a:pos x="T6" y="T7"/>
                                </a:cxn>
                                <a:cxn ang="0">
                                  <a:pos x="T8" y="T9"/>
                                </a:cxn>
                              </a:cxnLst>
                              <a:rect l="0" t="0" r="r" b="b"/>
                              <a:pathLst>
                                <a:path w="5934" h="16293">
                                  <a:moveTo>
                                    <a:pt x="3596" y="12012"/>
                                  </a:moveTo>
                                  <a:lnTo>
                                    <a:pt x="3594" y="12012"/>
                                  </a:lnTo>
                                  <a:lnTo>
                                    <a:pt x="3579" y="12031"/>
                                  </a:lnTo>
                                  <a:lnTo>
                                    <a:pt x="3579" y="12034"/>
                                  </a:lnTo>
                                  <a:lnTo>
                                    <a:pt x="3596" y="1201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640"/>
                          <wps:cNvSpPr>
                            <a:spLocks/>
                          </wps:cNvSpPr>
                          <wps:spPr bwMode="auto">
                            <a:xfrm>
                              <a:off x="723" y="4"/>
                              <a:ext cx="5934" cy="16293"/>
                            </a:xfrm>
                            <a:custGeom>
                              <a:avLst/>
                              <a:gdLst>
                                <a:gd name="T0" fmla="*/ 4286 w 5934"/>
                                <a:gd name="T1" fmla="*/ 11412 h 16293"/>
                                <a:gd name="T2" fmla="*/ 3194 w 5934"/>
                                <a:gd name="T3" fmla="*/ 11412 h 16293"/>
                                <a:gd name="T4" fmla="*/ 2769 w 5934"/>
                                <a:gd name="T5" fmla="*/ 11988 h 16293"/>
                                <a:gd name="T6" fmla="*/ 2757 w 5934"/>
                                <a:gd name="T7" fmla="*/ 12012 h 16293"/>
                                <a:gd name="T8" fmla="*/ 3579 w 5934"/>
                                <a:gd name="T9" fmla="*/ 12012 h 16293"/>
                                <a:gd name="T10" fmla="*/ 3579 w 5934"/>
                                <a:gd name="T11" fmla="*/ 12031 h 16293"/>
                                <a:gd name="T12" fmla="*/ 3598 w 5934"/>
                                <a:gd name="T13" fmla="*/ 12007 h 16293"/>
                                <a:gd name="T14" fmla="*/ 3598 w 5934"/>
                                <a:gd name="T15" fmla="*/ 11988 h 16293"/>
                                <a:gd name="T16" fmla="*/ 3612 w 5934"/>
                                <a:gd name="T17" fmla="*/ 11988 h 16293"/>
                                <a:gd name="T18" fmla="*/ 3620 w 5934"/>
                                <a:gd name="T19" fmla="*/ 11978 h 16293"/>
                                <a:gd name="T20" fmla="*/ 3620 w 5934"/>
                                <a:gd name="T21" fmla="*/ 11964 h 16293"/>
                                <a:gd name="T22" fmla="*/ 3631 w 5934"/>
                                <a:gd name="T23" fmla="*/ 11964 h 16293"/>
                                <a:gd name="T24" fmla="*/ 3639 w 5934"/>
                                <a:gd name="T25" fmla="*/ 11954 h 16293"/>
                                <a:gd name="T26" fmla="*/ 3639 w 5934"/>
                                <a:gd name="T27" fmla="*/ 11940 h 16293"/>
                                <a:gd name="T28" fmla="*/ 3649 w 5934"/>
                                <a:gd name="T29" fmla="*/ 11940 h 16293"/>
                                <a:gd name="T30" fmla="*/ 3658 w 5934"/>
                                <a:gd name="T31" fmla="*/ 11929 h 16293"/>
                                <a:gd name="T32" fmla="*/ 3658 w 5934"/>
                                <a:gd name="T33" fmla="*/ 11916 h 16293"/>
                                <a:gd name="T34" fmla="*/ 3668 w 5934"/>
                                <a:gd name="T35" fmla="*/ 11916 h 16293"/>
                                <a:gd name="T36" fmla="*/ 3680 w 5934"/>
                                <a:gd name="T37" fmla="*/ 11900 h 16293"/>
                                <a:gd name="T38" fmla="*/ 3680 w 5934"/>
                                <a:gd name="T39" fmla="*/ 11892 h 16293"/>
                                <a:gd name="T40" fmla="*/ 3686 w 5934"/>
                                <a:gd name="T41" fmla="*/ 11892 h 16293"/>
                                <a:gd name="T42" fmla="*/ 3699 w 5934"/>
                                <a:gd name="T43" fmla="*/ 11876 h 16293"/>
                                <a:gd name="T44" fmla="*/ 3699 w 5934"/>
                                <a:gd name="T45" fmla="*/ 11868 h 16293"/>
                                <a:gd name="T46" fmla="*/ 3705 w 5934"/>
                                <a:gd name="T47" fmla="*/ 11868 h 16293"/>
                                <a:gd name="T48" fmla="*/ 3718 w 5934"/>
                                <a:gd name="T49" fmla="*/ 11851 h 16293"/>
                                <a:gd name="T50" fmla="*/ 3718 w 5934"/>
                                <a:gd name="T51" fmla="*/ 11844 h 16293"/>
                                <a:gd name="T52" fmla="*/ 3729 w 5934"/>
                                <a:gd name="T53" fmla="*/ 11844 h 16293"/>
                                <a:gd name="T54" fmla="*/ 3748 w 5934"/>
                                <a:gd name="T55" fmla="*/ 11820 h 16293"/>
                                <a:gd name="T56" fmla="*/ 4497 w 5934"/>
                                <a:gd name="T57" fmla="*/ 11820 h 16293"/>
                                <a:gd name="T58" fmla="*/ 4480 w 5934"/>
                                <a:gd name="T59" fmla="*/ 11796 h 16293"/>
                                <a:gd name="T60" fmla="*/ 4463 w 5934"/>
                                <a:gd name="T61" fmla="*/ 11772 h 16293"/>
                                <a:gd name="T62" fmla="*/ 4447 w 5934"/>
                                <a:gd name="T63" fmla="*/ 11772 h 16293"/>
                                <a:gd name="T64" fmla="*/ 4419 w 5934"/>
                                <a:gd name="T65" fmla="*/ 11748 h 16293"/>
                                <a:gd name="T66" fmla="*/ 4395 w 5934"/>
                                <a:gd name="T67" fmla="*/ 11724 h 16293"/>
                                <a:gd name="T68" fmla="*/ 4373 w 5934"/>
                                <a:gd name="T69" fmla="*/ 11676 h 16293"/>
                                <a:gd name="T70" fmla="*/ 4353 w 5934"/>
                                <a:gd name="T71" fmla="*/ 11652 h 16293"/>
                                <a:gd name="T72" fmla="*/ 4336 w 5934"/>
                                <a:gd name="T73" fmla="*/ 11628 h 16293"/>
                                <a:gd name="T74" fmla="*/ 4321 w 5934"/>
                                <a:gd name="T75" fmla="*/ 11580 h 16293"/>
                                <a:gd name="T76" fmla="*/ 4309 w 5934"/>
                                <a:gd name="T77" fmla="*/ 11532 h 16293"/>
                                <a:gd name="T78" fmla="*/ 4299 w 5934"/>
                                <a:gd name="T79" fmla="*/ 11532 h 16293"/>
                                <a:gd name="T80" fmla="*/ 4292 w 5934"/>
                                <a:gd name="T81" fmla="*/ 11484 h 16293"/>
                                <a:gd name="T82" fmla="*/ 4287 w 5934"/>
                                <a:gd name="T83" fmla="*/ 11436 h 16293"/>
                                <a:gd name="T84" fmla="*/ 4286 w 5934"/>
                                <a:gd name="T85" fmla="*/ 11412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934" h="16293">
                                  <a:moveTo>
                                    <a:pt x="4286" y="11412"/>
                                  </a:moveTo>
                                  <a:lnTo>
                                    <a:pt x="3194" y="11412"/>
                                  </a:lnTo>
                                  <a:lnTo>
                                    <a:pt x="2769" y="11988"/>
                                  </a:lnTo>
                                  <a:lnTo>
                                    <a:pt x="2757" y="12012"/>
                                  </a:lnTo>
                                  <a:lnTo>
                                    <a:pt x="3579" y="12012"/>
                                  </a:lnTo>
                                  <a:lnTo>
                                    <a:pt x="3579" y="12031"/>
                                  </a:lnTo>
                                  <a:lnTo>
                                    <a:pt x="3598" y="12007"/>
                                  </a:lnTo>
                                  <a:lnTo>
                                    <a:pt x="3598" y="11988"/>
                                  </a:lnTo>
                                  <a:lnTo>
                                    <a:pt x="3612" y="11988"/>
                                  </a:lnTo>
                                  <a:lnTo>
                                    <a:pt x="3620" y="11978"/>
                                  </a:lnTo>
                                  <a:lnTo>
                                    <a:pt x="3620" y="11964"/>
                                  </a:lnTo>
                                  <a:lnTo>
                                    <a:pt x="3631" y="11964"/>
                                  </a:lnTo>
                                  <a:lnTo>
                                    <a:pt x="3639" y="11954"/>
                                  </a:lnTo>
                                  <a:lnTo>
                                    <a:pt x="3639" y="11940"/>
                                  </a:lnTo>
                                  <a:lnTo>
                                    <a:pt x="3649" y="11940"/>
                                  </a:lnTo>
                                  <a:lnTo>
                                    <a:pt x="3658" y="11929"/>
                                  </a:lnTo>
                                  <a:lnTo>
                                    <a:pt x="3658" y="11916"/>
                                  </a:lnTo>
                                  <a:lnTo>
                                    <a:pt x="3668" y="11916"/>
                                  </a:lnTo>
                                  <a:lnTo>
                                    <a:pt x="3680" y="11900"/>
                                  </a:lnTo>
                                  <a:lnTo>
                                    <a:pt x="3680" y="11892"/>
                                  </a:lnTo>
                                  <a:lnTo>
                                    <a:pt x="3686" y="11892"/>
                                  </a:lnTo>
                                  <a:lnTo>
                                    <a:pt x="3699" y="11876"/>
                                  </a:lnTo>
                                  <a:lnTo>
                                    <a:pt x="3699" y="11868"/>
                                  </a:lnTo>
                                  <a:lnTo>
                                    <a:pt x="3705" y="11868"/>
                                  </a:lnTo>
                                  <a:lnTo>
                                    <a:pt x="3718" y="11851"/>
                                  </a:lnTo>
                                  <a:lnTo>
                                    <a:pt x="3718" y="11844"/>
                                  </a:lnTo>
                                  <a:lnTo>
                                    <a:pt x="3729" y="11844"/>
                                  </a:lnTo>
                                  <a:lnTo>
                                    <a:pt x="3748" y="11820"/>
                                  </a:lnTo>
                                  <a:lnTo>
                                    <a:pt x="4497" y="11820"/>
                                  </a:lnTo>
                                  <a:lnTo>
                                    <a:pt x="4480" y="11796"/>
                                  </a:lnTo>
                                  <a:lnTo>
                                    <a:pt x="4463" y="11772"/>
                                  </a:lnTo>
                                  <a:lnTo>
                                    <a:pt x="4447" y="11772"/>
                                  </a:lnTo>
                                  <a:lnTo>
                                    <a:pt x="4419" y="11748"/>
                                  </a:lnTo>
                                  <a:lnTo>
                                    <a:pt x="4395" y="11724"/>
                                  </a:lnTo>
                                  <a:lnTo>
                                    <a:pt x="4373" y="11676"/>
                                  </a:lnTo>
                                  <a:lnTo>
                                    <a:pt x="4353" y="11652"/>
                                  </a:lnTo>
                                  <a:lnTo>
                                    <a:pt x="4336" y="11628"/>
                                  </a:lnTo>
                                  <a:lnTo>
                                    <a:pt x="4321" y="11580"/>
                                  </a:lnTo>
                                  <a:lnTo>
                                    <a:pt x="4309" y="11532"/>
                                  </a:lnTo>
                                  <a:lnTo>
                                    <a:pt x="4299" y="11532"/>
                                  </a:lnTo>
                                  <a:lnTo>
                                    <a:pt x="4292" y="11484"/>
                                  </a:lnTo>
                                  <a:lnTo>
                                    <a:pt x="4287" y="11436"/>
                                  </a:lnTo>
                                  <a:lnTo>
                                    <a:pt x="4286" y="1141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641"/>
                          <wps:cNvSpPr>
                            <a:spLocks/>
                          </wps:cNvSpPr>
                          <wps:spPr bwMode="auto">
                            <a:xfrm>
                              <a:off x="723" y="4"/>
                              <a:ext cx="5934" cy="16293"/>
                            </a:xfrm>
                            <a:custGeom>
                              <a:avLst/>
                              <a:gdLst>
                                <a:gd name="T0" fmla="*/ 25 w 5934"/>
                                <a:gd name="T1" fmla="*/ 12012 h 16293"/>
                                <a:gd name="T2" fmla="*/ 20 w 5934"/>
                                <a:gd name="T3" fmla="*/ 12012 h 16293"/>
                                <a:gd name="T4" fmla="*/ 20 w 5934"/>
                                <a:gd name="T5" fmla="*/ 12022 h 16293"/>
                                <a:gd name="T6" fmla="*/ 25 w 5934"/>
                                <a:gd name="T7" fmla="*/ 12012 h 16293"/>
                              </a:gdLst>
                              <a:ahLst/>
                              <a:cxnLst>
                                <a:cxn ang="0">
                                  <a:pos x="T0" y="T1"/>
                                </a:cxn>
                                <a:cxn ang="0">
                                  <a:pos x="T2" y="T3"/>
                                </a:cxn>
                                <a:cxn ang="0">
                                  <a:pos x="T4" y="T5"/>
                                </a:cxn>
                                <a:cxn ang="0">
                                  <a:pos x="T6" y="T7"/>
                                </a:cxn>
                              </a:cxnLst>
                              <a:rect l="0" t="0" r="r" b="b"/>
                              <a:pathLst>
                                <a:path w="5934" h="16293">
                                  <a:moveTo>
                                    <a:pt x="25" y="12012"/>
                                  </a:moveTo>
                                  <a:lnTo>
                                    <a:pt x="20" y="12012"/>
                                  </a:lnTo>
                                  <a:lnTo>
                                    <a:pt x="20" y="12022"/>
                                  </a:lnTo>
                                  <a:lnTo>
                                    <a:pt x="25" y="1201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642"/>
                          <wps:cNvSpPr>
                            <a:spLocks/>
                          </wps:cNvSpPr>
                          <wps:spPr bwMode="auto">
                            <a:xfrm>
                              <a:off x="723" y="4"/>
                              <a:ext cx="5934" cy="16293"/>
                            </a:xfrm>
                            <a:custGeom>
                              <a:avLst/>
                              <a:gdLst>
                                <a:gd name="T0" fmla="*/ 39 w 5934"/>
                                <a:gd name="T1" fmla="*/ 12009 h 16293"/>
                                <a:gd name="T2" fmla="*/ 38 w 5934"/>
                                <a:gd name="T3" fmla="*/ 12012 h 16293"/>
                                <a:gd name="T4" fmla="*/ 39 w 5934"/>
                                <a:gd name="T5" fmla="*/ 12012 h 16293"/>
                                <a:gd name="T6" fmla="*/ 39 w 5934"/>
                                <a:gd name="T7" fmla="*/ 12009 h 16293"/>
                              </a:gdLst>
                              <a:ahLst/>
                              <a:cxnLst>
                                <a:cxn ang="0">
                                  <a:pos x="T0" y="T1"/>
                                </a:cxn>
                                <a:cxn ang="0">
                                  <a:pos x="T2" y="T3"/>
                                </a:cxn>
                                <a:cxn ang="0">
                                  <a:pos x="T4" y="T5"/>
                                </a:cxn>
                                <a:cxn ang="0">
                                  <a:pos x="T6" y="T7"/>
                                </a:cxn>
                              </a:cxnLst>
                              <a:rect l="0" t="0" r="r" b="b"/>
                              <a:pathLst>
                                <a:path w="5934" h="16293">
                                  <a:moveTo>
                                    <a:pt x="39" y="12009"/>
                                  </a:moveTo>
                                  <a:lnTo>
                                    <a:pt x="38" y="12012"/>
                                  </a:lnTo>
                                  <a:lnTo>
                                    <a:pt x="39" y="12012"/>
                                  </a:lnTo>
                                  <a:lnTo>
                                    <a:pt x="39" y="1200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643"/>
                          <wps:cNvSpPr>
                            <a:spLocks/>
                          </wps:cNvSpPr>
                          <wps:spPr bwMode="auto">
                            <a:xfrm>
                              <a:off x="723" y="4"/>
                              <a:ext cx="5934" cy="16293"/>
                            </a:xfrm>
                            <a:custGeom>
                              <a:avLst/>
                              <a:gdLst>
                                <a:gd name="T0" fmla="*/ 2173 w 5934"/>
                                <a:gd name="T1" fmla="*/ 11964 h 16293"/>
                                <a:gd name="T2" fmla="*/ 565 w 5934"/>
                                <a:gd name="T3" fmla="*/ 11964 h 16293"/>
                                <a:gd name="T4" fmla="*/ 563 w 5934"/>
                                <a:gd name="T5" fmla="*/ 11988 h 16293"/>
                                <a:gd name="T6" fmla="*/ 564 w 5934"/>
                                <a:gd name="T7" fmla="*/ 12012 h 16293"/>
                                <a:gd name="T8" fmla="*/ 2212 w 5934"/>
                                <a:gd name="T9" fmla="*/ 12012 h 16293"/>
                                <a:gd name="T10" fmla="*/ 2192 w 5934"/>
                                <a:gd name="T11" fmla="*/ 11988 h 16293"/>
                                <a:gd name="T12" fmla="*/ 2173 w 5934"/>
                                <a:gd name="T13" fmla="*/ 11964 h 16293"/>
                              </a:gdLst>
                              <a:ahLst/>
                              <a:cxnLst>
                                <a:cxn ang="0">
                                  <a:pos x="T0" y="T1"/>
                                </a:cxn>
                                <a:cxn ang="0">
                                  <a:pos x="T2" y="T3"/>
                                </a:cxn>
                                <a:cxn ang="0">
                                  <a:pos x="T4" y="T5"/>
                                </a:cxn>
                                <a:cxn ang="0">
                                  <a:pos x="T6" y="T7"/>
                                </a:cxn>
                                <a:cxn ang="0">
                                  <a:pos x="T8" y="T9"/>
                                </a:cxn>
                                <a:cxn ang="0">
                                  <a:pos x="T10" y="T11"/>
                                </a:cxn>
                                <a:cxn ang="0">
                                  <a:pos x="T12" y="T13"/>
                                </a:cxn>
                              </a:cxnLst>
                              <a:rect l="0" t="0" r="r" b="b"/>
                              <a:pathLst>
                                <a:path w="5934" h="16293">
                                  <a:moveTo>
                                    <a:pt x="2173" y="11964"/>
                                  </a:moveTo>
                                  <a:lnTo>
                                    <a:pt x="565" y="11964"/>
                                  </a:lnTo>
                                  <a:lnTo>
                                    <a:pt x="563" y="11988"/>
                                  </a:lnTo>
                                  <a:lnTo>
                                    <a:pt x="564" y="12012"/>
                                  </a:lnTo>
                                  <a:lnTo>
                                    <a:pt x="2212" y="12012"/>
                                  </a:lnTo>
                                  <a:lnTo>
                                    <a:pt x="2192" y="11988"/>
                                  </a:lnTo>
                                  <a:lnTo>
                                    <a:pt x="2173" y="1196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644"/>
                          <wps:cNvSpPr>
                            <a:spLocks/>
                          </wps:cNvSpPr>
                          <wps:spPr bwMode="auto">
                            <a:xfrm>
                              <a:off x="723" y="4"/>
                              <a:ext cx="5934" cy="16293"/>
                            </a:xfrm>
                            <a:custGeom>
                              <a:avLst/>
                              <a:gdLst>
                                <a:gd name="T0" fmla="*/ 3598 w 5934"/>
                                <a:gd name="T1" fmla="*/ 12010 h 16293"/>
                                <a:gd name="T2" fmla="*/ 3596 w 5934"/>
                                <a:gd name="T3" fmla="*/ 12012 h 16293"/>
                                <a:gd name="T4" fmla="*/ 3598 w 5934"/>
                                <a:gd name="T5" fmla="*/ 12012 h 16293"/>
                                <a:gd name="T6" fmla="*/ 3598 w 5934"/>
                                <a:gd name="T7" fmla="*/ 12010 h 16293"/>
                              </a:gdLst>
                              <a:ahLst/>
                              <a:cxnLst>
                                <a:cxn ang="0">
                                  <a:pos x="T0" y="T1"/>
                                </a:cxn>
                                <a:cxn ang="0">
                                  <a:pos x="T2" y="T3"/>
                                </a:cxn>
                                <a:cxn ang="0">
                                  <a:pos x="T4" y="T5"/>
                                </a:cxn>
                                <a:cxn ang="0">
                                  <a:pos x="T6" y="T7"/>
                                </a:cxn>
                              </a:cxnLst>
                              <a:rect l="0" t="0" r="r" b="b"/>
                              <a:pathLst>
                                <a:path w="5934" h="16293">
                                  <a:moveTo>
                                    <a:pt x="3598" y="12010"/>
                                  </a:moveTo>
                                  <a:lnTo>
                                    <a:pt x="3596" y="12012"/>
                                  </a:lnTo>
                                  <a:lnTo>
                                    <a:pt x="3598" y="12012"/>
                                  </a:lnTo>
                                  <a:lnTo>
                                    <a:pt x="3598" y="1201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645"/>
                          <wps:cNvSpPr>
                            <a:spLocks/>
                          </wps:cNvSpPr>
                          <wps:spPr bwMode="auto">
                            <a:xfrm>
                              <a:off x="723" y="4"/>
                              <a:ext cx="5934" cy="16293"/>
                            </a:xfrm>
                            <a:custGeom>
                              <a:avLst/>
                              <a:gdLst>
                                <a:gd name="T0" fmla="*/ 3615 w 5934"/>
                                <a:gd name="T1" fmla="*/ 11988 h 16293"/>
                                <a:gd name="T2" fmla="*/ 3612 w 5934"/>
                                <a:gd name="T3" fmla="*/ 11988 h 16293"/>
                                <a:gd name="T4" fmla="*/ 3598 w 5934"/>
                                <a:gd name="T5" fmla="*/ 12007 h 16293"/>
                                <a:gd name="T6" fmla="*/ 3598 w 5934"/>
                                <a:gd name="T7" fmla="*/ 12010 h 16293"/>
                                <a:gd name="T8" fmla="*/ 3615 w 5934"/>
                                <a:gd name="T9" fmla="*/ 11988 h 16293"/>
                              </a:gdLst>
                              <a:ahLst/>
                              <a:cxnLst>
                                <a:cxn ang="0">
                                  <a:pos x="T0" y="T1"/>
                                </a:cxn>
                                <a:cxn ang="0">
                                  <a:pos x="T2" y="T3"/>
                                </a:cxn>
                                <a:cxn ang="0">
                                  <a:pos x="T4" y="T5"/>
                                </a:cxn>
                                <a:cxn ang="0">
                                  <a:pos x="T6" y="T7"/>
                                </a:cxn>
                                <a:cxn ang="0">
                                  <a:pos x="T8" y="T9"/>
                                </a:cxn>
                              </a:cxnLst>
                              <a:rect l="0" t="0" r="r" b="b"/>
                              <a:pathLst>
                                <a:path w="5934" h="16293">
                                  <a:moveTo>
                                    <a:pt x="3615" y="11988"/>
                                  </a:moveTo>
                                  <a:lnTo>
                                    <a:pt x="3612" y="11988"/>
                                  </a:lnTo>
                                  <a:lnTo>
                                    <a:pt x="3598" y="12007"/>
                                  </a:lnTo>
                                  <a:lnTo>
                                    <a:pt x="3598" y="12010"/>
                                  </a:lnTo>
                                  <a:lnTo>
                                    <a:pt x="3615" y="1198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646"/>
                          <wps:cNvSpPr>
                            <a:spLocks/>
                          </wps:cNvSpPr>
                          <wps:spPr bwMode="auto">
                            <a:xfrm>
                              <a:off x="723" y="4"/>
                              <a:ext cx="5934" cy="16293"/>
                            </a:xfrm>
                            <a:custGeom>
                              <a:avLst/>
                              <a:gdLst>
                                <a:gd name="T0" fmla="*/ 48 w 5934"/>
                                <a:gd name="T1" fmla="*/ 11988 h 16293"/>
                                <a:gd name="T2" fmla="*/ 43 w 5934"/>
                                <a:gd name="T3" fmla="*/ 11988 h 16293"/>
                                <a:gd name="T4" fmla="*/ 39 w 5934"/>
                                <a:gd name="T5" fmla="*/ 12006 h 16293"/>
                                <a:gd name="T6" fmla="*/ 39 w 5934"/>
                                <a:gd name="T7" fmla="*/ 12009 h 16293"/>
                                <a:gd name="T8" fmla="*/ 48 w 5934"/>
                                <a:gd name="T9" fmla="*/ 11988 h 16293"/>
                              </a:gdLst>
                              <a:ahLst/>
                              <a:cxnLst>
                                <a:cxn ang="0">
                                  <a:pos x="T0" y="T1"/>
                                </a:cxn>
                                <a:cxn ang="0">
                                  <a:pos x="T2" y="T3"/>
                                </a:cxn>
                                <a:cxn ang="0">
                                  <a:pos x="T4" y="T5"/>
                                </a:cxn>
                                <a:cxn ang="0">
                                  <a:pos x="T6" y="T7"/>
                                </a:cxn>
                                <a:cxn ang="0">
                                  <a:pos x="T8" y="T9"/>
                                </a:cxn>
                              </a:cxnLst>
                              <a:rect l="0" t="0" r="r" b="b"/>
                              <a:pathLst>
                                <a:path w="5934" h="16293">
                                  <a:moveTo>
                                    <a:pt x="48" y="11988"/>
                                  </a:moveTo>
                                  <a:lnTo>
                                    <a:pt x="43" y="11988"/>
                                  </a:lnTo>
                                  <a:lnTo>
                                    <a:pt x="39" y="12006"/>
                                  </a:lnTo>
                                  <a:lnTo>
                                    <a:pt x="39" y="12009"/>
                                  </a:lnTo>
                                  <a:lnTo>
                                    <a:pt x="48" y="1198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647"/>
                          <wps:cNvSpPr>
                            <a:spLocks/>
                          </wps:cNvSpPr>
                          <wps:spPr bwMode="auto">
                            <a:xfrm>
                              <a:off x="723" y="4"/>
                              <a:ext cx="5934" cy="16293"/>
                            </a:xfrm>
                            <a:custGeom>
                              <a:avLst/>
                              <a:gdLst>
                                <a:gd name="T0" fmla="*/ 3612 w 5934"/>
                                <a:gd name="T1" fmla="*/ 11988 h 16293"/>
                                <a:gd name="T2" fmla="*/ 3598 w 5934"/>
                                <a:gd name="T3" fmla="*/ 11988 h 16293"/>
                                <a:gd name="T4" fmla="*/ 3598 w 5934"/>
                                <a:gd name="T5" fmla="*/ 12007 h 16293"/>
                                <a:gd name="T6" fmla="*/ 3612 w 5934"/>
                                <a:gd name="T7" fmla="*/ 11988 h 16293"/>
                              </a:gdLst>
                              <a:ahLst/>
                              <a:cxnLst>
                                <a:cxn ang="0">
                                  <a:pos x="T0" y="T1"/>
                                </a:cxn>
                                <a:cxn ang="0">
                                  <a:pos x="T2" y="T3"/>
                                </a:cxn>
                                <a:cxn ang="0">
                                  <a:pos x="T4" y="T5"/>
                                </a:cxn>
                                <a:cxn ang="0">
                                  <a:pos x="T6" y="T7"/>
                                </a:cxn>
                              </a:cxnLst>
                              <a:rect l="0" t="0" r="r" b="b"/>
                              <a:pathLst>
                                <a:path w="5934" h="16293">
                                  <a:moveTo>
                                    <a:pt x="3612" y="11988"/>
                                  </a:moveTo>
                                  <a:lnTo>
                                    <a:pt x="3598" y="11988"/>
                                  </a:lnTo>
                                  <a:lnTo>
                                    <a:pt x="3598" y="12007"/>
                                  </a:lnTo>
                                  <a:lnTo>
                                    <a:pt x="3612" y="1198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648"/>
                          <wps:cNvSpPr>
                            <a:spLocks/>
                          </wps:cNvSpPr>
                          <wps:spPr bwMode="auto">
                            <a:xfrm>
                              <a:off x="723" y="4"/>
                              <a:ext cx="5934" cy="16293"/>
                            </a:xfrm>
                            <a:custGeom>
                              <a:avLst/>
                              <a:gdLst>
                                <a:gd name="T0" fmla="*/ 43 w 5934"/>
                                <a:gd name="T1" fmla="*/ 11988 h 16293"/>
                                <a:gd name="T2" fmla="*/ 39 w 5934"/>
                                <a:gd name="T3" fmla="*/ 11988 h 16293"/>
                                <a:gd name="T4" fmla="*/ 39 w 5934"/>
                                <a:gd name="T5" fmla="*/ 12006 h 16293"/>
                                <a:gd name="T6" fmla="*/ 43 w 5934"/>
                                <a:gd name="T7" fmla="*/ 11988 h 16293"/>
                              </a:gdLst>
                              <a:ahLst/>
                              <a:cxnLst>
                                <a:cxn ang="0">
                                  <a:pos x="T0" y="T1"/>
                                </a:cxn>
                                <a:cxn ang="0">
                                  <a:pos x="T2" y="T3"/>
                                </a:cxn>
                                <a:cxn ang="0">
                                  <a:pos x="T4" y="T5"/>
                                </a:cxn>
                                <a:cxn ang="0">
                                  <a:pos x="T6" y="T7"/>
                                </a:cxn>
                              </a:cxnLst>
                              <a:rect l="0" t="0" r="r" b="b"/>
                              <a:pathLst>
                                <a:path w="5934" h="16293">
                                  <a:moveTo>
                                    <a:pt x="43" y="11988"/>
                                  </a:moveTo>
                                  <a:lnTo>
                                    <a:pt x="39" y="11988"/>
                                  </a:lnTo>
                                  <a:lnTo>
                                    <a:pt x="39" y="12006"/>
                                  </a:lnTo>
                                  <a:lnTo>
                                    <a:pt x="43" y="1198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649"/>
                          <wps:cNvSpPr>
                            <a:spLocks/>
                          </wps:cNvSpPr>
                          <wps:spPr bwMode="auto">
                            <a:xfrm>
                              <a:off x="723" y="4"/>
                              <a:ext cx="5934" cy="16293"/>
                            </a:xfrm>
                            <a:custGeom>
                              <a:avLst/>
                              <a:gdLst>
                                <a:gd name="T0" fmla="*/ 73 w 5934"/>
                                <a:gd name="T1" fmla="*/ 11940 h 16293"/>
                                <a:gd name="T2" fmla="*/ 65 w 5934"/>
                                <a:gd name="T3" fmla="*/ 11940 h 16293"/>
                                <a:gd name="T4" fmla="*/ 65 w 5934"/>
                                <a:gd name="T5" fmla="*/ 11964 h 16293"/>
                                <a:gd name="T6" fmla="*/ 53 w 5934"/>
                                <a:gd name="T7" fmla="*/ 11964 h 16293"/>
                                <a:gd name="T8" fmla="*/ 53 w 5934"/>
                                <a:gd name="T9" fmla="*/ 11988 h 16293"/>
                                <a:gd name="T10" fmla="*/ 58 w 5934"/>
                                <a:gd name="T11" fmla="*/ 11988 h 16293"/>
                                <a:gd name="T12" fmla="*/ 66 w 5934"/>
                                <a:gd name="T13" fmla="*/ 11964 h 16293"/>
                                <a:gd name="T14" fmla="*/ 73 w 5934"/>
                                <a:gd name="T15" fmla="*/ 11940 h 162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34" h="16293">
                                  <a:moveTo>
                                    <a:pt x="73" y="11940"/>
                                  </a:moveTo>
                                  <a:lnTo>
                                    <a:pt x="65" y="11940"/>
                                  </a:lnTo>
                                  <a:lnTo>
                                    <a:pt x="65" y="11964"/>
                                  </a:lnTo>
                                  <a:lnTo>
                                    <a:pt x="53" y="11964"/>
                                  </a:lnTo>
                                  <a:lnTo>
                                    <a:pt x="53" y="11988"/>
                                  </a:lnTo>
                                  <a:lnTo>
                                    <a:pt x="58" y="11988"/>
                                  </a:lnTo>
                                  <a:lnTo>
                                    <a:pt x="66" y="11964"/>
                                  </a:lnTo>
                                  <a:lnTo>
                                    <a:pt x="73" y="119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650"/>
                          <wps:cNvSpPr>
                            <a:spLocks/>
                          </wps:cNvSpPr>
                          <wps:spPr bwMode="auto">
                            <a:xfrm>
                              <a:off x="723" y="4"/>
                              <a:ext cx="5934" cy="16293"/>
                            </a:xfrm>
                            <a:custGeom>
                              <a:avLst/>
                              <a:gdLst>
                                <a:gd name="T0" fmla="*/ 3620 w 5934"/>
                                <a:gd name="T1" fmla="*/ 11982 h 16293"/>
                                <a:gd name="T2" fmla="*/ 3615 w 5934"/>
                                <a:gd name="T3" fmla="*/ 11988 h 16293"/>
                                <a:gd name="T4" fmla="*/ 3620 w 5934"/>
                                <a:gd name="T5" fmla="*/ 11988 h 16293"/>
                                <a:gd name="T6" fmla="*/ 3620 w 5934"/>
                                <a:gd name="T7" fmla="*/ 11982 h 16293"/>
                              </a:gdLst>
                              <a:ahLst/>
                              <a:cxnLst>
                                <a:cxn ang="0">
                                  <a:pos x="T0" y="T1"/>
                                </a:cxn>
                                <a:cxn ang="0">
                                  <a:pos x="T2" y="T3"/>
                                </a:cxn>
                                <a:cxn ang="0">
                                  <a:pos x="T4" y="T5"/>
                                </a:cxn>
                                <a:cxn ang="0">
                                  <a:pos x="T6" y="T7"/>
                                </a:cxn>
                              </a:cxnLst>
                              <a:rect l="0" t="0" r="r" b="b"/>
                              <a:pathLst>
                                <a:path w="5934" h="16293">
                                  <a:moveTo>
                                    <a:pt x="3620" y="11982"/>
                                  </a:moveTo>
                                  <a:lnTo>
                                    <a:pt x="3615" y="11988"/>
                                  </a:lnTo>
                                  <a:lnTo>
                                    <a:pt x="3620" y="11988"/>
                                  </a:lnTo>
                                  <a:lnTo>
                                    <a:pt x="3620" y="1198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651"/>
                          <wps:cNvSpPr>
                            <a:spLocks/>
                          </wps:cNvSpPr>
                          <wps:spPr bwMode="auto">
                            <a:xfrm>
                              <a:off x="723" y="4"/>
                              <a:ext cx="5934" cy="16293"/>
                            </a:xfrm>
                            <a:custGeom>
                              <a:avLst/>
                              <a:gdLst>
                                <a:gd name="T0" fmla="*/ 3634 w 5934"/>
                                <a:gd name="T1" fmla="*/ 11964 h 16293"/>
                                <a:gd name="T2" fmla="*/ 3631 w 5934"/>
                                <a:gd name="T3" fmla="*/ 11964 h 16293"/>
                                <a:gd name="T4" fmla="*/ 3620 w 5934"/>
                                <a:gd name="T5" fmla="*/ 11978 h 16293"/>
                                <a:gd name="T6" fmla="*/ 3620 w 5934"/>
                                <a:gd name="T7" fmla="*/ 11982 h 16293"/>
                                <a:gd name="T8" fmla="*/ 3634 w 5934"/>
                                <a:gd name="T9" fmla="*/ 11964 h 16293"/>
                              </a:gdLst>
                              <a:ahLst/>
                              <a:cxnLst>
                                <a:cxn ang="0">
                                  <a:pos x="T0" y="T1"/>
                                </a:cxn>
                                <a:cxn ang="0">
                                  <a:pos x="T2" y="T3"/>
                                </a:cxn>
                                <a:cxn ang="0">
                                  <a:pos x="T4" y="T5"/>
                                </a:cxn>
                                <a:cxn ang="0">
                                  <a:pos x="T6" y="T7"/>
                                </a:cxn>
                                <a:cxn ang="0">
                                  <a:pos x="T8" y="T9"/>
                                </a:cxn>
                              </a:cxnLst>
                              <a:rect l="0" t="0" r="r" b="b"/>
                              <a:pathLst>
                                <a:path w="5934" h="16293">
                                  <a:moveTo>
                                    <a:pt x="3634" y="11964"/>
                                  </a:moveTo>
                                  <a:lnTo>
                                    <a:pt x="3631" y="11964"/>
                                  </a:lnTo>
                                  <a:lnTo>
                                    <a:pt x="3620" y="11978"/>
                                  </a:lnTo>
                                  <a:lnTo>
                                    <a:pt x="3620" y="11982"/>
                                  </a:lnTo>
                                  <a:lnTo>
                                    <a:pt x="3634" y="1196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652"/>
                          <wps:cNvSpPr>
                            <a:spLocks/>
                          </wps:cNvSpPr>
                          <wps:spPr bwMode="auto">
                            <a:xfrm>
                              <a:off x="723" y="4"/>
                              <a:ext cx="5934" cy="16293"/>
                            </a:xfrm>
                            <a:custGeom>
                              <a:avLst/>
                              <a:gdLst>
                                <a:gd name="T0" fmla="*/ 3631 w 5934"/>
                                <a:gd name="T1" fmla="*/ 11964 h 16293"/>
                                <a:gd name="T2" fmla="*/ 3620 w 5934"/>
                                <a:gd name="T3" fmla="*/ 11964 h 16293"/>
                                <a:gd name="T4" fmla="*/ 3620 w 5934"/>
                                <a:gd name="T5" fmla="*/ 11978 h 16293"/>
                                <a:gd name="T6" fmla="*/ 3631 w 5934"/>
                                <a:gd name="T7" fmla="*/ 11964 h 16293"/>
                              </a:gdLst>
                              <a:ahLst/>
                              <a:cxnLst>
                                <a:cxn ang="0">
                                  <a:pos x="T0" y="T1"/>
                                </a:cxn>
                                <a:cxn ang="0">
                                  <a:pos x="T2" y="T3"/>
                                </a:cxn>
                                <a:cxn ang="0">
                                  <a:pos x="T4" y="T5"/>
                                </a:cxn>
                                <a:cxn ang="0">
                                  <a:pos x="T6" y="T7"/>
                                </a:cxn>
                              </a:cxnLst>
                              <a:rect l="0" t="0" r="r" b="b"/>
                              <a:pathLst>
                                <a:path w="5934" h="16293">
                                  <a:moveTo>
                                    <a:pt x="3631" y="11964"/>
                                  </a:moveTo>
                                  <a:lnTo>
                                    <a:pt x="3620" y="11964"/>
                                  </a:lnTo>
                                  <a:lnTo>
                                    <a:pt x="3620" y="11978"/>
                                  </a:lnTo>
                                  <a:lnTo>
                                    <a:pt x="3631" y="1196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653"/>
                          <wps:cNvSpPr>
                            <a:spLocks/>
                          </wps:cNvSpPr>
                          <wps:spPr bwMode="auto">
                            <a:xfrm>
                              <a:off x="723" y="4"/>
                              <a:ext cx="5934" cy="16293"/>
                            </a:xfrm>
                            <a:custGeom>
                              <a:avLst/>
                              <a:gdLst>
                                <a:gd name="T0" fmla="*/ 3639 w 5934"/>
                                <a:gd name="T1" fmla="*/ 11958 h 16293"/>
                                <a:gd name="T2" fmla="*/ 3634 w 5934"/>
                                <a:gd name="T3" fmla="*/ 11964 h 16293"/>
                                <a:gd name="T4" fmla="*/ 3639 w 5934"/>
                                <a:gd name="T5" fmla="*/ 11964 h 16293"/>
                                <a:gd name="T6" fmla="*/ 3639 w 5934"/>
                                <a:gd name="T7" fmla="*/ 11958 h 16293"/>
                              </a:gdLst>
                              <a:ahLst/>
                              <a:cxnLst>
                                <a:cxn ang="0">
                                  <a:pos x="T0" y="T1"/>
                                </a:cxn>
                                <a:cxn ang="0">
                                  <a:pos x="T2" y="T3"/>
                                </a:cxn>
                                <a:cxn ang="0">
                                  <a:pos x="T4" y="T5"/>
                                </a:cxn>
                                <a:cxn ang="0">
                                  <a:pos x="T6" y="T7"/>
                                </a:cxn>
                              </a:cxnLst>
                              <a:rect l="0" t="0" r="r" b="b"/>
                              <a:pathLst>
                                <a:path w="5934" h="16293">
                                  <a:moveTo>
                                    <a:pt x="3639" y="11958"/>
                                  </a:moveTo>
                                  <a:lnTo>
                                    <a:pt x="3634" y="11964"/>
                                  </a:lnTo>
                                  <a:lnTo>
                                    <a:pt x="3639" y="11964"/>
                                  </a:lnTo>
                                  <a:lnTo>
                                    <a:pt x="3639" y="1195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654"/>
                          <wps:cNvSpPr>
                            <a:spLocks/>
                          </wps:cNvSpPr>
                          <wps:spPr bwMode="auto">
                            <a:xfrm>
                              <a:off x="723" y="4"/>
                              <a:ext cx="5934" cy="16293"/>
                            </a:xfrm>
                            <a:custGeom>
                              <a:avLst/>
                              <a:gdLst>
                                <a:gd name="T0" fmla="*/ 3653 w 5934"/>
                                <a:gd name="T1" fmla="*/ 11940 h 16293"/>
                                <a:gd name="T2" fmla="*/ 3649 w 5934"/>
                                <a:gd name="T3" fmla="*/ 11940 h 16293"/>
                                <a:gd name="T4" fmla="*/ 3639 w 5934"/>
                                <a:gd name="T5" fmla="*/ 11954 h 16293"/>
                                <a:gd name="T6" fmla="*/ 3639 w 5934"/>
                                <a:gd name="T7" fmla="*/ 11958 h 16293"/>
                                <a:gd name="T8" fmla="*/ 3653 w 5934"/>
                                <a:gd name="T9" fmla="*/ 11940 h 16293"/>
                              </a:gdLst>
                              <a:ahLst/>
                              <a:cxnLst>
                                <a:cxn ang="0">
                                  <a:pos x="T0" y="T1"/>
                                </a:cxn>
                                <a:cxn ang="0">
                                  <a:pos x="T2" y="T3"/>
                                </a:cxn>
                                <a:cxn ang="0">
                                  <a:pos x="T4" y="T5"/>
                                </a:cxn>
                                <a:cxn ang="0">
                                  <a:pos x="T6" y="T7"/>
                                </a:cxn>
                                <a:cxn ang="0">
                                  <a:pos x="T8" y="T9"/>
                                </a:cxn>
                              </a:cxnLst>
                              <a:rect l="0" t="0" r="r" b="b"/>
                              <a:pathLst>
                                <a:path w="5934" h="16293">
                                  <a:moveTo>
                                    <a:pt x="3653" y="11940"/>
                                  </a:moveTo>
                                  <a:lnTo>
                                    <a:pt x="3649" y="11940"/>
                                  </a:lnTo>
                                  <a:lnTo>
                                    <a:pt x="3639" y="11954"/>
                                  </a:lnTo>
                                  <a:lnTo>
                                    <a:pt x="3639" y="11958"/>
                                  </a:lnTo>
                                  <a:lnTo>
                                    <a:pt x="3653" y="119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655"/>
                          <wps:cNvSpPr>
                            <a:spLocks/>
                          </wps:cNvSpPr>
                          <wps:spPr bwMode="auto">
                            <a:xfrm>
                              <a:off x="723" y="4"/>
                              <a:ext cx="5934" cy="16293"/>
                            </a:xfrm>
                            <a:custGeom>
                              <a:avLst/>
                              <a:gdLst>
                                <a:gd name="T0" fmla="*/ 3649 w 5934"/>
                                <a:gd name="T1" fmla="*/ 11940 h 16293"/>
                                <a:gd name="T2" fmla="*/ 3639 w 5934"/>
                                <a:gd name="T3" fmla="*/ 11940 h 16293"/>
                                <a:gd name="T4" fmla="*/ 3639 w 5934"/>
                                <a:gd name="T5" fmla="*/ 11954 h 16293"/>
                                <a:gd name="T6" fmla="*/ 3649 w 5934"/>
                                <a:gd name="T7" fmla="*/ 11940 h 16293"/>
                              </a:gdLst>
                              <a:ahLst/>
                              <a:cxnLst>
                                <a:cxn ang="0">
                                  <a:pos x="T0" y="T1"/>
                                </a:cxn>
                                <a:cxn ang="0">
                                  <a:pos x="T2" y="T3"/>
                                </a:cxn>
                                <a:cxn ang="0">
                                  <a:pos x="T4" y="T5"/>
                                </a:cxn>
                                <a:cxn ang="0">
                                  <a:pos x="T6" y="T7"/>
                                </a:cxn>
                              </a:cxnLst>
                              <a:rect l="0" t="0" r="r" b="b"/>
                              <a:pathLst>
                                <a:path w="5934" h="16293">
                                  <a:moveTo>
                                    <a:pt x="3649" y="11940"/>
                                  </a:moveTo>
                                  <a:lnTo>
                                    <a:pt x="3639" y="11940"/>
                                  </a:lnTo>
                                  <a:lnTo>
                                    <a:pt x="3639" y="11954"/>
                                  </a:lnTo>
                                  <a:lnTo>
                                    <a:pt x="3649" y="119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656"/>
                          <wps:cNvSpPr>
                            <a:spLocks/>
                          </wps:cNvSpPr>
                          <wps:spPr bwMode="auto">
                            <a:xfrm>
                              <a:off x="723" y="4"/>
                              <a:ext cx="5934" cy="16293"/>
                            </a:xfrm>
                            <a:custGeom>
                              <a:avLst/>
                              <a:gdLst>
                                <a:gd name="T0" fmla="*/ 77 w 5934"/>
                                <a:gd name="T1" fmla="*/ 11924 h 16293"/>
                                <a:gd name="T2" fmla="*/ 75 w 5934"/>
                                <a:gd name="T3" fmla="*/ 11931 h 16293"/>
                                <a:gd name="T4" fmla="*/ 75 w 5934"/>
                                <a:gd name="T5" fmla="*/ 11940 h 16293"/>
                                <a:gd name="T6" fmla="*/ 75 w 5934"/>
                                <a:gd name="T7" fmla="*/ 11940 h 16293"/>
                                <a:gd name="T8" fmla="*/ 77 w 5934"/>
                                <a:gd name="T9" fmla="*/ 11924 h 16293"/>
                              </a:gdLst>
                              <a:ahLst/>
                              <a:cxnLst>
                                <a:cxn ang="0">
                                  <a:pos x="T0" y="T1"/>
                                </a:cxn>
                                <a:cxn ang="0">
                                  <a:pos x="T2" y="T3"/>
                                </a:cxn>
                                <a:cxn ang="0">
                                  <a:pos x="T4" y="T5"/>
                                </a:cxn>
                                <a:cxn ang="0">
                                  <a:pos x="T6" y="T7"/>
                                </a:cxn>
                                <a:cxn ang="0">
                                  <a:pos x="T8" y="T9"/>
                                </a:cxn>
                              </a:cxnLst>
                              <a:rect l="0" t="0" r="r" b="b"/>
                              <a:pathLst>
                                <a:path w="5934" h="16293">
                                  <a:moveTo>
                                    <a:pt x="77" y="11924"/>
                                  </a:moveTo>
                                  <a:lnTo>
                                    <a:pt x="75" y="11931"/>
                                  </a:lnTo>
                                  <a:lnTo>
                                    <a:pt x="75" y="11940"/>
                                  </a:lnTo>
                                  <a:lnTo>
                                    <a:pt x="75" y="11940"/>
                                  </a:lnTo>
                                  <a:lnTo>
                                    <a:pt x="77" y="119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657"/>
                          <wps:cNvSpPr>
                            <a:spLocks/>
                          </wps:cNvSpPr>
                          <wps:spPr bwMode="auto">
                            <a:xfrm>
                              <a:off x="723" y="4"/>
                              <a:ext cx="5934" cy="16293"/>
                            </a:xfrm>
                            <a:custGeom>
                              <a:avLst/>
                              <a:gdLst>
                                <a:gd name="T0" fmla="*/ 3658 w 5934"/>
                                <a:gd name="T1" fmla="*/ 11934 h 16293"/>
                                <a:gd name="T2" fmla="*/ 3653 w 5934"/>
                                <a:gd name="T3" fmla="*/ 11940 h 16293"/>
                                <a:gd name="T4" fmla="*/ 3658 w 5934"/>
                                <a:gd name="T5" fmla="*/ 11940 h 16293"/>
                                <a:gd name="T6" fmla="*/ 3658 w 5934"/>
                                <a:gd name="T7" fmla="*/ 11934 h 16293"/>
                              </a:gdLst>
                              <a:ahLst/>
                              <a:cxnLst>
                                <a:cxn ang="0">
                                  <a:pos x="T0" y="T1"/>
                                </a:cxn>
                                <a:cxn ang="0">
                                  <a:pos x="T2" y="T3"/>
                                </a:cxn>
                                <a:cxn ang="0">
                                  <a:pos x="T4" y="T5"/>
                                </a:cxn>
                                <a:cxn ang="0">
                                  <a:pos x="T6" y="T7"/>
                                </a:cxn>
                              </a:cxnLst>
                              <a:rect l="0" t="0" r="r" b="b"/>
                              <a:pathLst>
                                <a:path w="5934" h="16293">
                                  <a:moveTo>
                                    <a:pt x="3658" y="11934"/>
                                  </a:moveTo>
                                  <a:lnTo>
                                    <a:pt x="3653" y="11940"/>
                                  </a:lnTo>
                                  <a:lnTo>
                                    <a:pt x="3658" y="11940"/>
                                  </a:lnTo>
                                  <a:lnTo>
                                    <a:pt x="3658" y="1193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658"/>
                          <wps:cNvSpPr>
                            <a:spLocks/>
                          </wps:cNvSpPr>
                          <wps:spPr bwMode="auto">
                            <a:xfrm>
                              <a:off x="723" y="4"/>
                              <a:ext cx="5934" cy="16293"/>
                            </a:xfrm>
                            <a:custGeom>
                              <a:avLst/>
                              <a:gdLst>
                                <a:gd name="T0" fmla="*/ 5782 w 5934"/>
                                <a:gd name="T1" fmla="*/ 11280 h 16293"/>
                                <a:gd name="T2" fmla="*/ 5095 w 5934"/>
                                <a:gd name="T3" fmla="*/ 11844 h 16293"/>
                                <a:gd name="T4" fmla="*/ 5078 w 5934"/>
                                <a:gd name="T5" fmla="*/ 11868 h 16293"/>
                                <a:gd name="T6" fmla="*/ 5061 w 5934"/>
                                <a:gd name="T7" fmla="*/ 11892 h 16293"/>
                                <a:gd name="T8" fmla="*/ 4987 w 5934"/>
                                <a:gd name="T9" fmla="*/ 11892 h 16293"/>
                                <a:gd name="T10" fmla="*/ 4968 w 5934"/>
                                <a:gd name="T11" fmla="*/ 11916 h 16293"/>
                                <a:gd name="T12" fmla="*/ 4889 w 5934"/>
                                <a:gd name="T13" fmla="*/ 11916 h 16293"/>
                                <a:gd name="T14" fmla="*/ 4868 w 5934"/>
                                <a:gd name="T15" fmla="*/ 11940 h 16293"/>
                                <a:gd name="T16" fmla="*/ 5928 w 5934"/>
                                <a:gd name="T17" fmla="*/ 11940 h 16293"/>
                                <a:gd name="T18" fmla="*/ 5926 w 5934"/>
                                <a:gd name="T19" fmla="*/ 11292 h 16293"/>
                                <a:gd name="T20" fmla="*/ 5781 w 5934"/>
                                <a:gd name="T21" fmla="*/ 11292 h 16293"/>
                                <a:gd name="T22" fmla="*/ 5782 w 5934"/>
                                <a:gd name="T23" fmla="*/ 11290 h 16293"/>
                                <a:gd name="T24" fmla="*/ 5782 w 5934"/>
                                <a:gd name="T25" fmla="*/ 11280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934" h="16293">
                                  <a:moveTo>
                                    <a:pt x="5782" y="11280"/>
                                  </a:moveTo>
                                  <a:lnTo>
                                    <a:pt x="5095" y="11844"/>
                                  </a:lnTo>
                                  <a:lnTo>
                                    <a:pt x="5078" y="11868"/>
                                  </a:lnTo>
                                  <a:lnTo>
                                    <a:pt x="5061" y="11892"/>
                                  </a:lnTo>
                                  <a:lnTo>
                                    <a:pt x="4987" y="11892"/>
                                  </a:lnTo>
                                  <a:lnTo>
                                    <a:pt x="4968" y="11916"/>
                                  </a:lnTo>
                                  <a:lnTo>
                                    <a:pt x="4889" y="11916"/>
                                  </a:lnTo>
                                  <a:lnTo>
                                    <a:pt x="4868" y="11940"/>
                                  </a:lnTo>
                                  <a:lnTo>
                                    <a:pt x="5928" y="11940"/>
                                  </a:lnTo>
                                  <a:lnTo>
                                    <a:pt x="5926" y="11292"/>
                                  </a:lnTo>
                                  <a:lnTo>
                                    <a:pt x="5781" y="11292"/>
                                  </a:lnTo>
                                  <a:lnTo>
                                    <a:pt x="5782" y="11290"/>
                                  </a:lnTo>
                                  <a:lnTo>
                                    <a:pt x="5782" y="112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659"/>
                          <wps:cNvSpPr>
                            <a:spLocks/>
                          </wps:cNvSpPr>
                          <wps:spPr bwMode="auto">
                            <a:xfrm>
                              <a:off x="723" y="4"/>
                              <a:ext cx="5934" cy="16293"/>
                            </a:xfrm>
                            <a:custGeom>
                              <a:avLst/>
                              <a:gdLst>
                                <a:gd name="T0" fmla="*/ 3672 w 5934"/>
                                <a:gd name="T1" fmla="*/ 11916 h 16293"/>
                                <a:gd name="T2" fmla="*/ 3668 w 5934"/>
                                <a:gd name="T3" fmla="*/ 11916 h 16293"/>
                                <a:gd name="T4" fmla="*/ 3658 w 5934"/>
                                <a:gd name="T5" fmla="*/ 11929 h 16293"/>
                                <a:gd name="T6" fmla="*/ 3658 w 5934"/>
                                <a:gd name="T7" fmla="*/ 11934 h 16293"/>
                                <a:gd name="T8" fmla="*/ 3672 w 5934"/>
                                <a:gd name="T9" fmla="*/ 11916 h 16293"/>
                              </a:gdLst>
                              <a:ahLst/>
                              <a:cxnLst>
                                <a:cxn ang="0">
                                  <a:pos x="T0" y="T1"/>
                                </a:cxn>
                                <a:cxn ang="0">
                                  <a:pos x="T2" y="T3"/>
                                </a:cxn>
                                <a:cxn ang="0">
                                  <a:pos x="T4" y="T5"/>
                                </a:cxn>
                                <a:cxn ang="0">
                                  <a:pos x="T6" y="T7"/>
                                </a:cxn>
                                <a:cxn ang="0">
                                  <a:pos x="T8" y="T9"/>
                                </a:cxn>
                              </a:cxnLst>
                              <a:rect l="0" t="0" r="r" b="b"/>
                              <a:pathLst>
                                <a:path w="5934" h="16293">
                                  <a:moveTo>
                                    <a:pt x="3672" y="11916"/>
                                  </a:moveTo>
                                  <a:lnTo>
                                    <a:pt x="3668" y="11916"/>
                                  </a:lnTo>
                                  <a:lnTo>
                                    <a:pt x="3658" y="11929"/>
                                  </a:lnTo>
                                  <a:lnTo>
                                    <a:pt x="3658" y="11934"/>
                                  </a:lnTo>
                                  <a:lnTo>
                                    <a:pt x="3672" y="119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660"/>
                          <wps:cNvSpPr>
                            <a:spLocks/>
                          </wps:cNvSpPr>
                          <wps:spPr bwMode="auto">
                            <a:xfrm>
                              <a:off x="723" y="4"/>
                              <a:ext cx="5934" cy="16293"/>
                            </a:xfrm>
                            <a:custGeom>
                              <a:avLst/>
                              <a:gdLst>
                                <a:gd name="T0" fmla="*/ 77 w 5934"/>
                                <a:gd name="T1" fmla="*/ 11916 h 16293"/>
                                <a:gd name="T2" fmla="*/ 75 w 5934"/>
                                <a:gd name="T3" fmla="*/ 11916 h 16293"/>
                                <a:gd name="T4" fmla="*/ 75 w 5934"/>
                                <a:gd name="T5" fmla="*/ 11931 h 16293"/>
                                <a:gd name="T6" fmla="*/ 77 w 5934"/>
                                <a:gd name="T7" fmla="*/ 11924 h 16293"/>
                                <a:gd name="T8" fmla="*/ 77 w 5934"/>
                                <a:gd name="T9" fmla="*/ 11916 h 16293"/>
                              </a:gdLst>
                              <a:ahLst/>
                              <a:cxnLst>
                                <a:cxn ang="0">
                                  <a:pos x="T0" y="T1"/>
                                </a:cxn>
                                <a:cxn ang="0">
                                  <a:pos x="T2" y="T3"/>
                                </a:cxn>
                                <a:cxn ang="0">
                                  <a:pos x="T4" y="T5"/>
                                </a:cxn>
                                <a:cxn ang="0">
                                  <a:pos x="T6" y="T7"/>
                                </a:cxn>
                                <a:cxn ang="0">
                                  <a:pos x="T8" y="T9"/>
                                </a:cxn>
                              </a:cxnLst>
                              <a:rect l="0" t="0" r="r" b="b"/>
                              <a:pathLst>
                                <a:path w="5934" h="16293">
                                  <a:moveTo>
                                    <a:pt x="77" y="11916"/>
                                  </a:moveTo>
                                  <a:lnTo>
                                    <a:pt x="75" y="11916"/>
                                  </a:lnTo>
                                  <a:lnTo>
                                    <a:pt x="75" y="11931"/>
                                  </a:lnTo>
                                  <a:lnTo>
                                    <a:pt x="77" y="11924"/>
                                  </a:lnTo>
                                  <a:lnTo>
                                    <a:pt x="77" y="119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661"/>
                          <wps:cNvSpPr>
                            <a:spLocks/>
                          </wps:cNvSpPr>
                          <wps:spPr bwMode="auto">
                            <a:xfrm>
                              <a:off x="723" y="4"/>
                              <a:ext cx="5934" cy="16293"/>
                            </a:xfrm>
                            <a:custGeom>
                              <a:avLst/>
                              <a:gdLst>
                                <a:gd name="T0" fmla="*/ 3668 w 5934"/>
                                <a:gd name="T1" fmla="*/ 11916 h 16293"/>
                                <a:gd name="T2" fmla="*/ 3658 w 5934"/>
                                <a:gd name="T3" fmla="*/ 11916 h 16293"/>
                                <a:gd name="T4" fmla="*/ 3658 w 5934"/>
                                <a:gd name="T5" fmla="*/ 11929 h 16293"/>
                                <a:gd name="T6" fmla="*/ 3668 w 5934"/>
                                <a:gd name="T7" fmla="*/ 11916 h 16293"/>
                              </a:gdLst>
                              <a:ahLst/>
                              <a:cxnLst>
                                <a:cxn ang="0">
                                  <a:pos x="T0" y="T1"/>
                                </a:cxn>
                                <a:cxn ang="0">
                                  <a:pos x="T2" y="T3"/>
                                </a:cxn>
                                <a:cxn ang="0">
                                  <a:pos x="T4" y="T5"/>
                                </a:cxn>
                                <a:cxn ang="0">
                                  <a:pos x="T6" y="T7"/>
                                </a:cxn>
                              </a:cxnLst>
                              <a:rect l="0" t="0" r="r" b="b"/>
                              <a:pathLst>
                                <a:path w="5934" h="16293">
                                  <a:moveTo>
                                    <a:pt x="3668" y="11916"/>
                                  </a:moveTo>
                                  <a:lnTo>
                                    <a:pt x="3658" y="11916"/>
                                  </a:lnTo>
                                  <a:lnTo>
                                    <a:pt x="3658" y="11929"/>
                                  </a:lnTo>
                                  <a:lnTo>
                                    <a:pt x="3668" y="119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662"/>
                          <wps:cNvSpPr>
                            <a:spLocks/>
                          </wps:cNvSpPr>
                          <wps:spPr bwMode="auto">
                            <a:xfrm>
                              <a:off x="723" y="4"/>
                              <a:ext cx="5934" cy="16293"/>
                            </a:xfrm>
                            <a:custGeom>
                              <a:avLst/>
                              <a:gdLst>
                                <a:gd name="T0" fmla="*/ 78 w 5934"/>
                                <a:gd name="T1" fmla="*/ 11916 h 16293"/>
                                <a:gd name="T2" fmla="*/ 77 w 5934"/>
                                <a:gd name="T3" fmla="*/ 11916 h 16293"/>
                                <a:gd name="T4" fmla="*/ 77 w 5934"/>
                                <a:gd name="T5" fmla="*/ 11924 h 16293"/>
                                <a:gd name="T6" fmla="*/ 78 w 5934"/>
                                <a:gd name="T7" fmla="*/ 11916 h 16293"/>
                              </a:gdLst>
                              <a:ahLst/>
                              <a:cxnLst>
                                <a:cxn ang="0">
                                  <a:pos x="T0" y="T1"/>
                                </a:cxn>
                                <a:cxn ang="0">
                                  <a:pos x="T2" y="T3"/>
                                </a:cxn>
                                <a:cxn ang="0">
                                  <a:pos x="T4" y="T5"/>
                                </a:cxn>
                                <a:cxn ang="0">
                                  <a:pos x="T6" y="T7"/>
                                </a:cxn>
                              </a:cxnLst>
                              <a:rect l="0" t="0" r="r" b="b"/>
                              <a:pathLst>
                                <a:path w="5934" h="16293">
                                  <a:moveTo>
                                    <a:pt x="78" y="11916"/>
                                  </a:moveTo>
                                  <a:lnTo>
                                    <a:pt x="77" y="11916"/>
                                  </a:lnTo>
                                  <a:lnTo>
                                    <a:pt x="77" y="11924"/>
                                  </a:lnTo>
                                  <a:lnTo>
                                    <a:pt x="78" y="119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663"/>
                          <wps:cNvSpPr>
                            <a:spLocks/>
                          </wps:cNvSpPr>
                          <wps:spPr bwMode="auto">
                            <a:xfrm>
                              <a:off x="723" y="4"/>
                              <a:ext cx="5934" cy="16293"/>
                            </a:xfrm>
                            <a:custGeom>
                              <a:avLst/>
                              <a:gdLst>
                                <a:gd name="T0" fmla="*/ 3680 w 5934"/>
                                <a:gd name="T1" fmla="*/ 11906 h 16293"/>
                                <a:gd name="T2" fmla="*/ 3672 w 5934"/>
                                <a:gd name="T3" fmla="*/ 11916 h 16293"/>
                                <a:gd name="T4" fmla="*/ 3680 w 5934"/>
                                <a:gd name="T5" fmla="*/ 11916 h 16293"/>
                                <a:gd name="T6" fmla="*/ 3680 w 5934"/>
                                <a:gd name="T7" fmla="*/ 11906 h 16293"/>
                              </a:gdLst>
                              <a:ahLst/>
                              <a:cxnLst>
                                <a:cxn ang="0">
                                  <a:pos x="T0" y="T1"/>
                                </a:cxn>
                                <a:cxn ang="0">
                                  <a:pos x="T2" y="T3"/>
                                </a:cxn>
                                <a:cxn ang="0">
                                  <a:pos x="T4" y="T5"/>
                                </a:cxn>
                                <a:cxn ang="0">
                                  <a:pos x="T6" y="T7"/>
                                </a:cxn>
                              </a:cxnLst>
                              <a:rect l="0" t="0" r="r" b="b"/>
                              <a:pathLst>
                                <a:path w="5934" h="16293">
                                  <a:moveTo>
                                    <a:pt x="3680" y="11906"/>
                                  </a:moveTo>
                                  <a:lnTo>
                                    <a:pt x="3672" y="11916"/>
                                  </a:lnTo>
                                  <a:lnTo>
                                    <a:pt x="3680" y="11916"/>
                                  </a:lnTo>
                                  <a:lnTo>
                                    <a:pt x="3680" y="1190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664"/>
                          <wps:cNvSpPr>
                            <a:spLocks/>
                          </wps:cNvSpPr>
                          <wps:spPr bwMode="auto">
                            <a:xfrm>
                              <a:off x="723" y="4"/>
                              <a:ext cx="5934" cy="16293"/>
                            </a:xfrm>
                            <a:custGeom>
                              <a:avLst/>
                              <a:gdLst>
                                <a:gd name="T0" fmla="*/ 3691 w 5934"/>
                                <a:gd name="T1" fmla="*/ 11892 h 16293"/>
                                <a:gd name="T2" fmla="*/ 3686 w 5934"/>
                                <a:gd name="T3" fmla="*/ 11892 h 16293"/>
                                <a:gd name="T4" fmla="*/ 3680 w 5934"/>
                                <a:gd name="T5" fmla="*/ 11900 h 16293"/>
                                <a:gd name="T6" fmla="*/ 3680 w 5934"/>
                                <a:gd name="T7" fmla="*/ 11906 h 16293"/>
                                <a:gd name="T8" fmla="*/ 3691 w 5934"/>
                                <a:gd name="T9" fmla="*/ 11892 h 16293"/>
                              </a:gdLst>
                              <a:ahLst/>
                              <a:cxnLst>
                                <a:cxn ang="0">
                                  <a:pos x="T0" y="T1"/>
                                </a:cxn>
                                <a:cxn ang="0">
                                  <a:pos x="T2" y="T3"/>
                                </a:cxn>
                                <a:cxn ang="0">
                                  <a:pos x="T4" y="T5"/>
                                </a:cxn>
                                <a:cxn ang="0">
                                  <a:pos x="T6" y="T7"/>
                                </a:cxn>
                                <a:cxn ang="0">
                                  <a:pos x="T8" y="T9"/>
                                </a:cxn>
                              </a:cxnLst>
                              <a:rect l="0" t="0" r="r" b="b"/>
                              <a:pathLst>
                                <a:path w="5934" h="16293">
                                  <a:moveTo>
                                    <a:pt x="3691" y="11892"/>
                                  </a:moveTo>
                                  <a:lnTo>
                                    <a:pt x="3686" y="11892"/>
                                  </a:lnTo>
                                  <a:lnTo>
                                    <a:pt x="3680" y="11900"/>
                                  </a:lnTo>
                                  <a:lnTo>
                                    <a:pt x="3680" y="11906"/>
                                  </a:lnTo>
                                  <a:lnTo>
                                    <a:pt x="3691" y="1189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665"/>
                          <wps:cNvSpPr>
                            <a:spLocks/>
                          </wps:cNvSpPr>
                          <wps:spPr bwMode="auto">
                            <a:xfrm>
                              <a:off x="723" y="4"/>
                              <a:ext cx="5934" cy="16293"/>
                            </a:xfrm>
                            <a:custGeom>
                              <a:avLst/>
                              <a:gdLst>
                                <a:gd name="T0" fmla="*/ 3686 w 5934"/>
                                <a:gd name="T1" fmla="*/ 11892 h 16293"/>
                                <a:gd name="T2" fmla="*/ 3680 w 5934"/>
                                <a:gd name="T3" fmla="*/ 11892 h 16293"/>
                                <a:gd name="T4" fmla="*/ 3680 w 5934"/>
                                <a:gd name="T5" fmla="*/ 11900 h 16293"/>
                                <a:gd name="T6" fmla="*/ 3686 w 5934"/>
                                <a:gd name="T7" fmla="*/ 11892 h 16293"/>
                              </a:gdLst>
                              <a:ahLst/>
                              <a:cxnLst>
                                <a:cxn ang="0">
                                  <a:pos x="T0" y="T1"/>
                                </a:cxn>
                                <a:cxn ang="0">
                                  <a:pos x="T2" y="T3"/>
                                </a:cxn>
                                <a:cxn ang="0">
                                  <a:pos x="T4" y="T5"/>
                                </a:cxn>
                                <a:cxn ang="0">
                                  <a:pos x="T6" y="T7"/>
                                </a:cxn>
                              </a:cxnLst>
                              <a:rect l="0" t="0" r="r" b="b"/>
                              <a:pathLst>
                                <a:path w="5934" h="16293">
                                  <a:moveTo>
                                    <a:pt x="3686" y="11892"/>
                                  </a:moveTo>
                                  <a:lnTo>
                                    <a:pt x="3680" y="11892"/>
                                  </a:lnTo>
                                  <a:lnTo>
                                    <a:pt x="3680" y="11900"/>
                                  </a:lnTo>
                                  <a:lnTo>
                                    <a:pt x="3686" y="1189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666"/>
                          <wps:cNvSpPr>
                            <a:spLocks/>
                          </wps:cNvSpPr>
                          <wps:spPr bwMode="auto">
                            <a:xfrm>
                              <a:off x="723" y="4"/>
                              <a:ext cx="5934" cy="16293"/>
                            </a:xfrm>
                            <a:custGeom>
                              <a:avLst/>
                              <a:gdLst>
                                <a:gd name="T0" fmla="*/ 3699 w 5934"/>
                                <a:gd name="T1" fmla="*/ 11882 h 16293"/>
                                <a:gd name="T2" fmla="*/ 3691 w 5934"/>
                                <a:gd name="T3" fmla="*/ 11892 h 16293"/>
                                <a:gd name="T4" fmla="*/ 3699 w 5934"/>
                                <a:gd name="T5" fmla="*/ 11892 h 16293"/>
                                <a:gd name="T6" fmla="*/ 3699 w 5934"/>
                                <a:gd name="T7" fmla="*/ 11882 h 16293"/>
                              </a:gdLst>
                              <a:ahLst/>
                              <a:cxnLst>
                                <a:cxn ang="0">
                                  <a:pos x="T0" y="T1"/>
                                </a:cxn>
                                <a:cxn ang="0">
                                  <a:pos x="T2" y="T3"/>
                                </a:cxn>
                                <a:cxn ang="0">
                                  <a:pos x="T4" y="T5"/>
                                </a:cxn>
                                <a:cxn ang="0">
                                  <a:pos x="T6" y="T7"/>
                                </a:cxn>
                              </a:cxnLst>
                              <a:rect l="0" t="0" r="r" b="b"/>
                              <a:pathLst>
                                <a:path w="5934" h="16293">
                                  <a:moveTo>
                                    <a:pt x="3699" y="11882"/>
                                  </a:moveTo>
                                  <a:lnTo>
                                    <a:pt x="3691" y="11892"/>
                                  </a:lnTo>
                                  <a:lnTo>
                                    <a:pt x="3699" y="11892"/>
                                  </a:lnTo>
                                  <a:lnTo>
                                    <a:pt x="3699" y="1188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667"/>
                          <wps:cNvSpPr>
                            <a:spLocks/>
                          </wps:cNvSpPr>
                          <wps:spPr bwMode="auto">
                            <a:xfrm>
                              <a:off x="723" y="4"/>
                              <a:ext cx="5934" cy="16293"/>
                            </a:xfrm>
                            <a:custGeom>
                              <a:avLst/>
                              <a:gdLst>
                                <a:gd name="T0" fmla="*/ 4515 w 5934"/>
                                <a:gd name="T1" fmla="*/ 11820 h 16293"/>
                                <a:gd name="T2" fmla="*/ 3748 w 5934"/>
                                <a:gd name="T3" fmla="*/ 11820 h 16293"/>
                                <a:gd name="T4" fmla="*/ 3732 w 5934"/>
                                <a:gd name="T5" fmla="*/ 11844 h 16293"/>
                                <a:gd name="T6" fmla="*/ 3718 w 5934"/>
                                <a:gd name="T7" fmla="*/ 11892 h 16293"/>
                                <a:gd name="T8" fmla="*/ 4588 w 5934"/>
                                <a:gd name="T9" fmla="*/ 11892 h 16293"/>
                                <a:gd name="T10" fmla="*/ 4569 w 5934"/>
                                <a:gd name="T11" fmla="*/ 11868 h 16293"/>
                                <a:gd name="T12" fmla="*/ 4551 w 5934"/>
                                <a:gd name="T13" fmla="*/ 11868 h 16293"/>
                                <a:gd name="T14" fmla="*/ 4533 w 5934"/>
                                <a:gd name="T15" fmla="*/ 11844 h 16293"/>
                                <a:gd name="T16" fmla="*/ 4515 w 5934"/>
                                <a:gd name="T17" fmla="*/ 11820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34" h="16293">
                                  <a:moveTo>
                                    <a:pt x="4515" y="11820"/>
                                  </a:moveTo>
                                  <a:lnTo>
                                    <a:pt x="3748" y="11820"/>
                                  </a:lnTo>
                                  <a:lnTo>
                                    <a:pt x="3732" y="11844"/>
                                  </a:lnTo>
                                  <a:lnTo>
                                    <a:pt x="3718" y="11892"/>
                                  </a:lnTo>
                                  <a:lnTo>
                                    <a:pt x="4588" y="11892"/>
                                  </a:lnTo>
                                  <a:lnTo>
                                    <a:pt x="4569" y="11868"/>
                                  </a:lnTo>
                                  <a:lnTo>
                                    <a:pt x="4551" y="11868"/>
                                  </a:lnTo>
                                  <a:lnTo>
                                    <a:pt x="4533" y="11844"/>
                                  </a:lnTo>
                                  <a:lnTo>
                                    <a:pt x="4515" y="118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668"/>
                          <wps:cNvSpPr>
                            <a:spLocks/>
                          </wps:cNvSpPr>
                          <wps:spPr bwMode="auto">
                            <a:xfrm>
                              <a:off x="723" y="4"/>
                              <a:ext cx="5934" cy="16293"/>
                            </a:xfrm>
                            <a:custGeom>
                              <a:avLst/>
                              <a:gdLst>
                                <a:gd name="T0" fmla="*/ 3710 w 5934"/>
                                <a:gd name="T1" fmla="*/ 11868 h 16293"/>
                                <a:gd name="T2" fmla="*/ 3705 w 5934"/>
                                <a:gd name="T3" fmla="*/ 11868 h 16293"/>
                                <a:gd name="T4" fmla="*/ 3699 w 5934"/>
                                <a:gd name="T5" fmla="*/ 11876 h 16293"/>
                                <a:gd name="T6" fmla="*/ 3699 w 5934"/>
                                <a:gd name="T7" fmla="*/ 11882 h 16293"/>
                                <a:gd name="T8" fmla="*/ 3710 w 5934"/>
                                <a:gd name="T9" fmla="*/ 11868 h 16293"/>
                              </a:gdLst>
                              <a:ahLst/>
                              <a:cxnLst>
                                <a:cxn ang="0">
                                  <a:pos x="T0" y="T1"/>
                                </a:cxn>
                                <a:cxn ang="0">
                                  <a:pos x="T2" y="T3"/>
                                </a:cxn>
                                <a:cxn ang="0">
                                  <a:pos x="T4" y="T5"/>
                                </a:cxn>
                                <a:cxn ang="0">
                                  <a:pos x="T6" y="T7"/>
                                </a:cxn>
                                <a:cxn ang="0">
                                  <a:pos x="T8" y="T9"/>
                                </a:cxn>
                              </a:cxnLst>
                              <a:rect l="0" t="0" r="r" b="b"/>
                              <a:pathLst>
                                <a:path w="5934" h="16293">
                                  <a:moveTo>
                                    <a:pt x="3710" y="11868"/>
                                  </a:moveTo>
                                  <a:lnTo>
                                    <a:pt x="3705" y="11868"/>
                                  </a:lnTo>
                                  <a:lnTo>
                                    <a:pt x="3699" y="11876"/>
                                  </a:lnTo>
                                  <a:lnTo>
                                    <a:pt x="3699" y="11882"/>
                                  </a:lnTo>
                                  <a:lnTo>
                                    <a:pt x="3710" y="1186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669"/>
                          <wps:cNvSpPr>
                            <a:spLocks/>
                          </wps:cNvSpPr>
                          <wps:spPr bwMode="auto">
                            <a:xfrm>
                              <a:off x="723" y="4"/>
                              <a:ext cx="5934" cy="16293"/>
                            </a:xfrm>
                            <a:custGeom>
                              <a:avLst/>
                              <a:gdLst>
                                <a:gd name="T0" fmla="*/ 3705 w 5934"/>
                                <a:gd name="T1" fmla="*/ 11868 h 16293"/>
                                <a:gd name="T2" fmla="*/ 3699 w 5934"/>
                                <a:gd name="T3" fmla="*/ 11868 h 16293"/>
                                <a:gd name="T4" fmla="*/ 3699 w 5934"/>
                                <a:gd name="T5" fmla="*/ 11876 h 16293"/>
                                <a:gd name="T6" fmla="*/ 3705 w 5934"/>
                                <a:gd name="T7" fmla="*/ 11868 h 16293"/>
                              </a:gdLst>
                              <a:ahLst/>
                              <a:cxnLst>
                                <a:cxn ang="0">
                                  <a:pos x="T0" y="T1"/>
                                </a:cxn>
                                <a:cxn ang="0">
                                  <a:pos x="T2" y="T3"/>
                                </a:cxn>
                                <a:cxn ang="0">
                                  <a:pos x="T4" y="T5"/>
                                </a:cxn>
                                <a:cxn ang="0">
                                  <a:pos x="T6" y="T7"/>
                                </a:cxn>
                              </a:cxnLst>
                              <a:rect l="0" t="0" r="r" b="b"/>
                              <a:pathLst>
                                <a:path w="5934" h="16293">
                                  <a:moveTo>
                                    <a:pt x="3705" y="11868"/>
                                  </a:moveTo>
                                  <a:lnTo>
                                    <a:pt x="3699" y="11868"/>
                                  </a:lnTo>
                                  <a:lnTo>
                                    <a:pt x="3699" y="11876"/>
                                  </a:lnTo>
                                  <a:lnTo>
                                    <a:pt x="3705" y="1186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670"/>
                          <wps:cNvSpPr>
                            <a:spLocks/>
                          </wps:cNvSpPr>
                          <wps:spPr bwMode="auto">
                            <a:xfrm>
                              <a:off x="723" y="4"/>
                              <a:ext cx="5934" cy="16293"/>
                            </a:xfrm>
                            <a:custGeom>
                              <a:avLst/>
                              <a:gdLst>
                                <a:gd name="T0" fmla="*/ 3718 w 5934"/>
                                <a:gd name="T1" fmla="*/ 11857 h 16293"/>
                                <a:gd name="T2" fmla="*/ 3710 w 5934"/>
                                <a:gd name="T3" fmla="*/ 11868 h 16293"/>
                                <a:gd name="T4" fmla="*/ 3718 w 5934"/>
                                <a:gd name="T5" fmla="*/ 11868 h 16293"/>
                                <a:gd name="T6" fmla="*/ 3718 w 5934"/>
                                <a:gd name="T7" fmla="*/ 11857 h 16293"/>
                              </a:gdLst>
                              <a:ahLst/>
                              <a:cxnLst>
                                <a:cxn ang="0">
                                  <a:pos x="T0" y="T1"/>
                                </a:cxn>
                                <a:cxn ang="0">
                                  <a:pos x="T2" y="T3"/>
                                </a:cxn>
                                <a:cxn ang="0">
                                  <a:pos x="T4" y="T5"/>
                                </a:cxn>
                                <a:cxn ang="0">
                                  <a:pos x="T6" y="T7"/>
                                </a:cxn>
                              </a:cxnLst>
                              <a:rect l="0" t="0" r="r" b="b"/>
                              <a:pathLst>
                                <a:path w="5934" h="16293">
                                  <a:moveTo>
                                    <a:pt x="3718" y="11857"/>
                                  </a:moveTo>
                                  <a:lnTo>
                                    <a:pt x="3710" y="11868"/>
                                  </a:lnTo>
                                  <a:lnTo>
                                    <a:pt x="3718" y="11868"/>
                                  </a:lnTo>
                                  <a:lnTo>
                                    <a:pt x="3718" y="1185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671"/>
                          <wps:cNvSpPr>
                            <a:spLocks/>
                          </wps:cNvSpPr>
                          <wps:spPr bwMode="auto">
                            <a:xfrm>
                              <a:off x="723" y="4"/>
                              <a:ext cx="5934" cy="16293"/>
                            </a:xfrm>
                            <a:custGeom>
                              <a:avLst/>
                              <a:gdLst>
                                <a:gd name="T0" fmla="*/ 3729 w 5934"/>
                                <a:gd name="T1" fmla="*/ 11844 h 16293"/>
                                <a:gd name="T2" fmla="*/ 3723 w 5934"/>
                                <a:gd name="T3" fmla="*/ 11844 h 16293"/>
                                <a:gd name="T4" fmla="*/ 3718 w 5934"/>
                                <a:gd name="T5" fmla="*/ 11851 h 16293"/>
                                <a:gd name="T6" fmla="*/ 3718 w 5934"/>
                                <a:gd name="T7" fmla="*/ 11857 h 16293"/>
                                <a:gd name="T8" fmla="*/ 3729 w 5934"/>
                                <a:gd name="T9" fmla="*/ 11844 h 16293"/>
                              </a:gdLst>
                              <a:ahLst/>
                              <a:cxnLst>
                                <a:cxn ang="0">
                                  <a:pos x="T0" y="T1"/>
                                </a:cxn>
                                <a:cxn ang="0">
                                  <a:pos x="T2" y="T3"/>
                                </a:cxn>
                                <a:cxn ang="0">
                                  <a:pos x="T4" y="T5"/>
                                </a:cxn>
                                <a:cxn ang="0">
                                  <a:pos x="T6" y="T7"/>
                                </a:cxn>
                                <a:cxn ang="0">
                                  <a:pos x="T8" y="T9"/>
                                </a:cxn>
                              </a:cxnLst>
                              <a:rect l="0" t="0" r="r" b="b"/>
                              <a:pathLst>
                                <a:path w="5934" h="16293">
                                  <a:moveTo>
                                    <a:pt x="3729" y="11844"/>
                                  </a:moveTo>
                                  <a:lnTo>
                                    <a:pt x="3723" y="11844"/>
                                  </a:lnTo>
                                  <a:lnTo>
                                    <a:pt x="3718" y="11851"/>
                                  </a:lnTo>
                                  <a:lnTo>
                                    <a:pt x="3718" y="11857"/>
                                  </a:lnTo>
                                  <a:lnTo>
                                    <a:pt x="3729" y="1184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672"/>
                          <wps:cNvSpPr>
                            <a:spLocks/>
                          </wps:cNvSpPr>
                          <wps:spPr bwMode="auto">
                            <a:xfrm>
                              <a:off x="723" y="4"/>
                              <a:ext cx="5934" cy="16293"/>
                            </a:xfrm>
                            <a:custGeom>
                              <a:avLst/>
                              <a:gdLst>
                                <a:gd name="T0" fmla="*/ 3723 w 5934"/>
                                <a:gd name="T1" fmla="*/ 11844 h 16293"/>
                                <a:gd name="T2" fmla="*/ 3718 w 5934"/>
                                <a:gd name="T3" fmla="*/ 11844 h 16293"/>
                                <a:gd name="T4" fmla="*/ 3718 w 5934"/>
                                <a:gd name="T5" fmla="*/ 11851 h 16293"/>
                                <a:gd name="T6" fmla="*/ 3723 w 5934"/>
                                <a:gd name="T7" fmla="*/ 11844 h 16293"/>
                              </a:gdLst>
                              <a:ahLst/>
                              <a:cxnLst>
                                <a:cxn ang="0">
                                  <a:pos x="T0" y="T1"/>
                                </a:cxn>
                                <a:cxn ang="0">
                                  <a:pos x="T2" y="T3"/>
                                </a:cxn>
                                <a:cxn ang="0">
                                  <a:pos x="T4" y="T5"/>
                                </a:cxn>
                                <a:cxn ang="0">
                                  <a:pos x="T6" y="T7"/>
                                </a:cxn>
                              </a:cxnLst>
                              <a:rect l="0" t="0" r="r" b="b"/>
                              <a:pathLst>
                                <a:path w="5934" h="16293">
                                  <a:moveTo>
                                    <a:pt x="3723" y="11844"/>
                                  </a:moveTo>
                                  <a:lnTo>
                                    <a:pt x="3718" y="11844"/>
                                  </a:lnTo>
                                  <a:lnTo>
                                    <a:pt x="3718" y="11851"/>
                                  </a:lnTo>
                                  <a:lnTo>
                                    <a:pt x="3723" y="1184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673"/>
                          <wps:cNvSpPr>
                            <a:spLocks/>
                          </wps:cNvSpPr>
                          <wps:spPr bwMode="auto">
                            <a:xfrm>
                              <a:off x="723" y="4"/>
                              <a:ext cx="5934" cy="16293"/>
                            </a:xfrm>
                            <a:custGeom>
                              <a:avLst/>
                              <a:gdLst>
                                <a:gd name="T0" fmla="*/ 2084 w 5934"/>
                                <a:gd name="T1" fmla="*/ 11676 h 16293"/>
                                <a:gd name="T2" fmla="*/ 2081 w 5934"/>
                                <a:gd name="T3" fmla="*/ 11695 h 16293"/>
                                <a:gd name="T4" fmla="*/ 2081 w 5934"/>
                                <a:gd name="T5" fmla="*/ 11700 h 16293"/>
                                <a:gd name="T6" fmla="*/ 2084 w 5934"/>
                                <a:gd name="T7" fmla="*/ 11676 h 16293"/>
                              </a:gdLst>
                              <a:ahLst/>
                              <a:cxnLst>
                                <a:cxn ang="0">
                                  <a:pos x="T0" y="T1"/>
                                </a:cxn>
                                <a:cxn ang="0">
                                  <a:pos x="T2" y="T3"/>
                                </a:cxn>
                                <a:cxn ang="0">
                                  <a:pos x="T4" y="T5"/>
                                </a:cxn>
                                <a:cxn ang="0">
                                  <a:pos x="T6" y="T7"/>
                                </a:cxn>
                              </a:cxnLst>
                              <a:rect l="0" t="0" r="r" b="b"/>
                              <a:pathLst>
                                <a:path w="5934" h="16293">
                                  <a:moveTo>
                                    <a:pt x="2084" y="11676"/>
                                  </a:moveTo>
                                  <a:lnTo>
                                    <a:pt x="2081" y="11695"/>
                                  </a:lnTo>
                                  <a:lnTo>
                                    <a:pt x="2081" y="11700"/>
                                  </a:lnTo>
                                  <a:lnTo>
                                    <a:pt x="2084" y="116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674"/>
                          <wps:cNvSpPr>
                            <a:spLocks/>
                          </wps:cNvSpPr>
                          <wps:spPr bwMode="auto">
                            <a:xfrm>
                              <a:off x="723" y="4"/>
                              <a:ext cx="5934" cy="16293"/>
                            </a:xfrm>
                            <a:custGeom>
                              <a:avLst/>
                              <a:gdLst>
                                <a:gd name="T0" fmla="*/ 2084 w 5934"/>
                                <a:gd name="T1" fmla="*/ 11676 h 16293"/>
                                <a:gd name="T2" fmla="*/ 2081 w 5934"/>
                                <a:gd name="T3" fmla="*/ 11676 h 16293"/>
                                <a:gd name="T4" fmla="*/ 2081 w 5934"/>
                                <a:gd name="T5" fmla="*/ 11695 h 16293"/>
                                <a:gd name="T6" fmla="*/ 2084 w 5934"/>
                                <a:gd name="T7" fmla="*/ 11676 h 16293"/>
                              </a:gdLst>
                              <a:ahLst/>
                              <a:cxnLst>
                                <a:cxn ang="0">
                                  <a:pos x="T0" y="T1"/>
                                </a:cxn>
                                <a:cxn ang="0">
                                  <a:pos x="T2" y="T3"/>
                                </a:cxn>
                                <a:cxn ang="0">
                                  <a:pos x="T4" y="T5"/>
                                </a:cxn>
                                <a:cxn ang="0">
                                  <a:pos x="T6" y="T7"/>
                                </a:cxn>
                              </a:cxnLst>
                              <a:rect l="0" t="0" r="r" b="b"/>
                              <a:pathLst>
                                <a:path w="5934" h="16293">
                                  <a:moveTo>
                                    <a:pt x="2084" y="11676"/>
                                  </a:moveTo>
                                  <a:lnTo>
                                    <a:pt x="2081" y="11676"/>
                                  </a:lnTo>
                                  <a:lnTo>
                                    <a:pt x="2081" y="11695"/>
                                  </a:lnTo>
                                  <a:lnTo>
                                    <a:pt x="2084" y="116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675"/>
                          <wps:cNvSpPr>
                            <a:spLocks/>
                          </wps:cNvSpPr>
                          <wps:spPr bwMode="auto">
                            <a:xfrm>
                              <a:off x="723" y="4"/>
                              <a:ext cx="5934" cy="16293"/>
                            </a:xfrm>
                            <a:custGeom>
                              <a:avLst/>
                              <a:gdLst>
                                <a:gd name="T0" fmla="*/ 2098 w 5934"/>
                                <a:gd name="T1" fmla="*/ 11622 h 16293"/>
                                <a:gd name="T2" fmla="*/ 2096 w 5934"/>
                                <a:gd name="T3" fmla="*/ 11628 h 16293"/>
                                <a:gd name="T4" fmla="*/ 2098 w 5934"/>
                                <a:gd name="T5" fmla="*/ 11628 h 16293"/>
                                <a:gd name="T6" fmla="*/ 2098 w 5934"/>
                                <a:gd name="T7" fmla="*/ 11622 h 16293"/>
                              </a:gdLst>
                              <a:ahLst/>
                              <a:cxnLst>
                                <a:cxn ang="0">
                                  <a:pos x="T0" y="T1"/>
                                </a:cxn>
                                <a:cxn ang="0">
                                  <a:pos x="T2" y="T3"/>
                                </a:cxn>
                                <a:cxn ang="0">
                                  <a:pos x="T4" y="T5"/>
                                </a:cxn>
                                <a:cxn ang="0">
                                  <a:pos x="T6" y="T7"/>
                                </a:cxn>
                              </a:cxnLst>
                              <a:rect l="0" t="0" r="r" b="b"/>
                              <a:pathLst>
                                <a:path w="5934" h="16293">
                                  <a:moveTo>
                                    <a:pt x="2098" y="11622"/>
                                  </a:moveTo>
                                  <a:lnTo>
                                    <a:pt x="2096" y="11628"/>
                                  </a:lnTo>
                                  <a:lnTo>
                                    <a:pt x="2098" y="11628"/>
                                  </a:lnTo>
                                  <a:lnTo>
                                    <a:pt x="2098" y="1162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676"/>
                          <wps:cNvSpPr>
                            <a:spLocks/>
                          </wps:cNvSpPr>
                          <wps:spPr bwMode="auto">
                            <a:xfrm>
                              <a:off x="723" y="4"/>
                              <a:ext cx="5934" cy="16293"/>
                            </a:xfrm>
                            <a:custGeom>
                              <a:avLst/>
                              <a:gdLst>
                                <a:gd name="T0" fmla="*/ 2105 w 5934"/>
                                <a:gd name="T1" fmla="*/ 11604 h 16293"/>
                                <a:gd name="T2" fmla="*/ 2105 w 5934"/>
                                <a:gd name="T3" fmla="*/ 11604 h 16293"/>
                                <a:gd name="T4" fmla="*/ 2098 w 5934"/>
                                <a:gd name="T5" fmla="*/ 11621 h 16293"/>
                                <a:gd name="T6" fmla="*/ 2098 w 5934"/>
                                <a:gd name="T7" fmla="*/ 11622 h 16293"/>
                                <a:gd name="T8" fmla="*/ 2105 w 5934"/>
                                <a:gd name="T9" fmla="*/ 11604 h 16293"/>
                              </a:gdLst>
                              <a:ahLst/>
                              <a:cxnLst>
                                <a:cxn ang="0">
                                  <a:pos x="T0" y="T1"/>
                                </a:cxn>
                                <a:cxn ang="0">
                                  <a:pos x="T2" y="T3"/>
                                </a:cxn>
                                <a:cxn ang="0">
                                  <a:pos x="T4" y="T5"/>
                                </a:cxn>
                                <a:cxn ang="0">
                                  <a:pos x="T6" y="T7"/>
                                </a:cxn>
                                <a:cxn ang="0">
                                  <a:pos x="T8" y="T9"/>
                                </a:cxn>
                              </a:cxnLst>
                              <a:rect l="0" t="0" r="r" b="b"/>
                              <a:pathLst>
                                <a:path w="5934" h="16293">
                                  <a:moveTo>
                                    <a:pt x="2105" y="11604"/>
                                  </a:moveTo>
                                  <a:lnTo>
                                    <a:pt x="2105" y="11604"/>
                                  </a:lnTo>
                                  <a:lnTo>
                                    <a:pt x="2098" y="11621"/>
                                  </a:lnTo>
                                  <a:lnTo>
                                    <a:pt x="2098" y="11622"/>
                                  </a:lnTo>
                                  <a:lnTo>
                                    <a:pt x="2105" y="1160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677"/>
                          <wps:cNvSpPr>
                            <a:spLocks/>
                          </wps:cNvSpPr>
                          <wps:spPr bwMode="auto">
                            <a:xfrm>
                              <a:off x="723" y="4"/>
                              <a:ext cx="5934" cy="16293"/>
                            </a:xfrm>
                            <a:custGeom>
                              <a:avLst/>
                              <a:gdLst>
                                <a:gd name="T0" fmla="*/ 2105 w 5934"/>
                                <a:gd name="T1" fmla="*/ 11604 h 16293"/>
                                <a:gd name="T2" fmla="*/ 2098 w 5934"/>
                                <a:gd name="T3" fmla="*/ 11604 h 16293"/>
                                <a:gd name="T4" fmla="*/ 2098 w 5934"/>
                                <a:gd name="T5" fmla="*/ 11621 h 16293"/>
                                <a:gd name="T6" fmla="*/ 2105 w 5934"/>
                                <a:gd name="T7" fmla="*/ 11604 h 16293"/>
                              </a:gdLst>
                              <a:ahLst/>
                              <a:cxnLst>
                                <a:cxn ang="0">
                                  <a:pos x="T0" y="T1"/>
                                </a:cxn>
                                <a:cxn ang="0">
                                  <a:pos x="T2" y="T3"/>
                                </a:cxn>
                                <a:cxn ang="0">
                                  <a:pos x="T4" y="T5"/>
                                </a:cxn>
                                <a:cxn ang="0">
                                  <a:pos x="T6" y="T7"/>
                                </a:cxn>
                              </a:cxnLst>
                              <a:rect l="0" t="0" r="r" b="b"/>
                              <a:pathLst>
                                <a:path w="5934" h="16293">
                                  <a:moveTo>
                                    <a:pt x="2105" y="11604"/>
                                  </a:moveTo>
                                  <a:lnTo>
                                    <a:pt x="2098" y="11604"/>
                                  </a:lnTo>
                                  <a:lnTo>
                                    <a:pt x="2098" y="11621"/>
                                  </a:lnTo>
                                  <a:lnTo>
                                    <a:pt x="2105" y="1160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678"/>
                          <wps:cNvSpPr>
                            <a:spLocks/>
                          </wps:cNvSpPr>
                          <wps:spPr bwMode="auto">
                            <a:xfrm>
                              <a:off x="723" y="4"/>
                              <a:ext cx="5934" cy="16293"/>
                            </a:xfrm>
                            <a:custGeom>
                              <a:avLst/>
                              <a:gdLst>
                                <a:gd name="T0" fmla="*/ 2105 w 5934"/>
                                <a:gd name="T1" fmla="*/ 11603 h 16293"/>
                                <a:gd name="T2" fmla="*/ 2105 w 5934"/>
                                <a:gd name="T3" fmla="*/ 11604 h 16293"/>
                                <a:gd name="T4" fmla="*/ 2105 w 5934"/>
                                <a:gd name="T5" fmla="*/ 11604 h 16293"/>
                                <a:gd name="T6" fmla="*/ 2105 w 5934"/>
                                <a:gd name="T7" fmla="*/ 11603 h 16293"/>
                              </a:gdLst>
                              <a:ahLst/>
                              <a:cxnLst>
                                <a:cxn ang="0">
                                  <a:pos x="T0" y="T1"/>
                                </a:cxn>
                                <a:cxn ang="0">
                                  <a:pos x="T2" y="T3"/>
                                </a:cxn>
                                <a:cxn ang="0">
                                  <a:pos x="T4" y="T5"/>
                                </a:cxn>
                                <a:cxn ang="0">
                                  <a:pos x="T6" y="T7"/>
                                </a:cxn>
                              </a:cxnLst>
                              <a:rect l="0" t="0" r="r" b="b"/>
                              <a:pathLst>
                                <a:path w="5934" h="16293">
                                  <a:moveTo>
                                    <a:pt x="2105" y="11603"/>
                                  </a:moveTo>
                                  <a:lnTo>
                                    <a:pt x="2105" y="11604"/>
                                  </a:lnTo>
                                  <a:lnTo>
                                    <a:pt x="2105" y="11604"/>
                                  </a:lnTo>
                                  <a:lnTo>
                                    <a:pt x="2105" y="1160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679"/>
                          <wps:cNvSpPr>
                            <a:spLocks/>
                          </wps:cNvSpPr>
                          <wps:spPr bwMode="auto">
                            <a:xfrm>
                              <a:off x="723" y="4"/>
                              <a:ext cx="5934" cy="16293"/>
                            </a:xfrm>
                            <a:custGeom>
                              <a:avLst/>
                              <a:gdLst>
                                <a:gd name="T0" fmla="*/ 2114 w 5934"/>
                                <a:gd name="T1" fmla="*/ 11580 h 16293"/>
                                <a:gd name="T2" fmla="*/ 2114 w 5934"/>
                                <a:gd name="T3" fmla="*/ 11580 h 16293"/>
                                <a:gd name="T4" fmla="*/ 2105 w 5934"/>
                                <a:gd name="T5" fmla="*/ 11602 h 16293"/>
                                <a:gd name="T6" fmla="*/ 2105 w 5934"/>
                                <a:gd name="T7" fmla="*/ 11603 h 16293"/>
                                <a:gd name="T8" fmla="*/ 2114 w 5934"/>
                                <a:gd name="T9" fmla="*/ 11580 h 16293"/>
                              </a:gdLst>
                              <a:ahLst/>
                              <a:cxnLst>
                                <a:cxn ang="0">
                                  <a:pos x="T0" y="T1"/>
                                </a:cxn>
                                <a:cxn ang="0">
                                  <a:pos x="T2" y="T3"/>
                                </a:cxn>
                                <a:cxn ang="0">
                                  <a:pos x="T4" y="T5"/>
                                </a:cxn>
                                <a:cxn ang="0">
                                  <a:pos x="T6" y="T7"/>
                                </a:cxn>
                                <a:cxn ang="0">
                                  <a:pos x="T8" y="T9"/>
                                </a:cxn>
                              </a:cxnLst>
                              <a:rect l="0" t="0" r="r" b="b"/>
                              <a:pathLst>
                                <a:path w="5934" h="16293">
                                  <a:moveTo>
                                    <a:pt x="2114" y="11580"/>
                                  </a:moveTo>
                                  <a:lnTo>
                                    <a:pt x="2114" y="11580"/>
                                  </a:lnTo>
                                  <a:lnTo>
                                    <a:pt x="2105" y="11602"/>
                                  </a:lnTo>
                                  <a:lnTo>
                                    <a:pt x="2105" y="11603"/>
                                  </a:lnTo>
                                  <a:lnTo>
                                    <a:pt x="2114" y="115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680"/>
                          <wps:cNvSpPr>
                            <a:spLocks/>
                          </wps:cNvSpPr>
                          <wps:spPr bwMode="auto">
                            <a:xfrm>
                              <a:off x="723" y="4"/>
                              <a:ext cx="5934" cy="16293"/>
                            </a:xfrm>
                            <a:custGeom>
                              <a:avLst/>
                              <a:gdLst>
                                <a:gd name="T0" fmla="*/ 2114 w 5934"/>
                                <a:gd name="T1" fmla="*/ 11580 h 16293"/>
                                <a:gd name="T2" fmla="*/ 2105 w 5934"/>
                                <a:gd name="T3" fmla="*/ 11580 h 16293"/>
                                <a:gd name="T4" fmla="*/ 2105 w 5934"/>
                                <a:gd name="T5" fmla="*/ 11602 h 16293"/>
                                <a:gd name="T6" fmla="*/ 2114 w 5934"/>
                                <a:gd name="T7" fmla="*/ 11580 h 16293"/>
                              </a:gdLst>
                              <a:ahLst/>
                              <a:cxnLst>
                                <a:cxn ang="0">
                                  <a:pos x="T0" y="T1"/>
                                </a:cxn>
                                <a:cxn ang="0">
                                  <a:pos x="T2" y="T3"/>
                                </a:cxn>
                                <a:cxn ang="0">
                                  <a:pos x="T4" y="T5"/>
                                </a:cxn>
                                <a:cxn ang="0">
                                  <a:pos x="T6" y="T7"/>
                                </a:cxn>
                              </a:cxnLst>
                              <a:rect l="0" t="0" r="r" b="b"/>
                              <a:pathLst>
                                <a:path w="5934" h="16293">
                                  <a:moveTo>
                                    <a:pt x="2114" y="11580"/>
                                  </a:moveTo>
                                  <a:lnTo>
                                    <a:pt x="2105" y="11580"/>
                                  </a:lnTo>
                                  <a:lnTo>
                                    <a:pt x="2105" y="11602"/>
                                  </a:lnTo>
                                  <a:lnTo>
                                    <a:pt x="2114" y="115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681"/>
                          <wps:cNvSpPr>
                            <a:spLocks/>
                          </wps:cNvSpPr>
                          <wps:spPr bwMode="auto">
                            <a:xfrm>
                              <a:off x="723" y="4"/>
                              <a:ext cx="5934" cy="16293"/>
                            </a:xfrm>
                            <a:custGeom>
                              <a:avLst/>
                              <a:gdLst>
                                <a:gd name="T0" fmla="*/ 2117 w 5934"/>
                                <a:gd name="T1" fmla="*/ 11570 h 16293"/>
                                <a:gd name="T2" fmla="*/ 2114 w 5934"/>
                                <a:gd name="T3" fmla="*/ 11580 h 16293"/>
                                <a:gd name="T4" fmla="*/ 2117 w 5934"/>
                                <a:gd name="T5" fmla="*/ 11580 h 16293"/>
                                <a:gd name="T6" fmla="*/ 2117 w 5934"/>
                                <a:gd name="T7" fmla="*/ 11570 h 16293"/>
                              </a:gdLst>
                              <a:ahLst/>
                              <a:cxnLst>
                                <a:cxn ang="0">
                                  <a:pos x="T0" y="T1"/>
                                </a:cxn>
                                <a:cxn ang="0">
                                  <a:pos x="T2" y="T3"/>
                                </a:cxn>
                                <a:cxn ang="0">
                                  <a:pos x="T4" y="T5"/>
                                </a:cxn>
                                <a:cxn ang="0">
                                  <a:pos x="T6" y="T7"/>
                                </a:cxn>
                              </a:cxnLst>
                              <a:rect l="0" t="0" r="r" b="b"/>
                              <a:pathLst>
                                <a:path w="5934" h="16293">
                                  <a:moveTo>
                                    <a:pt x="2117" y="11570"/>
                                  </a:moveTo>
                                  <a:lnTo>
                                    <a:pt x="2114" y="11580"/>
                                  </a:lnTo>
                                  <a:lnTo>
                                    <a:pt x="2117" y="11580"/>
                                  </a:lnTo>
                                  <a:lnTo>
                                    <a:pt x="2117" y="1157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682"/>
                          <wps:cNvSpPr>
                            <a:spLocks/>
                          </wps:cNvSpPr>
                          <wps:spPr bwMode="auto">
                            <a:xfrm>
                              <a:off x="723" y="4"/>
                              <a:ext cx="5934" cy="16293"/>
                            </a:xfrm>
                            <a:custGeom>
                              <a:avLst/>
                              <a:gdLst>
                                <a:gd name="T0" fmla="*/ 2123 w 5934"/>
                                <a:gd name="T1" fmla="*/ 11556 h 16293"/>
                                <a:gd name="T2" fmla="*/ 2117 w 5934"/>
                                <a:gd name="T3" fmla="*/ 11570 h 16293"/>
                                <a:gd name="T4" fmla="*/ 2117 w 5934"/>
                                <a:gd name="T5" fmla="*/ 11570 h 16293"/>
                                <a:gd name="T6" fmla="*/ 2123 w 5934"/>
                                <a:gd name="T7" fmla="*/ 11556 h 16293"/>
                              </a:gdLst>
                              <a:ahLst/>
                              <a:cxnLst>
                                <a:cxn ang="0">
                                  <a:pos x="T0" y="T1"/>
                                </a:cxn>
                                <a:cxn ang="0">
                                  <a:pos x="T2" y="T3"/>
                                </a:cxn>
                                <a:cxn ang="0">
                                  <a:pos x="T4" y="T5"/>
                                </a:cxn>
                                <a:cxn ang="0">
                                  <a:pos x="T6" y="T7"/>
                                </a:cxn>
                              </a:cxnLst>
                              <a:rect l="0" t="0" r="r" b="b"/>
                              <a:pathLst>
                                <a:path w="5934" h="16293">
                                  <a:moveTo>
                                    <a:pt x="2123" y="11556"/>
                                  </a:moveTo>
                                  <a:lnTo>
                                    <a:pt x="2117" y="11570"/>
                                  </a:lnTo>
                                  <a:lnTo>
                                    <a:pt x="2117" y="11570"/>
                                  </a:lnTo>
                                  <a:lnTo>
                                    <a:pt x="2123" y="1155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683"/>
                          <wps:cNvSpPr>
                            <a:spLocks/>
                          </wps:cNvSpPr>
                          <wps:spPr bwMode="auto">
                            <a:xfrm>
                              <a:off x="723" y="4"/>
                              <a:ext cx="5934" cy="16293"/>
                            </a:xfrm>
                            <a:custGeom>
                              <a:avLst/>
                              <a:gdLst>
                                <a:gd name="T0" fmla="*/ 2127 w 5934"/>
                                <a:gd name="T1" fmla="*/ 11532 h 16293"/>
                                <a:gd name="T2" fmla="*/ 1242 w 5934"/>
                                <a:gd name="T3" fmla="*/ 11532 h 16293"/>
                                <a:gd name="T4" fmla="*/ 1219 w 5934"/>
                                <a:gd name="T5" fmla="*/ 11556 h 16293"/>
                                <a:gd name="T6" fmla="*/ 2117 w 5934"/>
                                <a:gd name="T7" fmla="*/ 11556 h 16293"/>
                                <a:gd name="T8" fmla="*/ 2117 w 5934"/>
                                <a:gd name="T9" fmla="*/ 11570 h 16293"/>
                                <a:gd name="T10" fmla="*/ 2123 w 5934"/>
                                <a:gd name="T11" fmla="*/ 11556 h 16293"/>
                                <a:gd name="T12" fmla="*/ 2127 w 5934"/>
                                <a:gd name="T13" fmla="*/ 11547 h 16293"/>
                                <a:gd name="T14" fmla="*/ 2127 w 5934"/>
                                <a:gd name="T15" fmla="*/ 11532 h 162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34" h="16293">
                                  <a:moveTo>
                                    <a:pt x="2127" y="11532"/>
                                  </a:moveTo>
                                  <a:lnTo>
                                    <a:pt x="1242" y="11532"/>
                                  </a:lnTo>
                                  <a:lnTo>
                                    <a:pt x="1219" y="11556"/>
                                  </a:lnTo>
                                  <a:lnTo>
                                    <a:pt x="2117" y="11556"/>
                                  </a:lnTo>
                                  <a:lnTo>
                                    <a:pt x="2117" y="11570"/>
                                  </a:lnTo>
                                  <a:lnTo>
                                    <a:pt x="2123" y="11556"/>
                                  </a:lnTo>
                                  <a:lnTo>
                                    <a:pt x="2127" y="11547"/>
                                  </a:lnTo>
                                  <a:lnTo>
                                    <a:pt x="2127" y="115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684"/>
                          <wps:cNvSpPr>
                            <a:spLocks/>
                          </wps:cNvSpPr>
                          <wps:spPr bwMode="auto">
                            <a:xfrm>
                              <a:off x="723" y="4"/>
                              <a:ext cx="5934" cy="16293"/>
                            </a:xfrm>
                            <a:custGeom>
                              <a:avLst/>
                              <a:gdLst>
                                <a:gd name="T0" fmla="*/ 2127 w 5934"/>
                                <a:gd name="T1" fmla="*/ 11547 h 16293"/>
                                <a:gd name="T2" fmla="*/ 2123 w 5934"/>
                                <a:gd name="T3" fmla="*/ 11556 h 16293"/>
                                <a:gd name="T4" fmla="*/ 2127 w 5934"/>
                                <a:gd name="T5" fmla="*/ 11556 h 16293"/>
                                <a:gd name="T6" fmla="*/ 2127 w 5934"/>
                                <a:gd name="T7" fmla="*/ 11547 h 16293"/>
                              </a:gdLst>
                              <a:ahLst/>
                              <a:cxnLst>
                                <a:cxn ang="0">
                                  <a:pos x="T0" y="T1"/>
                                </a:cxn>
                                <a:cxn ang="0">
                                  <a:pos x="T2" y="T3"/>
                                </a:cxn>
                                <a:cxn ang="0">
                                  <a:pos x="T4" y="T5"/>
                                </a:cxn>
                                <a:cxn ang="0">
                                  <a:pos x="T6" y="T7"/>
                                </a:cxn>
                              </a:cxnLst>
                              <a:rect l="0" t="0" r="r" b="b"/>
                              <a:pathLst>
                                <a:path w="5934" h="16293">
                                  <a:moveTo>
                                    <a:pt x="2127" y="11547"/>
                                  </a:moveTo>
                                  <a:lnTo>
                                    <a:pt x="2123" y="11556"/>
                                  </a:lnTo>
                                  <a:lnTo>
                                    <a:pt x="2127" y="11556"/>
                                  </a:lnTo>
                                  <a:lnTo>
                                    <a:pt x="2127" y="1154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685"/>
                          <wps:cNvSpPr>
                            <a:spLocks/>
                          </wps:cNvSpPr>
                          <wps:spPr bwMode="auto">
                            <a:xfrm>
                              <a:off x="723" y="4"/>
                              <a:ext cx="5934" cy="16293"/>
                            </a:xfrm>
                            <a:custGeom>
                              <a:avLst/>
                              <a:gdLst>
                                <a:gd name="T0" fmla="*/ 2134 w 5934"/>
                                <a:gd name="T1" fmla="*/ 11532 h 16293"/>
                                <a:gd name="T2" fmla="*/ 2134 w 5934"/>
                                <a:gd name="T3" fmla="*/ 11532 h 16293"/>
                                <a:gd name="T4" fmla="*/ 2127 w 5934"/>
                                <a:gd name="T5" fmla="*/ 11547 h 16293"/>
                                <a:gd name="T6" fmla="*/ 2127 w 5934"/>
                                <a:gd name="T7" fmla="*/ 11547 h 16293"/>
                                <a:gd name="T8" fmla="*/ 2134 w 5934"/>
                                <a:gd name="T9" fmla="*/ 11532 h 16293"/>
                              </a:gdLst>
                              <a:ahLst/>
                              <a:cxnLst>
                                <a:cxn ang="0">
                                  <a:pos x="T0" y="T1"/>
                                </a:cxn>
                                <a:cxn ang="0">
                                  <a:pos x="T2" y="T3"/>
                                </a:cxn>
                                <a:cxn ang="0">
                                  <a:pos x="T4" y="T5"/>
                                </a:cxn>
                                <a:cxn ang="0">
                                  <a:pos x="T6" y="T7"/>
                                </a:cxn>
                                <a:cxn ang="0">
                                  <a:pos x="T8" y="T9"/>
                                </a:cxn>
                              </a:cxnLst>
                              <a:rect l="0" t="0" r="r" b="b"/>
                              <a:pathLst>
                                <a:path w="5934" h="16293">
                                  <a:moveTo>
                                    <a:pt x="2134" y="11532"/>
                                  </a:moveTo>
                                  <a:lnTo>
                                    <a:pt x="2134" y="11532"/>
                                  </a:lnTo>
                                  <a:lnTo>
                                    <a:pt x="2127" y="11547"/>
                                  </a:lnTo>
                                  <a:lnTo>
                                    <a:pt x="2127" y="11547"/>
                                  </a:lnTo>
                                  <a:lnTo>
                                    <a:pt x="2134" y="115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686"/>
                          <wps:cNvSpPr>
                            <a:spLocks/>
                          </wps:cNvSpPr>
                          <wps:spPr bwMode="auto">
                            <a:xfrm>
                              <a:off x="723" y="4"/>
                              <a:ext cx="5934" cy="16293"/>
                            </a:xfrm>
                            <a:custGeom>
                              <a:avLst/>
                              <a:gdLst>
                                <a:gd name="T0" fmla="*/ 2149 w 5934"/>
                                <a:gd name="T1" fmla="*/ 11484 h 16293"/>
                                <a:gd name="T2" fmla="*/ 1383 w 5934"/>
                                <a:gd name="T3" fmla="*/ 11484 h 16293"/>
                                <a:gd name="T4" fmla="*/ 1365 w 5934"/>
                                <a:gd name="T5" fmla="*/ 11508 h 16293"/>
                                <a:gd name="T6" fmla="*/ 1346 w 5934"/>
                                <a:gd name="T7" fmla="*/ 11532 h 16293"/>
                                <a:gd name="T8" fmla="*/ 2127 w 5934"/>
                                <a:gd name="T9" fmla="*/ 11532 h 16293"/>
                                <a:gd name="T10" fmla="*/ 2127 w 5934"/>
                                <a:gd name="T11" fmla="*/ 11547 h 16293"/>
                                <a:gd name="T12" fmla="*/ 2139 w 5934"/>
                                <a:gd name="T13" fmla="*/ 11520 h 16293"/>
                                <a:gd name="T14" fmla="*/ 2139 w 5934"/>
                                <a:gd name="T15" fmla="*/ 11508 h 16293"/>
                                <a:gd name="T16" fmla="*/ 2144 w 5934"/>
                                <a:gd name="T17" fmla="*/ 11508 h 16293"/>
                                <a:gd name="T18" fmla="*/ 2149 w 5934"/>
                                <a:gd name="T19" fmla="*/ 11499 h 16293"/>
                                <a:gd name="T20" fmla="*/ 2149 w 5934"/>
                                <a:gd name="T21" fmla="*/ 11484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934" h="16293">
                                  <a:moveTo>
                                    <a:pt x="2149" y="11484"/>
                                  </a:moveTo>
                                  <a:lnTo>
                                    <a:pt x="1383" y="11484"/>
                                  </a:lnTo>
                                  <a:lnTo>
                                    <a:pt x="1365" y="11508"/>
                                  </a:lnTo>
                                  <a:lnTo>
                                    <a:pt x="1346" y="11532"/>
                                  </a:lnTo>
                                  <a:lnTo>
                                    <a:pt x="2127" y="11532"/>
                                  </a:lnTo>
                                  <a:lnTo>
                                    <a:pt x="2127" y="11547"/>
                                  </a:lnTo>
                                  <a:lnTo>
                                    <a:pt x="2139" y="11520"/>
                                  </a:lnTo>
                                  <a:lnTo>
                                    <a:pt x="2139" y="11508"/>
                                  </a:lnTo>
                                  <a:lnTo>
                                    <a:pt x="2144" y="11508"/>
                                  </a:lnTo>
                                  <a:lnTo>
                                    <a:pt x="2149" y="11499"/>
                                  </a:lnTo>
                                  <a:lnTo>
                                    <a:pt x="2149" y="1148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687"/>
                          <wps:cNvSpPr>
                            <a:spLocks/>
                          </wps:cNvSpPr>
                          <wps:spPr bwMode="auto">
                            <a:xfrm>
                              <a:off x="723" y="4"/>
                              <a:ext cx="5934" cy="16293"/>
                            </a:xfrm>
                            <a:custGeom>
                              <a:avLst/>
                              <a:gdLst>
                                <a:gd name="T0" fmla="*/ 2139 w 5934"/>
                                <a:gd name="T1" fmla="*/ 11521 h 16293"/>
                                <a:gd name="T2" fmla="*/ 2134 w 5934"/>
                                <a:gd name="T3" fmla="*/ 11532 h 16293"/>
                                <a:gd name="T4" fmla="*/ 2139 w 5934"/>
                                <a:gd name="T5" fmla="*/ 11532 h 16293"/>
                                <a:gd name="T6" fmla="*/ 2139 w 5934"/>
                                <a:gd name="T7" fmla="*/ 11521 h 16293"/>
                              </a:gdLst>
                              <a:ahLst/>
                              <a:cxnLst>
                                <a:cxn ang="0">
                                  <a:pos x="T0" y="T1"/>
                                </a:cxn>
                                <a:cxn ang="0">
                                  <a:pos x="T2" y="T3"/>
                                </a:cxn>
                                <a:cxn ang="0">
                                  <a:pos x="T4" y="T5"/>
                                </a:cxn>
                                <a:cxn ang="0">
                                  <a:pos x="T6" y="T7"/>
                                </a:cxn>
                              </a:cxnLst>
                              <a:rect l="0" t="0" r="r" b="b"/>
                              <a:pathLst>
                                <a:path w="5934" h="16293">
                                  <a:moveTo>
                                    <a:pt x="2139" y="11521"/>
                                  </a:moveTo>
                                  <a:lnTo>
                                    <a:pt x="2134" y="11532"/>
                                  </a:lnTo>
                                  <a:lnTo>
                                    <a:pt x="2139" y="11532"/>
                                  </a:lnTo>
                                  <a:lnTo>
                                    <a:pt x="2139" y="11521"/>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688"/>
                          <wps:cNvSpPr>
                            <a:spLocks/>
                          </wps:cNvSpPr>
                          <wps:spPr bwMode="auto">
                            <a:xfrm>
                              <a:off x="723" y="4"/>
                              <a:ext cx="5934" cy="16293"/>
                            </a:xfrm>
                            <a:custGeom>
                              <a:avLst/>
                              <a:gdLst>
                                <a:gd name="T0" fmla="*/ 2742 w 5934"/>
                                <a:gd name="T1" fmla="*/ 11508 h 16293"/>
                                <a:gd name="T2" fmla="*/ 2742 w 5934"/>
                                <a:gd name="T3" fmla="*/ 11508 h 16293"/>
                                <a:gd name="T4" fmla="*/ 2761 w 5934"/>
                                <a:gd name="T5" fmla="*/ 11532 h 16293"/>
                                <a:gd name="T6" fmla="*/ 2742 w 5934"/>
                                <a:gd name="T7" fmla="*/ 11508 h 16293"/>
                              </a:gdLst>
                              <a:ahLst/>
                              <a:cxnLst>
                                <a:cxn ang="0">
                                  <a:pos x="T0" y="T1"/>
                                </a:cxn>
                                <a:cxn ang="0">
                                  <a:pos x="T2" y="T3"/>
                                </a:cxn>
                                <a:cxn ang="0">
                                  <a:pos x="T4" y="T5"/>
                                </a:cxn>
                                <a:cxn ang="0">
                                  <a:pos x="T6" y="T7"/>
                                </a:cxn>
                              </a:cxnLst>
                              <a:rect l="0" t="0" r="r" b="b"/>
                              <a:pathLst>
                                <a:path w="5934" h="16293">
                                  <a:moveTo>
                                    <a:pt x="2742" y="11508"/>
                                  </a:moveTo>
                                  <a:lnTo>
                                    <a:pt x="2742" y="11508"/>
                                  </a:lnTo>
                                  <a:lnTo>
                                    <a:pt x="2761" y="11532"/>
                                  </a:lnTo>
                                  <a:lnTo>
                                    <a:pt x="2742" y="1150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689"/>
                          <wps:cNvSpPr>
                            <a:spLocks/>
                          </wps:cNvSpPr>
                          <wps:spPr bwMode="auto">
                            <a:xfrm>
                              <a:off x="723" y="4"/>
                              <a:ext cx="5934" cy="16293"/>
                            </a:xfrm>
                            <a:custGeom>
                              <a:avLst/>
                              <a:gdLst>
                                <a:gd name="T0" fmla="*/ 2813 w 5934"/>
                                <a:gd name="T1" fmla="*/ 11508 h 16293"/>
                                <a:gd name="T2" fmla="*/ 2742 w 5934"/>
                                <a:gd name="T3" fmla="*/ 11508 h 16293"/>
                                <a:gd name="T4" fmla="*/ 2761 w 5934"/>
                                <a:gd name="T5" fmla="*/ 11532 h 16293"/>
                                <a:gd name="T6" fmla="*/ 2813 w 5934"/>
                                <a:gd name="T7" fmla="*/ 11532 h 16293"/>
                                <a:gd name="T8" fmla="*/ 2813 w 5934"/>
                                <a:gd name="T9" fmla="*/ 11508 h 16293"/>
                              </a:gdLst>
                              <a:ahLst/>
                              <a:cxnLst>
                                <a:cxn ang="0">
                                  <a:pos x="T0" y="T1"/>
                                </a:cxn>
                                <a:cxn ang="0">
                                  <a:pos x="T2" y="T3"/>
                                </a:cxn>
                                <a:cxn ang="0">
                                  <a:pos x="T4" y="T5"/>
                                </a:cxn>
                                <a:cxn ang="0">
                                  <a:pos x="T6" y="T7"/>
                                </a:cxn>
                                <a:cxn ang="0">
                                  <a:pos x="T8" y="T9"/>
                                </a:cxn>
                              </a:cxnLst>
                              <a:rect l="0" t="0" r="r" b="b"/>
                              <a:pathLst>
                                <a:path w="5934" h="16293">
                                  <a:moveTo>
                                    <a:pt x="2813" y="11508"/>
                                  </a:moveTo>
                                  <a:lnTo>
                                    <a:pt x="2742" y="11508"/>
                                  </a:lnTo>
                                  <a:lnTo>
                                    <a:pt x="2761" y="11532"/>
                                  </a:lnTo>
                                  <a:lnTo>
                                    <a:pt x="2813" y="11532"/>
                                  </a:lnTo>
                                  <a:lnTo>
                                    <a:pt x="2813" y="1150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Rectangle 690"/>
                          <wps:cNvSpPr>
                            <a:spLocks/>
                          </wps:cNvSpPr>
                          <wps:spPr bwMode="auto">
                            <a:xfrm>
                              <a:off x="3536" y="11512"/>
                              <a:ext cx="143"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 name="Freeform 691"/>
                          <wps:cNvSpPr>
                            <a:spLocks/>
                          </wps:cNvSpPr>
                          <wps:spPr bwMode="auto">
                            <a:xfrm>
                              <a:off x="723" y="4"/>
                              <a:ext cx="5934" cy="16293"/>
                            </a:xfrm>
                            <a:custGeom>
                              <a:avLst/>
                              <a:gdLst>
                                <a:gd name="T0" fmla="*/ 3028 w 5934"/>
                                <a:gd name="T1" fmla="*/ 11508 h 16293"/>
                                <a:gd name="T2" fmla="*/ 2957 w 5934"/>
                                <a:gd name="T3" fmla="*/ 11508 h 16293"/>
                                <a:gd name="T4" fmla="*/ 2957 w 5934"/>
                                <a:gd name="T5" fmla="*/ 11532 h 16293"/>
                                <a:gd name="T6" fmla="*/ 3008 w 5934"/>
                                <a:gd name="T7" fmla="*/ 11532 h 16293"/>
                                <a:gd name="T8" fmla="*/ 3028 w 5934"/>
                                <a:gd name="T9" fmla="*/ 11508 h 16293"/>
                              </a:gdLst>
                              <a:ahLst/>
                              <a:cxnLst>
                                <a:cxn ang="0">
                                  <a:pos x="T0" y="T1"/>
                                </a:cxn>
                                <a:cxn ang="0">
                                  <a:pos x="T2" y="T3"/>
                                </a:cxn>
                                <a:cxn ang="0">
                                  <a:pos x="T4" y="T5"/>
                                </a:cxn>
                                <a:cxn ang="0">
                                  <a:pos x="T6" y="T7"/>
                                </a:cxn>
                                <a:cxn ang="0">
                                  <a:pos x="T8" y="T9"/>
                                </a:cxn>
                              </a:cxnLst>
                              <a:rect l="0" t="0" r="r" b="b"/>
                              <a:pathLst>
                                <a:path w="5934" h="16293">
                                  <a:moveTo>
                                    <a:pt x="3028" y="11508"/>
                                  </a:moveTo>
                                  <a:lnTo>
                                    <a:pt x="2957" y="11508"/>
                                  </a:lnTo>
                                  <a:lnTo>
                                    <a:pt x="2957" y="11532"/>
                                  </a:lnTo>
                                  <a:lnTo>
                                    <a:pt x="3008" y="11532"/>
                                  </a:lnTo>
                                  <a:lnTo>
                                    <a:pt x="3028" y="1150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692"/>
                          <wps:cNvSpPr>
                            <a:spLocks/>
                          </wps:cNvSpPr>
                          <wps:spPr bwMode="auto">
                            <a:xfrm>
                              <a:off x="723" y="4"/>
                              <a:ext cx="5934" cy="16293"/>
                            </a:xfrm>
                            <a:custGeom>
                              <a:avLst/>
                              <a:gdLst>
                                <a:gd name="T0" fmla="*/ 3028 w 5934"/>
                                <a:gd name="T1" fmla="*/ 11508 h 16293"/>
                                <a:gd name="T2" fmla="*/ 3028 w 5934"/>
                                <a:gd name="T3" fmla="*/ 11508 h 16293"/>
                                <a:gd name="T4" fmla="*/ 3008 w 5934"/>
                                <a:gd name="T5" fmla="*/ 11532 h 16293"/>
                                <a:gd name="T6" fmla="*/ 3028 w 5934"/>
                                <a:gd name="T7" fmla="*/ 11508 h 16293"/>
                              </a:gdLst>
                              <a:ahLst/>
                              <a:cxnLst>
                                <a:cxn ang="0">
                                  <a:pos x="T0" y="T1"/>
                                </a:cxn>
                                <a:cxn ang="0">
                                  <a:pos x="T2" y="T3"/>
                                </a:cxn>
                                <a:cxn ang="0">
                                  <a:pos x="T4" y="T5"/>
                                </a:cxn>
                                <a:cxn ang="0">
                                  <a:pos x="T6" y="T7"/>
                                </a:cxn>
                              </a:cxnLst>
                              <a:rect l="0" t="0" r="r" b="b"/>
                              <a:pathLst>
                                <a:path w="5934" h="16293">
                                  <a:moveTo>
                                    <a:pt x="3028" y="11508"/>
                                  </a:moveTo>
                                  <a:lnTo>
                                    <a:pt x="3028" y="11508"/>
                                  </a:lnTo>
                                  <a:lnTo>
                                    <a:pt x="3008" y="11532"/>
                                  </a:lnTo>
                                  <a:lnTo>
                                    <a:pt x="3028" y="1150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693"/>
                          <wps:cNvSpPr>
                            <a:spLocks/>
                          </wps:cNvSpPr>
                          <wps:spPr bwMode="auto">
                            <a:xfrm>
                              <a:off x="723" y="4"/>
                              <a:ext cx="5934" cy="16293"/>
                            </a:xfrm>
                            <a:custGeom>
                              <a:avLst/>
                              <a:gdLst>
                                <a:gd name="T0" fmla="*/ 2145 w 5934"/>
                                <a:gd name="T1" fmla="*/ 11508 h 16293"/>
                                <a:gd name="T2" fmla="*/ 2144 w 5934"/>
                                <a:gd name="T3" fmla="*/ 11508 h 16293"/>
                                <a:gd name="T4" fmla="*/ 2139 w 5934"/>
                                <a:gd name="T5" fmla="*/ 11520 h 16293"/>
                                <a:gd name="T6" fmla="*/ 2139 w 5934"/>
                                <a:gd name="T7" fmla="*/ 11521 h 16293"/>
                                <a:gd name="T8" fmla="*/ 2145 w 5934"/>
                                <a:gd name="T9" fmla="*/ 11508 h 16293"/>
                              </a:gdLst>
                              <a:ahLst/>
                              <a:cxnLst>
                                <a:cxn ang="0">
                                  <a:pos x="T0" y="T1"/>
                                </a:cxn>
                                <a:cxn ang="0">
                                  <a:pos x="T2" y="T3"/>
                                </a:cxn>
                                <a:cxn ang="0">
                                  <a:pos x="T4" y="T5"/>
                                </a:cxn>
                                <a:cxn ang="0">
                                  <a:pos x="T6" y="T7"/>
                                </a:cxn>
                                <a:cxn ang="0">
                                  <a:pos x="T8" y="T9"/>
                                </a:cxn>
                              </a:cxnLst>
                              <a:rect l="0" t="0" r="r" b="b"/>
                              <a:pathLst>
                                <a:path w="5934" h="16293">
                                  <a:moveTo>
                                    <a:pt x="2145" y="11508"/>
                                  </a:moveTo>
                                  <a:lnTo>
                                    <a:pt x="2144" y="11508"/>
                                  </a:lnTo>
                                  <a:lnTo>
                                    <a:pt x="2139" y="11520"/>
                                  </a:lnTo>
                                  <a:lnTo>
                                    <a:pt x="2139" y="11521"/>
                                  </a:lnTo>
                                  <a:lnTo>
                                    <a:pt x="2145" y="1150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694"/>
                          <wps:cNvSpPr>
                            <a:spLocks/>
                          </wps:cNvSpPr>
                          <wps:spPr bwMode="auto">
                            <a:xfrm>
                              <a:off x="723" y="4"/>
                              <a:ext cx="5934" cy="16293"/>
                            </a:xfrm>
                            <a:custGeom>
                              <a:avLst/>
                              <a:gdLst>
                                <a:gd name="T0" fmla="*/ 2144 w 5934"/>
                                <a:gd name="T1" fmla="*/ 11508 h 16293"/>
                                <a:gd name="T2" fmla="*/ 2139 w 5934"/>
                                <a:gd name="T3" fmla="*/ 11508 h 16293"/>
                                <a:gd name="T4" fmla="*/ 2139 w 5934"/>
                                <a:gd name="T5" fmla="*/ 11520 h 16293"/>
                                <a:gd name="T6" fmla="*/ 2144 w 5934"/>
                                <a:gd name="T7" fmla="*/ 11508 h 16293"/>
                              </a:gdLst>
                              <a:ahLst/>
                              <a:cxnLst>
                                <a:cxn ang="0">
                                  <a:pos x="T0" y="T1"/>
                                </a:cxn>
                                <a:cxn ang="0">
                                  <a:pos x="T2" y="T3"/>
                                </a:cxn>
                                <a:cxn ang="0">
                                  <a:pos x="T4" y="T5"/>
                                </a:cxn>
                                <a:cxn ang="0">
                                  <a:pos x="T6" y="T7"/>
                                </a:cxn>
                              </a:cxnLst>
                              <a:rect l="0" t="0" r="r" b="b"/>
                              <a:pathLst>
                                <a:path w="5934" h="16293">
                                  <a:moveTo>
                                    <a:pt x="2144" y="11508"/>
                                  </a:moveTo>
                                  <a:lnTo>
                                    <a:pt x="2139" y="11508"/>
                                  </a:lnTo>
                                  <a:lnTo>
                                    <a:pt x="2139" y="11520"/>
                                  </a:lnTo>
                                  <a:lnTo>
                                    <a:pt x="2144" y="1150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695"/>
                          <wps:cNvSpPr>
                            <a:spLocks/>
                          </wps:cNvSpPr>
                          <wps:spPr bwMode="auto">
                            <a:xfrm>
                              <a:off x="723" y="4"/>
                              <a:ext cx="5934" cy="16293"/>
                            </a:xfrm>
                            <a:custGeom>
                              <a:avLst/>
                              <a:gdLst>
                                <a:gd name="T0" fmla="*/ 2149 w 5934"/>
                                <a:gd name="T1" fmla="*/ 11500 h 16293"/>
                                <a:gd name="T2" fmla="*/ 2145 w 5934"/>
                                <a:gd name="T3" fmla="*/ 11508 h 16293"/>
                                <a:gd name="T4" fmla="*/ 2149 w 5934"/>
                                <a:gd name="T5" fmla="*/ 11508 h 16293"/>
                                <a:gd name="T6" fmla="*/ 2149 w 5934"/>
                                <a:gd name="T7" fmla="*/ 11500 h 16293"/>
                              </a:gdLst>
                              <a:ahLst/>
                              <a:cxnLst>
                                <a:cxn ang="0">
                                  <a:pos x="T0" y="T1"/>
                                </a:cxn>
                                <a:cxn ang="0">
                                  <a:pos x="T2" y="T3"/>
                                </a:cxn>
                                <a:cxn ang="0">
                                  <a:pos x="T4" y="T5"/>
                                </a:cxn>
                                <a:cxn ang="0">
                                  <a:pos x="T6" y="T7"/>
                                </a:cxn>
                              </a:cxnLst>
                              <a:rect l="0" t="0" r="r" b="b"/>
                              <a:pathLst>
                                <a:path w="5934" h="16293">
                                  <a:moveTo>
                                    <a:pt x="2149" y="11500"/>
                                  </a:moveTo>
                                  <a:lnTo>
                                    <a:pt x="2145" y="11508"/>
                                  </a:lnTo>
                                  <a:lnTo>
                                    <a:pt x="2149" y="11508"/>
                                  </a:lnTo>
                                  <a:lnTo>
                                    <a:pt x="2149" y="115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696"/>
                          <wps:cNvSpPr>
                            <a:spLocks/>
                          </wps:cNvSpPr>
                          <wps:spPr bwMode="auto">
                            <a:xfrm>
                              <a:off x="723" y="4"/>
                              <a:ext cx="5934" cy="16293"/>
                            </a:xfrm>
                            <a:custGeom>
                              <a:avLst/>
                              <a:gdLst>
                                <a:gd name="T0" fmla="*/ 2687 w 5934"/>
                                <a:gd name="T1" fmla="*/ 11484 h 16293"/>
                                <a:gd name="T2" fmla="*/ 2686 w 5934"/>
                                <a:gd name="T3" fmla="*/ 11484 h 16293"/>
                                <a:gd name="T4" fmla="*/ 2704 w 5934"/>
                                <a:gd name="T5" fmla="*/ 11508 h 16293"/>
                                <a:gd name="T6" fmla="*/ 2687 w 5934"/>
                                <a:gd name="T7" fmla="*/ 11484 h 16293"/>
                              </a:gdLst>
                              <a:ahLst/>
                              <a:cxnLst>
                                <a:cxn ang="0">
                                  <a:pos x="T0" y="T1"/>
                                </a:cxn>
                                <a:cxn ang="0">
                                  <a:pos x="T2" y="T3"/>
                                </a:cxn>
                                <a:cxn ang="0">
                                  <a:pos x="T4" y="T5"/>
                                </a:cxn>
                                <a:cxn ang="0">
                                  <a:pos x="T6" y="T7"/>
                                </a:cxn>
                              </a:cxnLst>
                              <a:rect l="0" t="0" r="r" b="b"/>
                              <a:pathLst>
                                <a:path w="5934" h="16293">
                                  <a:moveTo>
                                    <a:pt x="2687" y="11484"/>
                                  </a:moveTo>
                                  <a:lnTo>
                                    <a:pt x="2686" y="11484"/>
                                  </a:lnTo>
                                  <a:lnTo>
                                    <a:pt x="2704" y="11508"/>
                                  </a:lnTo>
                                  <a:lnTo>
                                    <a:pt x="2687" y="1148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697"/>
                          <wps:cNvSpPr>
                            <a:spLocks/>
                          </wps:cNvSpPr>
                          <wps:spPr bwMode="auto">
                            <a:xfrm>
                              <a:off x="723" y="4"/>
                              <a:ext cx="5934" cy="16293"/>
                            </a:xfrm>
                            <a:custGeom>
                              <a:avLst/>
                              <a:gdLst>
                                <a:gd name="T0" fmla="*/ 2720 w 5934"/>
                                <a:gd name="T1" fmla="*/ 11484 h 16293"/>
                                <a:gd name="T2" fmla="*/ 2687 w 5934"/>
                                <a:gd name="T3" fmla="*/ 11484 h 16293"/>
                                <a:gd name="T4" fmla="*/ 2704 w 5934"/>
                                <a:gd name="T5" fmla="*/ 11508 h 16293"/>
                                <a:gd name="T6" fmla="*/ 2720 w 5934"/>
                                <a:gd name="T7" fmla="*/ 11508 h 16293"/>
                                <a:gd name="T8" fmla="*/ 2720 w 5934"/>
                                <a:gd name="T9" fmla="*/ 11484 h 16293"/>
                              </a:gdLst>
                              <a:ahLst/>
                              <a:cxnLst>
                                <a:cxn ang="0">
                                  <a:pos x="T0" y="T1"/>
                                </a:cxn>
                                <a:cxn ang="0">
                                  <a:pos x="T2" y="T3"/>
                                </a:cxn>
                                <a:cxn ang="0">
                                  <a:pos x="T4" y="T5"/>
                                </a:cxn>
                                <a:cxn ang="0">
                                  <a:pos x="T6" y="T7"/>
                                </a:cxn>
                                <a:cxn ang="0">
                                  <a:pos x="T8" y="T9"/>
                                </a:cxn>
                              </a:cxnLst>
                              <a:rect l="0" t="0" r="r" b="b"/>
                              <a:pathLst>
                                <a:path w="5934" h="16293">
                                  <a:moveTo>
                                    <a:pt x="2720" y="11484"/>
                                  </a:moveTo>
                                  <a:lnTo>
                                    <a:pt x="2687" y="11484"/>
                                  </a:lnTo>
                                  <a:lnTo>
                                    <a:pt x="2704" y="11508"/>
                                  </a:lnTo>
                                  <a:lnTo>
                                    <a:pt x="2720" y="11508"/>
                                  </a:lnTo>
                                  <a:lnTo>
                                    <a:pt x="2720" y="1148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Rectangle 698"/>
                          <wps:cNvSpPr>
                            <a:spLocks/>
                          </wps:cNvSpPr>
                          <wps:spPr bwMode="auto">
                            <a:xfrm>
                              <a:off x="3443" y="11488"/>
                              <a:ext cx="328"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Freeform 699"/>
                          <wps:cNvSpPr>
                            <a:spLocks/>
                          </wps:cNvSpPr>
                          <wps:spPr bwMode="auto">
                            <a:xfrm>
                              <a:off x="723" y="4"/>
                              <a:ext cx="5934" cy="16293"/>
                            </a:xfrm>
                            <a:custGeom>
                              <a:avLst/>
                              <a:gdLst>
                                <a:gd name="T0" fmla="*/ 3085 w 5934"/>
                                <a:gd name="T1" fmla="*/ 11484 h 16293"/>
                                <a:gd name="T2" fmla="*/ 3049 w 5934"/>
                                <a:gd name="T3" fmla="*/ 11484 h 16293"/>
                                <a:gd name="T4" fmla="*/ 3049 w 5934"/>
                                <a:gd name="T5" fmla="*/ 11508 h 16293"/>
                                <a:gd name="T6" fmla="*/ 3066 w 5934"/>
                                <a:gd name="T7" fmla="*/ 11508 h 16293"/>
                                <a:gd name="T8" fmla="*/ 3085 w 5934"/>
                                <a:gd name="T9" fmla="*/ 11484 h 16293"/>
                              </a:gdLst>
                              <a:ahLst/>
                              <a:cxnLst>
                                <a:cxn ang="0">
                                  <a:pos x="T0" y="T1"/>
                                </a:cxn>
                                <a:cxn ang="0">
                                  <a:pos x="T2" y="T3"/>
                                </a:cxn>
                                <a:cxn ang="0">
                                  <a:pos x="T4" y="T5"/>
                                </a:cxn>
                                <a:cxn ang="0">
                                  <a:pos x="T6" y="T7"/>
                                </a:cxn>
                                <a:cxn ang="0">
                                  <a:pos x="T8" y="T9"/>
                                </a:cxn>
                              </a:cxnLst>
                              <a:rect l="0" t="0" r="r" b="b"/>
                              <a:pathLst>
                                <a:path w="5934" h="16293">
                                  <a:moveTo>
                                    <a:pt x="3085" y="11484"/>
                                  </a:moveTo>
                                  <a:lnTo>
                                    <a:pt x="3049" y="11484"/>
                                  </a:lnTo>
                                  <a:lnTo>
                                    <a:pt x="3049" y="11508"/>
                                  </a:lnTo>
                                  <a:lnTo>
                                    <a:pt x="3066" y="11508"/>
                                  </a:lnTo>
                                  <a:lnTo>
                                    <a:pt x="3085" y="1148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700"/>
                          <wps:cNvSpPr>
                            <a:spLocks/>
                          </wps:cNvSpPr>
                          <wps:spPr bwMode="auto">
                            <a:xfrm>
                              <a:off x="723" y="4"/>
                              <a:ext cx="5934" cy="16293"/>
                            </a:xfrm>
                            <a:custGeom>
                              <a:avLst/>
                              <a:gdLst>
                                <a:gd name="T0" fmla="*/ 2156 w 5934"/>
                                <a:gd name="T1" fmla="*/ 11484 h 16293"/>
                                <a:gd name="T2" fmla="*/ 2155 w 5934"/>
                                <a:gd name="T3" fmla="*/ 11484 h 16293"/>
                                <a:gd name="T4" fmla="*/ 2149 w 5934"/>
                                <a:gd name="T5" fmla="*/ 11499 h 16293"/>
                                <a:gd name="T6" fmla="*/ 2149 w 5934"/>
                                <a:gd name="T7" fmla="*/ 11500 h 16293"/>
                                <a:gd name="T8" fmla="*/ 2156 w 5934"/>
                                <a:gd name="T9" fmla="*/ 11484 h 16293"/>
                              </a:gdLst>
                              <a:ahLst/>
                              <a:cxnLst>
                                <a:cxn ang="0">
                                  <a:pos x="T0" y="T1"/>
                                </a:cxn>
                                <a:cxn ang="0">
                                  <a:pos x="T2" y="T3"/>
                                </a:cxn>
                                <a:cxn ang="0">
                                  <a:pos x="T4" y="T5"/>
                                </a:cxn>
                                <a:cxn ang="0">
                                  <a:pos x="T6" y="T7"/>
                                </a:cxn>
                                <a:cxn ang="0">
                                  <a:pos x="T8" y="T9"/>
                                </a:cxn>
                              </a:cxnLst>
                              <a:rect l="0" t="0" r="r" b="b"/>
                              <a:pathLst>
                                <a:path w="5934" h="16293">
                                  <a:moveTo>
                                    <a:pt x="2156" y="11484"/>
                                  </a:moveTo>
                                  <a:lnTo>
                                    <a:pt x="2155" y="11484"/>
                                  </a:lnTo>
                                  <a:lnTo>
                                    <a:pt x="2149" y="11499"/>
                                  </a:lnTo>
                                  <a:lnTo>
                                    <a:pt x="2149" y="11500"/>
                                  </a:lnTo>
                                  <a:lnTo>
                                    <a:pt x="2156" y="1148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701"/>
                          <wps:cNvSpPr>
                            <a:spLocks/>
                          </wps:cNvSpPr>
                          <wps:spPr bwMode="auto">
                            <a:xfrm>
                              <a:off x="723" y="4"/>
                              <a:ext cx="5934" cy="16293"/>
                            </a:xfrm>
                            <a:custGeom>
                              <a:avLst/>
                              <a:gdLst>
                                <a:gd name="T0" fmla="*/ 2170 w 5934"/>
                                <a:gd name="T1" fmla="*/ 11436 h 16293"/>
                                <a:gd name="T2" fmla="*/ 1432 w 5934"/>
                                <a:gd name="T3" fmla="*/ 11436 h 16293"/>
                                <a:gd name="T4" fmla="*/ 1416 w 5934"/>
                                <a:gd name="T5" fmla="*/ 11460 h 16293"/>
                                <a:gd name="T6" fmla="*/ 1400 w 5934"/>
                                <a:gd name="T7" fmla="*/ 11484 h 16293"/>
                                <a:gd name="T8" fmla="*/ 2149 w 5934"/>
                                <a:gd name="T9" fmla="*/ 11484 h 16293"/>
                                <a:gd name="T10" fmla="*/ 2149 w 5934"/>
                                <a:gd name="T11" fmla="*/ 11499 h 16293"/>
                                <a:gd name="T12" fmla="*/ 2161 w 5934"/>
                                <a:gd name="T13" fmla="*/ 11472 h 16293"/>
                                <a:gd name="T14" fmla="*/ 2161 w 5934"/>
                                <a:gd name="T15" fmla="*/ 11460 h 16293"/>
                                <a:gd name="T16" fmla="*/ 2166 w 5934"/>
                                <a:gd name="T17" fmla="*/ 11460 h 16293"/>
                                <a:gd name="T18" fmla="*/ 2170 w 5934"/>
                                <a:gd name="T19" fmla="*/ 11451 h 16293"/>
                                <a:gd name="T20" fmla="*/ 2170 w 5934"/>
                                <a:gd name="T21" fmla="*/ 11436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934" h="16293">
                                  <a:moveTo>
                                    <a:pt x="2170" y="11436"/>
                                  </a:moveTo>
                                  <a:lnTo>
                                    <a:pt x="1432" y="11436"/>
                                  </a:lnTo>
                                  <a:lnTo>
                                    <a:pt x="1416" y="11460"/>
                                  </a:lnTo>
                                  <a:lnTo>
                                    <a:pt x="1400" y="11484"/>
                                  </a:lnTo>
                                  <a:lnTo>
                                    <a:pt x="2149" y="11484"/>
                                  </a:lnTo>
                                  <a:lnTo>
                                    <a:pt x="2149" y="11499"/>
                                  </a:lnTo>
                                  <a:lnTo>
                                    <a:pt x="2161" y="11472"/>
                                  </a:lnTo>
                                  <a:lnTo>
                                    <a:pt x="2161" y="11460"/>
                                  </a:lnTo>
                                  <a:lnTo>
                                    <a:pt x="2166" y="11460"/>
                                  </a:lnTo>
                                  <a:lnTo>
                                    <a:pt x="2170" y="11451"/>
                                  </a:lnTo>
                                  <a:lnTo>
                                    <a:pt x="2170" y="1143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702"/>
                          <wps:cNvSpPr>
                            <a:spLocks/>
                          </wps:cNvSpPr>
                          <wps:spPr bwMode="auto">
                            <a:xfrm>
                              <a:off x="723" y="4"/>
                              <a:ext cx="5934" cy="16293"/>
                            </a:xfrm>
                            <a:custGeom>
                              <a:avLst/>
                              <a:gdLst>
                                <a:gd name="T0" fmla="*/ 2161 w 5934"/>
                                <a:gd name="T1" fmla="*/ 11474 h 16293"/>
                                <a:gd name="T2" fmla="*/ 2156 w 5934"/>
                                <a:gd name="T3" fmla="*/ 11484 h 16293"/>
                                <a:gd name="T4" fmla="*/ 2161 w 5934"/>
                                <a:gd name="T5" fmla="*/ 11484 h 16293"/>
                                <a:gd name="T6" fmla="*/ 2161 w 5934"/>
                                <a:gd name="T7" fmla="*/ 11474 h 16293"/>
                              </a:gdLst>
                              <a:ahLst/>
                              <a:cxnLst>
                                <a:cxn ang="0">
                                  <a:pos x="T0" y="T1"/>
                                </a:cxn>
                                <a:cxn ang="0">
                                  <a:pos x="T2" y="T3"/>
                                </a:cxn>
                                <a:cxn ang="0">
                                  <a:pos x="T4" y="T5"/>
                                </a:cxn>
                                <a:cxn ang="0">
                                  <a:pos x="T6" y="T7"/>
                                </a:cxn>
                              </a:cxnLst>
                              <a:rect l="0" t="0" r="r" b="b"/>
                              <a:pathLst>
                                <a:path w="5934" h="16293">
                                  <a:moveTo>
                                    <a:pt x="2161" y="11474"/>
                                  </a:moveTo>
                                  <a:lnTo>
                                    <a:pt x="2156" y="11484"/>
                                  </a:lnTo>
                                  <a:lnTo>
                                    <a:pt x="2161" y="11484"/>
                                  </a:lnTo>
                                  <a:lnTo>
                                    <a:pt x="2161" y="1147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703"/>
                          <wps:cNvSpPr>
                            <a:spLocks/>
                          </wps:cNvSpPr>
                          <wps:spPr bwMode="auto">
                            <a:xfrm>
                              <a:off x="723" y="4"/>
                              <a:ext cx="5934" cy="16293"/>
                            </a:xfrm>
                            <a:custGeom>
                              <a:avLst/>
                              <a:gdLst>
                                <a:gd name="T0" fmla="*/ 3135 w 5934"/>
                                <a:gd name="T1" fmla="*/ 11436 h 16293"/>
                                <a:gd name="T2" fmla="*/ 2617 w 5934"/>
                                <a:gd name="T3" fmla="*/ 11436 h 16293"/>
                                <a:gd name="T4" fmla="*/ 2617 w 5934"/>
                                <a:gd name="T5" fmla="*/ 11448 h 16293"/>
                                <a:gd name="T6" fmla="*/ 2632 w 5934"/>
                                <a:gd name="T7" fmla="*/ 11460 h 16293"/>
                                <a:gd name="T8" fmla="*/ 2650 w 5934"/>
                                <a:gd name="T9" fmla="*/ 11484 h 16293"/>
                                <a:gd name="T10" fmla="*/ 2662 w 5934"/>
                                <a:gd name="T11" fmla="*/ 11484 h 16293"/>
                                <a:gd name="T12" fmla="*/ 2662 w 5934"/>
                                <a:gd name="T13" fmla="*/ 11460 h 16293"/>
                                <a:gd name="T14" fmla="*/ 3135 w 5934"/>
                                <a:gd name="T15" fmla="*/ 11460 h 16293"/>
                                <a:gd name="T16" fmla="*/ 3135 w 5934"/>
                                <a:gd name="T17" fmla="*/ 11436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34" h="16293">
                                  <a:moveTo>
                                    <a:pt x="3135" y="11436"/>
                                  </a:moveTo>
                                  <a:lnTo>
                                    <a:pt x="2617" y="11436"/>
                                  </a:lnTo>
                                  <a:lnTo>
                                    <a:pt x="2617" y="11448"/>
                                  </a:lnTo>
                                  <a:lnTo>
                                    <a:pt x="2632" y="11460"/>
                                  </a:lnTo>
                                  <a:lnTo>
                                    <a:pt x="2650" y="11484"/>
                                  </a:lnTo>
                                  <a:lnTo>
                                    <a:pt x="2662" y="11484"/>
                                  </a:lnTo>
                                  <a:lnTo>
                                    <a:pt x="2662" y="11460"/>
                                  </a:lnTo>
                                  <a:lnTo>
                                    <a:pt x="3135" y="11460"/>
                                  </a:lnTo>
                                  <a:lnTo>
                                    <a:pt x="3135" y="1143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Rectangle 704"/>
                          <wps:cNvSpPr>
                            <a:spLocks/>
                          </wps:cNvSpPr>
                          <wps:spPr bwMode="auto">
                            <a:xfrm>
                              <a:off x="3385" y="11464"/>
                              <a:ext cx="436"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 name="Freeform 705"/>
                          <wps:cNvSpPr>
                            <a:spLocks/>
                          </wps:cNvSpPr>
                          <wps:spPr bwMode="auto">
                            <a:xfrm>
                              <a:off x="723" y="4"/>
                              <a:ext cx="5934" cy="16293"/>
                            </a:xfrm>
                            <a:custGeom>
                              <a:avLst/>
                              <a:gdLst>
                                <a:gd name="T0" fmla="*/ 3119 w 5934"/>
                                <a:gd name="T1" fmla="*/ 11460 h 16293"/>
                                <a:gd name="T2" fmla="*/ 3099 w 5934"/>
                                <a:gd name="T3" fmla="*/ 11460 h 16293"/>
                                <a:gd name="T4" fmla="*/ 3099 w 5934"/>
                                <a:gd name="T5" fmla="*/ 11484 h 16293"/>
                                <a:gd name="T6" fmla="*/ 3102 w 5934"/>
                                <a:gd name="T7" fmla="*/ 11484 h 16293"/>
                                <a:gd name="T8" fmla="*/ 3119 w 5934"/>
                                <a:gd name="T9" fmla="*/ 11460 h 16293"/>
                              </a:gdLst>
                              <a:ahLst/>
                              <a:cxnLst>
                                <a:cxn ang="0">
                                  <a:pos x="T0" y="T1"/>
                                </a:cxn>
                                <a:cxn ang="0">
                                  <a:pos x="T2" y="T3"/>
                                </a:cxn>
                                <a:cxn ang="0">
                                  <a:pos x="T4" y="T5"/>
                                </a:cxn>
                                <a:cxn ang="0">
                                  <a:pos x="T6" y="T7"/>
                                </a:cxn>
                                <a:cxn ang="0">
                                  <a:pos x="T8" y="T9"/>
                                </a:cxn>
                              </a:cxnLst>
                              <a:rect l="0" t="0" r="r" b="b"/>
                              <a:pathLst>
                                <a:path w="5934" h="16293">
                                  <a:moveTo>
                                    <a:pt x="3119" y="11460"/>
                                  </a:moveTo>
                                  <a:lnTo>
                                    <a:pt x="3099" y="11460"/>
                                  </a:lnTo>
                                  <a:lnTo>
                                    <a:pt x="3099" y="11484"/>
                                  </a:lnTo>
                                  <a:lnTo>
                                    <a:pt x="3102" y="11484"/>
                                  </a:lnTo>
                                  <a:lnTo>
                                    <a:pt x="3119" y="114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706"/>
                          <wps:cNvSpPr>
                            <a:spLocks/>
                          </wps:cNvSpPr>
                          <wps:spPr bwMode="auto">
                            <a:xfrm>
                              <a:off x="723" y="4"/>
                              <a:ext cx="5934" cy="16293"/>
                            </a:xfrm>
                            <a:custGeom>
                              <a:avLst/>
                              <a:gdLst>
                                <a:gd name="T0" fmla="*/ 2167 w 5934"/>
                                <a:gd name="T1" fmla="*/ 11460 h 16293"/>
                                <a:gd name="T2" fmla="*/ 2166 w 5934"/>
                                <a:gd name="T3" fmla="*/ 11460 h 16293"/>
                                <a:gd name="T4" fmla="*/ 2161 w 5934"/>
                                <a:gd name="T5" fmla="*/ 11472 h 16293"/>
                                <a:gd name="T6" fmla="*/ 2161 w 5934"/>
                                <a:gd name="T7" fmla="*/ 11474 h 16293"/>
                                <a:gd name="T8" fmla="*/ 2167 w 5934"/>
                                <a:gd name="T9" fmla="*/ 11460 h 16293"/>
                              </a:gdLst>
                              <a:ahLst/>
                              <a:cxnLst>
                                <a:cxn ang="0">
                                  <a:pos x="T0" y="T1"/>
                                </a:cxn>
                                <a:cxn ang="0">
                                  <a:pos x="T2" y="T3"/>
                                </a:cxn>
                                <a:cxn ang="0">
                                  <a:pos x="T4" y="T5"/>
                                </a:cxn>
                                <a:cxn ang="0">
                                  <a:pos x="T6" y="T7"/>
                                </a:cxn>
                                <a:cxn ang="0">
                                  <a:pos x="T8" y="T9"/>
                                </a:cxn>
                              </a:cxnLst>
                              <a:rect l="0" t="0" r="r" b="b"/>
                              <a:pathLst>
                                <a:path w="5934" h="16293">
                                  <a:moveTo>
                                    <a:pt x="2167" y="11460"/>
                                  </a:moveTo>
                                  <a:lnTo>
                                    <a:pt x="2166" y="11460"/>
                                  </a:lnTo>
                                  <a:lnTo>
                                    <a:pt x="2161" y="11472"/>
                                  </a:lnTo>
                                  <a:lnTo>
                                    <a:pt x="2161" y="11474"/>
                                  </a:lnTo>
                                  <a:lnTo>
                                    <a:pt x="2167" y="114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707"/>
                          <wps:cNvSpPr>
                            <a:spLocks/>
                          </wps:cNvSpPr>
                          <wps:spPr bwMode="auto">
                            <a:xfrm>
                              <a:off x="723" y="4"/>
                              <a:ext cx="5934" cy="16293"/>
                            </a:xfrm>
                            <a:custGeom>
                              <a:avLst/>
                              <a:gdLst>
                                <a:gd name="T0" fmla="*/ 2166 w 5934"/>
                                <a:gd name="T1" fmla="*/ 11460 h 16293"/>
                                <a:gd name="T2" fmla="*/ 2161 w 5934"/>
                                <a:gd name="T3" fmla="*/ 11460 h 16293"/>
                                <a:gd name="T4" fmla="*/ 2161 w 5934"/>
                                <a:gd name="T5" fmla="*/ 11472 h 16293"/>
                                <a:gd name="T6" fmla="*/ 2166 w 5934"/>
                                <a:gd name="T7" fmla="*/ 11460 h 16293"/>
                              </a:gdLst>
                              <a:ahLst/>
                              <a:cxnLst>
                                <a:cxn ang="0">
                                  <a:pos x="T0" y="T1"/>
                                </a:cxn>
                                <a:cxn ang="0">
                                  <a:pos x="T2" y="T3"/>
                                </a:cxn>
                                <a:cxn ang="0">
                                  <a:pos x="T4" y="T5"/>
                                </a:cxn>
                                <a:cxn ang="0">
                                  <a:pos x="T6" y="T7"/>
                                </a:cxn>
                              </a:cxnLst>
                              <a:rect l="0" t="0" r="r" b="b"/>
                              <a:pathLst>
                                <a:path w="5934" h="16293">
                                  <a:moveTo>
                                    <a:pt x="2166" y="11460"/>
                                  </a:moveTo>
                                  <a:lnTo>
                                    <a:pt x="2161" y="11460"/>
                                  </a:lnTo>
                                  <a:lnTo>
                                    <a:pt x="2161" y="11472"/>
                                  </a:lnTo>
                                  <a:lnTo>
                                    <a:pt x="2166" y="114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708"/>
                          <wps:cNvSpPr>
                            <a:spLocks/>
                          </wps:cNvSpPr>
                          <wps:spPr bwMode="auto">
                            <a:xfrm>
                              <a:off x="723" y="4"/>
                              <a:ext cx="5934" cy="16293"/>
                            </a:xfrm>
                            <a:custGeom>
                              <a:avLst/>
                              <a:gdLst>
                                <a:gd name="T0" fmla="*/ 2170 w 5934"/>
                                <a:gd name="T1" fmla="*/ 11453 h 16293"/>
                                <a:gd name="T2" fmla="*/ 2167 w 5934"/>
                                <a:gd name="T3" fmla="*/ 11460 h 16293"/>
                                <a:gd name="T4" fmla="*/ 2170 w 5934"/>
                                <a:gd name="T5" fmla="*/ 11460 h 16293"/>
                                <a:gd name="T6" fmla="*/ 2170 w 5934"/>
                                <a:gd name="T7" fmla="*/ 11453 h 16293"/>
                              </a:gdLst>
                              <a:ahLst/>
                              <a:cxnLst>
                                <a:cxn ang="0">
                                  <a:pos x="T0" y="T1"/>
                                </a:cxn>
                                <a:cxn ang="0">
                                  <a:pos x="T2" y="T3"/>
                                </a:cxn>
                                <a:cxn ang="0">
                                  <a:pos x="T4" y="T5"/>
                                </a:cxn>
                                <a:cxn ang="0">
                                  <a:pos x="T6" y="T7"/>
                                </a:cxn>
                              </a:cxnLst>
                              <a:rect l="0" t="0" r="r" b="b"/>
                              <a:pathLst>
                                <a:path w="5934" h="16293">
                                  <a:moveTo>
                                    <a:pt x="2170" y="11453"/>
                                  </a:moveTo>
                                  <a:lnTo>
                                    <a:pt x="2167" y="11460"/>
                                  </a:lnTo>
                                  <a:lnTo>
                                    <a:pt x="2170" y="11460"/>
                                  </a:lnTo>
                                  <a:lnTo>
                                    <a:pt x="2170" y="1145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709"/>
                          <wps:cNvSpPr>
                            <a:spLocks/>
                          </wps:cNvSpPr>
                          <wps:spPr bwMode="auto">
                            <a:xfrm>
                              <a:off x="723" y="4"/>
                              <a:ext cx="5934" cy="16293"/>
                            </a:xfrm>
                            <a:custGeom>
                              <a:avLst/>
                              <a:gdLst>
                                <a:gd name="T0" fmla="*/ 2617 w 5934"/>
                                <a:gd name="T1" fmla="*/ 11448 h 16293"/>
                                <a:gd name="T2" fmla="*/ 2617 w 5934"/>
                                <a:gd name="T3" fmla="*/ 11460 h 16293"/>
                                <a:gd name="T4" fmla="*/ 2632 w 5934"/>
                                <a:gd name="T5" fmla="*/ 11460 h 16293"/>
                                <a:gd name="T6" fmla="*/ 2617 w 5934"/>
                                <a:gd name="T7" fmla="*/ 11448 h 16293"/>
                              </a:gdLst>
                              <a:ahLst/>
                              <a:cxnLst>
                                <a:cxn ang="0">
                                  <a:pos x="T0" y="T1"/>
                                </a:cxn>
                                <a:cxn ang="0">
                                  <a:pos x="T2" y="T3"/>
                                </a:cxn>
                                <a:cxn ang="0">
                                  <a:pos x="T4" y="T5"/>
                                </a:cxn>
                                <a:cxn ang="0">
                                  <a:pos x="T6" y="T7"/>
                                </a:cxn>
                              </a:cxnLst>
                              <a:rect l="0" t="0" r="r" b="b"/>
                              <a:pathLst>
                                <a:path w="5934" h="16293">
                                  <a:moveTo>
                                    <a:pt x="2617" y="11448"/>
                                  </a:moveTo>
                                  <a:lnTo>
                                    <a:pt x="2617" y="11460"/>
                                  </a:lnTo>
                                  <a:lnTo>
                                    <a:pt x="2632" y="11460"/>
                                  </a:lnTo>
                                  <a:lnTo>
                                    <a:pt x="2617" y="1144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710"/>
                          <wps:cNvSpPr>
                            <a:spLocks/>
                          </wps:cNvSpPr>
                          <wps:spPr bwMode="auto">
                            <a:xfrm>
                              <a:off x="723" y="4"/>
                              <a:ext cx="5934" cy="16293"/>
                            </a:xfrm>
                            <a:custGeom>
                              <a:avLst/>
                              <a:gdLst>
                                <a:gd name="T0" fmla="*/ 3149 w 5934"/>
                                <a:gd name="T1" fmla="*/ 11436 h 16293"/>
                                <a:gd name="T2" fmla="*/ 3135 w 5934"/>
                                <a:gd name="T3" fmla="*/ 11436 h 16293"/>
                                <a:gd name="T4" fmla="*/ 3135 w 5934"/>
                                <a:gd name="T5" fmla="*/ 11460 h 16293"/>
                                <a:gd name="T6" fmla="*/ 3136 w 5934"/>
                                <a:gd name="T7" fmla="*/ 11460 h 16293"/>
                                <a:gd name="T8" fmla="*/ 3149 w 5934"/>
                                <a:gd name="T9" fmla="*/ 11440 h 16293"/>
                                <a:gd name="T10" fmla="*/ 3149 w 5934"/>
                                <a:gd name="T11" fmla="*/ 11436 h 16293"/>
                              </a:gdLst>
                              <a:ahLst/>
                              <a:cxnLst>
                                <a:cxn ang="0">
                                  <a:pos x="T0" y="T1"/>
                                </a:cxn>
                                <a:cxn ang="0">
                                  <a:pos x="T2" y="T3"/>
                                </a:cxn>
                                <a:cxn ang="0">
                                  <a:pos x="T4" y="T5"/>
                                </a:cxn>
                                <a:cxn ang="0">
                                  <a:pos x="T6" y="T7"/>
                                </a:cxn>
                                <a:cxn ang="0">
                                  <a:pos x="T8" y="T9"/>
                                </a:cxn>
                                <a:cxn ang="0">
                                  <a:pos x="T10" y="T11"/>
                                </a:cxn>
                              </a:cxnLst>
                              <a:rect l="0" t="0" r="r" b="b"/>
                              <a:pathLst>
                                <a:path w="5934" h="16293">
                                  <a:moveTo>
                                    <a:pt x="3149" y="11436"/>
                                  </a:moveTo>
                                  <a:lnTo>
                                    <a:pt x="3135" y="11436"/>
                                  </a:lnTo>
                                  <a:lnTo>
                                    <a:pt x="3135" y="11460"/>
                                  </a:lnTo>
                                  <a:lnTo>
                                    <a:pt x="3136" y="11460"/>
                                  </a:lnTo>
                                  <a:lnTo>
                                    <a:pt x="3149" y="11440"/>
                                  </a:lnTo>
                                  <a:lnTo>
                                    <a:pt x="3149" y="1143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711"/>
                          <wps:cNvSpPr>
                            <a:spLocks/>
                          </wps:cNvSpPr>
                          <wps:spPr bwMode="auto">
                            <a:xfrm>
                              <a:off x="723" y="4"/>
                              <a:ext cx="5934" cy="16293"/>
                            </a:xfrm>
                            <a:custGeom>
                              <a:avLst/>
                              <a:gdLst>
                                <a:gd name="T0" fmla="*/ 3149 w 5934"/>
                                <a:gd name="T1" fmla="*/ 11440 h 16293"/>
                                <a:gd name="T2" fmla="*/ 3136 w 5934"/>
                                <a:gd name="T3" fmla="*/ 11460 h 16293"/>
                                <a:gd name="T4" fmla="*/ 3148 w 5934"/>
                                <a:gd name="T5" fmla="*/ 11460 h 16293"/>
                                <a:gd name="T6" fmla="*/ 3149 w 5934"/>
                                <a:gd name="T7" fmla="*/ 11440 h 16293"/>
                              </a:gdLst>
                              <a:ahLst/>
                              <a:cxnLst>
                                <a:cxn ang="0">
                                  <a:pos x="T0" y="T1"/>
                                </a:cxn>
                                <a:cxn ang="0">
                                  <a:pos x="T2" y="T3"/>
                                </a:cxn>
                                <a:cxn ang="0">
                                  <a:pos x="T4" y="T5"/>
                                </a:cxn>
                                <a:cxn ang="0">
                                  <a:pos x="T6" y="T7"/>
                                </a:cxn>
                              </a:cxnLst>
                              <a:rect l="0" t="0" r="r" b="b"/>
                              <a:pathLst>
                                <a:path w="5934" h="16293">
                                  <a:moveTo>
                                    <a:pt x="3149" y="11440"/>
                                  </a:moveTo>
                                  <a:lnTo>
                                    <a:pt x="3136" y="11460"/>
                                  </a:lnTo>
                                  <a:lnTo>
                                    <a:pt x="3148" y="11460"/>
                                  </a:lnTo>
                                  <a:lnTo>
                                    <a:pt x="3149" y="114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712"/>
                          <wps:cNvSpPr>
                            <a:spLocks/>
                          </wps:cNvSpPr>
                          <wps:spPr bwMode="auto">
                            <a:xfrm>
                              <a:off x="723" y="4"/>
                              <a:ext cx="5934" cy="16293"/>
                            </a:xfrm>
                            <a:custGeom>
                              <a:avLst/>
                              <a:gdLst>
                                <a:gd name="T0" fmla="*/ 2178 w 5934"/>
                                <a:gd name="T1" fmla="*/ 11436 h 16293"/>
                                <a:gd name="T2" fmla="*/ 2177 w 5934"/>
                                <a:gd name="T3" fmla="*/ 11436 h 16293"/>
                                <a:gd name="T4" fmla="*/ 2170 w 5934"/>
                                <a:gd name="T5" fmla="*/ 11451 h 16293"/>
                                <a:gd name="T6" fmla="*/ 2170 w 5934"/>
                                <a:gd name="T7" fmla="*/ 11453 h 16293"/>
                                <a:gd name="T8" fmla="*/ 2178 w 5934"/>
                                <a:gd name="T9" fmla="*/ 11436 h 16293"/>
                              </a:gdLst>
                              <a:ahLst/>
                              <a:cxnLst>
                                <a:cxn ang="0">
                                  <a:pos x="T0" y="T1"/>
                                </a:cxn>
                                <a:cxn ang="0">
                                  <a:pos x="T2" y="T3"/>
                                </a:cxn>
                                <a:cxn ang="0">
                                  <a:pos x="T4" y="T5"/>
                                </a:cxn>
                                <a:cxn ang="0">
                                  <a:pos x="T6" y="T7"/>
                                </a:cxn>
                                <a:cxn ang="0">
                                  <a:pos x="T8" y="T9"/>
                                </a:cxn>
                              </a:cxnLst>
                              <a:rect l="0" t="0" r="r" b="b"/>
                              <a:pathLst>
                                <a:path w="5934" h="16293">
                                  <a:moveTo>
                                    <a:pt x="2178" y="11436"/>
                                  </a:moveTo>
                                  <a:lnTo>
                                    <a:pt x="2177" y="11436"/>
                                  </a:lnTo>
                                  <a:lnTo>
                                    <a:pt x="2170" y="11451"/>
                                  </a:lnTo>
                                  <a:lnTo>
                                    <a:pt x="2170" y="11453"/>
                                  </a:lnTo>
                                  <a:lnTo>
                                    <a:pt x="2178" y="1143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713"/>
                          <wps:cNvSpPr>
                            <a:spLocks/>
                          </wps:cNvSpPr>
                          <wps:spPr bwMode="auto">
                            <a:xfrm>
                              <a:off x="723" y="4"/>
                              <a:ext cx="5934" cy="16293"/>
                            </a:xfrm>
                            <a:custGeom>
                              <a:avLst/>
                              <a:gdLst>
                                <a:gd name="T0" fmla="*/ 2182 w 5934"/>
                                <a:gd name="T1" fmla="*/ 11412 h 16293"/>
                                <a:gd name="T2" fmla="*/ 1459 w 5934"/>
                                <a:gd name="T3" fmla="*/ 11412 h 16293"/>
                                <a:gd name="T4" fmla="*/ 1446 w 5934"/>
                                <a:gd name="T5" fmla="*/ 11436 h 16293"/>
                                <a:gd name="T6" fmla="*/ 2170 w 5934"/>
                                <a:gd name="T7" fmla="*/ 11436 h 16293"/>
                                <a:gd name="T8" fmla="*/ 2170 w 5934"/>
                                <a:gd name="T9" fmla="*/ 11451 h 16293"/>
                                <a:gd name="T10" fmla="*/ 2182 w 5934"/>
                                <a:gd name="T11" fmla="*/ 11424 h 16293"/>
                                <a:gd name="T12" fmla="*/ 2182 w 5934"/>
                                <a:gd name="T13" fmla="*/ 11412 h 16293"/>
                              </a:gdLst>
                              <a:ahLst/>
                              <a:cxnLst>
                                <a:cxn ang="0">
                                  <a:pos x="T0" y="T1"/>
                                </a:cxn>
                                <a:cxn ang="0">
                                  <a:pos x="T2" y="T3"/>
                                </a:cxn>
                                <a:cxn ang="0">
                                  <a:pos x="T4" y="T5"/>
                                </a:cxn>
                                <a:cxn ang="0">
                                  <a:pos x="T6" y="T7"/>
                                </a:cxn>
                                <a:cxn ang="0">
                                  <a:pos x="T8" y="T9"/>
                                </a:cxn>
                                <a:cxn ang="0">
                                  <a:pos x="T10" y="T11"/>
                                </a:cxn>
                                <a:cxn ang="0">
                                  <a:pos x="T12" y="T13"/>
                                </a:cxn>
                              </a:cxnLst>
                              <a:rect l="0" t="0" r="r" b="b"/>
                              <a:pathLst>
                                <a:path w="5934" h="16293">
                                  <a:moveTo>
                                    <a:pt x="2182" y="11412"/>
                                  </a:moveTo>
                                  <a:lnTo>
                                    <a:pt x="1459" y="11412"/>
                                  </a:lnTo>
                                  <a:lnTo>
                                    <a:pt x="1446" y="11436"/>
                                  </a:lnTo>
                                  <a:lnTo>
                                    <a:pt x="2170" y="11436"/>
                                  </a:lnTo>
                                  <a:lnTo>
                                    <a:pt x="2170" y="11451"/>
                                  </a:lnTo>
                                  <a:lnTo>
                                    <a:pt x="2182" y="11424"/>
                                  </a:lnTo>
                                  <a:lnTo>
                                    <a:pt x="2182" y="1141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714"/>
                          <wps:cNvSpPr>
                            <a:spLocks/>
                          </wps:cNvSpPr>
                          <wps:spPr bwMode="auto">
                            <a:xfrm>
                              <a:off x="723" y="4"/>
                              <a:ext cx="5934" cy="16293"/>
                            </a:xfrm>
                            <a:custGeom>
                              <a:avLst/>
                              <a:gdLst>
                                <a:gd name="T0" fmla="*/ 3164 w 5934"/>
                                <a:gd name="T1" fmla="*/ 11412 h 16293"/>
                                <a:gd name="T2" fmla="*/ 2581 w 5934"/>
                                <a:gd name="T3" fmla="*/ 11412 h 16293"/>
                                <a:gd name="T4" fmla="*/ 2581 w 5934"/>
                                <a:gd name="T5" fmla="*/ 11418 h 16293"/>
                                <a:gd name="T6" fmla="*/ 2602 w 5934"/>
                                <a:gd name="T7" fmla="*/ 11436 h 16293"/>
                                <a:gd name="T8" fmla="*/ 2617 w 5934"/>
                                <a:gd name="T9" fmla="*/ 11448 h 16293"/>
                                <a:gd name="T10" fmla="*/ 2617 w 5934"/>
                                <a:gd name="T11" fmla="*/ 11436 h 16293"/>
                                <a:gd name="T12" fmla="*/ 3152 w 5934"/>
                                <a:gd name="T13" fmla="*/ 11436 h 16293"/>
                                <a:gd name="T14" fmla="*/ 3164 w 5934"/>
                                <a:gd name="T15" fmla="*/ 11416 h 16293"/>
                                <a:gd name="T16" fmla="*/ 3164 w 5934"/>
                                <a:gd name="T17" fmla="*/ 11412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34" h="16293">
                                  <a:moveTo>
                                    <a:pt x="3164" y="11412"/>
                                  </a:moveTo>
                                  <a:lnTo>
                                    <a:pt x="2581" y="11412"/>
                                  </a:lnTo>
                                  <a:lnTo>
                                    <a:pt x="2581" y="11418"/>
                                  </a:lnTo>
                                  <a:lnTo>
                                    <a:pt x="2602" y="11436"/>
                                  </a:lnTo>
                                  <a:lnTo>
                                    <a:pt x="2617" y="11448"/>
                                  </a:lnTo>
                                  <a:lnTo>
                                    <a:pt x="2617" y="11436"/>
                                  </a:lnTo>
                                  <a:lnTo>
                                    <a:pt x="3152" y="11436"/>
                                  </a:lnTo>
                                  <a:lnTo>
                                    <a:pt x="3164" y="11416"/>
                                  </a:lnTo>
                                  <a:lnTo>
                                    <a:pt x="3164" y="1141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715"/>
                          <wps:cNvSpPr>
                            <a:spLocks/>
                          </wps:cNvSpPr>
                          <wps:spPr bwMode="auto">
                            <a:xfrm>
                              <a:off x="723" y="4"/>
                              <a:ext cx="5934" cy="16293"/>
                            </a:xfrm>
                            <a:custGeom>
                              <a:avLst/>
                              <a:gdLst>
                                <a:gd name="T0" fmla="*/ 3152 w 5934"/>
                                <a:gd name="T1" fmla="*/ 11436 h 16293"/>
                                <a:gd name="T2" fmla="*/ 3149 w 5934"/>
                                <a:gd name="T3" fmla="*/ 11436 h 16293"/>
                                <a:gd name="T4" fmla="*/ 3149 w 5934"/>
                                <a:gd name="T5" fmla="*/ 11440 h 16293"/>
                                <a:gd name="T6" fmla="*/ 3152 w 5934"/>
                                <a:gd name="T7" fmla="*/ 11436 h 16293"/>
                              </a:gdLst>
                              <a:ahLst/>
                              <a:cxnLst>
                                <a:cxn ang="0">
                                  <a:pos x="T0" y="T1"/>
                                </a:cxn>
                                <a:cxn ang="0">
                                  <a:pos x="T2" y="T3"/>
                                </a:cxn>
                                <a:cxn ang="0">
                                  <a:pos x="T4" y="T5"/>
                                </a:cxn>
                                <a:cxn ang="0">
                                  <a:pos x="T6" y="T7"/>
                                </a:cxn>
                              </a:cxnLst>
                              <a:rect l="0" t="0" r="r" b="b"/>
                              <a:pathLst>
                                <a:path w="5934" h="16293">
                                  <a:moveTo>
                                    <a:pt x="3152" y="11436"/>
                                  </a:moveTo>
                                  <a:lnTo>
                                    <a:pt x="3149" y="11436"/>
                                  </a:lnTo>
                                  <a:lnTo>
                                    <a:pt x="3149" y="11440"/>
                                  </a:lnTo>
                                  <a:lnTo>
                                    <a:pt x="3152" y="1143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716"/>
                          <wps:cNvSpPr>
                            <a:spLocks/>
                          </wps:cNvSpPr>
                          <wps:spPr bwMode="auto">
                            <a:xfrm>
                              <a:off x="723" y="4"/>
                              <a:ext cx="5934" cy="16293"/>
                            </a:xfrm>
                            <a:custGeom>
                              <a:avLst/>
                              <a:gdLst>
                                <a:gd name="T0" fmla="*/ 2182 w 5934"/>
                                <a:gd name="T1" fmla="*/ 11427 h 16293"/>
                                <a:gd name="T2" fmla="*/ 2178 w 5934"/>
                                <a:gd name="T3" fmla="*/ 11436 h 16293"/>
                                <a:gd name="T4" fmla="*/ 2182 w 5934"/>
                                <a:gd name="T5" fmla="*/ 11436 h 16293"/>
                                <a:gd name="T6" fmla="*/ 2182 w 5934"/>
                                <a:gd name="T7" fmla="*/ 11427 h 16293"/>
                              </a:gdLst>
                              <a:ahLst/>
                              <a:cxnLst>
                                <a:cxn ang="0">
                                  <a:pos x="T0" y="T1"/>
                                </a:cxn>
                                <a:cxn ang="0">
                                  <a:pos x="T2" y="T3"/>
                                </a:cxn>
                                <a:cxn ang="0">
                                  <a:pos x="T4" y="T5"/>
                                </a:cxn>
                                <a:cxn ang="0">
                                  <a:pos x="T6" y="T7"/>
                                </a:cxn>
                              </a:cxnLst>
                              <a:rect l="0" t="0" r="r" b="b"/>
                              <a:pathLst>
                                <a:path w="5934" h="16293">
                                  <a:moveTo>
                                    <a:pt x="2182" y="11427"/>
                                  </a:moveTo>
                                  <a:lnTo>
                                    <a:pt x="2178" y="11436"/>
                                  </a:lnTo>
                                  <a:lnTo>
                                    <a:pt x="2182" y="11436"/>
                                  </a:lnTo>
                                  <a:lnTo>
                                    <a:pt x="2182" y="1142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717"/>
                          <wps:cNvSpPr>
                            <a:spLocks/>
                          </wps:cNvSpPr>
                          <wps:spPr bwMode="auto">
                            <a:xfrm>
                              <a:off x="723" y="4"/>
                              <a:ext cx="5934" cy="16293"/>
                            </a:xfrm>
                            <a:custGeom>
                              <a:avLst/>
                              <a:gdLst>
                                <a:gd name="T0" fmla="*/ 2581 w 5934"/>
                                <a:gd name="T1" fmla="*/ 11418 h 16293"/>
                                <a:gd name="T2" fmla="*/ 2581 w 5934"/>
                                <a:gd name="T3" fmla="*/ 11436 h 16293"/>
                                <a:gd name="T4" fmla="*/ 2602 w 5934"/>
                                <a:gd name="T5" fmla="*/ 11436 h 16293"/>
                                <a:gd name="T6" fmla="*/ 2581 w 5934"/>
                                <a:gd name="T7" fmla="*/ 11418 h 16293"/>
                              </a:gdLst>
                              <a:ahLst/>
                              <a:cxnLst>
                                <a:cxn ang="0">
                                  <a:pos x="T0" y="T1"/>
                                </a:cxn>
                                <a:cxn ang="0">
                                  <a:pos x="T2" y="T3"/>
                                </a:cxn>
                                <a:cxn ang="0">
                                  <a:pos x="T4" y="T5"/>
                                </a:cxn>
                                <a:cxn ang="0">
                                  <a:pos x="T6" y="T7"/>
                                </a:cxn>
                              </a:cxnLst>
                              <a:rect l="0" t="0" r="r" b="b"/>
                              <a:pathLst>
                                <a:path w="5934" h="16293">
                                  <a:moveTo>
                                    <a:pt x="2581" y="11418"/>
                                  </a:moveTo>
                                  <a:lnTo>
                                    <a:pt x="2581" y="11436"/>
                                  </a:lnTo>
                                  <a:lnTo>
                                    <a:pt x="2602" y="11436"/>
                                  </a:lnTo>
                                  <a:lnTo>
                                    <a:pt x="2581" y="1141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718"/>
                          <wps:cNvSpPr>
                            <a:spLocks/>
                          </wps:cNvSpPr>
                          <wps:spPr bwMode="auto">
                            <a:xfrm>
                              <a:off x="723" y="4"/>
                              <a:ext cx="5934" cy="16293"/>
                            </a:xfrm>
                            <a:custGeom>
                              <a:avLst/>
                              <a:gdLst>
                                <a:gd name="T0" fmla="*/ 3166 w 5934"/>
                                <a:gd name="T1" fmla="*/ 11413 h 16293"/>
                                <a:gd name="T2" fmla="*/ 3164 w 5934"/>
                                <a:gd name="T3" fmla="*/ 11416 h 16293"/>
                                <a:gd name="T4" fmla="*/ 3164 w 5934"/>
                                <a:gd name="T5" fmla="*/ 11436 h 16293"/>
                                <a:gd name="T6" fmla="*/ 3166 w 5934"/>
                                <a:gd name="T7" fmla="*/ 11436 h 16293"/>
                                <a:gd name="T8" fmla="*/ 3166 w 5934"/>
                                <a:gd name="T9" fmla="*/ 11413 h 16293"/>
                              </a:gdLst>
                              <a:ahLst/>
                              <a:cxnLst>
                                <a:cxn ang="0">
                                  <a:pos x="T0" y="T1"/>
                                </a:cxn>
                                <a:cxn ang="0">
                                  <a:pos x="T2" y="T3"/>
                                </a:cxn>
                                <a:cxn ang="0">
                                  <a:pos x="T4" y="T5"/>
                                </a:cxn>
                                <a:cxn ang="0">
                                  <a:pos x="T6" y="T7"/>
                                </a:cxn>
                                <a:cxn ang="0">
                                  <a:pos x="T8" y="T9"/>
                                </a:cxn>
                              </a:cxnLst>
                              <a:rect l="0" t="0" r="r" b="b"/>
                              <a:pathLst>
                                <a:path w="5934" h="16293">
                                  <a:moveTo>
                                    <a:pt x="3166" y="11413"/>
                                  </a:moveTo>
                                  <a:lnTo>
                                    <a:pt x="3164" y="11416"/>
                                  </a:lnTo>
                                  <a:lnTo>
                                    <a:pt x="3164" y="11436"/>
                                  </a:lnTo>
                                  <a:lnTo>
                                    <a:pt x="3166" y="11436"/>
                                  </a:lnTo>
                                  <a:lnTo>
                                    <a:pt x="3166" y="1141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719"/>
                          <wps:cNvSpPr>
                            <a:spLocks/>
                          </wps:cNvSpPr>
                          <wps:spPr bwMode="auto">
                            <a:xfrm>
                              <a:off x="723" y="4"/>
                              <a:ext cx="5934" cy="16293"/>
                            </a:xfrm>
                            <a:custGeom>
                              <a:avLst/>
                              <a:gdLst>
                                <a:gd name="T0" fmla="*/ 2189 w 5934"/>
                                <a:gd name="T1" fmla="*/ 11412 h 16293"/>
                                <a:gd name="T2" fmla="*/ 2188 w 5934"/>
                                <a:gd name="T3" fmla="*/ 11412 h 16293"/>
                                <a:gd name="T4" fmla="*/ 2182 w 5934"/>
                                <a:gd name="T5" fmla="*/ 11424 h 16293"/>
                                <a:gd name="T6" fmla="*/ 2182 w 5934"/>
                                <a:gd name="T7" fmla="*/ 11427 h 16293"/>
                                <a:gd name="T8" fmla="*/ 2189 w 5934"/>
                                <a:gd name="T9" fmla="*/ 11412 h 16293"/>
                              </a:gdLst>
                              <a:ahLst/>
                              <a:cxnLst>
                                <a:cxn ang="0">
                                  <a:pos x="T0" y="T1"/>
                                </a:cxn>
                                <a:cxn ang="0">
                                  <a:pos x="T2" y="T3"/>
                                </a:cxn>
                                <a:cxn ang="0">
                                  <a:pos x="T4" y="T5"/>
                                </a:cxn>
                                <a:cxn ang="0">
                                  <a:pos x="T6" y="T7"/>
                                </a:cxn>
                                <a:cxn ang="0">
                                  <a:pos x="T8" y="T9"/>
                                </a:cxn>
                              </a:cxnLst>
                              <a:rect l="0" t="0" r="r" b="b"/>
                              <a:pathLst>
                                <a:path w="5934" h="16293">
                                  <a:moveTo>
                                    <a:pt x="2189" y="11412"/>
                                  </a:moveTo>
                                  <a:lnTo>
                                    <a:pt x="2188" y="11412"/>
                                  </a:lnTo>
                                  <a:lnTo>
                                    <a:pt x="2182" y="11424"/>
                                  </a:lnTo>
                                  <a:lnTo>
                                    <a:pt x="2182" y="11427"/>
                                  </a:lnTo>
                                  <a:lnTo>
                                    <a:pt x="2189" y="1141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720"/>
                          <wps:cNvSpPr>
                            <a:spLocks/>
                          </wps:cNvSpPr>
                          <wps:spPr bwMode="auto">
                            <a:xfrm>
                              <a:off x="723" y="4"/>
                              <a:ext cx="5934" cy="16293"/>
                            </a:xfrm>
                            <a:custGeom>
                              <a:avLst/>
                              <a:gdLst>
                                <a:gd name="T0" fmla="*/ 927 w 5934"/>
                                <a:gd name="T1" fmla="*/ 10644 h 16293"/>
                                <a:gd name="T2" fmla="*/ 1757 w 5934"/>
                                <a:gd name="T3" fmla="*/ 10668 h 16293"/>
                                <a:gd name="T4" fmla="*/ 1493 w 5934"/>
                                <a:gd name="T5" fmla="*/ 11364 h 16293"/>
                                <a:gd name="T6" fmla="*/ 1472 w 5934"/>
                                <a:gd name="T7" fmla="*/ 11412 h 16293"/>
                                <a:gd name="T8" fmla="*/ 2182 w 5934"/>
                                <a:gd name="T9" fmla="*/ 11424 h 16293"/>
                                <a:gd name="T10" fmla="*/ 2194 w 5934"/>
                                <a:gd name="T11" fmla="*/ 11388 h 16293"/>
                                <a:gd name="T12" fmla="*/ 2204 w 5934"/>
                                <a:gd name="T13" fmla="*/ 11377 h 16293"/>
                                <a:gd name="T14" fmla="*/ 2209 w 5934"/>
                                <a:gd name="T15" fmla="*/ 11364 h 16293"/>
                                <a:gd name="T16" fmla="*/ 2216 w 5934"/>
                                <a:gd name="T17" fmla="*/ 11340 h 16293"/>
                                <a:gd name="T18" fmla="*/ 2225 w 5934"/>
                                <a:gd name="T19" fmla="*/ 11329 h 16293"/>
                                <a:gd name="T20" fmla="*/ 2231 w 5934"/>
                                <a:gd name="T21" fmla="*/ 11316 h 16293"/>
                                <a:gd name="T22" fmla="*/ 2237 w 5934"/>
                                <a:gd name="T23" fmla="*/ 11292 h 16293"/>
                                <a:gd name="T24" fmla="*/ 2247 w 5934"/>
                                <a:gd name="T25" fmla="*/ 11281 h 16293"/>
                                <a:gd name="T26" fmla="*/ 2253 w 5934"/>
                                <a:gd name="T27" fmla="*/ 11268 h 16293"/>
                                <a:gd name="T28" fmla="*/ 2259 w 5934"/>
                                <a:gd name="T29" fmla="*/ 11244 h 16293"/>
                                <a:gd name="T30" fmla="*/ 2269 w 5934"/>
                                <a:gd name="T31" fmla="*/ 11233 h 16293"/>
                                <a:gd name="T32" fmla="*/ 2275 w 5934"/>
                                <a:gd name="T33" fmla="*/ 11220 h 16293"/>
                                <a:gd name="T34" fmla="*/ 2281 w 5934"/>
                                <a:gd name="T35" fmla="*/ 11196 h 16293"/>
                                <a:gd name="T36" fmla="*/ 2293 w 5934"/>
                                <a:gd name="T37" fmla="*/ 11180 h 16293"/>
                                <a:gd name="T38" fmla="*/ 2296 w 5934"/>
                                <a:gd name="T39" fmla="*/ 11172 h 16293"/>
                                <a:gd name="T40" fmla="*/ 2302 w 5934"/>
                                <a:gd name="T41" fmla="*/ 11148 h 16293"/>
                                <a:gd name="T42" fmla="*/ 2314 w 5934"/>
                                <a:gd name="T43" fmla="*/ 11132 h 16293"/>
                                <a:gd name="T44" fmla="*/ 2318 w 5934"/>
                                <a:gd name="T45" fmla="*/ 11124 h 16293"/>
                                <a:gd name="T46" fmla="*/ 2324 w 5934"/>
                                <a:gd name="T47" fmla="*/ 11100 h 16293"/>
                                <a:gd name="T48" fmla="*/ 2336 w 5934"/>
                                <a:gd name="T49" fmla="*/ 11085 h 16293"/>
                                <a:gd name="T50" fmla="*/ 2340 w 5934"/>
                                <a:gd name="T51" fmla="*/ 11076 h 16293"/>
                                <a:gd name="T52" fmla="*/ 2345 w 5934"/>
                                <a:gd name="T53" fmla="*/ 11052 h 16293"/>
                                <a:gd name="T54" fmla="*/ 2357 w 5934"/>
                                <a:gd name="T55" fmla="*/ 11037 h 16293"/>
                                <a:gd name="T56" fmla="*/ 2361 w 5934"/>
                                <a:gd name="T57" fmla="*/ 11028 h 16293"/>
                                <a:gd name="T58" fmla="*/ 2367 w 5934"/>
                                <a:gd name="T59" fmla="*/ 11004 h 16293"/>
                                <a:gd name="T60" fmla="*/ 2379 w 5934"/>
                                <a:gd name="T61" fmla="*/ 10989 h 16293"/>
                                <a:gd name="T62" fmla="*/ 2383 w 5934"/>
                                <a:gd name="T63" fmla="*/ 10980 h 16293"/>
                                <a:gd name="T64" fmla="*/ 2403 w 5934"/>
                                <a:gd name="T65" fmla="*/ 10932 h 16293"/>
                                <a:gd name="T66" fmla="*/ 4534 w 5934"/>
                                <a:gd name="T67" fmla="*/ 10918 h 16293"/>
                                <a:gd name="T68" fmla="*/ 4543 w 5934"/>
                                <a:gd name="T69" fmla="*/ 10908 h 16293"/>
                                <a:gd name="T70" fmla="*/ 4553 w 5934"/>
                                <a:gd name="T71" fmla="*/ 10884 h 16293"/>
                                <a:gd name="T72" fmla="*/ 4573 w 5934"/>
                                <a:gd name="T73" fmla="*/ 10875 h 16293"/>
                                <a:gd name="T74" fmla="*/ 4586 w 5934"/>
                                <a:gd name="T75" fmla="*/ 10860 h 16293"/>
                                <a:gd name="T76" fmla="*/ 4592 w 5934"/>
                                <a:gd name="T77" fmla="*/ 10836 h 16293"/>
                                <a:gd name="T78" fmla="*/ 4613 w 5934"/>
                                <a:gd name="T79" fmla="*/ 10830 h 16293"/>
                                <a:gd name="T80" fmla="*/ 4629 w 5934"/>
                                <a:gd name="T81" fmla="*/ 10812 h 16293"/>
                                <a:gd name="T82" fmla="*/ 4633 w 5934"/>
                                <a:gd name="T83" fmla="*/ 10788 h 16293"/>
                                <a:gd name="T84" fmla="*/ 3217 w 5934"/>
                                <a:gd name="T85" fmla="*/ 10764 h 16293"/>
                                <a:gd name="T86" fmla="*/ 3140 w 5934"/>
                                <a:gd name="T87" fmla="*/ 10740 h 16293"/>
                                <a:gd name="T88" fmla="*/ 3102 w 5934"/>
                                <a:gd name="T89" fmla="*/ 10716 h 16293"/>
                                <a:gd name="T90" fmla="*/ 3065 w 5934"/>
                                <a:gd name="T91" fmla="*/ 10692 h 16293"/>
                                <a:gd name="T92" fmla="*/ 2999 w 5934"/>
                                <a:gd name="T93" fmla="*/ 10668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934" h="16293">
                                  <a:moveTo>
                                    <a:pt x="2970" y="10644"/>
                                  </a:moveTo>
                                  <a:lnTo>
                                    <a:pt x="927" y="10644"/>
                                  </a:lnTo>
                                  <a:lnTo>
                                    <a:pt x="927" y="10668"/>
                                  </a:lnTo>
                                  <a:lnTo>
                                    <a:pt x="1757" y="10668"/>
                                  </a:lnTo>
                                  <a:lnTo>
                                    <a:pt x="1502" y="11340"/>
                                  </a:lnTo>
                                  <a:lnTo>
                                    <a:pt x="1493" y="11364"/>
                                  </a:lnTo>
                                  <a:lnTo>
                                    <a:pt x="1483" y="11388"/>
                                  </a:lnTo>
                                  <a:lnTo>
                                    <a:pt x="1472" y="11412"/>
                                  </a:lnTo>
                                  <a:lnTo>
                                    <a:pt x="2182" y="11412"/>
                                  </a:lnTo>
                                  <a:lnTo>
                                    <a:pt x="2182" y="11424"/>
                                  </a:lnTo>
                                  <a:lnTo>
                                    <a:pt x="2194" y="11398"/>
                                  </a:lnTo>
                                  <a:lnTo>
                                    <a:pt x="2194" y="11388"/>
                                  </a:lnTo>
                                  <a:lnTo>
                                    <a:pt x="2199" y="11388"/>
                                  </a:lnTo>
                                  <a:lnTo>
                                    <a:pt x="2204" y="11377"/>
                                  </a:lnTo>
                                  <a:lnTo>
                                    <a:pt x="2204" y="11364"/>
                                  </a:lnTo>
                                  <a:lnTo>
                                    <a:pt x="2209" y="11364"/>
                                  </a:lnTo>
                                  <a:lnTo>
                                    <a:pt x="2216" y="11350"/>
                                  </a:lnTo>
                                  <a:lnTo>
                                    <a:pt x="2216" y="11340"/>
                                  </a:lnTo>
                                  <a:lnTo>
                                    <a:pt x="2220" y="11340"/>
                                  </a:lnTo>
                                  <a:lnTo>
                                    <a:pt x="2225" y="11329"/>
                                  </a:lnTo>
                                  <a:lnTo>
                                    <a:pt x="2225" y="11316"/>
                                  </a:lnTo>
                                  <a:lnTo>
                                    <a:pt x="2231" y="11316"/>
                                  </a:lnTo>
                                  <a:lnTo>
                                    <a:pt x="2237" y="11302"/>
                                  </a:lnTo>
                                  <a:lnTo>
                                    <a:pt x="2237" y="11292"/>
                                  </a:lnTo>
                                  <a:lnTo>
                                    <a:pt x="2242" y="11292"/>
                                  </a:lnTo>
                                  <a:lnTo>
                                    <a:pt x="2247" y="11281"/>
                                  </a:lnTo>
                                  <a:lnTo>
                                    <a:pt x="2247" y="11268"/>
                                  </a:lnTo>
                                  <a:lnTo>
                                    <a:pt x="2253" y="11268"/>
                                  </a:lnTo>
                                  <a:lnTo>
                                    <a:pt x="2259" y="11255"/>
                                  </a:lnTo>
                                  <a:lnTo>
                                    <a:pt x="2259" y="11244"/>
                                  </a:lnTo>
                                  <a:lnTo>
                                    <a:pt x="2264" y="11244"/>
                                  </a:lnTo>
                                  <a:lnTo>
                                    <a:pt x="2269" y="11233"/>
                                  </a:lnTo>
                                  <a:lnTo>
                                    <a:pt x="2269" y="11220"/>
                                  </a:lnTo>
                                  <a:lnTo>
                                    <a:pt x="2275" y="11220"/>
                                  </a:lnTo>
                                  <a:lnTo>
                                    <a:pt x="2281" y="11207"/>
                                  </a:lnTo>
                                  <a:lnTo>
                                    <a:pt x="2281" y="11196"/>
                                  </a:lnTo>
                                  <a:lnTo>
                                    <a:pt x="2285" y="11196"/>
                                  </a:lnTo>
                                  <a:lnTo>
                                    <a:pt x="2293" y="11180"/>
                                  </a:lnTo>
                                  <a:lnTo>
                                    <a:pt x="2293" y="11172"/>
                                  </a:lnTo>
                                  <a:lnTo>
                                    <a:pt x="2296" y="11172"/>
                                  </a:lnTo>
                                  <a:lnTo>
                                    <a:pt x="2302" y="11159"/>
                                  </a:lnTo>
                                  <a:lnTo>
                                    <a:pt x="2302" y="11148"/>
                                  </a:lnTo>
                                  <a:lnTo>
                                    <a:pt x="2307" y="11148"/>
                                  </a:lnTo>
                                  <a:lnTo>
                                    <a:pt x="2314" y="11132"/>
                                  </a:lnTo>
                                  <a:lnTo>
                                    <a:pt x="2314" y="11124"/>
                                  </a:lnTo>
                                  <a:lnTo>
                                    <a:pt x="2318" y="11124"/>
                                  </a:lnTo>
                                  <a:lnTo>
                                    <a:pt x="2324" y="11111"/>
                                  </a:lnTo>
                                  <a:lnTo>
                                    <a:pt x="2324" y="11100"/>
                                  </a:lnTo>
                                  <a:lnTo>
                                    <a:pt x="2329" y="11100"/>
                                  </a:lnTo>
                                  <a:lnTo>
                                    <a:pt x="2336" y="11085"/>
                                  </a:lnTo>
                                  <a:lnTo>
                                    <a:pt x="2336" y="11076"/>
                                  </a:lnTo>
                                  <a:lnTo>
                                    <a:pt x="2340" y="11076"/>
                                  </a:lnTo>
                                  <a:lnTo>
                                    <a:pt x="2345" y="11063"/>
                                  </a:lnTo>
                                  <a:lnTo>
                                    <a:pt x="2345" y="11052"/>
                                  </a:lnTo>
                                  <a:lnTo>
                                    <a:pt x="2350" y="11052"/>
                                  </a:lnTo>
                                  <a:lnTo>
                                    <a:pt x="2357" y="11037"/>
                                  </a:lnTo>
                                  <a:lnTo>
                                    <a:pt x="2357" y="11028"/>
                                  </a:lnTo>
                                  <a:lnTo>
                                    <a:pt x="2361" y="11028"/>
                                  </a:lnTo>
                                  <a:lnTo>
                                    <a:pt x="2367" y="11016"/>
                                  </a:lnTo>
                                  <a:lnTo>
                                    <a:pt x="2367" y="11004"/>
                                  </a:lnTo>
                                  <a:lnTo>
                                    <a:pt x="2372" y="11004"/>
                                  </a:lnTo>
                                  <a:lnTo>
                                    <a:pt x="2379" y="10989"/>
                                  </a:lnTo>
                                  <a:lnTo>
                                    <a:pt x="2379" y="10980"/>
                                  </a:lnTo>
                                  <a:lnTo>
                                    <a:pt x="2383" y="10980"/>
                                  </a:lnTo>
                                  <a:lnTo>
                                    <a:pt x="2394" y="10956"/>
                                  </a:lnTo>
                                  <a:lnTo>
                                    <a:pt x="2403" y="10932"/>
                                  </a:lnTo>
                                  <a:lnTo>
                                    <a:pt x="4521" y="10932"/>
                                  </a:lnTo>
                                  <a:lnTo>
                                    <a:pt x="4534" y="10918"/>
                                  </a:lnTo>
                                  <a:lnTo>
                                    <a:pt x="4534" y="10908"/>
                                  </a:lnTo>
                                  <a:lnTo>
                                    <a:pt x="4543" y="10908"/>
                                  </a:lnTo>
                                  <a:lnTo>
                                    <a:pt x="4553" y="10896"/>
                                  </a:lnTo>
                                  <a:lnTo>
                                    <a:pt x="4553" y="10884"/>
                                  </a:lnTo>
                                  <a:lnTo>
                                    <a:pt x="4564" y="10884"/>
                                  </a:lnTo>
                                  <a:lnTo>
                                    <a:pt x="4573" y="10875"/>
                                  </a:lnTo>
                                  <a:lnTo>
                                    <a:pt x="4573" y="10860"/>
                                  </a:lnTo>
                                  <a:lnTo>
                                    <a:pt x="4586" y="10860"/>
                                  </a:lnTo>
                                  <a:lnTo>
                                    <a:pt x="4592" y="10854"/>
                                  </a:lnTo>
                                  <a:lnTo>
                                    <a:pt x="4592" y="10836"/>
                                  </a:lnTo>
                                  <a:lnTo>
                                    <a:pt x="4607" y="10836"/>
                                  </a:lnTo>
                                  <a:lnTo>
                                    <a:pt x="4613" y="10830"/>
                                  </a:lnTo>
                                  <a:lnTo>
                                    <a:pt x="4613" y="10812"/>
                                  </a:lnTo>
                                  <a:lnTo>
                                    <a:pt x="4629" y="10812"/>
                                  </a:lnTo>
                                  <a:lnTo>
                                    <a:pt x="4633" y="10808"/>
                                  </a:lnTo>
                                  <a:lnTo>
                                    <a:pt x="4633" y="10788"/>
                                  </a:lnTo>
                                  <a:lnTo>
                                    <a:pt x="3237" y="10788"/>
                                  </a:lnTo>
                                  <a:lnTo>
                                    <a:pt x="3217" y="10764"/>
                                  </a:lnTo>
                                  <a:lnTo>
                                    <a:pt x="3159" y="10764"/>
                                  </a:lnTo>
                                  <a:lnTo>
                                    <a:pt x="3140" y="10740"/>
                                  </a:lnTo>
                                  <a:lnTo>
                                    <a:pt x="3121" y="10740"/>
                                  </a:lnTo>
                                  <a:lnTo>
                                    <a:pt x="3102" y="10716"/>
                                  </a:lnTo>
                                  <a:lnTo>
                                    <a:pt x="3083" y="10716"/>
                                  </a:lnTo>
                                  <a:lnTo>
                                    <a:pt x="3065" y="10692"/>
                                  </a:lnTo>
                                  <a:lnTo>
                                    <a:pt x="3031" y="10692"/>
                                  </a:lnTo>
                                  <a:lnTo>
                                    <a:pt x="2999" y="10668"/>
                                  </a:lnTo>
                                  <a:lnTo>
                                    <a:pt x="2970" y="1064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721"/>
                          <wps:cNvSpPr>
                            <a:spLocks/>
                          </wps:cNvSpPr>
                          <wps:spPr bwMode="auto">
                            <a:xfrm>
                              <a:off x="723" y="4"/>
                              <a:ext cx="5934" cy="16293"/>
                            </a:xfrm>
                            <a:custGeom>
                              <a:avLst/>
                              <a:gdLst>
                                <a:gd name="T0" fmla="*/ 2581 w 5934"/>
                                <a:gd name="T1" fmla="*/ 11412 h 16293"/>
                                <a:gd name="T2" fmla="*/ 2574 w 5934"/>
                                <a:gd name="T3" fmla="*/ 11412 h 16293"/>
                                <a:gd name="T4" fmla="*/ 2581 w 5934"/>
                                <a:gd name="T5" fmla="*/ 11418 h 16293"/>
                                <a:gd name="T6" fmla="*/ 2581 w 5934"/>
                                <a:gd name="T7" fmla="*/ 11412 h 16293"/>
                              </a:gdLst>
                              <a:ahLst/>
                              <a:cxnLst>
                                <a:cxn ang="0">
                                  <a:pos x="T0" y="T1"/>
                                </a:cxn>
                                <a:cxn ang="0">
                                  <a:pos x="T2" y="T3"/>
                                </a:cxn>
                                <a:cxn ang="0">
                                  <a:pos x="T4" y="T5"/>
                                </a:cxn>
                                <a:cxn ang="0">
                                  <a:pos x="T6" y="T7"/>
                                </a:cxn>
                              </a:cxnLst>
                              <a:rect l="0" t="0" r="r" b="b"/>
                              <a:pathLst>
                                <a:path w="5934" h="16293">
                                  <a:moveTo>
                                    <a:pt x="2581" y="11412"/>
                                  </a:moveTo>
                                  <a:lnTo>
                                    <a:pt x="2574" y="11412"/>
                                  </a:lnTo>
                                  <a:lnTo>
                                    <a:pt x="2581" y="11418"/>
                                  </a:lnTo>
                                  <a:lnTo>
                                    <a:pt x="2581" y="1141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722"/>
                          <wps:cNvSpPr>
                            <a:spLocks/>
                          </wps:cNvSpPr>
                          <wps:spPr bwMode="auto">
                            <a:xfrm>
                              <a:off x="723" y="4"/>
                              <a:ext cx="5934" cy="16293"/>
                            </a:xfrm>
                            <a:custGeom>
                              <a:avLst/>
                              <a:gdLst>
                                <a:gd name="T0" fmla="*/ 3166 w 5934"/>
                                <a:gd name="T1" fmla="*/ 11412 h 16293"/>
                                <a:gd name="T2" fmla="*/ 3164 w 5934"/>
                                <a:gd name="T3" fmla="*/ 11412 h 16293"/>
                                <a:gd name="T4" fmla="*/ 3164 w 5934"/>
                                <a:gd name="T5" fmla="*/ 11416 h 16293"/>
                                <a:gd name="T6" fmla="*/ 3166 w 5934"/>
                                <a:gd name="T7" fmla="*/ 11413 h 16293"/>
                                <a:gd name="T8" fmla="*/ 3166 w 5934"/>
                                <a:gd name="T9" fmla="*/ 11412 h 16293"/>
                              </a:gdLst>
                              <a:ahLst/>
                              <a:cxnLst>
                                <a:cxn ang="0">
                                  <a:pos x="T0" y="T1"/>
                                </a:cxn>
                                <a:cxn ang="0">
                                  <a:pos x="T2" y="T3"/>
                                </a:cxn>
                                <a:cxn ang="0">
                                  <a:pos x="T4" y="T5"/>
                                </a:cxn>
                                <a:cxn ang="0">
                                  <a:pos x="T6" y="T7"/>
                                </a:cxn>
                                <a:cxn ang="0">
                                  <a:pos x="T8" y="T9"/>
                                </a:cxn>
                              </a:cxnLst>
                              <a:rect l="0" t="0" r="r" b="b"/>
                              <a:pathLst>
                                <a:path w="5934" h="16293">
                                  <a:moveTo>
                                    <a:pt x="3166" y="11412"/>
                                  </a:moveTo>
                                  <a:lnTo>
                                    <a:pt x="3164" y="11412"/>
                                  </a:lnTo>
                                  <a:lnTo>
                                    <a:pt x="3164" y="11416"/>
                                  </a:lnTo>
                                  <a:lnTo>
                                    <a:pt x="3166" y="11413"/>
                                  </a:lnTo>
                                  <a:lnTo>
                                    <a:pt x="3166" y="1141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723"/>
                          <wps:cNvSpPr>
                            <a:spLocks/>
                          </wps:cNvSpPr>
                          <wps:spPr bwMode="auto">
                            <a:xfrm>
                              <a:off x="723" y="4"/>
                              <a:ext cx="5934" cy="16293"/>
                            </a:xfrm>
                            <a:custGeom>
                              <a:avLst/>
                              <a:gdLst>
                                <a:gd name="T0" fmla="*/ 3166 w 5934"/>
                                <a:gd name="T1" fmla="*/ 11412 h 16293"/>
                                <a:gd name="T2" fmla="*/ 3166 w 5934"/>
                                <a:gd name="T3" fmla="*/ 11412 h 16293"/>
                                <a:gd name="T4" fmla="*/ 3166 w 5934"/>
                                <a:gd name="T5" fmla="*/ 11413 h 16293"/>
                                <a:gd name="T6" fmla="*/ 3166 w 5934"/>
                                <a:gd name="T7" fmla="*/ 11412 h 16293"/>
                              </a:gdLst>
                              <a:ahLst/>
                              <a:cxnLst>
                                <a:cxn ang="0">
                                  <a:pos x="T0" y="T1"/>
                                </a:cxn>
                                <a:cxn ang="0">
                                  <a:pos x="T2" y="T3"/>
                                </a:cxn>
                                <a:cxn ang="0">
                                  <a:pos x="T4" y="T5"/>
                                </a:cxn>
                                <a:cxn ang="0">
                                  <a:pos x="T6" y="T7"/>
                                </a:cxn>
                              </a:cxnLst>
                              <a:rect l="0" t="0" r="r" b="b"/>
                              <a:pathLst>
                                <a:path w="5934" h="16293">
                                  <a:moveTo>
                                    <a:pt x="3166" y="11412"/>
                                  </a:moveTo>
                                  <a:lnTo>
                                    <a:pt x="3166" y="11412"/>
                                  </a:lnTo>
                                  <a:lnTo>
                                    <a:pt x="3166" y="11413"/>
                                  </a:lnTo>
                                  <a:lnTo>
                                    <a:pt x="3166" y="1141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724"/>
                          <wps:cNvSpPr>
                            <a:spLocks/>
                          </wps:cNvSpPr>
                          <wps:spPr bwMode="auto">
                            <a:xfrm>
                              <a:off x="723" y="4"/>
                              <a:ext cx="5934" cy="16293"/>
                            </a:xfrm>
                            <a:custGeom>
                              <a:avLst/>
                              <a:gdLst>
                                <a:gd name="T0" fmla="*/ 2194 w 5934"/>
                                <a:gd name="T1" fmla="*/ 11401 h 16293"/>
                                <a:gd name="T2" fmla="*/ 2189 w 5934"/>
                                <a:gd name="T3" fmla="*/ 11412 h 16293"/>
                                <a:gd name="T4" fmla="*/ 2194 w 5934"/>
                                <a:gd name="T5" fmla="*/ 11412 h 16293"/>
                                <a:gd name="T6" fmla="*/ 2194 w 5934"/>
                                <a:gd name="T7" fmla="*/ 11401 h 16293"/>
                              </a:gdLst>
                              <a:ahLst/>
                              <a:cxnLst>
                                <a:cxn ang="0">
                                  <a:pos x="T0" y="T1"/>
                                </a:cxn>
                                <a:cxn ang="0">
                                  <a:pos x="T2" y="T3"/>
                                </a:cxn>
                                <a:cxn ang="0">
                                  <a:pos x="T4" y="T5"/>
                                </a:cxn>
                                <a:cxn ang="0">
                                  <a:pos x="T6" y="T7"/>
                                </a:cxn>
                              </a:cxnLst>
                              <a:rect l="0" t="0" r="r" b="b"/>
                              <a:pathLst>
                                <a:path w="5934" h="16293">
                                  <a:moveTo>
                                    <a:pt x="2194" y="11401"/>
                                  </a:moveTo>
                                  <a:lnTo>
                                    <a:pt x="2189" y="11412"/>
                                  </a:lnTo>
                                  <a:lnTo>
                                    <a:pt x="2194" y="11412"/>
                                  </a:lnTo>
                                  <a:lnTo>
                                    <a:pt x="2194" y="11401"/>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725"/>
                          <wps:cNvSpPr>
                            <a:spLocks/>
                          </wps:cNvSpPr>
                          <wps:spPr bwMode="auto">
                            <a:xfrm>
                              <a:off x="723" y="4"/>
                              <a:ext cx="5934" cy="16293"/>
                            </a:xfrm>
                            <a:custGeom>
                              <a:avLst/>
                              <a:gdLst>
                                <a:gd name="T0" fmla="*/ 4290 w 5934"/>
                                <a:gd name="T1" fmla="*/ 11316 h 16293"/>
                                <a:gd name="T2" fmla="*/ 2480 w 5934"/>
                                <a:gd name="T3" fmla="*/ 11316 h 16293"/>
                                <a:gd name="T4" fmla="*/ 2480 w 5934"/>
                                <a:gd name="T5" fmla="*/ 11340 h 16293"/>
                                <a:gd name="T6" fmla="*/ 2499 w 5934"/>
                                <a:gd name="T7" fmla="*/ 11340 h 16293"/>
                                <a:gd name="T8" fmla="*/ 2499 w 5934"/>
                                <a:gd name="T9" fmla="*/ 11363 h 16293"/>
                                <a:gd name="T10" fmla="*/ 2500 w 5934"/>
                                <a:gd name="T11" fmla="*/ 11364 h 16293"/>
                                <a:gd name="T12" fmla="*/ 2523 w 5934"/>
                                <a:gd name="T13" fmla="*/ 11388 h 16293"/>
                                <a:gd name="T14" fmla="*/ 2548 w 5934"/>
                                <a:gd name="T15" fmla="*/ 11412 h 16293"/>
                                <a:gd name="T16" fmla="*/ 2549 w 5934"/>
                                <a:gd name="T17" fmla="*/ 11412 h 16293"/>
                                <a:gd name="T18" fmla="*/ 2549 w 5934"/>
                                <a:gd name="T19" fmla="*/ 11388 h 16293"/>
                                <a:gd name="T20" fmla="*/ 2523 w 5934"/>
                                <a:gd name="T21" fmla="*/ 11388 h 16293"/>
                                <a:gd name="T22" fmla="*/ 2523 w 5934"/>
                                <a:gd name="T23" fmla="*/ 11364 h 16293"/>
                                <a:gd name="T24" fmla="*/ 4286 w 5934"/>
                                <a:gd name="T25" fmla="*/ 11364 h 16293"/>
                                <a:gd name="T26" fmla="*/ 4287 w 5934"/>
                                <a:gd name="T27" fmla="*/ 11340 h 16293"/>
                                <a:gd name="T28" fmla="*/ 4290 w 5934"/>
                                <a:gd name="T29" fmla="*/ 11316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934" h="16293">
                                  <a:moveTo>
                                    <a:pt x="4290" y="11316"/>
                                  </a:moveTo>
                                  <a:lnTo>
                                    <a:pt x="2480" y="11316"/>
                                  </a:lnTo>
                                  <a:lnTo>
                                    <a:pt x="2480" y="11340"/>
                                  </a:lnTo>
                                  <a:lnTo>
                                    <a:pt x="2499" y="11340"/>
                                  </a:lnTo>
                                  <a:lnTo>
                                    <a:pt x="2499" y="11363"/>
                                  </a:lnTo>
                                  <a:lnTo>
                                    <a:pt x="2500" y="11364"/>
                                  </a:lnTo>
                                  <a:lnTo>
                                    <a:pt x="2523" y="11388"/>
                                  </a:lnTo>
                                  <a:lnTo>
                                    <a:pt x="2548" y="11412"/>
                                  </a:lnTo>
                                  <a:lnTo>
                                    <a:pt x="2549" y="11412"/>
                                  </a:lnTo>
                                  <a:lnTo>
                                    <a:pt x="2549" y="11388"/>
                                  </a:lnTo>
                                  <a:lnTo>
                                    <a:pt x="2523" y="11388"/>
                                  </a:lnTo>
                                  <a:lnTo>
                                    <a:pt x="2523" y="11364"/>
                                  </a:lnTo>
                                  <a:lnTo>
                                    <a:pt x="4286" y="11364"/>
                                  </a:lnTo>
                                  <a:lnTo>
                                    <a:pt x="4287" y="11340"/>
                                  </a:lnTo>
                                  <a:lnTo>
                                    <a:pt x="4290" y="113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726"/>
                          <wps:cNvSpPr>
                            <a:spLocks/>
                          </wps:cNvSpPr>
                          <wps:spPr bwMode="auto">
                            <a:xfrm>
                              <a:off x="723" y="4"/>
                              <a:ext cx="5934" cy="16293"/>
                            </a:xfrm>
                            <a:custGeom>
                              <a:avLst/>
                              <a:gdLst>
                                <a:gd name="T0" fmla="*/ 4286 w 5934"/>
                                <a:gd name="T1" fmla="*/ 11364 h 16293"/>
                                <a:gd name="T2" fmla="*/ 2523 w 5934"/>
                                <a:gd name="T3" fmla="*/ 11364 h 16293"/>
                                <a:gd name="T4" fmla="*/ 2523 w 5934"/>
                                <a:gd name="T5" fmla="*/ 11388 h 16293"/>
                                <a:gd name="T6" fmla="*/ 2549 w 5934"/>
                                <a:gd name="T7" fmla="*/ 11388 h 16293"/>
                                <a:gd name="T8" fmla="*/ 2549 w 5934"/>
                                <a:gd name="T9" fmla="*/ 11412 h 16293"/>
                                <a:gd name="T10" fmla="*/ 4284 w 5934"/>
                                <a:gd name="T11" fmla="*/ 11412 h 16293"/>
                                <a:gd name="T12" fmla="*/ 4285 w 5934"/>
                                <a:gd name="T13" fmla="*/ 11388 h 16293"/>
                                <a:gd name="T14" fmla="*/ 4286 w 5934"/>
                                <a:gd name="T15" fmla="*/ 11364 h 162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34" h="16293">
                                  <a:moveTo>
                                    <a:pt x="4286" y="11364"/>
                                  </a:moveTo>
                                  <a:lnTo>
                                    <a:pt x="2523" y="11364"/>
                                  </a:lnTo>
                                  <a:lnTo>
                                    <a:pt x="2523" y="11388"/>
                                  </a:lnTo>
                                  <a:lnTo>
                                    <a:pt x="2549" y="11388"/>
                                  </a:lnTo>
                                  <a:lnTo>
                                    <a:pt x="2549" y="11412"/>
                                  </a:lnTo>
                                  <a:lnTo>
                                    <a:pt x="4284" y="11412"/>
                                  </a:lnTo>
                                  <a:lnTo>
                                    <a:pt x="4285" y="11388"/>
                                  </a:lnTo>
                                  <a:lnTo>
                                    <a:pt x="4286" y="1136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727"/>
                          <wps:cNvSpPr>
                            <a:spLocks/>
                          </wps:cNvSpPr>
                          <wps:spPr bwMode="auto">
                            <a:xfrm>
                              <a:off x="723" y="4"/>
                              <a:ext cx="5934" cy="16293"/>
                            </a:xfrm>
                            <a:custGeom>
                              <a:avLst/>
                              <a:gdLst>
                                <a:gd name="T0" fmla="*/ 2200 w 5934"/>
                                <a:gd name="T1" fmla="*/ 11388 h 16293"/>
                                <a:gd name="T2" fmla="*/ 2199 w 5934"/>
                                <a:gd name="T3" fmla="*/ 11388 h 16293"/>
                                <a:gd name="T4" fmla="*/ 2194 w 5934"/>
                                <a:gd name="T5" fmla="*/ 11398 h 16293"/>
                                <a:gd name="T6" fmla="*/ 2194 w 5934"/>
                                <a:gd name="T7" fmla="*/ 11401 h 16293"/>
                                <a:gd name="T8" fmla="*/ 2200 w 5934"/>
                                <a:gd name="T9" fmla="*/ 11388 h 16293"/>
                              </a:gdLst>
                              <a:ahLst/>
                              <a:cxnLst>
                                <a:cxn ang="0">
                                  <a:pos x="T0" y="T1"/>
                                </a:cxn>
                                <a:cxn ang="0">
                                  <a:pos x="T2" y="T3"/>
                                </a:cxn>
                                <a:cxn ang="0">
                                  <a:pos x="T4" y="T5"/>
                                </a:cxn>
                                <a:cxn ang="0">
                                  <a:pos x="T6" y="T7"/>
                                </a:cxn>
                                <a:cxn ang="0">
                                  <a:pos x="T8" y="T9"/>
                                </a:cxn>
                              </a:cxnLst>
                              <a:rect l="0" t="0" r="r" b="b"/>
                              <a:pathLst>
                                <a:path w="5934" h="16293">
                                  <a:moveTo>
                                    <a:pt x="2200" y="11388"/>
                                  </a:moveTo>
                                  <a:lnTo>
                                    <a:pt x="2199" y="11388"/>
                                  </a:lnTo>
                                  <a:lnTo>
                                    <a:pt x="2194" y="11398"/>
                                  </a:lnTo>
                                  <a:lnTo>
                                    <a:pt x="2194" y="11401"/>
                                  </a:lnTo>
                                  <a:lnTo>
                                    <a:pt x="2200" y="1138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728"/>
                          <wps:cNvSpPr>
                            <a:spLocks/>
                          </wps:cNvSpPr>
                          <wps:spPr bwMode="auto">
                            <a:xfrm>
                              <a:off x="723" y="4"/>
                              <a:ext cx="5934" cy="16293"/>
                            </a:xfrm>
                            <a:custGeom>
                              <a:avLst/>
                              <a:gdLst>
                                <a:gd name="T0" fmla="*/ 2199 w 5934"/>
                                <a:gd name="T1" fmla="*/ 11388 h 16293"/>
                                <a:gd name="T2" fmla="*/ 2194 w 5934"/>
                                <a:gd name="T3" fmla="*/ 11388 h 16293"/>
                                <a:gd name="T4" fmla="*/ 2194 w 5934"/>
                                <a:gd name="T5" fmla="*/ 11398 h 16293"/>
                                <a:gd name="T6" fmla="*/ 2199 w 5934"/>
                                <a:gd name="T7" fmla="*/ 11388 h 16293"/>
                              </a:gdLst>
                              <a:ahLst/>
                              <a:cxnLst>
                                <a:cxn ang="0">
                                  <a:pos x="T0" y="T1"/>
                                </a:cxn>
                                <a:cxn ang="0">
                                  <a:pos x="T2" y="T3"/>
                                </a:cxn>
                                <a:cxn ang="0">
                                  <a:pos x="T4" y="T5"/>
                                </a:cxn>
                                <a:cxn ang="0">
                                  <a:pos x="T6" y="T7"/>
                                </a:cxn>
                              </a:cxnLst>
                              <a:rect l="0" t="0" r="r" b="b"/>
                              <a:pathLst>
                                <a:path w="5934" h="16293">
                                  <a:moveTo>
                                    <a:pt x="2199" y="11388"/>
                                  </a:moveTo>
                                  <a:lnTo>
                                    <a:pt x="2194" y="11388"/>
                                  </a:lnTo>
                                  <a:lnTo>
                                    <a:pt x="2194" y="11398"/>
                                  </a:lnTo>
                                  <a:lnTo>
                                    <a:pt x="2199" y="1138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729"/>
                          <wps:cNvSpPr>
                            <a:spLocks/>
                          </wps:cNvSpPr>
                          <wps:spPr bwMode="auto">
                            <a:xfrm>
                              <a:off x="723" y="4"/>
                              <a:ext cx="5934" cy="16293"/>
                            </a:xfrm>
                            <a:custGeom>
                              <a:avLst/>
                              <a:gdLst>
                                <a:gd name="T0" fmla="*/ 2204 w 5934"/>
                                <a:gd name="T1" fmla="*/ 11381 h 16293"/>
                                <a:gd name="T2" fmla="*/ 2200 w 5934"/>
                                <a:gd name="T3" fmla="*/ 11388 h 16293"/>
                                <a:gd name="T4" fmla="*/ 2204 w 5934"/>
                                <a:gd name="T5" fmla="*/ 11388 h 16293"/>
                                <a:gd name="T6" fmla="*/ 2204 w 5934"/>
                                <a:gd name="T7" fmla="*/ 11381 h 16293"/>
                              </a:gdLst>
                              <a:ahLst/>
                              <a:cxnLst>
                                <a:cxn ang="0">
                                  <a:pos x="T0" y="T1"/>
                                </a:cxn>
                                <a:cxn ang="0">
                                  <a:pos x="T2" y="T3"/>
                                </a:cxn>
                                <a:cxn ang="0">
                                  <a:pos x="T4" y="T5"/>
                                </a:cxn>
                                <a:cxn ang="0">
                                  <a:pos x="T6" y="T7"/>
                                </a:cxn>
                              </a:cxnLst>
                              <a:rect l="0" t="0" r="r" b="b"/>
                              <a:pathLst>
                                <a:path w="5934" h="16293">
                                  <a:moveTo>
                                    <a:pt x="2204" y="11381"/>
                                  </a:moveTo>
                                  <a:lnTo>
                                    <a:pt x="2200" y="11388"/>
                                  </a:lnTo>
                                  <a:lnTo>
                                    <a:pt x="2204" y="11388"/>
                                  </a:lnTo>
                                  <a:lnTo>
                                    <a:pt x="2204" y="11381"/>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730"/>
                          <wps:cNvSpPr>
                            <a:spLocks/>
                          </wps:cNvSpPr>
                          <wps:spPr bwMode="auto">
                            <a:xfrm>
                              <a:off x="723" y="4"/>
                              <a:ext cx="5934" cy="16293"/>
                            </a:xfrm>
                            <a:custGeom>
                              <a:avLst/>
                              <a:gdLst>
                                <a:gd name="T0" fmla="*/ 2211 w 5934"/>
                                <a:gd name="T1" fmla="*/ 11364 h 16293"/>
                                <a:gd name="T2" fmla="*/ 2209 w 5934"/>
                                <a:gd name="T3" fmla="*/ 11364 h 16293"/>
                                <a:gd name="T4" fmla="*/ 2204 w 5934"/>
                                <a:gd name="T5" fmla="*/ 11377 h 16293"/>
                                <a:gd name="T6" fmla="*/ 2204 w 5934"/>
                                <a:gd name="T7" fmla="*/ 11381 h 16293"/>
                                <a:gd name="T8" fmla="*/ 2211 w 5934"/>
                                <a:gd name="T9" fmla="*/ 11364 h 16293"/>
                              </a:gdLst>
                              <a:ahLst/>
                              <a:cxnLst>
                                <a:cxn ang="0">
                                  <a:pos x="T0" y="T1"/>
                                </a:cxn>
                                <a:cxn ang="0">
                                  <a:pos x="T2" y="T3"/>
                                </a:cxn>
                                <a:cxn ang="0">
                                  <a:pos x="T4" y="T5"/>
                                </a:cxn>
                                <a:cxn ang="0">
                                  <a:pos x="T6" y="T7"/>
                                </a:cxn>
                                <a:cxn ang="0">
                                  <a:pos x="T8" y="T9"/>
                                </a:cxn>
                              </a:cxnLst>
                              <a:rect l="0" t="0" r="r" b="b"/>
                              <a:pathLst>
                                <a:path w="5934" h="16293">
                                  <a:moveTo>
                                    <a:pt x="2211" y="11364"/>
                                  </a:moveTo>
                                  <a:lnTo>
                                    <a:pt x="2209" y="11364"/>
                                  </a:lnTo>
                                  <a:lnTo>
                                    <a:pt x="2204" y="11377"/>
                                  </a:lnTo>
                                  <a:lnTo>
                                    <a:pt x="2204" y="11381"/>
                                  </a:lnTo>
                                  <a:lnTo>
                                    <a:pt x="2211" y="1136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731"/>
                          <wps:cNvSpPr>
                            <a:spLocks/>
                          </wps:cNvSpPr>
                          <wps:spPr bwMode="auto">
                            <a:xfrm>
                              <a:off x="723" y="4"/>
                              <a:ext cx="5934" cy="16293"/>
                            </a:xfrm>
                            <a:custGeom>
                              <a:avLst/>
                              <a:gdLst>
                                <a:gd name="T0" fmla="*/ 2209 w 5934"/>
                                <a:gd name="T1" fmla="*/ 11364 h 16293"/>
                                <a:gd name="T2" fmla="*/ 2204 w 5934"/>
                                <a:gd name="T3" fmla="*/ 11364 h 16293"/>
                                <a:gd name="T4" fmla="*/ 2204 w 5934"/>
                                <a:gd name="T5" fmla="*/ 11377 h 16293"/>
                                <a:gd name="T6" fmla="*/ 2209 w 5934"/>
                                <a:gd name="T7" fmla="*/ 11364 h 16293"/>
                              </a:gdLst>
                              <a:ahLst/>
                              <a:cxnLst>
                                <a:cxn ang="0">
                                  <a:pos x="T0" y="T1"/>
                                </a:cxn>
                                <a:cxn ang="0">
                                  <a:pos x="T2" y="T3"/>
                                </a:cxn>
                                <a:cxn ang="0">
                                  <a:pos x="T4" y="T5"/>
                                </a:cxn>
                                <a:cxn ang="0">
                                  <a:pos x="T6" y="T7"/>
                                </a:cxn>
                              </a:cxnLst>
                              <a:rect l="0" t="0" r="r" b="b"/>
                              <a:pathLst>
                                <a:path w="5934" h="16293">
                                  <a:moveTo>
                                    <a:pt x="2209" y="11364"/>
                                  </a:moveTo>
                                  <a:lnTo>
                                    <a:pt x="2204" y="11364"/>
                                  </a:lnTo>
                                  <a:lnTo>
                                    <a:pt x="2204" y="11377"/>
                                  </a:lnTo>
                                  <a:lnTo>
                                    <a:pt x="2209" y="1136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732"/>
                          <wps:cNvSpPr>
                            <a:spLocks/>
                          </wps:cNvSpPr>
                          <wps:spPr bwMode="auto">
                            <a:xfrm>
                              <a:off x="723" y="4"/>
                              <a:ext cx="5934" cy="16293"/>
                            </a:xfrm>
                            <a:custGeom>
                              <a:avLst/>
                              <a:gdLst>
                                <a:gd name="T0" fmla="*/ 2216 w 5934"/>
                                <a:gd name="T1" fmla="*/ 11355 h 16293"/>
                                <a:gd name="T2" fmla="*/ 2211 w 5934"/>
                                <a:gd name="T3" fmla="*/ 11364 h 16293"/>
                                <a:gd name="T4" fmla="*/ 2216 w 5934"/>
                                <a:gd name="T5" fmla="*/ 11364 h 16293"/>
                                <a:gd name="T6" fmla="*/ 2216 w 5934"/>
                                <a:gd name="T7" fmla="*/ 11355 h 16293"/>
                              </a:gdLst>
                              <a:ahLst/>
                              <a:cxnLst>
                                <a:cxn ang="0">
                                  <a:pos x="T0" y="T1"/>
                                </a:cxn>
                                <a:cxn ang="0">
                                  <a:pos x="T2" y="T3"/>
                                </a:cxn>
                                <a:cxn ang="0">
                                  <a:pos x="T4" y="T5"/>
                                </a:cxn>
                                <a:cxn ang="0">
                                  <a:pos x="T6" y="T7"/>
                                </a:cxn>
                              </a:cxnLst>
                              <a:rect l="0" t="0" r="r" b="b"/>
                              <a:pathLst>
                                <a:path w="5934" h="16293">
                                  <a:moveTo>
                                    <a:pt x="2216" y="11355"/>
                                  </a:moveTo>
                                  <a:lnTo>
                                    <a:pt x="2211" y="11364"/>
                                  </a:lnTo>
                                  <a:lnTo>
                                    <a:pt x="2216" y="11364"/>
                                  </a:lnTo>
                                  <a:lnTo>
                                    <a:pt x="2216" y="1135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733"/>
                          <wps:cNvSpPr>
                            <a:spLocks/>
                          </wps:cNvSpPr>
                          <wps:spPr bwMode="auto">
                            <a:xfrm>
                              <a:off x="723" y="4"/>
                              <a:ext cx="5934" cy="16293"/>
                            </a:xfrm>
                            <a:custGeom>
                              <a:avLst/>
                              <a:gdLst>
                                <a:gd name="T0" fmla="*/ 2499 w 5934"/>
                                <a:gd name="T1" fmla="*/ 11363 h 16293"/>
                                <a:gd name="T2" fmla="*/ 2499 w 5934"/>
                                <a:gd name="T3" fmla="*/ 11364 h 16293"/>
                                <a:gd name="T4" fmla="*/ 2500 w 5934"/>
                                <a:gd name="T5" fmla="*/ 11364 h 16293"/>
                                <a:gd name="T6" fmla="*/ 2499 w 5934"/>
                                <a:gd name="T7" fmla="*/ 11363 h 16293"/>
                              </a:gdLst>
                              <a:ahLst/>
                              <a:cxnLst>
                                <a:cxn ang="0">
                                  <a:pos x="T0" y="T1"/>
                                </a:cxn>
                                <a:cxn ang="0">
                                  <a:pos x="T2" y="T3"/>
                                </a:cxn>
                                <a:cxn ang="0">
                                  <a:pos x="T4" y="T5"/>
                                </a:cxn>
                                <a:cxn ang="0">
                                  <a:pos x="T6" y="T7"/>
                                </a:cxn>
                              </a:cxnLst>
                              <a:rect l="0" t="0" r="r" b="b"/>
                              <a:pathLst>
                                <a:path w="5934" h="16293">
                                  <a:moveTo>
                                    <a:pt x="2499" y="11363"/>
                                  </a:moveTo>
                                  <a:lnTo>
                                    <a:pt x="2499" y="11364"/>
                                  </a:lnTo>
                                  <a:lnTo>
                                    <a:pt x="2500" y="11364"/>
                                  </a:lnTo>
                                  <a:lnTo>
                                    <a:pt x="2499" y="1136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734"/>
                          <wps:cNvSpPr>
                            <a:spLocks/>
                          </wps:cNvSpPr>
                          <wps:spPr bwMode="auto">
                            <a:xfrm>
                              <a:off x="723" y="4"/>
                              <a:ext cx="5934" cy="16293"/>
                            </a:xfrm>
                            <a:custGeom>
                              <a:avLst/>
                              <a:gdLst>
                                <a:gd name="T0" fmla="*/ 4292 w 5934"/>
                                <a:gd name="T1" fmla="*/ 11292 h 16293"/>
                                <a:gd name="T2" fmla="*/ 2461 w 5934"/>
                                <a:gd name="T3" fmla="*/ 11292 h 16293"/>
                                <a:gd name="T4" fmla="*/ 2461 w 5934"/>
                                <a:gd name="T5" fmla="*/ 11294 h 16293"/>
                                <a:gd name="T6" fmla="*/ 2479 w 5934"/>
                                <a:gd name="T7" fmla="*/ 11340 h 16293"/>
                                <a:gd name="T8" fmla="*/ 2499 w 5934"/>
                                <a:gd name="T9" fmla="*/ 11363 h 16293"/>
                                <a:gd name="T10" fmla="*/ 2499 w 5934"/>
                                <a:gd name="T11" fmla="*/ 11340 h 16293"/>
                                <a:gd name="T12" fmla="*/ 2480 w 5934"/>
                                <a:gd name="T13" fmla="*/ 11340 h 16293"/>
                                <a:gd name="T14" fmla="*/ 2480 w 5934"/>
                                <a:gd name="T15" fmla="*/ 11316 h 16293"/>
                                <a:gd name="T16" fmla="*/ 4290 w 5934"/>
                                <a:gd name="T17" fmla="*/ 11316 h 16293"/>
                                <a:gd name="T18" fmla="*/ 4292 w 5934"/>
                                <a:gd name="T19" fmla="*/ 11295 h 16293"/>
                                <a:gd name="T20" fmla="*/ 4292 w 5934"/>
                                <a:gd name="T21" fmla="*/ 11292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934" h="16293">
                                  <a:moveTo>
                                    <a:pt x="4292" y="11292"/>
                                  </a:moveTo>
                                  <a:lnTo>
                                    <a:pt x="2461" y="11292"/>
                                  </a:lnTo>
                                  <a:lnTo>
                                    <a:pt x="2461" y="11294"/>
                                  </a:lnTo>
                                  <a:lnTo>
                                    <a:pt x="2479" y="11340"/>
                                  </a:lnTo>
                                  <a:lnTo>
                                    <a:pt x="2499" y="11363"/>
                                  </a:lnTo>
                                  <a:lnTo>
                                    <a:pt x="2499" y="11340"/>
                                  </a:lnTo>
                                  <a:lnTo>
                                    <a:pt x="2480" y="11340"/>
                                  </a:lnTo>
                                  <a:lnTo>
                                    <a:pt x="2480" y="11316"/>
                                  </a:lnTo>
                                  <a:lnTo>
                                    <a:pt x="4290" y="11316"/>
                                  </a:lnTo>
                                  <a:lnTo>
                                    <a:pt x="4292" y="11295"/>
                                  </a:lnTo>
                                  <a:lnTo>
                                    <a:pt x="4292" y="1129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735"/>
                          <wps:cNvSpPr>
                            <a:spLocks/>
                          </wps:cNvSpPr>
                          <wps:spPr bwMode="auto">
                            <a:xfrm>
                              <a:off x="723" y="4"/>
                              <a:ext cx="5934" cy="16293"/>
                            </a:xfrm>
                            <a:custGeom>
                              <a:avLst/>
                              <a:gdLst>
                                <a:gd name="T0" fmla="*/ 2222 w 5934"/>
                                <a:gd name="T1" fmla="*/ 11340 h 16293"/>
                                <a:gd name="T2" fmla="*/ 2220 w 5934"/>
                                <a:gd name="T3" fmla="*/ 11340 h 16293"/>
                                <a:gd name="T4" fmla="*/ 2216 w 5934"/>
                                <a:gd name="T5" fmla="*/ 11350 h 16293"/>
                                <a:gd name="T6" fmla="*/ 2216 w 5934"/>
                                <a:gd name="T7" fmla="*/ 11355 h 16293"/>
                                <a:gd name="T8" fmla="*/ 2222 w 5934"/>
                                <a:gd name="T9" fmla="*/ 11340 h 16293"/>
                              </a:gdLst>
                              <a:ahLst/>
                              <a:cxnLst>
                                <a:cxn ang="0">
                                  <a:pos x="T0" y="T1"/>
                                </a:cxn>
                                <a:cxn ang="0">
                                  <a:pos x="T2" y="T3"/>
                                </a:cxn>
                                <a:cxn ang="0">
                                  <a:pos x="T4" y="T5"/>
                                </a:cxn>
                                <a:cxn ang="0">
                                  <a:pos x="T6" y="T7"/>
                                </a:cxn>
                                <a:cxn ang="0">
                                  <a:pos x="T8" y="T9"/>
                                </a:cxn>
                              </a:cxnLst>
                              <a:rect l="0" t="0" r="r" b="b"/>
                              <a:pathLst>
                                <a:path w="5934" h="16293">
                                  <a:moveTo>
                                    <a:pt x="2222" y="11340"/>
                                  </a:moveTo>
                                  <a:lnTo>
                                    <a:pt x="2220" y="11340"/>
                                  </a:lnTo>
                                  <a:lnTo>
                                    <a:pt x="2216" y="11350"/>
                                  </a:lnTo>
                                  <a:lnTo>
                                    <a:pt x="2216" y="11355"/>
                                  </a:lnTo>
                                  <a:lnTo>
                                    <a:pt x="2222" y="113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736"/>
                          <wps:cNvSpPr>
                            <a:spLocks/>
                          </wps:cNvSpPr>
                          <wps:spPr bwMode="auto">
                            <a:xfrm>
                              <a:off x="723" y="4"/>
                              <a:ext cx="5934" cy="16293"/>
                            </a:xfrm>
                            <a:custGeom>
                              <a:avLst/>
                              <a:gdLst>
                                <a:gd name="T0" fmla="*/ 2220 w 5934"/>
                                <a:gd name="T1" fmla="*/ 11340 h 16293"/>
                                <a:gd name="T2" fmla="*/ 2216 w 5934"/>
                                <a:gd name="T3" fmla="*/ 11340 h 16293"/>
                                <a:gd name="T4" fmla="*/ 2216 w 5934"/>
                                <a:gd name="T5" fmla="*/ 11350 h 16293"/>
                                <a:gd name="T6" fmla="*/ 2220 w 5934"/>
                                <a:gd name="T7" fmla="*/ 11340 h 16293"/>
                              </a:gdLst>
                              <a:ahLst/>
                              <a:cxnLst>
                                <a:cxn ang="0">
                                  <a:pos x="T0" y="T1"/>
                                </a:cxn>
                                <a:cxn ang="0">
                                  <a:pos x="T2" y="T3"/>
                                </a:cxn>
                                <a:cxn ang="0">
                                  <a:pos x="T4" y="T5"/>
                                </a:cxn>
                                <a:cxn ang="0">
                                  <a:pos x="T6" y="T7"/>
                                </a:cxn>
                              </a:cxnLst>
                              <a:rect l="0" t="0" r="r" b="b"/>
                              <a:pathLst>
                                <a:path w="5934" h="16293">
                                  <a:moveTo>
                                    <a:pt x="2220" y="11340"/>
                                  </a:moveTo>
                                  <a:lnTo>
                                    <a:pt x="2216" y="11340"/>
                                  </a:lnTo>
                                  <a:lnTo>
                                    <a:pt x="2216" y="11350"/>
                                  </a:lnTo>
                                  <a:lnTo>
                                    <a:pt x="2220" y="113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737"/>
                          <wps:cNvSpPr>
                            <a:spLocks/>
                          </wps:cNvSpPr>
                          <wps:spPr bwMode="auto">
                            <a:xfrm>
                              <a:off x="723" y="4"/>
                              <a:ext cx="5934" cy="16293"/>
                            </a:xfrm>
                            <a:custGeom>
                              <a:avLst/>
                              <a:gdLst>
                                <a:gd name="T0" fmla="*/ 2225 w 5934"/>
                                <a:gd name="T1" fmla="*/ 11334 h 16293"/>
                                <a:gd name="T2" fmla="*/ 2222 w 5934"/>
                                <a:gd name="T3" fmla="*/ 11340 h 16293"/>
                                <a:gd name="T4" fmla="*/ 2225 w 5934"/>
                                <a:gd name="T5" fmla="*/ 11340 h 16293"/>
                                <a:gd name="T6" fmla="*/ 2225 w 5934"/>
                                <a:gd name="T7" fmla="*/ 11334 h 16293"/>
                              </a:gdLst>
                              <a:ahLst/>
                              <a:cxnLst>
                                <a:cxn ang="0">
                                  <a:pos x="T0" y="T1"/>
                                </a:cxn>
                                <a:cxn ang="0">
                                  <a:pos x="T2" y="T3"/>
                                </a:cxn>
                                <a:cxn ang="0">
                                  <a:pos x="T4" y="T5"/>
                                </a:cxn>
                                <a:cxn ang="0">
                                  <a:pos x="T6" y="T7"/>
                                </a:cxn>
                              </a:cxnLst>
                              <a:rect l="0" t="0" r="r" b="b"/>
                              <a:pathLst>
                                <a:path w="5934" h="16293">
                                  <a:moveTo>
                                    <a:pt x="2225" y="11334"/>
                                  </a:moveTo>
                                  <a:lnTo>
                                    <a:pt x="2222" y="11340"/>
                                  </a:lnTo>
                                  <a:lnTo>
                                    <a:pt x="2225" y="11340"/>
                                  </a:lnTo>
                                  <a:lnTo>
                                    <a:pt x="2225" y="1133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738"/>
                          <wps:cNvSpPr>
                            <a:spLocks/>
                          </wps:cNvSpPr>
                          <wps:spPr bwMode="auto">
                            <a:xfrm>
                              <a:off x="723" y="4"/>
                              <a:ext cx="5934" cy="16293"/>
                            </a:xfrm>
                            <a:custGeom>
                              <a:avLst/>
                              <a:gdLst>
                                <a:gd name="T0" fmla="*/ 2234 w 5934"/>
                                <a:gd name="T1" fmla="*/ 11316 h 16293"/>
                                <a:gd name="T2" fmla="*/ 2231 w 5934"/>
                                <a:gd name="T3" fmla="*/ 11316 h 16293"/>
                                <a:gd name="T4" fmla="*/ 2225 w 5934"/>
                                <a:gd name="T5" fmla="*/ 11329 h 16293"/>
                                <a:gd name="T6" fmla="*/ 2225 w 5934"/>
                                <a:gd name="T7" fmla="*/ 11334 h 16293"/>
                                <a:gd name="T8" fmla="*/ 2234 w 5934"/>
                                <a:gd name="T9" fmla="*/ 11316 h 16293"/>
                              </a:gdLst>
                              <a:ahLst/>
                              <a:cxnLst>
                                <a:cxn ang="0">
                                  <a:pos x="T0" y="T1"/>
                                </a:cxn>
                                <a:cxn ang="0">
                                  <a:pos x="T2" y="T3"/>
                                </a:cxn>
                                <a:cxn ang="0">
                                  <a:pos x="T4" y="T5"/>
                                </a:cxn>
                                <a:cxn ang="0">
                                  <a:pos x="T6" y="T7"/>
                                </a:cxn>
                                <a:cxn ang="0">
                                  <a:pos x="T8" y="T9"/>
                                </a:cxn>
                              </a:cxnLst>
                              <a:rect l="0" t="0" r="r" b="b"/>
                              <a:pathLst>
                                <a:path w="5934" h="16293">
                                  <a:moveTo>
                                    <a:pt x="2234" y="11316"/>
                                  </a:moveTo>
                                  <a:lnTo>
                                    <a:pt x="2231" y="11316"/>
                                  </a:lnTo>
                                  <a:lnTo>
                                    <a:pt x="2225" y="11329"/>
                                  </a:lnTo>
                                  <a:lnTo>
                                    <a:pt x="2225" y="11334"/>
                                  </a:lnTo>
                                  <a:lnTo>
                                    <a:pt x="2234" y="113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739"/>
                          <wps:cNvSpPr>
                            <a:spLocks/>
                          </wps:cNvSpPr>
                          <wps:spPr bwMode="auto">
                            <a:xfrm>
                              <a:off x="723" y="4"/>
                              <a:ext cx="5934" cy="16293"/>
                            </a:xfrm>
                            <a:custGeom>
                              <a:avLst/>
                              <a:gdLst>
                                <a:gd name="T0" fmla="*/ 2231 w 5934"/>
                                <a:gd name="T1" fmla="*/ 11316 h 16293"/>
                                <a:gd name="T2" fmla="*/ 2225 w 5934"/>
                                <a:gd name="T3" fmla="*/ 11316 h 16293"/>
                                <a:gd name="T4" fmla="*/ 2225 w 5934"/>
                                <a:gd name="T5" fmla="*/ 11329 h 16293"/>
                                <a:gd name="T6" fmla="*/ 2231 w 5934"/>
                                <a:gd name="T7" fmla="*/ 11316 h 16293"/>
                              </a:gdLst>
                              <a:ahLst/>
                              <a:cxnLst>
                                <a:cxn ang="0">
                                  <a:pos x="T0" y="T1"/>
                                </a:cxn>
                                <a:cxn ang="0">
                                  <a:pos x="T2" y="T3"/>
                                </a:cxn>
                                <a:cxn ang="0">
                                  <a:pos x="T4" y="T5"/>
                                </a:cxn>
                                <a:cxn ang="0">
                                  <a:pos x="T6" y="T7"/>
                                </a:cxn>
                              </a:cxnLst>
                              <a:rect l="0" t="0" r="r" b="b"/>
                              <a:pathLst>
                                <a:path w="5934" h="16293">
                                  <a:moveTo>
                                    <a:pt x="2231" y="11316"/>
                                  </a:moveTo>
                                  <a:lnTo>
                                    <a:pt x="2225" y="11316"/>
                                  </a:lnTo>
                                  <a:lnTo>
                                    <a:pt x="2225" y="11329"/>
                                  </a:lnTo>
                                  <a:lnTo>
                                    <a:pt x="2231" y="113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740"/>
                          <wps:cNvSpPr>
                            <a:spLocks/>
                          </wps:cNvSpPr>
                          <wps:spPr bwMode="auto">
                            <a:xfrm>
                              <a:off x="723" y="4"/>
                              <a:ext cx="5934" cy="16293"/>
                            </a:xfrm>
                            <a:custGeom>
                              <a:avLst/>
                              <a:gdLst>
                                <a:gd name="T0" fmla="*/ 2237 w 5934"/>
                                <a:gd name="T1" fmla="*/ 11308 h 16293"/>
                                <a:gd name="T2" fmla="*/ 2234 w 5934"/>
                                <a:gd name="T3" fmla="*/ 11316 h 16293"/>
                                <a:gd name="T4" fmla="*/ 2237 w 5934"/>
                                <a:gd name="T5" fmla="*/ 11316 h 16293"/>
                                <a:gd name="T6" fmla="*/ 2237 w 5934"/>
                                <a:gd name="T7" fmla="*/ 11308 h 16293"/>
                              </a:gdLst>
                              <a:ahLst/>
                              <a:cxnLst>
                                <a:cxn ang="0">
                                  <a:pos x="T0" y="T1"/>
                                </a:cxn>
                                <a:cxn ang="0">
                                  <a:pos x="T2" y="T3"/>
                                </a:cxn>
                                <a:cxn ang="0">
                                  <a:pos x="T4" y="T5"/>
                                </a:cxn>
                                <a:cxn ang="0">
                                  <a:pos x="T6" y="T7"/>
                                </a:cxn>
                              </a:cxnLst>
                              <a:rect l="0" t="0" r="r" b="b"/>
                              <a:pathLst>
                                <a:path w="5934" h="16293">
                                  <a:moveTo>
                                    <a:pt x="2237" y="11308"/>
                                  </a:moveTo>
                                  <a:lnTo>
                                    <a:pt x="2234" y="11316"/>
                                  </a:lnTo>
                                  <a:lnTo>
                                    <a:pt x="2237" y="11316"/>
                                  </a:lnTo>
                                  <a:lnTo>
                                    <a:pt x="2237" y="1130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741"/>
                          <wps:cNvSpPr>
                            <a:spLocks/>
                          </wps:cNvSpPr>
                          <wps:spPr bwMode="auto">
                            <a:xfrm>
                              <a:off x="723" y="4"/>
                              <a:ext cx="5934" cy="16293"/>
                            </a:xfrm>
                            <a:custGeom>
                              <a:avLst/>
                              <a:gdLst>
                                <a:gd name="T0" fmla="*/ 2461 w 5934"/>
                                <a:gd name="T1" fmla="*/ 11294 h 16293"/>
                                <a:gd name="T2" fmla="*/ 2461 w 5934"/>
                                <a:gd name="T3" fmla="*/ 11316 h 16293"/>
                                <a:gd name="T4" fmla="*/ 2470 w 5934"/>
                                <a:gd name="T5" fmla="*/ 11316 h 16293"/>
                                <a:gd name="T6" fmla="*/ 2461 w 5934"/>
                                <a:gd name="T7" fmla="*/ 11294 h 16293"/>
                              </a:gdLst>
                              <a:ahLst/>
                              <a:cxnLst>
                                <a:cxn ang="0">
                                  <a:pos x="T0" y="T1"/>
                                </a:cxn>
                                <a:cxn ang="0">
                                  <a:pos x="T2" y="T3"/>
                                </a:cxn>
                                <a:cxn ang="0">
                                  <a:pos x="T4" y="T5"/>
                                </a:cxn>
                                <a:cxn ang="0">
                                  <a:pos x="T6" y="T7"/>
                                </a:cxn>
                              </a:cxnLst>
                              <a:rect l="0" t="0" r="r" b="b"/>
                              <a:pathLst>
                                <a:path w="5934" h="16293">
                                  <a:moveTo>
                                    <a:pt x="2461" y="11294"/>
                                  </a:moveTo>
                                  <a:lnTo>
                                    <a:pt x="2461" y="11316"/>
                                  </a:lnTo>
                                  <a:lnTo>
                                    <a:pt x="2470" y="11316"/>
                                  </a:lnTo>
                                  <a:lnTo>
                                    <a:pt x="2461" y="1129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742"/>
                          <wps:cNvSpPr>
                            <a:spLocks/>
                          </wps:cNvSpPr>
                          <wps:spPr bwMode="auto">
                            <a:xfrm>
                              <a:off x="723" y="4"/>
                              <a:ext cx="5934" cy="16293"/>
                            </a:xfrm>
                            <a:custGeom>
                              <a:avLst/>
                              <a:gdLst>
                                <a:gd name="T0" fmla="*/ 4292 w 5934"/>
                                <a:gd name="T1" fmla="*/ 11292 h 16293"/>
                                <a:gd name="T2" fmla="*/ 4292 w 5934"/>
                                <a:gd name="T3" fmla="*/ 11295 h 16293"/>
                                <a:gd name="T4" fmla="*/ 4292 w 5934"/>
                                <a:gd name="T5" fmla="*/ 11316 h 16293"/>
                                <a:gd name="T6" fmla="*/ 4292 w 5934"/>
                                <a:gd name="T7" fmla="*/ 11292 h 16293"/>
                              </a:gdLst>
                              <a:ahLst/>
                              <a:cxnLst>
                                <a:cxn ang="0">
                                  <a:pos x="T0" y="T1"/>
                                </a:cxn>
                                <a:cxn ang="0">
                                  <a:pos x="T2" y="T3"/>
                                </a:cxn>
                                <a:cxn ang="0">
                                  <a:pos x="T4" y="T5"/>
                                </a:cxn>
                                <a:cxn ang="0">
                                  <a:pos x="T6" y="T7"/>
                                </a:cxn>
                              </a:cxnLst>
                              <a:rect l="0" t="0" r="r" b="b"/>
                              <a:pathLst>
                                <a:path w="5934" h="16293">
                                  <a:moveTo>
                                    <a:pt x="4292" y="11292"/>
                                  </a:moveTo>
                                  <a:lnTo>
                                    <a:pt x="4292" y="11295"/>
                                  </a:lnTo>
                                  <a:lnTo>
                                    <a:pt x="4292" y="11316"/>
                                  </a:lnTo>
                                  <a:lnTo>
                                    <a:pt x="4292" y="1129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743"/>
                          <wps:cNvSpPr>
                            <a:spLocks/>
                          </wps:cNvSpPr>
                          <wps:spPr bwMode="auto">
                            <a:xfrm>
                              <a:off x="723" y="4"/>
                              <a:ext cx="5934" cy="16293"/>
                            </a:xfrm>
                            <a:custGeom>
                              <a:avLst/>
                              <a:gdLst>
                                <a:gd name="T0" fmla="*/ 5456 w 5934"/>
                                <a:gd name="T1" fmla="*/ 11302 h 16293"/>
                                <a:gd name="T2" fmla="*/ 5456 w 5934"/>
                                <a:gd name="T3" fmla="*/ 11316 h 16293"/>
                                <a:gd name="T4" fmla="*/ 5470 w 5934"/>
                                <a:gd name="T5" fmla="*/ 11316 h 16293"/>
                                <a:gd name="T6" fmla="*/ 5456 w 5934"/>
                                <a:gd name="T7" fmla="*/ 11302 h 16293"/>
                              </a:gdLst>
                              <a:ahLst/>
                              <a:cxnLst>
                                <a:cxn ang="0">
                                  <a:pos x="T0" y="T1"/>
                                </a:cxn>
                                <a:cxn ang="0">
                                  <a:pos x="T2" y="T3"/>
                                </a:cxn>
                                <a:cxn ang="0">
                                  <a:pos x="T4" y="T5"/>
                                </a:cxn>
                                <a:cxn ang="0">
                                  <a:pos x="T6" y="T7"/>
                                </a:cxn>
                              </a:cxnLst>
                              <a:rect l="0" t="0" r="r" b="b"/>
                              <a:pathLst>
                                <a:path w="5934" h="16293">
                                  <a:moveTo>
                                    <a:pt x="5456" y="11302"/>
                                  </a:moveTo>
                                  <a:lnTo>
                                    <a:pt x="5456" y="11316"/>
                                  </a:lnTo>
                                  <a:lnTo>
                                    <a:pt x="5470" y="11316"/>
                                  </a:lnTo>
                                  <a:lnTo>
                                    <a:pt x="5456" y="1130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744"/>
                          <wps:cNvSpPr>
                            <a:spLocks/>
                          </wps:cNvSpPr>
                          <wps:spPr bwMode="auto">
                            <a:xfrm>
                              <a:off x="723" y="4"/>
                              <a:ext cx="5934" cy="16293"/>
                            </a:xfrm>
                            <a:custGeom>
                              <a:avLst/>
                              <a:gdLst>
                                <a:gd name="T0" fmla="*/ 5667 w 5934"/>
                                <a:gd name="T1" fmla="*/ 11292 h 16293"/>
                                <a:gd name="T2" fmla="*/ 5456 w 5934"/>
                                <a:gd name="T3" fmla="*/ 11292 h 16293"/>
                                <a:gd name="T4" fmla="*/ 5456 w 5934"/>
                                <a:gd name="T5" fmla="*/ 11302 h 16293"/>
                                <a:gd name="T6" fmla="*/ 5470 w 5934"/>
                                <a:gd name="T7" fmla="*/ 11316 h 16293"/>
                                <a:gd name="T8" fmla="*/ 5650 w 5934"/>
                                <a:gd name="T9" fmla="*/ 11316 h 16293"/>
                                <a:gd name="T10" fmla="*/ 5667 w 5934"/>
                                <a:gd name="T11" fmla="*/ 11296 h 16293"/>
                                <a:gd name="T12" fmla="*/ 5667 w 5934"/>
                                <a:gd name="T13" fmla="*/ 11292 h 16293"/>
                              </a:gdLst>
                              <a:ahLst/>
                              <a:cxnLst>
                                <a:cxn ang="0">
                                  <a:pos x="T0" y="T1"/>
                                </a:cxn>
                                <a:cxn ang="0">
                                  <a:pos x="T2" y="T3"/>
                                </a:cxn>
                                <a:cxn ang="0">
                                  <a:pos x="T4" y="T5"/>
                                </a:cxn>
                                <a:cxn ang="0">
                                  <a:pos x="T6" y="T7"/>
                                </a:cxn>
                                <a:cxn ang="0">
                                  <a:pos x="T8" y="T9"/>
                                </a:cxn>
                                <a:cxn ang="0">
                                  <a:pos x="T10" y="T11"/>
                                </a:cxn>
                                <a:cxn ang="0">
                                  <a:pos x="T12" y="T13"/>
                                </a:cxn>
                              </a:cxnLst>
                              <a:rect l="0" t="0" r="r" b="b"/>
                              <a:pathLst>
                                <a:path w="5934" h="16293">
                                  <a:moveTo>
                                    <a:pt x="5667" y="11292"/>
                                  </a:moveTo>
                                  <a:lnTo>
                                    <a:pt x="5456" y="11292"/>
                                  </a:lnTo>
                                  <a:lnTo>
                                    <a:pt x="5456" y="11302"/>
                                  </a:lnTo>
                                  <a:lnTo>
                                    <a:pt x="5470" y="11316"/>
                                  </a:lnTo>
                                  <a:lnTo>
                                    <a:pt x="5650" y="11316"/>
                                  </a:lnTo>
                                  <a:lnTo>
                                    <a:pt x="5667" y="11296"/>
                                  </a:lnTo>
                                  <a:lnTo>
                                    <a:pt x="5667" y="1129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745"/>
                          <wps:cNvSpPr>
                            <a:spLocks/>
                          </wps:cNvSpPr>
                          <wps:spPr bwMode="auto">
                            <a:xfrm>
                              <a:off x="723" y="4"/>
                              <a:ext cx="5934" cy="16293"/>
                            </a:xfrm>
                            <a:custGeom>
                              <a:avLst/>
                              <a:gdLst>
                                <a:gd name="T0" fmla="*/ 5667 w 5934"/>
                                <a:gd name="T1" fmla="*/ 11296 h 16293"/>
                                <a:gd name="T2" fmla="*/ 5650 w 5934"/>
                                <a:gd name="T3" fmla="*/ 11316 h 16293"/>
                                <a:gd name="T4" fmla="*/ 5667 w 5934"/>
                                <a:gd name="T5" fmla="*/ 11316 h 16293"/>
                                <a:gd name="T6" fmla="*/ 5667 w 5934"/>
                                <a:gd name="T7" fmla="*/ 11296 h 16293"/>
                              </a:gdLst>
                              <a:ahLst/>
                              <a:cxnLst>
                                <a:cxn ang="0">
                                  <a:pos x="T0" y="T1"/>
                                </a:cxn>
                                <a:cxn ang="0">
                                  <a:pos x="T2" y="T3"/>
                                </a:cxn>
                                <a:cxn ang="0">
                                  <a:pos x="T4" y="T5"/>
                                </a:cxn>
                                <a:cxn ang="0">
                                  <a:pos x="T6" y="T7"/>
                                </a:cxn>
                              </a:cxnLst>
                              <a:rect l="0" t="0" r="r" b="b"/>
                              <a:pathLst>
                                <a:path w="5934" h="16293">
                                  <a:moveTo>
                                    <a:pt x="5667" y="11296"/>
                                  </a:moveTo>
                                  <a:lnTo>
                                    <a:pt x="5650" y="11316"/>
                                  </a:lnTo>
                                  <a:lnTo>
                                    <a:pt x="5667" y="11316"/>
                                  </a:lnTo>
                                  <a:lnTo>
                                    <a:pt x="5667" y="1129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746"/>
                          <wps:cNvSpPr>
                            <a:spLocks/>
                          </wps:cNvSpPr>
                          <wps:spPr bwMode="auto">
                            <a:xfrm>
                              <a:off x="723" y="4"/>
                              <a:ext cx="5934" cy="16293"/>
                            </a:xfrm>
                            <a:custGeom>
                              <a:avLst/>
                              <a:gdLst>
                                <a:gd name="T0" fmla="*/ 2245 w 5934"/>
                                <a:gd name="T1" fmla="*/ 11292 h 16293"/>
                                <a:gd name="T2" fmla="*/ 2242 w 5934"/>
                                <a:gd name="T3" fmla="*/ 11292 h 16293"/>
                                <a:gd name="T4" fmla="*/ 2237 w 5934"/>
                                <a:gd name="T5" fmla="*/ 11302 h 16293"/>
                                <a:gd name="T6" fmla="*/ 2237 w 5934"/>
                                <a:gd name="T7" fmla="*/ 11308 h 16293"/>
                                <a:gd name="T8" fmla="*/ 2245 w 5934"/>
                                <a:gd name="T9" fmla="*/ 11292 h 16293"/>
                              </a:gdLst>
                              <a:ahLst/>
                              <a:cxnLst>
                                <a:cxn ang="0">
                                  <a:pos x="T0" y="T1"/>
                                </a:cxn>
                                <a:cxn ang="0">
                                  <a:pos x="T2" y="T3"/>
                                </a:cxn>
                                <a:cxn ang="0">
                                  <a:pos x="T4" y="T5"/>
                                </a:cxn>
                                <a:cxn ang="0">
                                  <a:pos x="T6" y="T7"/>
                                </a:cxn>
                                <a:cxn ang="0">
                                  <a:pos x="T8" y="T9"/>
                                </a:cxn>
                              </a:cxnLst>
                              <a:rect l="0" t="0" r="r" b="b"/>
                              <a:pathLst>
                                <a:path w="5934" h="16293">
                                  <a:moveTo>
                                    <a:pt x="2245" y="11292"/>
                                  </a:moveTo>
                                  <a:lnTo>
                                    <a:pt x="2242" y="11292"/>
                                  </a:lnTo>
                                  <a:lnTo>
                                    <a:pt x="2237" y="11302"/>
                                  </a:lnTo>
                                  <a:lnTo>
                                    <a:pt x="2237" y="11308"/>
                                  </a:lnTo>
                                  <a:lnTo>
                                    <a:pt x="2245" y="1129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747"/>
                          <wps:cNvSpPr>
                            <a:spLocks/>
                          </wps:cNvSpPr>
                          <wps:spPr bwMode="auto">
                            <a:xfrm>
                              <a:off x="723" y="4"/>
                              <a:ext cx="5934" cy="16293"/>
                            </a:xfrm>
                            <a:custGeom>
                              <a:avLst/>
                              <a:gdLst>
                                <a:gd name="T0" fmla="*/ 5456 w 5934"/>
                                <a:gd name="T1" fmla="*/ 11292 h 16293"/>
                                <a:gd name="T2" fmla="*/ 5446 w 5934"/>
                                <a:gd name="T3" fmla="*/ 11292 h 16293"/>
                                <a:gd name="T4" fmla="*/ 5456 w 5934"/>
                                <a:gd name="T5" fmla="*/ 11302 h 16293"/>
                                <a:gd name="T6" fmla="*/ 5456 w 5934"/>
                                <a:gd name="T7" fmla="*/ 11292 h 16293"/>
                              </a:gdLst>
                              <a:ahLst/>
                              <a:cxnLst>
                                <a:cxn ang="0">
                                  <a:pos x="T0" y="T1"/>
                                </a:cxn>
                                <a:cxn ang="0">
                                  <a:pos x="T2" y="T3"/>
                                </a:cxn>
                                <a:cxn ang="0">
                                  <a:pos x="T4" y="T5"/>
                                </a:cxn>
                                <a:cxn ang="0">
                                  <a:pos x="T6" y="T7"/>
                                </a:cxn>
                              </a:cxnLst>
                              <a:rect l="0" t="0" r="r" b="b"/>
                              <a:pathLst>
                                <a:path w="5934" h="16293">
                                  <a:moveTo>
                                    <a:pt x="5456" y="11292"/>
                                  </a:moveTo>
                                  <a:lnTo>
                                    <a:pt x="5446" y="11292"/>
                                  </a:lnTo>
                                  <a:lnTo>
                                    <a:pt x="5456" y="11302"/>
                                  </a:lnTo>
                                  <a:lnTo>
                                    <a:pt x="5456" y="1129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748"/>
                          <wps:cNvSpPr>
                            <a:spLocks/>
                          </wps:cNvSpPr>
                          <wps:spPr bwMode="auto">
                            <a:xfrm>
                              <a:off x="723" y="4"/>
                              <a:ext cx="5934" cy="16293"/>
                            </a:xfrm>
                            <a:custGeom>
                              <a:avLst/>
                              <a:gdLst>
                                <a:gd name="T0" fmla="*/ 2242 w 5934"/>
                                <a:gd name="T1" fmla="*/ 11292 h 16293"/>
                                <a:gd name="T2" fmla="*/ 2237 w 5934"/>
                                <a:gd name="T3" fmla="*/ 11292 h 16293"/>
                                <a:gd name="T4" fmla="*/ 2237 w 5934"/>
                                <a:gd name="T5" fmla="*/ 11302 h 16293"/>
                                <a:gd name="T6" fmla="*/ 2242 w 5934"/>
                                <a:gd name="T7" fmla="*/ 11292 h 16293"/>
                              </a:gdLst>
                              <a:ahLst/>
                              <a:cxnLst>
                                <a:cxn ang="0">
                                  <a:pos x="T0" y="T1"/>
                                </a:cxn>
                                <a:cxn ang="0">
                                  <a:pos x="T2" y="T3"/>
                                </a:cxn>
                                <a:cxn ang="0">
                                  <a:pos x="T4" y="T5"/>
                                </a:cxn>
                                <a:cxn ang="0">
                                  <a:pos x="T6" y="T7"/>
                                </a:cxn>
                              </a:cxnLst>
                              <a:rect l="0" t="0" r="r" b="b"/>
                              <a:pathLst>
                                <a:path w="5934" h="16293">
                                  <a:moveTo>
                                    <a:pt x="2242" y="11292"/>
                                  </a:moveTo>
                                  <a:lnTo>
                                    <a:pt x="2237" y="11292"/>
                                  </a:lnTo>
                                  <a:lnTo>
                                    <a:pt x="2237" y="11302"/>
                                  </a:lnTo>
                                  <a:lnTo>
                                    <a:pt x="2242" y="1129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749"/>
                          <wps:cNvSpPr>
                            <a:spLocks/>
                          </wps:cNvSpPr>
                          <wps:spPr bwMode="auto">
                            <a:xfrm>
                              <a:off x="723" y="4"/>
                              <a:ext cx="5934" cy="16293"/>
                            </a:xfrm>
                            <a:custGeom>
                              <a:avLst/>
                              <a:gdLst>
                                <a:gd name="T0" fmla="*/ 5670 w 5934"/>
                                <a:gd name="T1" fmla="*/ 11292 h 16293"/>
                                <a:gd name="T2" fmla="*/ 5667 w 5934"/>
                                <a:gd name="T3" fmla="*/ 11292 h 16293"/>
                                <a:gd name="T4" fmla="*/ 5667 w 5934"/>
                                <a:gd name="T5" fmla="*/ 11296 h 16293"/>
                                <a:gd name="T6" fmla="*/ 5670 w 5934"/>
                                <a:gd name="T7" fmla="*/ 11292 h 16293"/>
                              </a:gdLst>
                              <a:ahLst/>
                              <a:cxnLst>
                                <a:cxn ang="0">
                                  <a:pos x="T0" y="T1"/>
                                </a:cxn>
                                <a:cxn ang="0">
                                  <a:pos x="T2" y="T3"/>
                                </a:cxn>
                                <a:cxn ang="0">
                                  <a:pos x="T4" y="T5"/>
                                </a:cxn>
                                <a:cxn ang="0">
                                  <a:pos x="T6" y="T7"/>
                                </a:cxn>
                              </a:cxnLst>
                              <a:rect l="0" t="0" r="r" b="b"/>
                              <a:pathLst>
                                <a:path w="5934" h="16293">
                                  <a:moveTo>
                                    <a:pt x="5670" y="11292"/>
                                  </a:moveTo>
                                  <a:lnTo>
                                    <a:pt x="5667" y="11292"/>
                                  </a:lnTo>
                                  <a:lnTo>
                                    <a:pt x="5667" y="11296"/>
                                  </a:lnTo>
                                  <a:lnTo>
                                    <a:pt x="5670" y="1129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750"/>
                          <wps:cNvSpPr>
                            <a:spLocks/>
                          </wps:cNvSpPr>
                          <wps:spPr bwMode="auto">
                            <a:xfrm>
                              <a:off x="723" y="4"/>
                              <a:ext cx="5934" cy="16293"/>
                            </a:xfrm>
                            <a:custGeom>
                              <a:avLst/>
                              <a:gdLst>
                                <a:gd name="T0" fmla="*/ 4297 w 5934"/>
                                <a:gd name="T1" fmla="*/ 11268 h 16293"/>
                                <a:gd name="T2" fmla="*/ 2444 w 5934"/>
                                <a:gd name="T3" fmla="*/ 11268 h 16293"/>
                                <a:gd name="T4" fmla="*/ 2444 w 5934"/>
                                <a:gd name="T5" fmla="*/ 11292 h 16293"/>
                                <a:gd name="T6" fmla="*/ 4292 w 5934"/>
                                <a:gd name="T7" fmla="*/ 11292 h 16293"/>
                                <a:gd name="T8" fmla="*/ 4292 w 5934"/>
                                <a:gd name="T9" fmla="*/ 11295 h 16293"/>
                                <a:gd name="T10" fmla="*/ 4292 w 5934"/>
                                <a:gd name="T11" fmla="*/ 11292 h 16293"/>
                                <a:gd name="T12" fmla="*/ 4297 w 5934"/>
                                <a:gd name="T13" fmla="*/ 11278 h 16293"/>
                                <a:gd name="T14" fmla="*/ 4297 w 5934"/>
                                <a:gd name="T15" fmla="*/ 11268 h 162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34" h="16293">
                                  <a:moveTo>
                                    <a:pt x="4297" y="11268"/>
                                  </a:moveTo>
                                  <a:lnTo>
                                    <a:pt x="2444" y="11268"/>
                                  </a:lnTo>
                                  <a:lnTo>
                                    <a:pt x="2444" y="11292"/>
                                  </a:lnTo>
                                  <a:lnTo>
                                    <a:pt x="4292" y="11292"/>
                                  </a:lnTo>
                                  <a:lnTo>
                                    <a:pt x="4292" y="11295"/>
                                  </a:lnTo>
                                  <a:lnTo>
                                    <a:pt x="4292" y="11292"/>
                                  </a:lnTo>
                                  <a:lnTo>
                                    <a:pt x="4297" y="11278"/>
                                  </a:lnTo>
                                  <a:lnTo>
                                    <a:pt x="4297" y="1126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751"/>
                          <wps:cNvSpPr>
                            <a:spLocks/>
                          </wps:cNvSpPr>
                          <wps:spPr bwMode="auto">
                            <a:xfrm>
                              <a:off x="723" y="4"/>
                              <a:ext cx="5934" cy="16293"/>
                            </a:xfrm>
                            <a:custGeom>
                              <a:avLst/>
                              <a:gdLst>
                                <a:gd name="T0" fmla="*/ 2461 w 5934"/>
                                <a:gd name="T1" fmla="*/ 11292 h 16293"/>
                                <a:gd name="T2" fmla="*/ 2460 w 5934"/>
                                <a:gd name="T3" fmla="*/ 11292 h 16293"/>
                                <a:gd name="T4" fmla="*/ 2461 w 5934"/>
                                <a:gd name="T5" fmla="*/ 11294 h 16293"/>
                                <a:gd name="T6" fmla="*/ 2461 w 5934"/>
                                <a:gd name="T7" fmla="*/ 11292 h 16293"/>
                              </a:gdLst>
                              <a:ahLst/>
                              <a:cxnLst>
                                <a:cxn ang="0">
                                  <a:pos x="T0" y="T1"/>
                                </a:cxn>
                                <a:cxn ang="0">
                                  <a:pos x="T2" y="T3"/>
                                </a:cxn>
                                <a:cxn ang="0">
                                  <a:pos x="T4" y="T5"/>
                                </a:cxn>
                                <a:cxn ang="0">
                                  <a:pos x="T6" y="T7"/>
                                </a:cxn>
                              </a:cxnLst>
                              <a:rect l="0" t="0" r="r" b="b"/>
                              <a:pathLst>
                                <a:path w="5934" h="16293">
                                  <a:moveTo>
                                    <a:pt x="2461" y="11292"/>
                                  </a:moveTo>
                                  <a:lnTo>
                                    <a:pt x="2460" y="11292"/>
                                  </a:lnTo>
                                  <a:lnTo>
                                    <a:pt x="2461" y="11294"/>
                                  </a:lnTo>
                                  <a:lnTo>
                                    <a:pt x="2461" y="1129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752"/>
                          <wps:cNvSpPr>
                            <a:spLocks/>
                          </wps:cNvSpPr>
                          <wps:spPr bwMode="auto">
                            <a:xfrm>
                              <a:off x="723" y="4"/>
                              <a:ext cx="5934" cy="16293"/>
                            </a:xfrm>
                            <a:custGeom>
                              <a:avLst/>
                              <a:gdLst>
                                <a:gd name="T0" fmla="*/ 2247 w 5934"/>
                                <a:gd name="T1" fmla="*/ 11287 h 16293"/>
                                <a:gd name="T2" fmla="*/ 2245 w 5934"/>
                                <a:gd name="T3" fmla="*/ 11292 h 16293"/>
                                <a:gd name="T4" fmla="*/ 2247 w 5934"/>
                                <a:gd name="T5" fmla="*/ 11292 h 16293"/>
                                <a:gd name="T6" fmla="*/ 2247 w 5934"/>
                                <a:gd name="T7" fmla="*/ 11287 h 16293"/>
                              </a:gdLst>
                              <a:ahLst/>
                              <a:cxnLst>
                                <a:cxn ang="0">
                                  <a:pos x="T0" y="T1"/>
                                </a:cxn>
                                <a:cxn ang="0">
                                  <a:pos x="T2" y="T3"/>
                                </a:cxn>
                                <a:cxn ang="0">
                                  <a:pos x="T4" y="T5"/>
                                </a:cxn>
                                <a:cxn ang="0">
                                  <a:pos x="T6" y="T7"/>
                                </a:cxn>
                              </a:cxnLst>
                              <a:rect l="0" t="0" r="r" b="b"/>
                              <a:pathLst>
                                <a:path w="5934" h="16293">
                                  <a:moveTo>
                                    <a:pt x="2247" y="11287"/>
                                  </a:moveTo>
                                  <a:lnTo>
                                    <a:pt x="2245" y="11292"/>
                                  </a:lnTo>
                                  <a:lnTo>
                                    <a:pt x="2247" y="11292"/>
                                  </a:lnTo>
                                  <a:lnTo>
                                    <a:pt x="2247" y="1128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753"/>
                          <wps:cNvSpPr>
                            <a:spLocks/>
                          </wps:cNvSpPr>
                          <wps:spPr bwMode="auto">
                            <a:xfrm>
                              <a:off x="723" y="4"/>
                              <a:ext cx="5934" cy="16293"/>
                            </a:xfrm>
                            <a:custGeom>
                              <a:avLst/>
                              <a:gdLst>
                                <a:gd name="T0" fmla="*/ 4311 w 5934"/>
                                <a:gd name="T1" fmla="*/ 11220 h 16293"/>
                                <a:gd name="T2" fmla="*/ 2420 w 5934"/>
                                <a:gd name="T3" fmla="*/ 11220 h 16293"/>
                                <a:gd name="T4" fmla="*/ 2420 w 5934"/>
                                <a:gd name="T5" fmla="*/ 11238 h 16293"/>
                                <a:gd name="T6" fmla="*/ 2428 w 5934"/>
                                <a:gd name="T7" fmla="*/ 11268 h 16293"/>
                                <a:gd name="T8" fmla="*/ 2443 w 5934"/>
                                <a:gd name="T9" fmla="*/ 11292 h 16293"/>
                                <a:gd name="T10" fmla="*/ 2444 w 5934"/>
                                <a:gd name="T11" fmla="*/ 11292 h 16293"/>
                                <a:gd name="T12" fmla="*/ 2444 w 5934"/>
                                <a:gd name="T13" fmla="*/ 11268 h 16293"/>
                                <a:gd name="T14" fmla="*/ 2432 w 5934"/>
                                <a:gd name="T15" fmla="*/ 11268 h 16293"/>
                                <a:gd name="T16" fmla="*/ 2432 w 5934"/>
                                <a:gd name="T17" fmla="*/ 11244 h 16293"/>
                                <a:gd name="T18" fmla="*/ 4310 w 5934"/>
                                <a:gd name="T19" fmla="*/ 11244 h 16293"/>
                                <a:gd name="T20" fmla="*/ 4311 w 5934"/>
                                <a:gd name="T21" fmla="*/ 11240 h 16293"/>
                                <a:gd name="T22" fmla="*/ 4311 w 5934"/>
                                <a:gd name="T23" fmla="*/ 11220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934" h="16293">
                                  <a:moveTo>
                                    <a:pt x="4311" y="11220"/>
                                  </a:moveTo>
                                  <a:lnTo>
                                    <a:pt x="2420" y="11220"/>
                                  </a:lnTo>
                                  <a:lnTo>
                                    <a:pt x="2420" y="11238"/>
                                  </a:lnTo>
                                  <a:lnTo>
                                    <a:pt x="2428" y="11268"/>
                                  </a:lnTo>
                                  <a:lnTo>
                                    <a:pt x="2443" y="11292"/>
                                  </a:lnTo>
                                  <a:lnTo>
                                    <a:pt x="2444" y="11292"/>
                                  </a:lnTo>
                                  <a:lnTo>
                                    <a:pt x="2444" y="11268"/>
                                  </a:lnTo>
                                  <a:lnTo>
                                    <a:pt x="2432" y="11268"/>
                                  </a:lnTo>
                                  <a:lnTo>
                                    <a:pt x="2432" y="11244"/>
                                  </a:lnTo>
                                  <a:lnTo>
                                    <a:pt x="4310" y="11244"/>
                                  </a:lnTo>
                                  <a:lnTo>
                                    <a:pt x="4311" y="11240"/>
                                  </a:lnTo>
                                  <a:lnTo>
                                    <a:pt x="4311" y="112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754"/>
                          <wps:cNvSpPr>
                            <a:spLocks/>
                          </wps:cNvSpPr>
                          <wps:spPr bwMode="auto">
                            <a:xfrm>
                              <a:off x="723" y="4"/>
                              <a:ext cx="5934" cy="16293"/>
                            </a:xfrm>
                            <a:custGeom>
                              <a:avLst/>
                              <a:gdLst>
                                <a:gd name="T0" fmla="*/ 4297 w 5934"/>
                                <a:gd name="T1" fmla="*/ 11277 h 16293"/>
                                <a:gd name="T2" fmla="*/ 4297 w 5934"/>
                                <a:gd name="T3" fmla="*/ 11278 h 16293"/>
                                <a:gd name="T4" fmla="*/ 4297 w 5934"/>
                                <a:gd name="T5" fmla="*/ 11292 h 16293"/>
                                <a:gd name="T6" fmla="*/ 4297 w 5934"/>
                                <a:gd name="T7" fmla="*/ 11277 h 16293"/>
                              </a:gdLst>
                              <a:ahLst/>
                              <a:cxnLst>
                                <a:cxn ang="0">
                                  <a:pos x="T0" y="T1"/>
                                </a:cxn>
                                <a:cxn ang="0">
                                  <a:pos x="T2" y="T3"/>
                                </a:cxn>
                                <a:cxn ang="0">
                                  <a:pos x="T4" y="T5"/>
                                </a:cxn>
                                <a:cxn ang="0">
                                  <a:pos x="T6" y="T7"/>
                                </a:cxn>
                              </a:cxnLst>
                              <a:rect l="0" t="0" r="r" b="b"/>
                              <a:pathLst>
                                <a:path w="5934" h="16293">
                                  <a:moveTo>
                                    <a:pt x="4297" y="11277"/>
                                  </a:moveTo>
                                  <a:lnTo>
                                    <a:pt x="4297" y="11278"/>
                                  </a:lnTo>
                                  <a:lnTo>
                                    <a:pt x="4297" y="11292"/>
                                  </a:lnTo>
                                  <a:lnTo>
                                    <a:pt x="4297" y="1127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755"/>
                          <wps:cNvSpPr>
                            <a:spLocks/>
                          </wps:cNvSpPr>
                          <wps:spPr bwMode="auto">
                            <a:xfrm>
                              <a:off x="723" y="4"/>
                              <a:ext cx="5934" cy="16293"/>
                            </a:xfrm>
                            <a:custGeom>
                              <a:avLst/>
                              <a:gdLst>
                                <a:gd name="T0" fmla="*/ 5327 w 5934"/>
                                <a:gd name="T1" fmla="*/ 11268 h 16293"/>
                                <a:gd name="T2" fmla="*/ 5324 w 5934"/>
                                <a:gd name="T3" fmla="*/ 11268 h 16293"/>
                                <a:gd name="T4" fmla="*/ 5348 w 5934"/>
                                <a:gd name="T5" fmla="*/ 11292 h 16293"/>
                                <a:gd name="T6" fmla="*/ 5327 w 5934"/>
                                <a:gd name="T7" fmla="*/ 11268 h 16293"/>
                              </a:gdLst>
                              <a:ahLst/>
                              <a:cxnLst>
                                <a:cxn ang="0">
                                  <a:pos x="T0" y="T1"/>
                                </a:cxn>
                                <a:cxn ang="0">
                                  <a:pos x="T2" y="T3"/>
                                </a:cxn>
                                <a:cxn ang="0">
                                  <a:pos x="T4" y="T5"/>
                                </a:cxn>
                                <a:cxn ang="0">
                                  <a:pos x="T6" y="T7"/>
                                </a:cxn>
                              </a:cxnLst>
                              <a:rect l="0" t="0" r="r" b="b"/>
                              <a:pathLst>
                                <a:path w="5934" h="16293">
                                  <a:moveTo>
                                    <a:pt x="5327" y="11268"/>
                                  </a:moveTo>
                                  <a:lnTo>
                                    <a:pt x="5324" y="11268"/>
                                  </a:lnTo>
                                  <a:lnTo>
                                    <a:pt x="5348" y="11292"/>
                                  </a:lnTo>
                                  <a:lnTo>
                                    <a:pt x="5327" y="1126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756"/>
                          <wps:cNvSpPr>
                            <a:spLocks/>
                          </wps:cNvSpPr>
                          <wps:spPr bwMode="auto">
                            <a:xfrm>
                              <a:off x="723" y="4"/>
                              <a:ext cx="5934" cy="16293"/>
                            </a:xfrm>
                            <a:custGeom>
                              <a:avLst/>
                              <a:gdLst>
                                <a:gd name="T0" fmla="*/ 5367 w 5934"/>
                                <a:gd name="T1" fmla="*/ 11268 h 16293"/>
                                <a:gd name="T2" fmla="*/ 5327 w 5934"/>
                                <a:gd name="T3" fmla="*/ 11268 h 16293"/>
                                <a:gd name="T4" fmla="*/ 5348 w 5934"/>
                                <a:gd name="T5" fmla="*/ 11292 h 16293"/>
                                <a:gd name="T6" fmla="*/ 5367 w 5934"/>
                                <a:gd name="T7" fmla="*/ 11292 h 16293"/>
                                <a:gd name="T8" fmla="*/ 5367 w 5934"/>
                                <a:gd name="T9" fmla="*/ 11268 h 16293"/>
                              </a:gdLst>
                              <a:ahLst/>
                              <a:cxnLst>
                                <a:cxn ang="0">
                                  <a:pos x="T0" y="T1"/>
                                </a:cxn>
                                <a:cxn ang="0">
                                  <a:pos x="T2" y="T3"/>
                                </a:cxn>
                                <a:cxn ang="0">
                                  <a:pos x="T4" y="T5"/>
                                </a:cxn>
                                <a:cxn ang="0">
                                  <a:pos x="T6" y="T7"/>
                                </a:cxn>
                                <a:cxn ang="0">
                                  <a:pos x="T8" y="T9"/>
                                </a:cxn>
                              </a:cxnLst>
                              <a:rect l="0" t="0" r="r" b="b"/>
                              <a:pathLst>
                                <a:path w="5934" h="16293">
                                  <a:moveTo>
                                    <a:pt x="5367" y="11268"/>
                                  </a:moveTo>
                                  <a:lnTo>
                                    <a:pt x="5327" y="11268"/>
                                  </a:lnTo>
                                  <a:lnTo>
                                    <a:pt x="5348" y="11292"/>
                                  </a:lnTo>
                                  <a:lnTo>
                                    <a:pt x="5367" y="11292"/>
                                  </a:lnTo>
                                  <a:lnTo>
                                    <a:pt x="5367" y="1126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Rectangle 757"/>
                          <wps:cNvSpPr>
                            <a:spLocks/>
                          </wps:cNvSpPr>
                          <wps:spPr bwMode="auto">
                            <a:xfrm>
                              <a:off x="6090" y="11272"/>
                              <a:ext cx="383"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 name="Freeform 758"/>
                          <wps:cNvSpPr>
                            <a:spLocks/>
                          </wps:cNvSpPr>
                          <wps:spPr bwMode="auto">
                            <a:xfrm>
                              <a:off x="723" y="4"/>
                              <a:ext cx="5934" cy="16293"/>
                            </a:xfrm>
                            <a:custGeom>
                              <a:avLst/>
                              <a:gdLst>
                                <a:gd name="T0" fmla="*/ 5782 w 5934"/>
                                <a:gd name="T1" fmla="*/ 11268 h 16293"/>
                                <a:gd name="T2" fmla="*/ 5751 w 5934"/>
                                <a:gd name="T3" fmla="*/ 11268 h 16293"/>
                                <a:gd name="T4" fmla="*/ 5751 w 5934"/>
                                <a:gd name="T5" fmla="*/ 11292 h 16293"/>
                                <a:gd name="T6" fmla="*/ 5767 w 5934"/>
                                <a:gd name="T7" fmla="*/ 11292 h 16293"/>
                                <a:gd name="T8" fmla="*/ 5782 w 5934"/>
                                <a:gd name="T9" fmla="*/ 11280 h 16293"/>
                                <a:gd name="T10" fmla="*/ 5782 w 5934"/>
                                <a:gd name="T11" fmla="*/ 11268 h 16293"/>
                              </a:gdLst>
                              <a:ahLst/>
                              <a:cxnLst>
                                <a:cxn ang="0">
                                  <a:pos x="T0" y="T1"/>
                                </a:cxn>
                                <a:cxn ang="0">
                                  <a:pos x="T2" y="T3"/>
                                </a:cxn>
                                <a:cxn ang="0">
                                  <a:pos x="T4" y="T5"/>
                                </a:cxn>
                                <a:cxn ang="0">
                                  <a:pos x="T6" y="T7"/>
                                </a:cxn>
                                <a:cxn ang="0">
                                  <a:pos x="T8" y="T9"/>
                                </a:cxn>
                                <a:cxn ang="0">
                                  <a:pos x="T10" y="T11"/>
                                </a:cxn>
                              </a:cxnLst>
                              <a:rect l="0" t="0" r="r" b="b"/>
                              <a:pathLst>
                                <a:path w="5934" h="16293">
                                  <a:moveTo>
                                    <a:pt x="5782" y="11268"/>
                                  </a:moveTo>
                                  <a:lnTo>
                                    <a:pt x="5751" y="11268"/>
                                  </a:lnTo>
                                  <a:lnTo>
                                    <a:pt x="5751" y="11292"/>
                                  </a:lnTo>
                                  <a:lnTo>
                                    <a:pt x="5767" y="11292"/>
                                  </a:lnTo>
                                  <a:lnTo>
                                    <a:pt x="5782" y="11280"/>
                                  </a:lnTo>
                                  <a:lnTo>
                                    <a:pt x="5782" y="1126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759"/>
                          <wps:cNvSpPr>
                            <a:spLocks/>
                          </wps:cNvSpPr>
                          <wps:spPr bwMode="auto">
                            <a:xfrm>
                              <a:off x="723" y="4"/>
                              <a:ext cx="5934" cy="16293"/>
                            </a:xfrm>
                            <a:custGeom>
                              <a:avLst/>
                              <a:gdLst>
                                <a:gd name="T0" fmla="*/ 5782 w 5934"/>
                                <a:gd name="T1" fmla="*/ 11290 h 16293"/>
                                <a:gd name="T2" fmla="*/ 5781 w 5934"/>
                                <a:gd name="T3" fmla="*/ 11292 h 16293"/>
                                <a:gd name="T4" fmla="*/ 5782 w 5934"/>
                                <a:gd name="T5" fmla="*/ 11292 h 16293"/>
                                <a:gd name="T6" fmla="*/ 5782 w 5934"/>
                                <a:gd name="T7" fmla="*/ 11290 h 16293"/>
                              </a:gdLst>
                              <a:ahLst/>
                              <a:cxnLst>
                                <a:cxn ang="0">
                                  <a:pos x="T0" y="T1"/>
                                </a:cxn>
                                <a:cxn ang="0">
                                  <a:pos x="T2" y="T3"/>
                                </a:cxn>
                                <a:cxn ang="0">
                                  <a:pos x="T4" y="T5"/>
                                </a:cxn>
                                <a:cxn ang="0">
                                  <a:pos x="T6" y="T7"/>
                                </a:cxn>
                              </a:cxnLst>
                              <a:rect l="0" t="0" r="r" b="b"/>
                              <a:pathLst>
                                <a:path w="5934" h="16293">
                                  <a:moveTo>
                                    <a:pt x="5782" y="11290"/>
                                  </a:moveTo>
                                  <a:lnTo>
                                    <a:pt x="5781" y="11292"/>
                                  </a:lnTo>
                                  <a:lnTo>
                                    <a:pt x="5782" y="11292"/>
                                  </a:lnTo>
                                  <a:lnTo>
                                    <a:pt x="5782" y="1129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760"/>
                          <wps:cNvSpPr>
                            <a:spLocks/>
                          </wps:cNvSpPr>
                          <wps:spPr bwMode="auto">
                            <a:xfrm>
                              <a:off x="723" y="4"/>
                              <a:ext cx="5934" cy="16293"/>
                            </a:xfrm>
                            <a:custGeom>
                              <a:avLst/>
                              <a:gdLst>
                                <a:gd name="T0" fmla="*/ 5796 w 5934"/>
                                <a:gd name="T1" fmla="*/ 11268 h 16293"/>
                                <a:gd name="T2" fmla="*/ 5782 w 5934"/>
                                <a:gd name="T3" fmla="*/ 11290 h 16293"/>
                                <a:gd name="T4" fmla="*/ 5782 w 5934"/>
                                <a:gd name="T5" fmla="*/ 11292 h 16293"/>
                                <a:gd name="T6" fmla="*/ 5785 w 5934"/>
                                <a:gd name="T7" fmla="*/ 11292 h 16293"/>
                                <a:gd name="T8" fmla="*/ 5796 w 5934"/>
                                <a:gd name="T9" fmla="*/ 11268 h 16293"/>
                              </a:gdLst>
                              <a:ahLst/>
                              <a:cxnLst>
                                <a:cxn ang="0">
                                  <a:pos x="T0" y="T1"/>
                                </a:cxn>
                                <a:cxn ang="0">
                                  <a:pos x="T2" y="T3"/>
                                </a:cxn>
                                <a:cxn ang="0">
                                  <a:pos x="T4" y="T5"/>
                                </a:cxn>
                                <a:cxn ang="0">
                                  <a:pos x="T6" y="T7"/>
                                </a:cxn>
                                <a:cxn ang="0">
                                  <a:pos x="T8" y="T9"/>
                                </a:cxn>
                              </a:cxnLst>
                              <a:rect l="0" t="0" r="r" b="b"/>
                              <a:pathLst>
                                <a:path w="5934" h="16293">
                                  <a:moveTo>
                                    <a:pt x="5796" y="11268"/>
                                  </a:moveTo>
                                  <a:lnTo>
                                    <a:pt x="5782" y="11290"/>
                                  </a:lnTo>
                                  <a:lnTo>
                                    <a:pt x="5782" y="11292"/>
                                  </a:lnTo>
                                  <a:lnTo>
                                    <a:pt x="5785" y="11292"/>
                                  </a:lnTo>
                                  <a:lnTo>
                                    <a:pt x="5796" y="1126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761"/>
                          <wps:cNvSpPr>
                            <a:spLocks/>
                          </wps:cNvSpPr>
                          <wps:spPr bwMode="auto">
                            <a:xfrm>
                              <a:off x="723" y="4"/>
                              <a:ext cx="5934" cy="16293"/>
                            </a:xfrm>
                            <a:custGeom>
                              <a:avLst/>
                              <a:gdLst>
                                <a:gd name="T0" fmla="*/ 5804 w 5934"/>
                                <a:gd name="T1" fmla="*/ 11262 h 16293"/>
                                <a:gd name="T2" fmla="*/ 5796 w 5934"/>
                                <a:gd name="T3" fmla="*/ 11268 h 16293"/>
                                <a:gd name="T4" fmla="*/ 5785 w 5934"/>
                                <a:gd name="T5" fmla="*/ 11292 h 16293"/>
                                <a:gd name="T6" fmla="*/ 5926 w 5934"/>
                                <a:gd name="T7" fmla="*/ 11292 h 16293"/>
                                <a:gd name="T8" fmla="*/ 5926 w 5934"/>
                                <a:gd name="T9" fmla="*/ 11268 h 16293"/>
                                <a:gd name="T10" fmla="*/ 5804 w 5934"/>
                                <a:gd name="T11" fmla="*/ 11268 h 16293"/>
                                <a:gd name="T12" fmla="*/ 5804 w 5934"/>
                                <a:gd name="T13" fmla="*/ 11262 h 16293"/>
                              </a:gdLst>
                              <a:ahLst/>
                              <a:cxnLst>
                                <a:cxn ang="0">
                                  <a:pos x="T0" y="T1"/>
                                </a:cxn>
                                <a:cxn ang="0">
                                  <a:pos x="T2" y="T3"/>
                                </a:cxn>
                                <a:cxn ang="0">
                                  <a:pos x="T4" y="T5"/>
                                </a:cxn>
                                <a:cxn ang="0">
                                  <a:pos x="T6" y="T7"/>
                                </a:cxn>
                                <a:cxn ang="0">
                                  <a:pos x="T8" y="T9"/>
                                </a:cxn>
                                <a:cxn ang="0">
                                  <a:pos x="T10" y="T11"/>
                                </a:cxn>
                                <a:cxn ang="0">
                                  <a:pos x="T12" y="T13"/>
                                </a:cxn>
                              </a:cxnLst>
                              <a:rect l="0" t="0" r="r" b="b"/>
                              <a:pathLst>
                                <a:path w="5934" h="16293">
                                  <a:moveTo>
                                    <a:pt x="5804" y="11262"/>
                                  </a:moveTo>
                                  <a:lnTo>
                                    <a:pt x="5796" y="11268"/>
                                  </a:lnTo>
                                  <a:lnTo>
                                    <a:pt x="5785" y="11292"/>
                                  </a:lnTo>
                                  <a:lnTo>
                                    <a:pt x="5926" y="11292"/>
                                  </a:lnTo>
                                  <a:lnTo>
                                    <a:pt x="5926" y="11268"/>
                                  </a:lnTo>
                                  <a:lnTo>
                                    <a:pt x="5804" y="11268"/>
                                  </a:lnTo>
                                  <a:lnTo>
                                    <a:pt x="5804" y="1126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762"/>
                          <wps:cNvSpPr>
                            <a:spLocks/>
                          </wps:cNvSpPr>
                          <wps:spPr bwMode="auto">
                            <a:xfrm>
                              <a:off x="723" y="4"/>
                              <a:ext cx="5934" cy="16293"/>
                            </a:xfrm>
                            <a:custGeom>
                              <a:avLst/>
                              <a:gdLst>
                                <a:gd name="T0" fmla="*/ 5796 w 5934"/>
                                <a:gd name="T1" fmla="*/ 11268 h 16293"/>
                                <a:gd name="T2" fmla="*/ 5782 w 5934"/>
                                <a:gd name="T3" fmla="*/ 11280 h 16293"/>
                                <a:gd name="T4" fmla="*/ 5782 w 5934"/>
                                <a:gd name="T5" fmla="*/ 11290 h 16293"/>
                                <a:gd name="T6" fmla="*/ 5796 w 5934"/>
                                <a:gd name="T7" fmla="*/ 11268 h 16293"/>
                              </a:gdLst>
                              <a:ahLst/>
                              <a:cxnLst>
                                <a:cxn ang="0">
                                  <a:pos x="T0" y="T1"/>
                                </a:cxn>
                                <a:cxn ang="0">
                                  <a:pos x="T2" y="T3"/>
                                </a:cxn>
                                <a:cxn ang="0">
                                  <a:pos x="T4" y="T5"/>
                                </a:cxn>
                                <a:cxn ang="0">
                                  <a:pos x="T6" y="T7"/>
                                </a:cxn>
                              </a:cxnLst>
                              <a:rect l="0" t="0" r="r" b="b"/>
                              <a:pathLst>
                                <a:path w="5934" h="16293">
                                  <a:moveTo>
                                    <a:pt x="5796" y="11268"/>
                                  </a:moveTo>
                                  <a:lnTo>
                                    <a:pt x="5782" y="11280"/>
                                  </a:lnTo>
                                  <a:lnTo>
                                    <a:pt x="5782" y="11290"/>
                                  </a:lnTo>
                                  <a:lnTo>
                                    <a:pt x="5796" y="1126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763"/>
                          <wps:cNvSpPr>
                            <a:spLocks/>
                          </wps:cNvSpPr>
                          <wps:spPr bwMode="auto">
                            <a:xfrm>
                              <a:off x="723" y="4"/>
                              <a:ext cx="5934" cy="16293"/>
                            </a:xfrm>
                            <a:custGeom>
                              <a:avLst/>
                              <a:gdLst>
                                <a:gd name="T0" fmla="*/ 2256 w 5934"/>
                                <a:gd name="T1" fmla="*/ 11268 h 16293"/>
                                <a:gd name="T2" fmla="*/ 2253 w 5934"/>
                                <a:gd name="T3" fmla="*/ 11268 h 16293"/>
                                <a:gd name="T4" fmla="*/ 2247 w 5934"/>
                                <a:gd name="T5" fmla="*/ 11281 h 16293"/>
                                <a:gd name="T6" fmla="*/ 2247 w 5934"/>
                                <a:gd name="T7" fmla="*/ 11287 h 16293"/>
                                <a:gd name="T8" fmla="*/ 2256 w 5934"/>
                                <a:gd name="T9" fmla="*/ 11268 h 16293"/>
                              </a:gdLst>
                              <a:ahLst/>
                              <a:cxnLst>
                                <a:cxn ang="0">
                                  <a:pos x="T0" y="T1"/>
                                </a:cxn>
                                <a:cxn ang="0">
                                  <a:pos x="T2" y="T3"/>
                                </a:cxn>
                                <a:cxn ang="0">
                                  <a:pos x="T4" y="T5"/>
                                </a:cxn>
                                <a:cxn ang="0">
                                  <a:pos x="T6" y="T7"/>
                                </a:cxn>
                                <a:cxn ang="0">
                                  <a:pos x="T8" y="T9"/>
                                </a:cxn>
                              </a:cxnLst>
                              <a:rect l="0" t="0" r="r" b="b"/>
                              <a:pathLst>
                                <a:path w="5934" h="16293">
                                  <a:moveTo>
                                    <a:pt x="2256" y="11268"/>
                                  </a:moveTo>
                                  <a:lnTo>
                                    <a:pt x="2253" y="11268"/>
                                  </a:lnTo>
                                  <a:lnTo>
                                    <a:pt x="2247" y="11281"/>
                                  </a:lnTo>
                                  <a:lnTo>
                                    <a:pt x="2247" y="11287"/>
                                  </a:lnTo>
                                  <a:lnTo>
                                    <a:pt x="2256" y="1126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764"/>
                          <wps:cNvSpPr>
                            <a:spLocks/>
                          </wps:cNvSpPr>
                          <wps:spPr bwMode="auto">
                            <a:xfrm>
                              <a:off x="723" y="4"/>
                              <a:ext cx="5934" cy="16293"/>
                            </a:xfrm>
                            <a:custGeom>
                              <a:avLst/>
                              <a:gdLst>
                                <a:gd name="T0" fmla="*/ 2253 w 5934"/>
                                <a:gd name="T1" fmla="*/ 11268 h 16293"/>
                                <a:gd name="T2" fmla="*/ 2247 w 5934"/>
                                <a:gd name="T3" fmla="*/ 11268 h 16293"/>
                                <a:gd name="T4" fmla="*/ 2247 w 5934"/>
                                <a:gd name="T5" fmla="*/ 11281 h 16293"/>
                                <a:gd name="T6" fmla="*/ 2253 w 5934"/>
                                <a:gd name="T7" fmla="*/ 11268 h 16293"/>
                              </a:gdLst>
                              <a:ahLst/>
                              <a:cxnLst>
                                <a:cxn ang="0">
                                  <a:pos x="T0" y="T1"/>
                                </a:cxn>
                                <a:cxn ang="0">
                                  <a:pos x="T2" y="T3"/>
                                </a:cxn>
                                <a:cxn ang="0">
                                  <a:pos x="T4" y="T5"/>
                                </a:cxn>
                                <a:cxn ang="0">
                                  <a:pos x="T6" y="T7"/>
                                </a:cxn>
                              </a:cxnLst>
                              <a:rect l="0" t="0" r="r" b="b"/>
                              <a:pathLst>
                                <a:path w="5934" h="16293">
                                  <a:moveTo>
                                    <a:pt x="2253" y="11268"/>
                                  </a:moveTo>
                                  <a:lnTo>
                                    <a:pt x="2247" y="11268"/>
                                  </a:lnTo>
                                  <a:lnTo>
                                    <a:pt x="2247" y="11281"/>
                                  </a:lnTo>
                                  <a:lnTo>
                                    <a:pt x="2253" y="1126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765"/>
                          <wps:cNvSpPr>
                            <a:spLocks/>
                          </wps:cNvSpPr>
                          <wps:spPr bwMode="auto">
                            <a:xfrm>
                              <a:off x="723" y="4"/>
                              <a:ext cx="5934" cy="16293"/>
                            </a:xfrm>
                            <a:custGeom>
                              <a:avLst/>
                              <a:gdLst>
                                <a:gd name="T0" fmla="*/ 5804 w 5934"/>
                                <a:gd name="T1" fmla="*/ 11244 h 16293"/>
                                <a:gd name="T2" fmla="*/ 5305 w 5934"/>
                                <a:gd name="T3" fmla="*/ 11244 h 16293"/>
                                <a:gd name="T4" fmla="*/ 5305 w 5934"/>
                                <a:gd name="T5" fmla="*/ 11268 h 16293"/>
                                <a:gd name="T6" fmla="*/ 5782 w 5934"/>
                                <a:gd name="T7" fmla="*/ 11268 h 16293"/>
                                <a:gd name="T8" fmla="*/ 5782 w 5934"/>
                                <a:gd name="T9" fmla="*/ 11280 h 16293"/>
                                <a:gd name="T10" fmla="*/ 5804 w 5934"/>
                                <a:gd name="T11" fmla="*/ 11262 h 16293"/>
                                <a:gd name="T12" fmla="*/ 5804 w 5934"/>
                                <a:gd name="T13" fmla="*/ 11244 h 16293"/>
                              </a:gdLst>
                              <a:ahLst/>
                              <a:cxnLst>
                                <a:cxn ang="0">
                                  <a:pos x="T0" y="T1"/>
                                </a:cxn>
                                <a:cxn ang="0">
                                  <a:pos x="T2" y="T3"/>
                                </a:cxn>
                                <a:cxn ang="0">
                                  <a:pos x="T4" y="T5"/>
                                </a:cxn>
                                <a:cxn ang="0">
                                  <a:pos x="T6" y="T7"/>
                                </a:cxn>
                                <a:cxn ang="0">
                                  <a:pos x="T8" y="T9"/>
                                </a:cxn>
                                <a:cxn ang="0">
                                  <a:pos x="T10" y="T11"/>
                                </a:cxn>
                                <a:cxn ang="0">
                                  <a:pos x="T12" y="T13"/>
                                </a:cxn>
                              </a:cxnLst>
                              <a:rect l="0" t="0" r="r" b="b"/>
                              <a:pathLst>
                                <a:path w="5934" h="16293">
                                  <a:moveTo>
                                    <a:pt x="5804" y="11244"/>
                                  </a:moveTo>
                                  <a:lnTo>
                                    <a:pt x="5305" y="11244"/>
                                  </a:lnTo>
                                  <a:lnTo>
                                    <a:pt x="5305" y="11268"/>
                                  </a:lnTo>
                                  <a:lnTo>
                                    <a:pt x="5782" y="11268"/>
                                  </a:lnTo>
                                  <a:lnTo>
                                    <a:pt x="5782" y="11280"/>
                                  </a:lnTo>
                                  <a:lnTo>
                                    <a:pt x="5804" y="11262"/>
                                  </a:lnTo>
                                  <a:lnTo>
                                    <a:pt x="5804" y="1124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766"/>
                          <wps:cNvSpPr>
                            <a:spLocks/>
                          </wps:cNvSpPr>
                          <wps:spPr bwMode="auto">
                            <a:xfrm>
                              <a:off x="723" y="4"/>
                              <a:ext cx="5934" cy="16293"/>
                            </a:xfrm>
                            <a:custGeom>
                              <a:avLst/>
                              <a:gdLst>
                                <a:gd name="T0" fmla="*/ 4297 w 5934"/>
                                <a:gd name="T1" fmla="*/ 11268 h 16293"/>
                                <a:gd name="T2" fmla="*/ 4297 w 5934"/>
                                <a:gd name="T3" fmla="*/ 11268 h 16293"/>
                                <a:gd name="T4" fmla="*/ 4297 w 5934"/>
                                <a:gd name="T5" fmla="*/ 11278 h 16293"/>
                                <a:gd name="T6" fmla="*/ 4297 w 5934"/>
                                <a:gd name="T7" fmla="*/ 11277 h 16293"/>
                                <a:gd name="T8" fmla="*/ 4297 w 5934"/>
                                <a:gd name="T9" fmla="*/ 11268 h 16293"/>
                              </a:gdLst>
                              <a:ahLst/>
                              <a:cxnLst>
                                <a:cxn ang="0">
                                  <a:pos x="T0" y="T1"/>
                                </a:cxn>
                                <a:cxn ang="0">
                                  <a:pos x="T2" y="T3"/>
                                </a:cxn>
                                <a:cxn ang="0">
                                  <a:pos x="T4" y="T5"/>
                                </a:cxn>
                                <a:cxn ang="0">
                                  <a:pos x="T6" y="T7"/>
                                </a:cxn>
                                <a:cxn ang="0">
                                  <a:pos x="T8" y="T9"/>
                                </a:cxn>
                              </a:cxnLst>
                              <a:rect l="0" t="0" r="r" b="b"/>
                              <a:pathLst>
                                <a:path w="5934" h="16293">
                                  <a:moveTo>
                                    <a:pt x="4297" y="11268"/>
                                  </a:moveTo>
                                  <a:lnTo>
                                    <a:pt x="4297" y="11268"/>
                                  </a:lnTo>
                                  <a:lnTo>
                                    <a:pt x="4297" y="11278"/>
                                  </a:lnTo>
                                  <a:lnTo>
                                    <a:pt x="4297" y="11277"/>
                                  </a:lnTo>
                                  <a:lnTo>
                                    <a:pt x="4297" y="1126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767"/>
                          <wps:cNvSpPr>
                            <a:spLocks/>
                          </wps:cNvSpPr>
                          <wps:spPr bwMode="auto">
                            <a:xfrm>
                              <a:off x="723" y="4"/>
                              <a:ext cx="5934" cy="16293"/>
                            </a:xfrm>
                            <a:custGeom>
                              <a:avLst/>
                              <a:gdLst>
                                <a:gd name="T0" fmla="*/ 4310 w 5934"/>
                                <a:gd name="T1" fmla="*/ 11244 h 16293"/>
                                <a:gd name="T2" fmla="*/ 2432 w 5934"/>
                                <a:gd name="T3" fmla="*/ 11244 h 16293"/>
                                <a:gd name="T4" fmla="*/ 2432 w 5934"/>
                                <a:gd name="T5" fmla="*/ 11268 h 16293"/>
                                <a:gd name="T6" fmla="*/ 4297 w 5934"/>
                                <a:gd name="T7" fmla="*/ 11268 h 16293"/>
                                <a:gd name="T8" fmla="*/ 4297 w 5934"/>
                                <a:gd name="T9" fmla="*/ 11277 h 16293"/>
                                <a:gd name="T10" fmla="*/ 4300 w 5934"/>
                                <a:gd name="T11" fmla="*/ 11268 h 16293"/>
                                <a:gd name="T12" fmla="*/ 4310 w 5934"/>
                                <a:gd name="T13" fmla="*/ 11244 h 16293"/>
                              </a:gdLst>
                              <a:ahLst/>
                              <a:cxnLst>
                                <a:cxn ang="0">
                                  <a:pos x="T0" y="T1"/>
                                </a:cxn>
                                <a:cxn ang="0">
                                  <a:pos x="T2" y="T3"/>
                                </a:cxn>
                                <a:cxn ang="0">
                                  <a:pos x="T4" y="T5"/>
                                </a:cxn>
                                <a:cxn ang="0">
                                  <a:pos x="T6" y="T7"/>
                                </a:cxn>
                                <a:cxn ang="0">
                                  <a:pos x="T8" y="T9"/>
                                </a:cxn>
                                <a:cxn ang="0">
                                  <a:pos x="T10" y="T11"/>
                                </a:cxn>
                                <a:cxn ang="0">
                                  <a:pos x="T12" y="T13"/>
                                </a:cxn>
                              </a:cxnLst>
                              <a:rect l="0" t="0" r="r" b="b"/>
                              <a:pathLst>
                                <a:path w="5934" h="16293">
                                  <a:moveTo>
                                    <a:pt x="4310" y="11244"/>
                                  </a:moveTo>
                                  <a:lnTo>
                                    <a:pt x="2432" y="11244"/>
                                  </a:lnTo>
                                  <a:lnTo>
                                    <a:pt x="2432" y="11268"/>
                                  </a:lnTo>
                                  <a:lnTo>
                                    <a:pt x="4297" y="11268"/>
                                  </a:lnTo>
                                  <a:lnTo>
                                    <a:pt x="4297" y="11277"/>
                                  </a:lnTo>
                                  <a:lnTo>
                                    <a:pt x="4300" y="11268"/>
                                  </a:lnTo>
                                  <a:lnTo>
                                    <a:pt x="4310" y="1124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768"/>
                          <wps:cNvSpPr>
                            <a:spLocks/>
                          </wps:cNvSpPr>
                          <wps:spPr bwMode="auto">
                            <a:xfrm>
                              <a:off x="723" y="4"/>
                              <a:ext cx="5934" cy="16293"/>
                            </a:xfrm>
                            <a:custGeom>
                              <a:avLst/>
                              <a:gdLst>
                                <a:gd name="T0" fmla="*/ 2259 w 5934"/>
                                <a:gd name="T1" fmla="*/ 11261 h 16293"/>
                                <a:gd name="T2" fmla="*/ 2256 w 5934"/>
                                <a:gd name="T3" fmla="*/ 11268 h 16293"/>
                                <a:gd name="T4" fmla="*/ 2259 w 5934"/>
                                <a:gd name="T5" fmla="*/ 11268 h 16293"/>
                                <a:gd name="T6" fmla="*/ 2259 w 5934"/>
                                <a:gd name="T7" fmla="*/ 11261 h 16293"/>
                              </a:gdLst>
                              <a:ahLst/>
                              <a:cxnLst>
                                <a:cxn ang="0">
                                  <a:pos x="T0" y="T1"/>
                                </a:cxn>
                                <a:cxn ang="0">
                                  <a:pos x="T2" y="T3"/>
                                </a:cxn>
                                <a:cxn ang="0">
                                  <a:pos x="T4" y="T5"/>
                                </a:cxn>
                                <a:cxn ang="0">
                                  <a:pos x="T6" y="T7"/>
                                </a:cxn>
                              </a:cxnLst>
                              <a:rect l="0" t="0" r="r" b="b"/>
                              <a:pathLst>
                                <a:path w="5934" h="16293">
                                  <a:moveTo>
                                    <a:pt x="2259" y="11261"/>
                                  </a:moveTo>
                                  <a:lnTo>
                                    <a:pt x="2256" y="11268"/>
                                  </a:lnTo>
                                  <a:lnTo>
                                    <a:pt x="2259" y="11268"/>
                                  </a:lnTo>
                                  <a:lnTo>
                                    <a:pt x="2259" y="11261"/>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769"/>
                          <wps:cNvSpPr>
                            <a:spLocks/>
                          </wps:cNvSpPr>
                          <wps:spPr bwMode="auto">
                            <a:xfrm>
                              <a:off x="723" y="4"/>
                              <a:ext cx="5934" cy="16293"/>
                            </a:xfrm>
                            <a:custGeom>
                              <a:avLst/>
                              <a:gdLst>
                                <a:gd name="T0" fmla="*/ 2421 w 5934"/>
                                <a:gd name="T1" fmla="*/ 11244 h 16293"/>
                                <a:gd name="T2" fmla="*/ 2421 w 5934"/>
                                <a:gd name="T3" fmla="*/ 11244 h 16293"/>
                                <a:gd name="T4" fmla="*/ 2428 w 5934"/>
                                <a:gd name="T5" fmla="*/ 11268 h 16293"/>
                                <a:gd name="T6" fmla="*/ 2421 w 5934"/>
                                <a:gd name="T7" fmla="*/ 11244 h 16293"/>
                              </a:gdLst>
                              <a:ahLst/>
                              <a:cxnLst>
                                <a:cxn ang="0">
                                  <a:pos x="T0" y="T1"/>
                                </a:cxn>
                                <a:cxn ang="0">
                                  <a:pos x="T2" y="T3"/>
                                </a:cxn>
                                <a:cxn ang="0">
                                  <a:pos x="T4" y="T5"/>
                                </a:cxn>
                                <a:cxn ang="0">
                                  <a:pos x="T6" y="T7"/>
                                </a:cxn>
                              </a:cxnLst>
                              <a:rect l="0" t="0" r="r" b="b"/>
                              <a:pathLst>
                                <a:path w="5934" h="16293">
                                  <a:moveTo>
                                    <a:pt x="2421" y="11244"/>
                                  </a:moveTo>
                                  <a:lnTo>
                                    <a:pt x="2421" y="11244"/>
                                  </a:lnTo>
                                  <a:lnTo>
                                    <a:pt x="2428" y="11268"/>
                                  </a:lnTo>
                                  <a:lnTo>
                                    <a:pt x="2421" y="1124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770"/>
                          <wps:cNvSpPr>
                            <a:spLocks/>
                          </wps:cNvSpPr>
                          <wps:spPr bwMode="auto">
                            <a:xfrm>
                              <a:off x="723" y="4"/>
                              <a:ext cx="5934" cy="16293"/>
                            </a:xfrm>
                            <a:custGeom>
                              <a:avLst/>
                              <a:gdLst>
                                <a:gd name="T0" fmla="*/ 5305 w 5934"/>
                                <a:gd name="T1" fmla="*/ 11244 h 16293"/>
                                <a:gd name="T2" fmla="*/ 5277 w 5934"/>
                                <a:gd name="T3" fmla="*/ 11244 h 16293"/>
                                <a:gd name="T4" fmla="*/ 5301 w 5934"/>
                                <a:gd name="T5" fmla="*/ 11268 h 16293"/>
                                <a:gd name="T6" fmla="*/ 5305 w 5934"/>
                                <a:gd name="T7" fmla="*/ 11268 h 16293"/>
                                <a:gd name="T8" fmla="*/ 5305 w 5934"/>
                                <a:gd name="T9" fmla="*/ 11244 h 16293"/>
                              </a:gdLst>
                              <a:ahLst/>
                              <a:cxnLst>
                                <a:cxn ang="0">
                                  <a:pos x="T0" y="T1"/>
                                </a:cxn>
                                <a:cxn ang="0">
                                  <a:pos x="T2" y="T3"/>
                                </a:cxn>
                                <a:cxn ang="0">
                                  <a:pos x="T4" y="T5"/>
                                </a:cxn>
                                <a:cxn ang="0">
                                  <a:pos x="T6" y="T7"/>
                                </a:cxn>
                                <a:cxn ang="0">
                                  <a:pos x="T8" y="T9"/>
                                </a:cxn>
                              </a:cxnLst>
                              <a:rect l="0" t="0" r="r" b="b"/>
                              <a:pathLst>
                                <a:path w="5934" h="16293">
                                  <a:moveTo>
                                    <a:pt x="5305" y="11244"/>
                                  </a:moveTo>
                                  <a:lnTo>
                                    <a:pt x="5277" y="11244"/>
                                  </a:lnTo>
                                  <a:lnTo>
                                    <a:pt x="5301" y="11268"/>
                                  </a:lnTo>
                                  <a:lnTo>
                                    <a:pt x="5305" y="11268"/>
                                  </a:lnTo>
                                  <a:lnTo>
                                    <a:pt x="5305" y="1124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771"/>
                          <wps:cNvSpPr>
                            <a:spLocks/>
                          </wps:cNvSpPr>
                          <wps:spPr bwMode="auto">
                            <a:xfrm>
                              <a:off x="723" y="4"/>
                              <a:ext cx="5934" cy="16293"/>
                            </a:xfrm>
                            <a:custGeom>
                              <a:avLst/>
                              <a:gdLst>
                                <a:gd name="T0" fmla="*/ 5811 w 5934"/>
                                <a:gd name="T1" fmla="*/ 11256 h 16293"/>
                                <a:gd name="T2" fmla="*/ 5804 w 5934"/>
                                <a:gd name="T3" fmla="*/ 11262 h 16293"/>
                                <a:gd name="T4" fmla="*/ 5804 w 5934"/>
                                <a:gd name="T5" fmla="*/ 11268 h 16293"/>
                                <a:gd name="T6" fmla="*/ 5805 w 5934"/>
                                <a:gd name="T7" fmla="*/ 11268 h 16293"/>
                                <a:gd name="T8" fmla="*/ 5811 w 5934"/>
                                <a:gd name="T9" fmla="*/ 11263 h 16293"/>
                                <a:gd name="T10" fmla="*/ 5811 w 5934"/>
                                <a:gd name="T11" fmla="*/ 11256 h 16293"/>
                              </a:gdLst>
                              <a:ahLst/>
                              <a:cxnLst>
                                <a:cxn ang="0">
                                  <a:pos x="T0" y="T1"/>
                                </a:cxn>
                                <a:cxn ang="0">
                                  <a:pos x="T2" y="T3"/>
                                </a:cxn>
                                <a:cxn ang="0">
                                  <a:pos x="T4" y="T5"/>
                                </a:cxn>
                                <a:cxn ang="0">
                                  <a:pos x="T6" y="T7"/>
                                </a:cxn>
                                <a:cxn ang="0">
                                  <a:pos x="T8" y="T9"/>
                                </a:cxn>
                                <a:cxn ang="0">
                                  <a:pos x="T10" y="T11"/>
                                </a:cxn>
                              </a:cxnLst>
                              <a:rect l="0" t="0" r="r" b="b"/>
                              <a:pathLst>
                                <a:path w="5934" h="16293">
                                  <a:moveTo>
                                    <a:pt x="5811" y="11256"/>
                                  </a:moveTo>
                                  <a:lnTo>
                                    <a:pt x="5804" y="11262"/>
                                  </a:lnTo>
                                  <a:lnTo>
                                    <a:pt x="5804" y="11268"/>
                                  </a:lnTo>
                                  <a:lnTo>
                                    <a:pt x="5805" y="11268"/>
                                  </a:lnTo>
                                  <a:lnTo>
                                    <a:pt x="5811" y="11263"/>
                                  </a:lnTo>
                                  <a:lnTo>
                                    <a:pt x="5811" y="1125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772"/>
                          <wps:cNvSpPr>
                            <a:spLocks/>
                          </wps:cNvSpPr>
                          <wps:spPr bwMode="auto">
                            <a:xfrm>
                              <a:off x="723" y="4"/>
                              <a:ext cx="5934" cy="16293"/>
                            </a:xfrm>
                            <a:custGeom>
                              <a:avLst/>
                              <a:gdLst>
                                <a:gd name="T0" fmla="*/ 5811 w 5934"/>
                                <a:gd name="T1" fmla="*/ 11263 h 16293"/>
                                <a:gd name="T2" fmla="*/ 5805 w 5934"/>
                                <a:gd name="T3" fmla="*/ 11268 h 16293"/>
                                <a:gd name="T4" fmla="*/ 5811 w 5934"/>
                                <a:gd name="T5" fmla="*/ 11268 h 16293"/>
                                <a:gd name="T6" fmla="*/ 5811 w 5934"/>
                                <a:gd name="T7" fmla="*/ 11263 h 16293"/>
                              </a:gdLst>
                              <a:ahLst/>
                              <a:cxnLst>
                                <a:cxn ang="0">
                                  <a:pos x="T0" y="T1"/>
                                </a:cxn>
                                <a:cxn ang="0">
                                  <a:pos x="T2" y="T3"/>
                                </a:cxn>
                                <a:cxn ang="0">
                                  <a:pos x="T4" y="T5"/>
                                </a:cxn>
                                <a:cxn ang="0">
                                  <a:pos x="T6" y="T7"/>
                                </a:cxn>
                              </a:cxnLst>
                              <a:rect l="0" t="0" r="r" b="b"/>
                              <a:pathLst>
                                <a:path w="5934" h="16293">
                                  <a:moveTo>
                                    <a:pt x="5811" y="11263"/>
                                  </a:moveTo>
                                  <a:lnTo>
                                    <a:pt x="5805" y="11268"/>
                                  </a:lnTo>
                                  <a:lnTo>
                                    <a:pt x="5811" y="11268"/>
                                  </a:lnTo>
                                  <a:lnTo>
                                    <a:pt x="5811" y="1126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773"/>
                          <wps:cNvSpPr>
                            <a:spLocks/>
                          </wps:cNvSpPr>
                          <wps:spPr bwMode="auto">
                            <a:xfrm>
                              <a:off x="723" y="4"/>
                              <a:ext cx="5934" cy="16293"/>
                            </a:xfrm>
                            <a:custGeom>
                              <a:avLst/>
                              <a:gdLst>
                                <a:gd name="T0" fmla="*/ 5854 w 5934"/>
                                <a:gd name="T1" fmla="*/ 11220 h 16293"/>
                                <a:gd name="T2" fmla="*/ 5811 w 5934"/>
                                <a:gd name="T3" fmla="*/ 11263 h 16293"/>
                                <a:gd name="T4" fmla="*/ 5811 w 5934"/>
                                <a:gd name="T5" fmla="*/ 11268 h 16293"/>
                                <a:gd name="T6" fmla="*/ 5820 w 5934"/>
                                <a:gd name="T7" fmla="*/ 11268 h 16293"/>
                                <a:gd name="T8" fmla="*/ 5838 w 5934"/>
                                <a:gd name="T9" fmla="*/ 11244 h 16293"/>
                                <a:gd name="T10" fmla="*/ 5854 w 5934"/>
                                <a:gd name="T11" fmla="*/ 11220 h 16293"/>
                              </a:gdLst>
                              <a:ahLst/>
                              <a:cxnLst>
                                <a:cxn ang="0">
                                  <a:pos x="T0" y="T1"/>
                                </a:cxn>
                                <a:cxn ang="0">
                                  <a:pos x="T2" y="T3"/>
                                </a:cxn>
                                <a:cxn ang="0">
                                  <a:pos x="T4" y="T5"/>
                                </a:cxn>
                                <a:cxn ang="0">
                                  <a:pos x="T6" y="T7"/>
                                </a:cxn>
                                <a:cxn ang="0">
                                  <a:pos x="T8" y="T9"/>
                                </a:cxn>
                                <a:cxn ang="0">
                                  <a:pos x="T10" y="T11"/>
                                </a:cxn>
                              </a:cxnLst>
                              <a:rect l="0" t="0" r="r" b="b"/>
                              <a:pathLst>
                                <a:path w="5934" h="16293">
                                  <a:moveTo>
                                    <a:pt x="5854" y="11220"/>
                                  </a:moveTo>
                                  <a:lnTo>
                                    <a:pt x="5811" y="11263"/>
                                  </a:lnTo>
                                  <a:lnTo>
                                    <a:pt x="5811" y="11268"/>
                                  </a:lnTo>
                                  <a:lnTo>
                                    <a:pt x="5820" y="11268"/>
                                  </a:lnTo>
                                  <a:lnTo>
                                    <a:pt x="5838" y="11244"/>
                                  </a:lnTo>
                                  <a:lnTo>
                                    <a:pt x="5854" y="112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774"/>
                          <wps:cNvSpPr>
                            <a:spLocks/>
                          </wps:cNvSpPr>
                          <wps:spPr bwMode="auto">
                            <a:xfrm>
                              <a:off x="723" y="4"/>
                              <a:ext cx="5934" cy="16293"/>
                            </a:xfrm>
                            <a:custGeom>
                              <a:avLst/>
                              <a:gdLst>
                                <a:gd name="T0" fmla="*/ 5926 w 5934"/>
                                <a:gd name="T1" fmla="*/ 11220 h 16293"/>
                                <a:gd name="T2" fmla="*/ 5854 w 5934"/>
                                <a:gd name="T3" fmla="*/ 11220 h 16293"/>
                                <a:gd name="T4" fmla="*/ 5838 w 5934"/>
                                <a:gd name="T5" fmla="*/ 11244 h 16293"/>
                                <a:gd name="T6" fmla="*/ 5820 w 5934"/>
                                <a:gd name="T7" fmla="*/ 11268 h 16293"/>
                                <a:gd name="T8" fmla="*/ 5926 w 5934"/>
                                <a:gd name="T9" fmla="*/ 11268 h 16293"/>
                                <a:gd name="T10" fmla="*/ 5926 w 5934"/>
                                <a:gd name="T11" fmla="*/ 11220 h 16293"/>
                              </a:gdLst>
                              <a:ahLst/>
                              <a:cxnLst>
                                <a:cxn ang="0">
                                  <a:pos x="T0" y="T1"/>
                                </a:cxn>
                                <a:cxn ang="0">
                                  <a:pos x="T2" y="T3"/>
                                </a:cxn>
                                <a:cxn ang="0">
                                  <a:pos x="T4" y="T5"/>
                                </a:cxn>
                                <a:cxn ang="0">
                                  <a:pos x="T6" y="T7"/>
                                </a:cxn>
                                <a:cxn ang="0">
                                  <a:pos x="T8" y="T9"/>
                                </a:cxn>
                                <a:cxn ang="0">
                                  <a:pos x="T10" y="T11"/>
                                </a:cxn>
                              </a:cxnLst>
                              <a:rect l="0" t="0" r="r" b="b"/>
                              <a:pathLst>
                                <a:path w="5934" h="16293">
                                  <a:moveTo>
                                    <a:pt x="5926" y="11220"/>
                                  </a:moveTo>
                                  <a:lnTo>
                                    <a:pt x="5854" y="11220"/>
                                  </a:lnTo>
                                  <a:lnTo>
                                    <a:pt x="5838" y="11244"/>
                                  </a:lnTo>
                                  <a:lnTo>
                                    <a:pt x="5820" y="11268"/>
                                  </a:lnTo>
                                  <a:lnTo>
                                    <a:pt x="5926" y="11268"/>
                                  </a:lnTo>
                                  <a:lnTo>
                                    <a:pt x="5926" y="112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775"/>
                          <wps:cNvSpPr>
                            <a:spLocks/>
                          </wps:cNvSpPr>
                          <wps:spPr bwMode="auto">
                            <a:xfrm>
                              <a:off x="723" y="4"/>
                              <a:ext cx="5934" cy="16293"/>
                            </a:xfrm>
                            <a:custGeom>
                              <a:avLst/>
                              <a:gdLst>
                                <a:gd name="T0" fmla="*/ 5854 w 5934"/>
                                <a:gd name="T1" fmla="*/ 11220 h 16293"/>
                                <a:gd name="T2" fmla="*/ 5811 w 5934"/>
                                <a:gd name="T3" fmla="*/ 11256 h 16293"/>
                                <a:gd name="T4" fmla="*/ 5811 w 5934"/>
                                <a:gd name="T5" fmla="*/ 11263 h 16293"/>
                                <a:gd name="T6" fmla="*/ 5854 w 5934"/>
                                <a:gd name="T7" fmla="*/ 11220 h 16293"/>
                              </a:gdLst>
                              <a:ahLst/>
                              <a:cxnLst>
                                <a:cxn ang="0">
                                  <a:pos x="T0" y="T1"/>
                                </a:cxn>
                                <a:cxn ang="0">
                                  <a:pos x="T2" y="T3"/>
                                </a:cxn>
                                <a:cxn ang="0">
                                  <a:pos x="T4" y="T5"/>
                                </a:cxn>
                                <a:cxn ang="0">
                                  <a:pos x="T6" y="T7"/>
                                </a:cxn>
                              </a:cxnLst>
                              <a:rect l="0" t="0" r="r" b="b"/>
                              <a:pathLst>
                                <a:path w="5934" h="16293">
                                  <a:moveTo>
                                    <a:pt x="5854" y="11220"/>
                                  </a:moveTo>
                                  <a:lnTo>
                                    <a:pt x="5811" y="11256"/>
                                  </a:lnTo>
                                  <a:lnTo>
                                    <a:pt x="5811" y="11263"/>
                                  </a:lnTo>
                                  <a:lnTo>
                                    <a:pt x="5854" y="112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776"/>
                          <wps:cNvSpPr>
                            <a:spLocks/>
                          </wps:cNvSpPr>
                          <wps:spPr bwMode="auto">
                            <a:xfrm>
                              <a:off x="723" y="4"/>
                              <a:ext cx="5934" cy="16293"/>
                            </a:xfrm>
                            <a:custGeom>
                              <a:avLst/>
                              <a:gdLst>
                                <a:gd name="T0" fmla="*/ 5811 w 5934"/>
                                <a:gd name="T1" fmla="*/ 11244 h 16293"/>
                                <a:gd name="T2" fmla="*/ 5804 w 5934"/>
                                <a:gd name="T3" fmla="*/ 11244 h 16293"/>
                                <a:gd name="T4" fmla="*/ 5804 w 5934"/>
                                <a:gd name="T5" fmla="*/ 11262 h 16293"/>
                                <a:gd name="T6" fmla="*/ 5811 w 5934"/>
                                <a:gd name="T7" fmla="*/ 11256 h 16293"/>
                                <a:gd name="T8" fmla="*/ 5811 w 5934"/>
                                <a:gd name="T9" fmla="*/ 11244 h 16293"/>
                              </a:gdLst>
                              <a:ahLst/>
                              <a:cxnLst>
                                <a:cxn ang="0">
                                  <a:pos x="T0" y="T1"/>
                                </a:cxn>
                                <a:cxn ang="0">
                                  <a:pos x="T2" y="T3"/>
                                </a:cxn>
                                <a:cxn ang="0">
                                  <a:pos x="T4" y="T5"/>
                                </a:cxn>
                                <a:cxn ang="0">
                                  <a:pos x="T6" y="T7"/>
                                </a:cxn>
                                <a:cxn ang="0">
                                  <a:pos x="T8" y="T9"/>
                                </a:cxn>
                              </a:cxnLst>
                              <a:rect l="0" t="0" r="r" b="b"/>
                              <a:pathLst>
                                <a:path w="5934" h="16293">
                                  <a:moveTo>
                                    <a:pt x="5811" y="11244"/>
                                  </a:moveTo>
                                  <a:lnTo>
                                    <a:pt x="5804" y="11244"/>
                                  </a:lnTo>
                                  <a:lnTo>
                                    <a:pt x="5804" y="11262"/>
                                  </a:lnTo>
                                  <a:lnTo>
                                    <a:pt x="5811" y="11256"/>
                                  </a:lnTo>
                                  <a:lnTo>
                                    <a:pt x="5811" y="1124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777"/>
                          <wps:cNvSpPr>
                            <a:spLocks/>
                          </wps:cNvSpPr>
                          <wps:spPr bwMode="auto">
                            <a:xfrm>
                              <a:off x="723" y="4"/>
                              <a:ext cx="5934" cy="16293"/>
                            </a:xfrm>
                            <a:custGeom>
                              <a:avLst/>
                              <a:gdLst>
                                <a:gd name="T0" fmla="*/ 2267 w 5934"/>
                                <a:gd name="T1" fmla="*/ 11244 h 16293"/>
                                <a:gd name="T2" fmla="*/ 2264 w 5934"/>
                                <a:gd name="T3" fmla="*/ 11244 h 16293"/>
                                <a:gd name="T4" fmla="*/ 2259 w 5934"/>
                                <a:gd name="T5" fmla="*/ 11255 h 16293"/>
                                <a:gd name="T6" fmla="*/ 2259 w 5934"/>
                                <a:gd name="T7" fmla="*/ 11261 h 16293"/>
                                <a:gd name="T8" fmla="*/ 2267 w 5934"/>
                                <a:gd name="T9" fmla="*/ 11244 h 16293"/>
                              </a:gdLst>
                              <a:ahLst/>
                              <a:cxnLst>
                                <a:cxn ang="0">
                                  <a:pos x="T0" y="T1"/>
                                </a:cxn>
                                <a:cxn ang="0">
                                  <a:pos x="T2" y="T3"/>
                                </a:cxn>
                                <a:cxn ang="0">
                                  <a:pos x="T4" y="T5"/>
                                </a:cxn>
                                <a:cxn ang="0">
                                  <a:pos x="T6" y="T7"/>
                                </a:cxn>
                                <a:cxn ang="0">
                                  <a:pos x="T8" y="T9"/>
                                </a:cxn>
                              </a:cxnLst>
                              <a:rect l="0" t="0" r="r" b="b"/>
                              <a:pathLst>
                                <a:path w="5934" h="16293">
                                  <a:moveTo>
                                    <a:pt x="2267" y="11244"/>
                                  </a:moveTo>
                                  <a:lnTo>
                                    <a:pt x="2264" y="11244"/>
                                  </a:lnTo>
                                  <a:lnTo>
                                    <a:pt x="2259" y="11255"/>
                                  </a:lnTo>
                                  <a:lnTo>
                                    <a:pt x="2259" y="11261"/>
                                  </a:lnTo>
                                  <a:lnTo>
                                    <a:pt x="2267" y="1124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778"/>
                          <wps:cNvSpPr>
                            <a:spLocks/>
                          </wps:cNvSpPr>
                          <wps:spPr bwMode="auto">
                            <a:xfrm>
                              <a:off x="723" y="4"/>
                              <a:ext cx="5934" cy="16293"/>
                            </a:xfrm>
                            <a:custGeom>
                              <a:avLst/>
                              <a:gdLst>
                                <a:gd name="T0" fmla="*/ 5854 w 5934"/>
                                <a:gd name="T1" fmla="*/ 11220 h 16293"/>
                                <a:gd name="T2" fmla="*/ 5257 w 5934"/>
                                <a:gd name="T3" fmla="*/ 11220 h 16293"/>
                                <a:gd name="T4" fmla="*/ 5257 w 5934"/>
                                <a:gd name="T5" fmla="*/ 11244 h 16293"/>
                                <a:gd name="T6" fmla="*/ 5811 w 5934"/>
                                <a:gd name="T7" fmla="*/ 11244 h 16293"/>
                                <a:gd name="T8" fmla="*/ 5811 w 5934"/>
                                <a:gd name="T9" fmla="*/ 11256 h 16293"/>
                                <a:gd name="T10" fmla="*/ 5854 w 5934"/>
                                <a:gd name="T11" fmla="*/ 11220 h 16293"/>
                              </a:gdLst>
                              <a:ahLst/>
                              <a:cxnLst>
                                <a:cxn ang="0">
                                  <a:pos x="T0" y="T1"/>
                                </a:cxn>
                                <a:cxn ang="0">
                                  <a:pos x="T2" y="T3"/>
                                </a:cxn>
                                <a:cxn ang="0">
                                  <a:pos x="T4" y="T5"/>
                                </a:cxn>
                                <a:cxn ang="0">
                                  <a:pos x="T6" y="T7"/>
                                </a:cxn>
                                <a:cxn ang="0">
                                  <a:pos x="T8" y="T9"/>
                                </a:cxn>
                                <a:cxn ang="0">
                                  <a:pos x="T10" y="T11"/>
                                </a:cxn>
                              </a:cxnLst>
                              <a:rect l="0" t="0" r="r" b="b"/>
                              <a:pathLst>
                                <a:path w="5934" h="16293">
                                  <a:moveTo>
                                    <a:pt x="5854" y="11220"/>
                                  </a:moveTo>
                                  <a:lnTo>
                                    <a:pt x="5257" y="11220"/>
                                  </a:lnTo>
                                  <a:lnTo>
                                    <a:pt x="5257" y="11244"/>
                                  </a:lnTo>
                                  <a:lnTo>
                                    <a:pt x="5811" y="11244"/>
                                  </a:lnTo>
                                  <a:lnTo>
                                    <a:pt x="5811" y="11256"/>
                                  </a:lnTo>
                                  <a:lnTo>
                                    <a:pt x="5854" y="112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779"/>
                          <wps:cNvSpPr>
                            <a:spLocks/>
                          </wps:cNvSpPr>
                          <wps:spPr bwMode="auto">
                            <a:xfrm>
                              <a:off x="723" y="4"/>
                              <a:ext cx="5934" cy="16293"/>
                            </a:xfrm>
                            <a:custGeom>
                              <a:avLst/>
                              <a:gdLst>
                                <a:gd name="T0" fmla="*/ 2264 w 5934"/>
                                <a:gd name="T1" fmla="*/ 11244 h 16293"/>
                                <a:gd name="T2" fmla="*/ 2259 w 5934"/>
                                <a:gd name="T3" fmla="*/ 11244 h 16293"/>
                                <a:gd name="T4" fmla="*/ 2259 w 5934"/>
                                <a:gd name="T5" fmla="*/ 11255 h 16293"/>
                                <a:gd name="T6" fmla="*/ 2264 w 5934"/>
                                <a:gd name="T7" fmla="*/ 11244 h 16293"/>
                              </a:gdLst>
                              <a:ahLst/>
                              <a:cxnLst>
                                <a:cxn ang="0">
                                  <a:pos x="T0" y="T1"/>
                                </a:cxn>
                                <a:cxn ang="0">
                                  <a:pos x="T2" y="T3"/>
                                </a:cxn>
                                <a:cxn ang="0">
                                  <a:pos x="T4" y="T5"/>
                                </a:cxn>
                                <a:cxn ang="0">
                                  <a:pos x="T6" y="T7"/>
                                </a:cxn>
                              </a:cxnLst>
                              <a:rect l="0" t="0" r="r" b="b"/>
                              <a:pathLst>
                                <a:path w="5934" h="16293">
                                  <a:moveTo>
                                    <a:pt x="2264" y="11244"/>
                                  </a:moveTo>
                                  <a:lnTo>
                                    <a:pt x="2259" y="11244"/>
                                  </a:lnTo>
                                  <a:lnTo>
                                    <a:pt x="2259" y="11255"/>
                                  </a:lnTo>
                                  <a:lnTo>
                                    <a:pt x="2264" y="1124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780"/>
                          <wps:cNvSpPr>
                            <a:spLocks/>
                          </wps:cNvSpPr>
                          <wps:spPr bwMode="auto">
                            <a:xfrm>
                              <a:off x="723" y="4"/>
                              <a:ext cx="5934" cy="16293"/>
                            </a:xfrm>
                            <a:custGeom>
                              <a:avLst/>
                              <a:gdLst>
                                <a:gd name="T0" fmla="*/ 2269 w 5934"/>
                                <a:gd name="T1" fmla="*/ 11240 h 16293"/>
                                <a:gd name="T2" fmla="*/ 2267 w 5934"/>
                                <a:gd name="T3" fmla="*/ 11244 h 16293"/>
                                <a:gd name="T4" fmla="*/ 2269 w 5934"/>
                                <a:gd name="T5" fmla="*/ 11244 h 16293"/>
                                <a:gd name="T6" fmla="*/ 2269 w 5934"/>
                                <a:gd name="T7" fmla="*/ 11240 h 16293"/>
                              </a:gdLst>
                              <a:ahLst/>
                              <a:cxnLst>
                                <a:cxn ang="0">
                                  <a:pos x="T0" y="T1"/>
                                </a:cxn>
                                <a:cxn ang="0">
                                  <a:pos x="T2" y="T3"/>
                                </a:cxn>
                                <a:cxn ang="0">
                                  <a:pos x="T4" y="T5"/>
                                </a:cxn>
                                <a:cxn ang="0">
                                  <a:pos x="T6" y="T7"/>
                                </a:cxn>
                              </a:cxnLst>
                              <a:rect l="0" t="0" r="r" b="b"/>
                              <a:pathLst>
                                <a:path w="5934" h="16293">
                                  <a:moveTo>
                                    <a:pt x="2269" y="11240"/>
                                  </a:moveTo>
                                  <a:lnTo>
                                    <a:pt x="2267" y="11244"/>
                                  </a:lnTo>
                                  <a:lnTo>
                                    <a:pt x="2269" y="11244"/>
                                  </a:lnTo>
                                  <a:lnTo>
                                    <a:pt x="2269" y="112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781"/>
                          <wps:cNvSpPr>
                            <a:spLocks/>
                          </wps:cNvSpPr>
                          <wps:spPr bwMode="auto">
                            <a:xfrm>
                              <a:off x="723" y="4"/>
                              <a:ext cx="5934" cy="16293"/>
                            </a:xfrm>
                            <a:custGeom>
                              <a:avLst/>
                              <a:gdLst>
                                <a:gd name="T0" fmla="*/ 2420 w 5934"/>
                                <a:gd name="T1" fmla="*/ 11239 h 16293"/>
                                <a:gd name="T2" fmla="*/ 2420 w 5934"/>
                                <a:gd name="T3" fmla="*/ 11244 h 16293"/>
                                <a:gd name="T4" fmla="*/ 2421 w 5934"/>
                                <a:gd name="T5" fmla="*/ 11244 h 16293"/>
                                <a:gd name="T6" fmla="*/ 2420 w 5934"/>
                                <a:gd name="T7" fmla="*/ 11239 h 16293"/>
                              </a:gdLst>
                              <a:ahLst/>
                              <a:cxnLst>
                                <a:cxn ang="0">
                                  <a:pos x="T0" y="T1"/>
                                </a:cxn>
                                <a:cxn ang="0">
                                  <a:pos x="T2" y="T3"/>
                                </a:cxn>
                                <a:cxn ang="0">
                                  <a:pos x="T4" y="T5"/>
                                </a:cxn>
                                <a:cxn ang="0">
                                  <a:pos x="T6" y="T7"/>
                                </a:cxn>
                              </a:cxnLst>
                              <a:rect l="0" t="0" r="r" b="b"/>
                              <a:pathLst>
                                <a:path w="5934" h="16293">
                                  <a:moveTo>
                                    <a:pt x="2420" y="11239"/>
                                  </a:moveTo>
                                  <a:lnTo>
                                    <a:pt x="2420" y="11244"/>
                                  </a:lnTo>
                                  <a:lnTo>
                                    <a:pt x="2421" y="11244"/>
                                  </a:lnTo>
                                  <a:lnTo>
                                    <a:pt x="2420" y="1123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782"/>
                          <wps:cNvSpPr>
                            <a:spLocks/>
                          </wps:cNvSpPr>
                          <wps:spPr bwMode="auto">
                            <a:xfrm>
                              <a:off x="723" y="4"/>
                              <a:ext cx="5934" cy="16293"/>
                            </a:xfrm>
                            <a:custGeom>
                              <a:avLst/>
                              <a:gdLst>
                                <a:gd name="T0" fmla="*/ 4311 w 5934"/>
                                <a:gd name="T1" fmla="*/ 11241 h 16293"/>
                                <a:gd name="T2" fmla="*/ 4310 w 5934"/>
                                <a:gd name="T3" fmla="*/ 11244 h 16293"/>
                                <a:gd name="T4" fmla="*/ 4311 w 5934"/>
                                <a:gd name="T5" fmla="*/ 11244 h 16293"/>
                                <a:gd name="T6" fmla="*/ 4311 w 5934"/>
                                <a:gd name="T7" fmla="*/ 11241 h 16293"/>
                              </a:gdLst>
                              <a:ahLst/>
                              <a:cxnLst>
                                <a:cxn ang="0">
                                  <a:pos x="T0" y="T1"/>
                                </a:cxn>
                                <a:cxn ang="0">
                                  <a:pos x="T2" y="T3"/>
                                </a:cxn>
                                <a:cxn ang="0">
                                  <a:pos x="T4" y="T5"/>
                                </a:cxn>
                                <a:cxn ang="0">
                                  <a:pos x="T6" y="T7"/>
                                </a:cxn>
                              </a:cxnLst>
                              <a:rect l="0" t="0" r="r" b="b"/>
                              <a:pathLst>
                                <a:path w="5934" h="16293">
                                  <a:moveTo>
                                    <a:pt x="4311" y="11241"/>
                                  </a:moveTo>
                                  <a:lnTo>
                                    <a:pt x="4310" y="11244"/>
                                  </a:lnTo>
                                  <a:lnTo>
                                    <a:pt x="4311" y="11244"/>
                                  </a:lnTo>
                                  <a:lnTo>
                                    <a:pt x="4311" y="11241"/>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783"/>
                          <wps:cNvSpPr>
                            <a:spLocks/>
                          </wps:cNvSpPr>
                          <wps:spPr bwMode="auto">
                            <a:xfrm>
                              <a:off x="723" y="4"/>
                              <a:ext cx="5934" cy="16293"/>
                            </a:xfrm>
                            <a:custGeom>
                              <a:avLst/>
                              <a:gdLst>
                                <a:gd name="T0" fmla="*/ 5925 w 5934"/>
                                <a:gd name="T1" fmla="*/ 11124 h 16293"/>
                                <a:gd name="T2" fmla="*/ 5125 w 5934"/>
                                <a:gd name="T3" fmla="*/ 11124 h 16293"/>
                                <a:gd name="T4" fmla="*/ 5125 w 5934"/>
                                <a:gd name="T5" fmla="*/ 11148 h 16293"/>
                                <a:gd name="T6" fmla="*/ 5151 w 5934"/>
                                <a:gd name="T7" fmla="*/ 11148 h 16293"/>
                                <a:gd name="T8" fmla="*/ 5151 w 5934"/>
                                <a:gd name="T9" fmla="*/ 11172 h 16293"/>
                                <a:gd name="T10" fmla="*/ 5182 w 5934"/>
                                <a:gd name="T11" fmla="*/ 11172 h 16293"/>
                                <a:gd name="T12" fmla="*/ 5182 w 5934"/>
                                <a:gd name="T13" fmla="*/ 11192 h 16293"/>
                                <a:gd name="T14" fmla="*/ 5187 w 5934"/>
                                <a:gd name="T15" fmla="*/ 11196 h 16293"/>
                                <a:gd name="T16" fmla="*/ 5218 w 5934"/>
                                <a:gd name="T17" fmla="*/ 11196 h 16293"/>
                                <a:gd name="T18" fmla="*/ 5218 w 5934"/>
                                <a:gd name="T19" fmla="*/ 11206 h 16293"/>
                                <a:gd name="T20" fmla="*/ 5231 w 5934"/>
                                <a:gd name="T21" fmla="*/ 11220 h 16293"/>
                                <a:gd name="T22" fmla="*/ 5254 w 5934"/>
                                <a:gd name="T23" fmla="*/ 11244 h 16293"/>
                                <a:gd name="T24" fmla="*/ 5257 w 5934"/>
                                <a:gd name="T25" fmla="*/ 11244 h 16293"/>
                                <a:gd name="T26" fmla="*/ 5257 w 5934"/>
                                <a:gd name="T27" fmla="*/ 11220 h 16293"/>
                                <a:gd name="T28" fmla="*/ 5926 w 5934"/>
                                <a:gd name="T29" fmla="*/ 11220 h 16293"/>
                                <a:gd name="T30" fmla="*/ 5925 w 5934"/>
                                <a:gd name="T31" fmla="*/ 11124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34" h="16293">
                                  <a:moveTo>
                                    <a:pt x="5925" y="11124"/>
                                  </a:moveTo>
                                  <a:lnTo>
                                    <a:pt x="5125" y="11124"/>
                                  </a:lnTo>
                                  <a:lnTo>
                                    <a:pt x="5125" y="11148"/>
                                  </a:lnTo>
                                  <a:lnTo>
                                    <a:pt x="5151" y="11148"/>
                                  </a:lnTo>
                                  <a:lnTo>
                                    <a:pt x="5151" y="11172"/>
                                  </a:lnTo>
                                  <a:lnTo>
                                    <a:pt x="5182" y="11172"/>
                                  </a:lnTo>
                                  <a:lnTo>
                                    <a:pt x="5182" y="11192"/>
                                  </a:lnTo>
                                  <a:lnTo>
                                    <a:pt x="5187" y="11196"/>
                                  </a:lnTo>
                                  <a:lnTo>
                                    <a:pt x="5218" y="11196"/>
                                  </a:lnTo>
                                  <a:lnTo>
                                    <a:pt x="5218" y="11206"/>
                                  </a:lnTo>
                                  <a:lnTo>
                                    <a:pt x="5231" y="11220"/>
                                  </a:lnTo>
                                  <a:lnTo>
                                    <a:pt x="5254" y="11244"/>
                                  </a:lnTo>
                                  <a:lnTo>
                                    <a:pt x="5257" y="11244"/>
                                  </a:lnTo>
                                  <a:lnTo>
                                    <a:pt x="5257" y="11220"/>
                                  </a:lnTo>
                                  <a:lnTo>
                                    <a:pt x="5926" y="11220"/>
                                  </a:lnTo>
                                  <a:lnTo>
                                    <a:pt x="5925" y="111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784"/>
                          <wps:cNvSpPr>
                            <a:spLocks/>
                          </wps:cNvSpPr>
                          <wps:spPr bwMode="auto">
                            <a:xfrm>
                              <a:off x="723" y="4"/>
                              <a:ext cx="5934" cy="16293"/>
                            </a:xfrm>
                            <a:custGeom>
                              <a:avLst/>
                              <a:gdLst>
                                <a:gd name="T0" fmla="*/ 4320 w 5934"/>
                                <a:gd name="T1" fmla="*/ 11220 h 16293"/>
                                <a:gd name="T2" fmla="*/ 4316 w 5934"/>
                                <a:gd name="T3" fmla="*/ 11220 h 16293"/>
                                <a:gd name="T4" fmla="*/ 4311 w 5934"/>
                                <a:gd name="T5" fmla="*/ 11240 h 16293"/>
                                <a:gd name="T6" fmla="*/ 4311 w 5934"/>
                                <a:gd name="T7" fmla="*/ 11241 h 16293"/>
                                <a:gd name="T8" fmla="*/ 4320 w 5934"/>
                                <a:gd name="T9" fmla="*/ 11220 h 16293"/>
                              </a:gdLst>
                              <a:ahLst/>
                              <a:cxnLst>
                                <a:cxn ang="0">
                                  <a:pos x="T0" y="T1"/>
                                </a:cxn>
                                <a:cxn ang="0">
                                  <a:pos x="T2" y="T3"/>
                                </a:cxn>
                                <a:cxn ang="0">
                                  <a:pos x="T4" y="T5"/>
                                </a:cxn>
                                <a:cxn ang="0">
                                  <a:pos x="T6" y="T7"/>
                                </a:cxn>
                                <a:cxn ang="0">
                                  <a:pos x="T8" y="T9"/>
                                </a:cxn>
                              </a:cxnLst>
                              <a:rect l="0" t="0" r="r" b="b"/>
                              <a:pathLst>
                                <a:path w="5934" h="16293">
                                  <a:moveTo>
                                    <a:pt x="4320" y="11220"/>
                                  </a:moveTo>
                                  <a:lnTo>
                                    <a:pt x="4316" y="11220"/>
                                  </a:lnTo>
                                  <a:lnTo>
                                    <a:pt x="4311" y="11240"/>
                                  </a:lnTo>
                                  <a:lnTo>
                                    <a:pt x="4311" y="11241"/>
                                  </a:lnTo>
                                  <a:lnTo>
                                    <a:pt x="4320" y="112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785"/>
                          <wps:cNvSpPr>
                            <a:spLocks/>
                          </wps:cNvSpPr>
                          <wps:spPr bwMode="auto">
                            <a:xfrm>
                              <a:off x="723" y="4"/>
                              <a:ext cx="5934" cy="16293"/>
                            </a:xfrm>
                            <a:custGeom>
                              <a:avLst/>
                              <a:gdLst>
                                <a:gd name="T0" fmla="*/ 2278 w 5934"/>
                                <a:gd name="T1" fmla="*/ 11220 h 16293"/>
                                <a:gd name="T2" fmla="*/ 2275 w 5934"/>
                                <a:gd name="T3" fmla="*/ 11220 h 16293"/>
                                <a:gd name="T4" fmla="*/ 2269 w 5934"/>
                                <a:gd name="T5" fmla="*/ 11233 h 16293"/>
                                <a:gd name="T6" fmla="*/ 2269 w 5934"/>
                                <a:gd name="T7" fmla="*/ 11240 h 16293"/>
                                <a:gd name="T8" fmla="*/ 2278 w 5934"/>
                                <a:gd name="T9" fmla="*/ 11220 h 16293"/>
                              </a:gdLst>
                              <a:ahLst/>
                              <a:cxnLst>
                                <a:cxn ang="0">
                                  <a:pos x="T0" y="T1"/>
                                </a:cxn>
                                <a:cxn ang="0">
                                  <a:pos x="T2" y="T3"/>
                                </a:cxn>
                                <a:cxn ang="0">
                                  <a:pos x="T4" y="T5"/>
                                </a:cxn>
                                <a:cxn ang="0">
                                  <a:pos x="T6" y="T7"/>
                                </a:cxn>
                                <a:cxn ang="0">
                                  <a:pos x="T8" y="T9"/>
                                </a:cxn>
                              </a:cxnLst>
                              <a:rect l="0" t="0" r="r" b="b"/>
                              <a:pathLst>
                                <a:path w="5934" h="16293">
                                  <a:moveTo>
                                    <a:pt x="2278" y="11220"/>
                                  </a:moveTo>
                                  <a:lnTo>
                                    <a:pt x="2275" y="11220"/>
                                  </a:lnTo>
                                  <a:lnTo>
                                    <a:pt x="2269" y="11233"/>
                                  </a:lnTo>
                                  <a:lnTo>
                                    <a:pt x="2269" y="11240"/>
                                  </a:lnTo>
                                  <a:lnTo>
                                    <a:pt x="2278" y="112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786"/>
                          <wps:cNvSpPr>
                            <a:spLocks/>
                          </wps:cNvSpPr>
                          <wps:spPr bwMode="auto">
                            <a:xfrm>
                              <a:off x="723" y="4"/>
                              <a:ext cx="5934" cy="16293"/>
                            </a:xfrm>
                            <a:custGeom>
                              <a:avLst/>
                              <a:gdLst>
                                <a:gd name="T0" fmla="*/ 4316 w 5934"/>
                                <a:gd name="T1" fmla="*/ 11220 h 16293"/>
                                <a:gd name="T2" fmla="*/ 4311 w 5934"/>
                                <a:gd name="T3" fmla="*/ 11220 h 16293"/>
                                <a:gd name="T4" fmla="*/ 4311 w 5934"/>
                                <a:gd name="T5" fmla="*/ 11240 h 16293"/>
                                <a:gd name="T6" fmla="*/ 4316 w 5934"/>
                                <a:gd name="T7" fmla="*/ 11220 h 16293"/>
                              </a:gdLst>
                              <a:ahLst/>
                              <a:cxnLst>
                                <a:cxn ang="0">
                                  <a:pos x="T0" y="T1"/>
                                </a:cxn>
                                <a:cxn ang="0">
                                  <a:pos x="T2" y="T3"/>
                                </a:cxn>
                                <a:cxn ang="0">
                                  <a:pos x="T4" y="T5"/>
                                </a:cxn>
                                <a:cxn ang="0">
                                  <a:pos x="T6" y="T7"/>
                                </a:cxn>
                              </a:cxnLst>
                              <a:rect l="0" t="0" r="r" b="b"/>
                              <a:pathLst>
                                <a:path w="5934" h="16293">
                                  <a:moveTo>
                                    <a:pt x="4316" y="11220"/>
                                  </a:moveTo>
                                  <a:lnTo>
                                    <a:pt x="4311" y="11220"/>
                                  </a:lnTo>
                                  <a:lnTo>
                                    <a:pt x="4311" y="11240"/>
                                  </a:lnTo>
                                  <a:lnTo>
                                    <a:pt x="4316" y="112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787"/>
                          <wps:cNvSpPr>
                            <a:spLocks/>
                          </wps:cNvSpPr>
                          <wps:spPr bwMode="auto">
                            <a:xfrm>
                              <a:off x="723" y="4"/>
                              <a:ext cx="5934" cy="16293"/>
                            </a:xfrm>
                            <a:custGeom>
                              <a:avLst/>
                              <a:gdLst>
                                <a:gd name="T0" fmla="*/ 4321 w 5934"/>
                                <a:gd name="T1" fmla="*/ 11196 h 16293"/>
                                <a:gd name="T2" fmla="*/ 2408 w 5934"/>
                                <a:gd name="T3" fmla="*/ 11196 h 16293"/>
                                <a:gd name="T4" fmla="*/ 2408 w 5934"/>
                                <a:gd name="T5" fmla="*/ 11206 h 16293"/>
                                <a:gd name="T6" fmla="*/ 2415 w 5934"/>
                                <a:gd name="T7" fmla="*/ 11220 h 16293"/>
                                <a:gd name="T8" fmla="*/ 2420 w 5934"/>
                                <a:gd name="T9" fmla="*/ 11239 h 16293"/>
                                <a:gd name="T10" fmla="*/ 2420 w 5934"/>
                                <a:gd name="T11" fmla="*/ 11238 h 16293"/>
                                <a:gd name="T12" fmla="*/ 2415 w 5934"/>
                                <a:gd name="T13" fmla="*/ 11220 h 16293"/>
                                <a:gd name="T14" fmla="*/ 4316 w 5934"/>
                                <a:gd name="T15" fmla="*/ 11220 h 16293"/>
                                <a:gd name="T16" fmla="*/ 4321 w 5934"/>
                                <a:gd name="T17" fmla="*/ 11203 h 16293"/>
                                <a:gd name="T18" fmla="*/ 4321 w 5934"/>
                                <a:gd name="T19" fmla="*/ 11196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934" h="16293">
                                  <a:moveTo>
                                    <a:pt x="4321" y="11196"/>
                                  </a:moveTo>
                                  <a:lnTo>
                                    <a:pt x="2408" y="11196"/>
                                  </a:lnTo>
                                  <a:lnTo>
                                    <a:pt x="2408" y="11206"/>
                                  </a:lnTo>
                                  <a:lnTo>
                                    <a:pt x="2415" y="11220"/>
                                  </a:lnTo>
                                  <a:lnTo>
                                    <a:pt x="2420" y="11239"/>
                                  </a:lnTo>
                                  <a:lnTo>
                                    <a:pt x="2420" y="11238"/>
                                  </a:lnTo>
                                  <a:lnTo>
                                    <a:pt x="2415" y="11220"/>
                                  </a:lnTo>
                                  <a:lnTo>
                                    <a:pt x="4316" y="11220"/>
                                  </a:lnTo>
                                  <a:lnTo>
                                    <a:pt x="4321" y="11203"/>
                                  </a:lnTo>
                                  <a:lnTo>
                                    <a:pt x="4321" y="1119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788"/>
                          <wps:cNvSpPr>
                            <a:spLocks/>
                          </wps:cNvSpPr>
                          <wps:spPr bwMode="auto">
                            <a:xfrm>
                              <a:off x="723" y="4"/>
                              <a:ext cx="5934" cy="16293"/>
                            </a:xfrm>
                            <a:custGeom>
                              <a:avLst/>
                              <a:gdLst>
                                <a:gd name="T0" fmla="*/ 2420 w 5934"/>
                                <a:gd name="T1" fmla="*/ 11220 h 16293"/>
                                <a:gd name="T2" fmla="*/ 2415 w 5934"/>
                                <a:gd name="T3" fmla="*/ 11220 h 16293"/>
                                <a:gd name="T4" fmla="*/ 2420 w 5934"/>
                                <a:gd name="T5" fmla="*/ 11238 h 16293"/>
                                <a:gd name="T6" fmla="*/ 2420 w 5934"/>
                                <a:gd name="T7" fmla="*/ 11220 h 16293"/>
                              </a:gdLst>
                              <a:ahLst/>
                              <a:cxnLst>
                                <a:cxn ang="0">
                                  <a:pos x="T0" y="T1"/>
                                </a:cxn>
                                <a:cxn ang="0">
                                  <a:pos x="T2" y="T3"/>
                                </a:cxn>
                                <a:cxn ang="0">
                                  <a:pos x="T4" y="T5"/>
                                </a:cxn>
                                <a:cxn ang="0">
                                  <a:pos x="T6" y="T7"/>
                                </a:cxn>
                              </a:cxnLst>
                              <a:rect l="0" t="0" r="r" b="b"/>
                              <a:pathLst>
                                <a:path w="5934" h="16293">
                                  <a:moveTo>
                                    <a:pt x="2420" y="11220"/>
                                  </a:moveTo>
                                  <a:lnTo>
                                    <a:pt x="2415" y="11220"/>
                                  </a:lnTo>
                                  <a:lnTo>
                                    <a:pt x="2420" y="11238"/>
                                  </a:lnTo>
                                  <a:lnTo>
                                    <a:pt x="2420" y="112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789"/>
                          <wps:cNvSpPr>
                            <a:spLocks/>
                          </wps:cNvSpPr>
                          <wps:spPr bwMode="auto">
                            <a:xfrm>
                              <a:off x="723" y="4"/>
                              <a:ext cx="5934" cy="16293"/>
                            </a:xfrm>
                            <a:custGeom>
                              <a:avLst/>
                              <a:gdLst>
                                <a:gd name="T0" fmla="*/ 2275 w 5934"/>
                                <a:gd name="T1" fmla="*/ 11220 h 16293"/>
                                <a:gd name="T2" fmla="*/ 2269 w 5934"/>
                                <a:gd name="T3" fmla="*/ 11220 h 16293"/>
                                <a:gd name="T4" fmla="*/ 2269 w 5934"/>
                                <a:gd name="T5" fmla="*/ 11233 h 16293"/>
                                <a:gd name="T6" fmla="*/ 2275 w 5934"/>
                                <a:gd name="T7" fmla="*/ 11220 h 16293"/>
                              </a:gdLst>
                              <a:ahLst/>
                              <a:cxnLst>
                                <a:cxn ang="0">
                                  <a:pos x="T0" y="T1"/>
                                </a:cxn>
                                <a:cxn ang="0">
                                  <a:pos x="T2" y="T3"/>
                                </a:cxn>
                                <a:cxn ang="0">
                                  <a:pos x="T4" y="T5"/>
                                </a:cxn>
                                <a:cxn ang="0">
                                  <a:pos x="T6" y="T7"/>
                                </a:cxn>
                              </a:cxnLst>
                              <a:rect l="0" t="0" r="r" b="b"/>
                              <a:pathLst>
                                <a:path w="5934" h="16293">
                                  <a:moveTo>
                                    <a:pt x="2275" y="11220"/>
                                  </a:moveTo>
                                  <a:lnTo>
                                    <a:pt x="2269" y="11220"/>
                                  </a:lnTo>
                                  <a:lnTo>
                                    <a:pt x="2269" y="11233"/>
                                  </a:lnTo>
                                  <a:lnTo>
                                    <a:pt x="2275" y="112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790"/>
                          <wps:cNvSpPr>
                            <a:spLocks/>
                          </wps:cNvSpPr>
                          <wps:spPr bwMode="auto">
                            <a:xfrm>
                              <a:off x="723" y="4"/>
                              <a:ext cx="5934" cy="16293"/>
                            </a:xfrm>
                            <a:custGeom>
                              <a:avLst/>
                              <a:gdLst>
                                <a:gd name="T0" fmla="*/ 2281 w 5934"/>
                                <a:gd name="T1" fmla="*/ 11214 h 16293"/>
                                <a:gd name="T2" fmla="*/ 2278 w 5934"/>
                                <a:gd name="T3" fmla="*/ 11220 h 16293"/>
                                <a:gd name="T4" fmla="*/ 2281 w 5934"/>
                                <a:gd name="T5" fmla="*/ 11220 h 16293"/>
                                <a:gd name="T6" fmla="*/ 2281 w 5934"/>
                                <a:gd name="T7" fmla="*/ 11214 h 16293"/>
                              </a:gdLst>
                              <a:ahLst/>
                              <a:cxnLst>
                                <a:cxn ang="0">
                                  <a:pos x="T0" y="T1"/>
                                </a:cxn>
                                <a:cxn ang="0">
                                  <a:pos x="T2" y="T3"/>
                                </a:cxn>
                                <a:cxn ang="0">
                                  <a:pos x="T4" y="T5"/>
                                </a:cxn>
                                <a:cxn ang="0">
                                  <a:pos x="T6" y="T7"/>
                                </a:cxn>
                              </a:cxnLst>
                              <a:rect l="0" t="0" r="r" b="b"/>
                              <a:pathLst>
                                <a:path w="5934" h="16293">
                                  <a:moveTo>
                                    <a:pt x="2281" y="11214"/>
                                  </a:moveTo>
                                  <a:lnTo>
                                    <a:pt x="2278" y="11220"/>
                                  </a:lnTo>
                                  <a:lnTo>
                                    <a:pt x="2281" y="11220"/>
                                  </a:lnTo>
                                  <a:lnTo>
                                    <a:pt x="2281" y="1121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Freeform 791"/>
                          <wps:cNvSpPr>
                            <a:spLocks/>
                          </wps:cNvSpPr>
                          <wps:spPr bwMode="auto">
                            <a:xfrm>
                              <a:off x="723" y="4"/>
                              <a:ext cx="5934" cy="16293"/>
                            </a:xfrm>
                            <a:custGeom>
                              <a:avLst/>
                              <a:gdLst>
                                <a:gd name="T0" fmla="*/ 2408 w 5934"/>
                                <a:gd name="T1" fmla="*/ 11208 h 16293"/>
                                <a:gd name="T2" fmla="*/ 2408 w 5934"/>
                                <a:gd name="T3" fmla="*/ 11220 h 16293"/>
                                <a:gd name="T4" fmla="*/ 2413 w 5934"/>
                                <a:gd name="T5" fmla="*/ 11220 h 16293"/>
                                <a:gd name="T6" fmla="*/ 2408 w 5934"/>
                                <a:gd name="T7" fmla="*/ 11208 h 16293"/>
                              </a:gdLst>
                              <a:ahLst/>
                              <a:cxnLst>
                                <a:cxn ang="0">
                                  <a:pos x="T0" y="T1"/>
                                </a:cxn>
                                <a:cxn ang="0">
                                  <a:pos x="T2" y="T3"/>
                                </a:cxn>
                                <a:cxn ang="0">
                                  <a:pos x="T4" y="T5"/>
                                </a:cxn>
                                <a:cxn ang="0">
                                  <a:pos x="T6" y="T7"/>
                                </a:cxn>
                              </a:cxnLst>
                              <a:rect l="0" t="0" r="r" b="b"/>
                              <a:pathLst>
                                <a:path w="5934" h="16293">
                                  <a:moveTo>
                                    <a:pt x="2408" y="11208"/>
                                  </a:moveTo>
                                  <a:lnTo>
                                    <a:pt x="2408" y="11220"/>
                                  </a:lnTo>
                                  <a:lnTo>
                                    <a:pt x="2413" y="11220"/>
                                  </a:lnTo>
                                  <a:lnTo>
                                    <a:pt x="2408" y="1120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792"/>
                          <wps:cNvSpPr>
                            <a:spLocks/>
                          </wps:cNvSpPr>
                          <wps:spPr bwMode="auto">
                            <a:xfrm>
                              <a:off x="723" y="4"/>
                              <a:ext cx="5934" cy="16293"/>
                            </a:xfrm>
                            <a:custGeom>
                              <a:avLst/>
                              <a:gdLst>
                                <a:gd name="T0" fmla="*/ 4322 w 5934"/>
                                <a:gd name="T1" fmla="*/ 11196 h 16293"/>
                                <a:gd name="T2" fmla="*/ 4321 w 5934"/>
                                <a:gd name="T3" fmla="*/ 11203 h 16293"/>
                                <a:gd name="T4" fmla="*/ 4321 w 5934"/>
                                <a:gd name="T5" fmla="*/ 11220 h 16293"/>
                                <a:gd name="T6" fmla="*/ 4322 w 5934"/>
                                <a:gd name="T7" fmla="*/ 11196 h 16293"/>
                              </a:gdLst>
                              <a:ahLst/>
                              <a:cxnLst>
                                <a:cxn ang="0">
                                  <a:pos x="T0" y="T1"/>
                                </a:cxn>
                                <a:cxn ang="0">
                                  <a:pos x="T2" y="T3"/>
                                </a:cxn>
                                <a:cxn ang="0">
                                  <a:pos x="T4" y="T5"/>
                                </a:cxn>
                                <a:cxn ang="0">
                                  <a:pos x="T6" y="T7"/>
                                </a:cxn>
                              </a:cxnLst>
                              <a:rect l="0" t="0" r="r" b="b"/>
                              <a:pathLst>
                                <a:path w="5934" h="16293">
                                  <a:moveTo>
                                    <a:pt x="4322" y="11196"/>
                                  </a:moveTo>
                                  <a:lnTo>
                                    <a:pt x="4321" y="11203"/>
                                  </a:lnTo>
                                  <a:lnTo>
                                    <a:pt x="4321" y="11220"/>
                                  </a:lnTo>
                                  <a:lnTo>
                                    <a:pt x="4322" y="1119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793"/>
                          <wps:cNvSpPr>
                            <a:spLocks/>
                          </wps:cNvSpPr>
                          <wps:spPr bwMode="auto">
                            <a:xfrm>
                              <a:off x="723" y="4"/>
                              <a:ext cx="5934" cy="16293"/>
                            </a:xfrm>
                            <a:custGeom>
                              <a:avLst/>
                              <a:gdLst>
                                <a:gd name="T0" fmla="*/ 5218 w 5934"/>
                                <a:gd name="T1" fmla="*/ 11206 h 16293"/>
                                <a:gd name="T2" fmla="*/ 5218 w 5934"/>
                                <a:gd name="T3" fmla="*/ 11220 h 16293"/>
                                <a:gd name="T4" fmla="*/ 5231 w 5934"/>
                                <a:gd name="T5" fmla="*/ 11220 h 16293"/>
                                <a:gd name="T6" fmla="*/ 5218 w 5934"/>
                                <a:gd name="T7" fmla="*/ 11206 h 16293"/>
                              </a:gdLst>
                              <a:ahLst/>
                              <a:cxnLst>
                                <a:cxn ang="0">
                                  <a:pos x="T0" y="T1"/>
                                </a:cxn>
                                <a:cxn ang="0">
                                  <a:pos x="T2" y="T3"/>
                                </a:cxn>
                                <a:cxn ang="0">
                                  <a:pos x="T4" y="T5"/>
                                </a:cxn>
                                <a:cxn ang="0">
                                  <a:pos x="T6" y="T7"/>
                                </a:cxn>
                              </a:cxnLst>
                              <a:rect l="0" t="0" r="r" b="b"/>
                              <a:pathLst>
                                <a:path w="5934" h="16293">
                                  <a:moveTo>
                                    <a:pt x="5218" y="11206"/>
                                  </a:moveTo>
                                  <a:lnTo>
                                    <a:pt x="5218" y="11220"/>
                                  </a:lnTo>
                                  <a:lnTo>
                                    <a:pt x="5231" y="11220"/>
                                  </a:lnTo>
                                  <a:lnTo>
                                    <a:pt x="5218" y="1120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794"/>
                          <wps:cNvSpPr>
                            <a:spLocks/>
                          </wps:cNvSpPr>
                          <wps:spPr bwMode="auto">
                            <a:xfrm>
                              <a:off x="723" y="4"/>
                              <a:ext cx="5934" cy="16293"/>
                            </a:xfrm>
                            <a:custGeom>
                              <a:avLst/>
                              <a:gdLst>
                                <a:gd name="T0" fmla="*/ 2289 w 5934"/>
                                <a:gd name="T1" fmla="*/ 11196 h 16293"/>
                                <a:gd name="T2" fmla="*/ 2285 w 5934"/>
                                <a:gd name="T3" fmla="*/ 11196 h 16293"/>
                                <a:gd name="T4" fmla="*/ 2281 w 5934"/>
                                <a:gd name="T5" fmla="*/ 11207 h 16293"/>
                                <a:gd name="T6" fmla="*/ 2281 w 5934"/>
                                <a:gd name="T7" fmla="*/ 11214 h 16293"/>
                                <a:gd name="T8" fmla="*/ 2289 w 5934"/>
                                <a:gd name="T9" fmla="*/ 11196 h 16293"/>
                              </a:gdLst>
                              <a:ahLst/>
                              <a:cxnLst>
                                <a:cxn ang="0">
                                  <a:pos x="T0" y="T1"/>
                                </a:cxn>
                                <a:cxn ang="0">
                                  <a:pos x="T2" y="T3"/>
                                </a:cxn>
                                <a:cxn ang="0">
                                  <a:pos x="T4" y="T5"/>
                                </a:cxn>
                                <a:cxn ang="0">
                                  <a:pos x="T6" y="T7"/>
                                </a:cxn>
                                <a:cxn ang="0">
                                  <a:pos x="T8" y="T9"/>
                                </a:cxn>
                              </a:cxnLst>
                              <a:rect l="0" t="0" r="r" b="b"/>
                              <a:pathLst>
                                <a:path w="5934" h="16293">
                                  <a:moveTo>
                                    <a:pt x="2289" y="11196"/>
                                  </a:moveTo>
                                  <a:lnTo>
                                    <a:pt x="2285" y="11196"/>
                                  </a:lnTo>
                                  <a:lnTo>
                                    <a:pt x="2281" y="11207"/>
                                  </a:lnTo>
                                  <a:lnTo>
                                    <a:pt x="2281" y="11214"/>
                                  </a:lnTo>
                                  <a:lnTo>
                                    <a:pt x="2289" y="1119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795"/>
                          <wps:cNvSpPr>
                            <a:spLocks/>
                          </wps:cNvSpPr>
                          <wps:spPr bwMode="auto">
                            <a:xfrm>
                              <a:off x="723" y="4"/>
                              <a:ext cx="5934" cy="16293"/>
                            </a:xfrm>
                            <a:custGeom>
                              <a:avLst/>
                              <a:gdLst>
                                <a:gd name="T0" fmla="*/ 2404 w 5934"/>
                                <a:gd name="T1" fmla="*/ 11196 h 16293"/>
                                <a:gd name="T2" fmla="*/ 2408 w 5934"/>
                                <a:gd name="T3" fmla="*/ 11208 h 16293"/>
                                <a:gd name="T4" fmla="*/ 2408 w 5934"/>
                                <a:gd name="T5" fmla="*/ 11206 h 16293"/>
                                <a:gd name="T6" fmla="*/ 2404 w 5934"/>
                                <a:gd name="T7" fmla="*/ 11196 h 16293"/>
                              </a:gdLst>
                              <a:ahLst/>
                              <a:cxnLst>
                                <a:cxn ang="0">
                                  <a:pos x="T0" y="T1"/>
                                </a:cxn>
                                <a:cxn ang="0">
                                  <a:pos x="T2" y="T3"/>
                                </a:cxn>
                                <a:cxn ang="0">
                                  <a:pos x="T4" y="T5"/>
                                </a:cxn>
                                <a:cxn ang="0">
                                  <a:pos x="T6" y="T7"/>
                                </a:cxn>
                              </a:cxnLst>
                              <a:rect l="0" t="0" r="r" b="b"/>
                              <a:pathLst>
                                <a:path w="5934" h="16293">
                                  <a:moveTo>
                                    <a:pt x="2404" y="11196"/>
                                  </a:moveTo>
                                  <a:lnTo>
                                    <a:pt x="2408" y="11208"/>
                                  </a:lnTo>
                                  <a:lnTo>
                                    <a:pt x="2408" y="11206"/>
                                  </a:lnTo>
                                  <a:lnTo>
                                    <a:pt x="2404" y="1119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796"/>
                          <wps:cNvSpPr>
                            <a:spLocks/>
                          </wps:cNvSpPr>
                          <wps:spPr bwMode="auto">
                            <a:xfrm>
                              <a:off x="723" y="4"/>
                              <a:ext cx="5934" cy="16293"/>
                            </a:xfrm>
                            <a:custGeom>
                              <a:avLst/>
                              <a:gdLst>
                                <a:gd name="T0" fmla="*/ 2285 w 5934"/>
                                <a:gd name="T1" fmla="*/ 11196 h 16293"/>
                                <a:gd name="T2" fmla="*/ 2281 w 5934"/>
                                <a:gd name="T3" fmla="*/ 11196 h 16293"/>
                                <a:gd name="T4" fmla="*/ 2281 w 5934"/>
                                <a:gd name="T5" fmla="*/ 11207 h 16293"/>
                                <a:gd name="T6" fmla="*/ 2285 w 5934"/>
                                <a:gd name="T7" fmla="*/ 11196 h 16293"/>
                              </a:gdLst>
                              <a:ahLst/>
                              <a:cxnLst>
                                <a:cxn ang="0">
                                  <a:pos x="T0" y="T1"/>
                                </a:cxn>
                                <a:cxn ang="0">
                                  <a:pos x="T2" y="T3"/>
                                </a:cxn>
                                <a:cxn ang="0">
                                  <a:pos x="T4" y="T5"/>
                                </a:cxn>
                                <a:cxn ang="0">
                                  <a:pos x="T6" y="T7"/>
                                </a:cxn>
                              </a:cxnLst>
                              <a:rect l="0" t="0" r="r" b="b"/>
                              <a:pathLst>
                                <a:path w="5934" h="16293">
                                  <a:moveTo>
                                    <a:pt x="2285" y="11196"/>
                                  </a:moveTo>
                                  <a:lnTo>
                                    <a:pt x="2281" y="11196"/>
                                  </a:lnTo>
                                  <a:lnTo>
                                    <a:pt x="2281" y="11207"/>
                                  </a:lnTo>
                                  <a:lnTo>
                                    <a:pt x="2285" y="1119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797"/>
                          <wps:cNvSpPr>
                            <a:spLocks/>
                          </wps:cNvSpPr>
                          <wps:spPr bwMode="auto">
                            <a:xfrm>
                              <a:off x="723" y="4"/>
                              <a:ext cx="5934" cy="16293"/>
                            </a:xfrm>
                            <a:custGeom>
                              <a:avLst/>
                              <a:gdLst>
                                <a:gd name="T0" fmla="*/ 5209 w 5934"/>
                                <a:gd name="T1" fmla="*/ 11196 h 16293"/>
                                <a:gd name="T2" fmla="*/ 5209 w 5934"/>
                                <a:gd name="T3" fmla="*/ 11196 h 16293"/>
                                <a:gd name="T4" fmla="*/ 5218 w 5934"/>
                                <a:gd name="T5" fmla="*/ 11206 h 16293"/>
                                <a:gd name="T6" fmla="*/ 5218 w 5934"/>
                                <a:gd name="T7" fmla="*/ 11206 h 16293"/>
                                <a:gd name="T8" fmla="*/ 5209 w 5934"/>
                                <a:gd name="T9" fmla="*/ 11196 h 16293"/>
                              </a:gdLst>
                              <a:ahLst/>
                              <a:cxnLst>
                                <a:cxn ang="0">
                                  <a:pos x="T0" y="T1"/>
                                </a:cxn>
                                <a:cxn ang="0">
                                  <a:pos x="T2" y="T3"/>
                                </a:cxn>
                                <a:cxn ang="0">
                                  <a:pos x="T4" y="T5"/>
                                </a:cxn>
                                <a:cxn ang="0">
                                  <a:pos x="T6" y="T7"/>
                                </a:cxn>
                                <a:cxn ang="0">
                                  <a:pos x="T8" y="T9"/>
                                </a:cxn>
                              </a:cxnLst>
                              <a:rect l="0" t="0" r="r" b="b"/>
                              <a:pathLst>
                                <a:path w="5934" h="16293">
                                  <a:moveTo>
                                    <a:pt x="5209" y="11196"/>
                                  </a:moveTo>
                                  <a:lnTo>
                                    <a:pt x="5209" y="11196"/>
                                  </a:lnTo>
                                  <a:lnTo>
                                    <a:pt x="5218" y="11206"/>
                                  </a:lnTo>
                                  <a:lnTo>
                                    <a:pt x="5218" y="11206"/>
                                  </a:lnTo>
                                  <a:lnTo>
                                    <a:pt x="5209" y="1119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798"/>
                          <wps:cNvSpPr>
                            <a:spLocks/>
                          </wps:cNvSpPr>
                          <wps:spPr bwMode="auto">
                            <a:xfrm>
                              <a:off x="723" y="4"/>
                              <a:ext cx="5934" cy="16293"/>
                            </a:xfrm>
                            <a:custGeom>
                              <a:avLst/>
                              <a:gdLst>
                                <a:gd name="T0" fmla="*/ 5218 w 5934"/>
                                <a:gd name="T1" fmla="*/ 11196 h 16293"/>
                                <a:gd name="T2" fmla="*/ 5209 w 5934"/>
                                <a:gd name="T3" fmla="*/ 11196 h 16293"/>
                                <a:gd name="T4" fmla="*/ 5218 w 5934"/>
                                <a:gd name="T5" fmla="*/ 11206 h 16293"/>
                                <a:gd name="T6" fmla="*/ 5218 w 5934"/>
                                <a:gd name="T7" fmla="*/ 11196 h 16293"/>
                              </a:gdLst>
                              <a:ahLst/>
                              <a:cxnLst>
                                <a:cxn ang="0">
                                  <a:pos x="T0" y="T1"/>
                                </a:cxn>
                                <a:cxn ang="0">
                                  <a:pos x="T2" y="T3"/>
                                </a:cxn>
                                <a:cxn ang="0">
                                  <a:pos x="T4" y="T5"/>
                                </a:cxn>
                                <a:cxn ang="0">
                                  <a:pos x="T6" y="T7"/>
                                </a:cxn>
                              </a:cxnLst>
                              <a:rect l="0" t="0" r="r" b="b"/>
                              <a:pathLst>
                                <a:path w="5934" h="16293">
                                  <a:moveTo>
                                    <a:pt x="5218" y="11196"/>
                                  </a:moveTo>
                                  <a:lnTo>
                                    <a:pt x="5209" y="11196"/>
                                  </a:lnTo>
                                  <a:lnTo>
                                    <a:pt x="5218" y="11206"/>
                                  </a:lnTo>
                                  <a:lnTo>
                                    <a:pt x="5218" y="1119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799"/>
                          <wps:cNvSpPr>
                            <a:spLocks/>
                          </wps:cNvSpPr>
                          <wps:spPr bwMode="auto">
                            <a:xfrm>
                              <a:off x="723" y="4"/>
                              <a:ext cx="5934" cy="16293"/>
                            </a:xfrm>
                            <a:custGeom>
                              <a:avLst/>
                              <a:gdLst>
                                <a:gd name="T0" fmla="*/ 4330 w 5934"/>
                                <a:gd name="T1" fmla="*/ 11172 h 16293"/>
                                <a:gd name="T2" fmla="*/ 2401 w 5934"/>
                                <a:gd name="T3" fmla="*/ 11172 h 16293"/>
                                <a:gd name="T4" fmla="*/ 2401 w 5934"/>
                                <a:gd name="T5" fmla="*/ 11182 h 16293"/>
                                <a:gd name="T6" fmla="*/ 2404 w 5934"/>
                                <a:gd name="T7" fmla="*/ 11196 h 16293"/>
                                <a:gd name="T8" fmla="*/ 2408 w 5934"/>
                                <a:gd name="T9" fmla="*/ 11206 h 16293"/>
                                <a:gd name="T10" fmla="*/ 2408 w 5934"/>
                                <a:gd name="T11" fmla="*/ 11196 h 16293"/>
                                <a:gd name="T12" fmla="*/ 4322 w 5934"/>
                                <a:gd name="T13" fmla="*/ 11196 h 16293"/>
                                <a:gd name="T14" fmla="*/ 4330 w 5934"/>
                                <a:gd name="T15" fmla="*/ 11184 h 16293"/>
                                <a:gd name="T16" fmla="*/ 4330 w 5934"/>
                                <a:gd name="T17" fmla="*/ 11172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34" h="16293">
                                  <a:moveTo>
                                    <a:pt x="4330" y="11172"/>
                                  </a:moveTo>
                                  <a:lnTo>
                                    <a:pt x="2401" y="11172"/>
                                  </a:lnTo>
                                  <a:lnTo>
                                    <a:pt x="2401" y="11182"/>
                                  </a:lnTo>
                                  <a:lnTo>
                                    <a:pt x="2404" y="11196"/>
                                  </a:lnTo>
                                  <a:lnTo>
                                    <a:pt x="2408" y="11206"/>
                                  </a:lnTo>
                                  <a:lnTo>
                                    <a:pt x="2408" y="11196"/>
                                  </a:lnTo>
                                  <a:lnTo>
                                    <a:pt x="4322" y="11196"/>
                                  </a:lnTo>
                                  <a:lnTo>
                                    <a:pt x="4330" y="11184"/>
                                  </a:lnTo>
                                  <a:lnTo>
                                    <a:pt x="4330" y="1117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800"/>
                          <wps:cNvSpPr>
                            <a:spLocks/>
                          </wps:cNvSpPr>
                          <wps:spPr bwMode="auto">
                            <a:xfrm>
                              <a:off x="723" y="4"/>
                              <a:ext cx="5934" cy="16293"/>
                            </a:xfrm>
                            <a:custGeom>
                              <a:avLst/>
                              <a:gdLst>
                                <a:gd name="T0" fmla="*/ 4322 w 5934"/>
                                <a:gd name="T1" fmla="*/ 11196 h 16293"/>
                                <a:gd name="T2" fmla="*/ 4321 w 5934"/>
                                <a:gd name="T3" fmla="*/ 11196 h 16293"/>
                                <a:gd name="T4" fmla="*/ 4321 w 5934"/>
                                <a:gd name="T5" fmla="*/ 11203 h 16293"/>
                                <a:gd name="T6" fmla="*/ 4322 w 5934"/>
                                <a:gd name="T7" fmla="*/ 11196 h 16293"/>
                                <a:gd name="T8" fmla="*/ 4322 w 5934"/>
                                <a:gd name="T9" fmla="*/ 11196 h 16293"/>
                              </a:gdLst>
                              <a:ahLst/>
                              <a:cxnLst>
                                <a:cxn ang="0">
                                  <a:pos x="T0" y="T1"/>
                                </a:cxn>
                                <a:cxn ang="0">
                                  <a:pos x="T2" y="T3"/>
                                </a:cxn>
                                <a:cxn ang="0">
                                  <a:pos x="T4" y="T5"/>
                                </a:cxn>
                                <a:cxn ang="0">
                                  <a:pos x="T6" y="T7"/>
                                </a:cxn>
                                <a:cxn ang="0">
                                  <a:pos x="T8" y="T9"/>
                                </a:cxn>
                              </a:cxnLst>
                              <a:rect l="0" t="0" r="r" b="b"/>
                              <a:pathLst>
                                <a:path w="5934" h="16293">
                                  <a:moveTo>
                                    <a:pt x="4322" y="11196"/>
                                  </a:moveTo>
                                  <a:lnTo>
                                    <a:pt x="4321" y="11196"/>
                                  </a:lnTo>
                                  <a:lnTo>
                                    <a:pt x="4321" y="11203"/>
                                  </a:lnTo>
                                  <a:lnTo>
                                    <a:pt x="4322" y="11196"/>
                                  </a:lnTo>
                                  <a:lnTo>
                                    <a:pt x="4322" y="1119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801"/>
                          <wps:cNvSpPr>
                            <a:spLocks/>
                          </wps:cNvSpPr>
                          <wps:spPr bwMode="auto">
                            <a:xfrm>
                              <a:off x="723" y="4"/>
                              <a:ext cx="5934" cy="16293"/>
                            </a:xfrm>
                            <a:custGeom>
                              <a:avLst/>
                              <a:gdLst>
                                <a:gd name="T0" fmla="*/ 4322 w 5934"/>
                                <a:gd name="T1" fmla="*/ 11196 h 16293"/>
                                <a:gd name="T2" fmla="*/ 4322 w 5934"/>
                                <a:gd name="T3" fmla="*/ 11196 h 16293"/>
                                <a:gd name="T4" fmla="*/ 4322 w 5934"/>
                                <a:gd name="T5" fmla="*/ 11196 h 16293"/>
                                <a:gd name="T6" fmla="*/ 4322 w 5934"/>
                                <a:gd name="T7" fmla="*/ 11196 h 16293"/>
                              </a:gdLst>
                              <a:ahLst/>
                              <a:cxnLst>
                                <a:cxn ang="0">
                                  <a:pos x="T0" y="T1"/>
                                </a:cxn>
                                <a:cxn ang="0">
                                  <a:pos x="T2" y="T3"/>
                                </a:cxn>
                                <a:cxn ang="0">
                                  <a:pos x="T4" y="T5"/>
                                </a:cxn>
                                <a:cxn ang="0">
                                  <a:pos x="T6" y="T7"/>
                                </a:cxn>
                              </a:cxnLst>
                              <a:rect l="0" t="0" r="r" b="b"/>
                              <a:pathLst>
                                <a:path w="5934" h="16293">
                                  <a:moveTo>
                                    <a:pt x="4322" y="11196"/>
                                  </a:moveTo>
                                  <a:lnTo>
                                    <a:pt x="4322" y="11196"/>
                                  </a:lnTo>
                                  <a:lnTo>
                                    <a:pt x="4322" y="11196"/>
                                  </a:lnTo>
                                  <a:lnTo>
                                    <a:pt x="4322" y="1119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802"/>
                          <wps:cNvSpPr>
                            <a:spLocks/>
                          </wps:cNvSpPr>
                          <wps:spPr bwMode="auto">
                            <a:xfrm>
                              <a:off x="723" y="4"/>
                              <a:ext cx="5934" cy="16293"/>
                            </a:xfrm>
                            <a:custGeom>
                              <a:avLst/>
                              <a:gdLst>
                                <a:gd name="T0" fmla="*/ 2293 w 5934"/>
                                <a:gd name="T1" fmla="*/ 11188 h 16293"/>
                                <a:gd name="T2" fmla="*/ 2289 w 5934"/>
                                <a:gd name="T3" fmla="*/ 11196 h 16293"/>
                                <a:gd name="T4" fmla="*/ 2293 w 5934"/>
                                <a:gd name="T5" fmla="*/ 11196 h 16293"/>
                                <a:gd name="T6" fmla="*/ 2293 w 5934"/>
                                <a:gd name="T7" fmla="*/ 11188 h 16293"/>
                              </a:gdLst>
                              <a:ahLst/>
                              <a:cxnLst>
                                <a:cxn ang="0">
                                  <a:pos x="T0" y="T1"/>
                                </a:cxn>
                                <a:cxn ang="0">
                                  <a:pos x="T2" y="T3"/>
                                </a:cxn>
                                <a:cxn ang="0">
                                  <a:pos x="T4" y="T5"/>
                                </a:cxn>
                                <a:cxn ang="0">
                                  <a:pos x="T6" y="T7"/>
                                </a:cxn>
                              </a:cxnLst>
                              <a:rect l="0" t="0" r="r" b="b"/>
                              <a:pathLst>
                                <a:path w="5934" h="16293">
                                  <a:moveTo>
                                    <a:pt x="2293" y="11188"/>
                                  </a:moveTo>
                                  <a:lnTo>
                                    <a:pt x="2289" y="11196"/>
                                  </a:lnTo>
                                  <a:lnTo>
                                    <a:pt x="2293" y="11196"/>
                                  </a:lnTo>
                                  <a:lnTo>
                                    <a:pt x="2293" y="1118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803"/>
                          <wps:cNvSpPr>
                            <a:spLocks/>
                          </wps:cNvSpPr>
                          <wps:spPr bwMode="auto">
                            <a:xfrm>
                              <a:off x="723" y="4"/>
                              <a:ext cx="5934" cy="16293"/>
                            </a:xfrm>
                            <a:custGeom>
                              <a:avLst/>
                              <a:gdLst>
                                <a:gd name="T0" fmla="*/ 2401 w 5934"/>
                                <a:gd name="T1" fmla="*/ 11189 h 16293"/>
                                <a:gd name="T2" fmla="*/ 2401 w 5934"/>
                                <a:gd name="T3" fmla="*/ 11196 h 16293"/>
                                <a:gd name="T4" fmla="*/ 2404 w 5934"/>
                                <a:gd name="T5" fmla="*/ 11196 h 16293"/>
                                <a:gd name="T6" fmla="*/ 2401 w 5934"/>
                                <a:gd name="T7" fmla="*/ 11189 h 16293"/>
                              </a:gdLst>
                              <a:ahLst/>
                              <a:cxnLst>
                                <a:cxn ang="0">
                                  <a:pos x="T0" y="T1"/>
                                </a:cxn>
                                <a:cxn ang="0">
                                  <a:pos x="T2" y="T3"/>
                                </a:cxn>
                                <a:cxn ang="0">
                                  <a:pos x="T4" y="T5"/>
                                </a:cxn>
                                <a:cxn ang="0">
                                  <a:pos x="T6" y="T7"/>
                                </a:cxn>
                              </a:cxnLst>
                              <a:rect l="0" t="0" r="r" b="b"/>
                              <a:pathLst>
                                <a:path w="5934" h="16293">
                                  <a:moveTo>
                                    <a:pt x="2401" y="11189"/>
                                  </a:moveTo>
                                  <a:lnTo>
                                    <a:pt x="2401" y="11196"/>
                                  </a:lnTo>
                                  <a:lnTo>
                                    <a:pt x="2404" y="11196"/>
                                  </a:lnTo>
                                  <a:lnTo>
                                    <a:pt x="2401" y="1118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804"/>
                          <wps:cNvSpPr>
                            <a:spLocks/>
                          </wps:cNvSpPr>
                          <wps:spPr bwMode="auto">
                            <a:xfrm>
                              <a:off x="723" y="4"/>
                              <a:ext cx="5934" cy="16293"/>
                            </a:xfrm>
                            <a:custGeom>
                              <a:avLst/>
                              <a:gdLst>
                                <a:gd name="T0" fmla="*/ 4330 w 5934"/>
                                <a:gd name="T1" fmla="*/ 11184 h 16293"/>
                                <a:gd name="T2" fmla="*/ 4323 w 5934"/>
                                <a:gd name="T3" fmla="*/ 11196 h 16293"/>
                                <a:gd name="T4" fmla="*/ 4330 w 5934"/>
                                <a:gd name="T5" fmla="*/ 11196 h 16293"/>
                                <a:gd name="T6" fmla="*/ 4330 w 5934"/>
                                <a:gd name="T7" fmla="*/ 11184 h 16293"/>
                              </a:gdLst>
                              <a:ahLst/>
                              <a:cxnLst>
                                <a:cxn ang="0">
                                  <a:pos x="T0" y="T1"/>
                                </a:cxn>
                                <a:cxn ang="0">
                                  <a:pos x="T2" y="T3"/>
                                </a:cxn>
                                <a:cxn ang="0">
                                  <a:pos x="T4" y="T5"/>
                                </a:cxn>
                                <a:cxn ang="0">
                                  <a:pos x="T6" y="T7"/>
                                </a:cxn>
                              </a:cxnLst>
                              <a:rect l="0" t="0" r="r" b="b"/>
                              <a:pathLst>
                                <a:path w="5934" h="16293">
                                  <a:moveTo>
                                    <a:pt x="4330" y="11184"/>
                                  </a:moveTo>
                                  <a:lnTo>
                                    <a:pt x="4323" y="11196"/>
                                  </a:lnTo>
                                  <a:lnTo>
                                    <a:pt x="4330" y="11196"/>
                                  </a:lnTo>
                                  <a:lnTo>
                                    <a:pt x="4330" y="1118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805"/>
                          <wps:cNvSpPr>
                            <a:spLocks/>
                          </wps:cNvSpPr>
                          <wps:spPr bwMode="auto">
                            <a:xfrm>
                              <a:off x="723" y="4"/>
                              <a:ext cx="5934" cy="16293"/>
                            </a:xfrm>
                            <a:custGeom>
                              <a:avLst/>
                              <a:gdLst>
                                <a:gd name="T0" fmla="*/ 5182 w 5934"/>
                                <a:gd name="T1" fmla="*/ 11192 h 16293"/>
                                <a:gd name="T2" fmla="*/ 5182 w 5934"/>
                                <a:gd name="T3" fmla="*/ 11196 h 16293"/>
                                <a:gd name="T4" fmla="*/ 5187 w 5934"/>
                                <a:gd name="T5" fmla="*/ 11196 h 16293"/>
                                <a:gd name="T6" fmla="*/ 5182 w 5934"/>
                                <a:gd name="T7" fmla="*/ 11192 h 16293"/>
                              </a:gdLst>
                              <a:ahLst/>
                              <a:cxnLst>
                                <a:cxn ang="0">
                                  <a:pos x="T0" y="T1"/>
                                </a:cxn>
                                <a:cxn ang="0">
                                  <a:pos x="T2" y="T3"/>
                                </a:cxn>
                                <a:cxn ang="0">
                                  <a:pos x="T4" y="T5"/>
                                </a:cxn>
                                <a:cxn ang="0">
                                  <a:pos x="T6" y="T7"/>
                                </a:cxn>
                              </a:cxnLst>
                              <a:rect l="0" t="0" r="r" b="b"/>
                              <a:pathLst>
                                <a:path w="5934" h="16293">
                                  <a:moveTo>
                                    <a:pt x="5182" y="11192"/>
                                  </a:moveTo>
                                  <a:lnTo>
                                    <a:pt x="5182" y="11196"/>
                                  </a:lnTo>
                                  <a:lnTo>
                                    <a:pt x="5187" y="11196"/>
                                  </a:lnTo>
                                  <a:lnTo>
                                    <a:pt x="5182" y="1119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806"/>
                          <wps:cNvSpPr>
                            <a:spLocks/>
                          </wps:cNvSpPr>
                          <wps:spPr bwMode="auto">
                            <a:xfrm>
                              <a:off x="723" y="4"/>
                              <a:ext cx="5934" cy="16293"/>
                            </a:xfrm>
                            <a:custGeom>
                              <a:avLst/>
                              <a:gdLst>
                                <a:gd name="T0" fmla="*/ 5182 w 5934"/>
                                <a:gd name="T1" fmla="*/ 11172 h 16293"/>
                                <a:gd name="T2" fmla="*/ 5165 w 5934"/>
                                <a:gd name="T3" fmla="*/ 11172 h 16293"/>
                                <a:gd name="T4" fmla="*/ 5182 w 5934"/>
                                <a:gd name="T5" fmla="*/ 11192 h 16293"/>
                                <a:gd name="T6" fmla="*/ 5182 w 5934"/>
                                <a:gd name="T7" fmla="*/ 11172 h 16293"/>
                              </a:gdLst>
                              <a:ahLst/>
                              <a:cxnLst>
                                <a:cxn ang="0">
                                  <a:pos x="T0" y="T1"/>
                                </a:cxn>
                                <a:cxn ang="0">
                                  <a:pos x="T2" y="T3"/>
                                </a:cxn>
                                <a:cxn ang="0">
                                  <a:pos x="T4" y="T5"/>
                                </a:cxn>
                                <a:cxn ang="0">
                                  <a:pos x="T6" y="T7"/>
                                </a:cxn>
                              </a:cxnLst>
                              <a:rect l="0" t="0" r="r" b="b"/>
                              <a:pathLst>
                                <a:path w="5934" h="16293">
                                  <a:moveTo>
                                    <a:pt x="5182" y="11172"/>
                                  </a:moveTo>
                                  <a:lnTo>
                                    <a:pt x="5165" y="11172"/>
                                  </a:lnTo>
                                  <a:lnTo>
                                    <a:pt x="5182" y="11192"/>
                                  </a:lnTo>
                                  <a:lnTo>
                                    <a:pt x="5182" y="1117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807"/>
                          <wps:cNvSpPr>
                            <a:spLocks/>
                          </wps:cNvSpPr>
                          <wps:spPr bwMode="auto">
                            <a:xfrm>
                              <a:off x="723" y="4"/>
                              <a:ext cx="5934" cy="16293"/>
                            </a:xfrm>
                            <a:custGeom>
                              <a:avLst/>
                              <a:gdLst>
                                <a:gd name="T0" fmla="*/ 4345 w 5934"/>
                                <a:gd name="T1" fmla="*/ 11148 h 16293"/>
                                <a:gd name="T2" fmla="*/ 2393 w 5934"/>
                                <a:gd name="T3" fmla="*/ 11148 h 16293"/>
                                <a:gd name="T4" fmla="*/ 2393 w 5934"/>
                                <a:gd name="T5" fmla="*/ 11168 h 16293"/>
                                <a:gd name="T6" fmla="*/ 2395 w 5934"/>
                                <a:gd name="T7" fmla="*/ 11172 h 16293"/>
                                <a:gd name="T8" fmla="*/ 2401 w 5934"/>
                                <a:gd name="T9" fmla="*/ 11189 h 16293"/>
                                <a:gd name="T10" fmla="*/ 2401 w 5934"/>
                                <a:gd name="T11" fmla="*/ 11182 h 16293"/>
                                <a:gd name="T12" fmla="*/ 2399 w 5934"/>
                                <a:gd name="T13" fmla="*/ 11172 h 16293"/>
                                <a:gd name="T14" fmla="*/ 4338 w 5934"/>
                                <a:gd name="T15" fmla="*/ 11172 h 16293"/>
                                <a:gd name="T16" fmla="*/ 4345 w 5934"/>
                                <a:gd name="T17" fmla="*/ 11163 h 16293"/>
                                <a:gd name="T18" fmla="*/ 4345 w 5934"/>
                                <a:gd name="T19" fmla="*/ 11148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934" h="16293">
                                  <a:moveTo>
                                    <a:pt x="4345" y="11148"/>
                                  </a:moveTo>
                                  <a:lnTo>
                                    <a:pt x="2393" y="11148"/>
                                  </a:lnTo>
                                  <a:lnTo>
                                    <a:pt x="2393" y="11168"/>
                                  </a:lnTo>
                                  <a:lnTo>
                                    <a:pt x="2395" y="11172"/>
                                  </a:lnTo>
                                  <a:lnTo>
                                    <a:pt x="2401" y="11189"/>
                                  </a:lnTo>
                                  <a:lnTo>
                                    <a:pt x="2401" y="11182"/>
                                  </a:lnTo>
                                  <a:lnTo>
                                    <a:pt x="2399" y="11172"/>
                                  </a:lnTo>
                                  <a:lnTo>
                                    <a:pt x="4338" y="11172"/>
                                  </a:lnTo>
                                  <a:lnTo>
                                    <a:pt x="4345" y="11163"/>
                                  </a:lnTo>
                                  <a:lnTo>
                                    <a:pt x="4345" y="1114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808"/>
                          <wps:cNvSpPr>
                            <a:spLocks/>
                          </wps:cNvSpPr>
                          <wps:spPr bwMode="auto">
                            <a:xfrm>
                              <a:off x="723" y="4"/>
                              <a:ext cx="5934" cy="16293"/>
                            </a:xfrm>
                            <a:custGeom>
                              <a:avLst/>
                              <a:gdLst>
                                <a:gd name="T0" fmla="*/ 2300 w 5934"/>
                                <a:gd name="T1" fmla="*/ 11172 h 16293"/>
                                <a:gd name="T2" fmla="*/ 2296 w 5934"/>
                                <a:gd name="T3" fmla="*/ 11172 h 16293"/>
                                <a:gd name="T4" fmla="*/ 2293 w 5934"/>
                                <a:gd name="T5" fmla="*/ 11180 h 16293"/>
                                <a:gd name="T6" fmla="*/ 2293 w 5934"/>
                                <a:gd name="T7" fmla="*/ 11188 h 16293"/>
                                <a:gd name="T8" fmla="*/ 2300 w 5934"/>
                                <a:gd name="T9" fmla="*/ 11172 h 16293"/>
                              </a:gdLst>
                              <a:ahLst/>
                              <a:cxnLst>
                                <a:cxn ang="0">
                                  <a:pos x="T0" y="T1"/>
                                </a:cxn>
                                <a:cxn ang="0">
                                  <a:pos x="T2" y="T3"/>
                                </a:cxn>
                                <a:cxn ang="0">
                                  <a:pos x="T4" y="T5"/>
                                </a:cxn>
                                <a:cxn ang="0">
                                  <a:pos x="T6" y="T7"/>
                                </a:cxn>
                                <a:cxn ang="0">
                                  <a:pos x="T8" y="T9"/>
                                </a:cxn>
                              </a:cxnLst>
                              <a:rect l="0" t="0" r="r" b="b"/>
                              <a:pathLst>
                                <a:path w="5934" h="16293">
                                  <a:moveTo>
                                    <a:pt x="2300" y="11172"/>
                                  </a:moveTo>
                                  <a:lnTo>
                                    <a:pt x="2296" y="11172"/>
                                  </a:lnTo>
                                  <a:lnTo>
                                    <a:pt x="2293" y="11180"/>
                                  </a:lnTo>
                                  <a:lnTo>
                                    <a:pt x="2293" y="11188"/>
                                  </a:lnTo>
                                  <a:lnTo>
                                    <a:pt x="2300" y="1117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809"/>
                          <wps:cNvSpPr>
                            <a:spLocks/>
                          </wps:cNvSpPr>
                          <wps:spPr bwMode="auto">
                            <a:xfrm>
                              <a:off x="723" y="4"/>
                              <a:ext cx="5934" cy="16293"/>
                            </a:xfrm>
                            <a:custGeom>
                              <a:avLst/>
                              <a:gdLst>
                                <a:gd name="T0" fmla="*/ 4338 w 5934"/>
                                <a:gd name="T1" fmla="*/ 11172 h 16293"/>
                                <a:gd name="T2" fmla="*/ 4330 w 5934"/>
                                <a:gd name="T3" fmla="*/ 11184 h 16293"/>
                                <a:gd name="T4" fmla="*/ 4330 w 5934"/>
                                <a:gd name="T5" fmla="*/ 11184 h 16293"/>
                                <a:gd name="T6" fmla="*/ 4338 w 5934"/>
                                <a:gd name="T7" fmla="*/ 11172 h 16293"/>
                              </a:gdLst>
                              <a:ahLst/>
                              <a:cxnLst>
                                <a:cxn ang="0">
                                  <a:pos x="T0" y="T1"/>
                                </a:cxn>
                                <a:cxn ang="0">
                                  <a:pos x="T2" y="T3"/>
                                </a:cxn>
                                <a:cxn ang="0">
                                  <a:pos x="T4" y="T5"/>
                                </a:cxn>
                                <a:cxn ang="0">
                                  <a:pos x="T6" y="T7"/>
                                </a:cxn>
                              </a:cxnLst>
                              <a:rect l="0" t="0" r="r" b="b"/>
                              <a:pathLst>
                                <a:path w="5934" h="16293">
                                  <a:moveTo>
                                    <a:pt x="4338" y="11172"/>
                                  </a:moveTo>
                                  <a:lnTo>
                                    <a:pt x="4330" y="11184"/>
                                  </a:lnTo>
                                  <a:lnTo>
                                    <a:pt x="4330" y="11184"/>
                                  </a:lnTo>
                                  <a:lnTo>
                                    <a:pt x="4338" y="1117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810"/>
                          <wps:cNvSpPr>
                            <a:spLocks/>
                          </wps:cNvSpPr>
                          <wps:spPr bwMode="auto">
                            <a:xfrm>
                              <a:off x="723" y="4"/>
                              <a:ext cx="5934" cy="16293"/>
                            </a:xfrm>
                            <a:custGeom>
                              <a:avLst/>
                              <a:gdLst>
                                <a:gd name="T0" fmla="*/ 4338 w 5934"/>
                                <a:gd name="T1" fmla="*/ 11172 h 16293"/>
                                <a:gd name="T2" fmla="*/ 4330 w 5934"/>
                                <a:gd name="T3" fmla="*/ 11172 h 16293"/>
                                <a:gd name="T4" fmla="*/ 4330 w 5934"/>
                                <a:gd name="T5" fmla="*/ 11184 h 16293"/>
                                <a:gd name="T6" fmla="*/ 4338 w 5934"/>
                                <a:gd name="T7" fmla="*/ 11172 h 16293"/>
                              </a:gdLst>
                              <a:ahLst/>
                              <a:cxnLst>
                                <a:cxn ang="0">
                                  <a:pos x="T0" y="T1"/>
                                </a:cxn>
                                <a:cxn ang="0">
                                  <a:pos x="T2" y="T3"/>
                                </a:cxn>
                                <a:cxn ang="0">
                                  <a:pos x="T4" y="T5"/>
                                </a:cxn>
                                <a:cxn ang="0">
                                  <a:pos x="T6" y="T7"/>
                                </a:cxn>
                              </a:cxnLst>
                              <a:rect l="0" t="0" r="r" b="b"/>
                              <a:pathLst>
                                <a:path w="5934" h="16293">
                                  <a:moveTo>
                                    <a:pt x="4338" y="11172"/>
                                  </a:moveTo>
                                  <a:lnTo>
                                    <a:pt x="4330" y="11172"/>
                                  </a:lnTo>
                                  <a:lnTo>
                                    <a:pt x="4330" y="11184"/>
                                  </a:lnTo>
                                  <a:lnTo>
                                    <a:pt x="4338" y="1117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Freeform 811"/>
                          <wps:cNvSpPr>
                            <a:spLocks/>
                          </wps:cNvSpPr>
                          <wps:spPr bwMode="auto">
                            <a:xfrm>
                              <a:off x="723" y="4"/>
                              <a:ext cx="5934" cy="16293"/>
                            </a:xfrm>
                            <a:custGeom>
                              <a:avLst/>
                              <a:gdLst>
                                <a:gd name="T0" fmla="*/ 2401 w 5934"/>
                                <a:gd name="T1" fmla="*/ 11172 h 16293"/>
                                <a:gd name="T2" fmla="*/ 2399 w 5934"/>
                                <a:gd name="T3" fmla="*/ 11172 h 16293"/>
                                <a:gd name="T4" fmla="*/ 2401 w 5934"/>
                                <a:gd name="T5" fmla="*/ 11182 h 16293"/>
                                <a:gd name="T6" fmla="*/ 2401 w 5934"/>
                                <a:gd name="T7" fmla="*/ 11172 h 16293"/>
                              </a:gdLst>
                              <a:ahLst/>
                              <a:cxnLst>
                                <a:cxn ang="0">
                                  <a:pos x="T0" y="T1"/>
                                </a:cxn>
                                <a:cxn ang="0">
                                  <a:pos x="T2" y="T3"/>
                                </a:cxn>
                                <a:cxn ang="0">
                                  <a:pos x="T4" y="T5"/>
                                </a:cxn>
                                <a:cxn ang="0">
                                  <a:pos x="T6" y="T7"/>
                                </a:cxn>
                              </a:cxnLst>
                              <a:rect l="0" t="0" r="r" b="b"/>
                              <a:pathLst>
                                <a:path w="5934" h="16293">
                                  <a:moveTo>
                                    <a:pt x="2401" y="11172"/>
                                  </a:moveTo>
                                  <a:lnTo>
                                    <a:pt x="2399" y="11172"/>
                                  </a:lnTo>
                                  <a:lnTo>
                                    <a:pt x="2401" y="11182"/>
                                  </a:lnTo>
                                  <a:lnTo>
                                    <a:pt x="2401" y="1117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812"/>
                          <wps:cNvSpPr>
                            <a:spLocks/>
                          </wps:cNvSpPr>
                          <wps:spPr bwMode="auto">
                            <a:xfrm>
                              <a:off x="723" y="4"/>
                              <a:ext cx="5934" cy="16293"/>
                            </a:xfrm>
                            <a:custGeom>
                              <a:avLst/>
                              <a:gdLst>
                                <a:gd name="T0" fmla="*/ 2296 w 5934"/>
                                <a:gd name="T1" fmla="*/ 11172 h 16293"/>
                                <a:gd name="T2" fmla="*/ 2293 w 5934"/>
                                <a:gd name="T3" fmla="*/ 11172 h 16293"/>
                                <a:gd name="T4" fmla="*/ 2293 w 5934"/>
                                <a:gd name="T5" fmla="*/ 11180 h 16293"/>
                                <a:gd name="T6" fmla="*/ 2296 w 5934"/>
                                <a:gd name="T7" fmla="*/ 11172 h 16293"/>
                              </a:gdLst>
                              <a:ahLst/>
                              <a:cxnLst>
                                <a:cxn ang="0">
                                  <a:pos x="T0" y="T1"/>
                                </a:cxn>
                                <a:cxn ang="0">
                                  <a:pos x="T2" y="T3"/>
                                </a:cxn>
                                <a:cxn ang="0">
                                  <a:pos x="T4" y="T5"/>
                                </a:cxn>
                                <a:cxn ang="0">
                                  <a:pos x="T6" y="T7"/>
                                </a:cxn>
                              </a:cxnLst>
                              <a:rect l="0" t="0" r="r" b="b"/>
                              <a:pathLst>
                                <a:path w="5934" h="16293">
                                  <a:moveTo>
                                    <a:pt x="2296" y="11172"/>
                                  </a:moveTo>
                                  <a:lnTo>
                                    <a:pt x="2293" y="11172"/>
                                  </a:lnTo>
                                  <a:lnTo>
                                    <a:pt x="2293" y="11180"/>
                                  </a:lnTo>
                                  <a:lnTo>
                                    <a:pt x="2296" y="1117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813"/>
                          <wps:cNvSpPr>
                            <a:spLocks/>
                          </wps:cNvSpPr>
                          <wps:spPr bwMode="auto">
                            <a:xfrm>
                              <a:off x="723" y="4"/>
                              <a:ext cx="5934" cy="16293"/>
                            </a:xfrm>
                            <a:custGeom>
                              <a:avLst/>
                              <a:gdLst>
                                <a:gd name="T0" fmla="*/ 2302 w 5934"/>
                                <a:gd name="T1" fmla="*/ 11167 h 16293"/>
                                <a:gd name="T2" fmla="*/ 2300 w 5934"/>
                                <a:gd name="T3" fmla="*/ 11172 h 16293"/>
                                <a:gd name="T4" fmla="*/ 2302 w 5934"/>
                                <a:gd name="T5" fmla="*/ 11172 h 16293"/>
                                <a:gd name="T6" fmla="*/ 2302 w 5934"/>
                                <a:gd name="T7" fmla="*/ 11167 h 16293"/>
                              </a:gdLst>
                              <a:ahLst/>
                              <a:cxnLst>
                                <a:cxn ang="0">
                                  <a:pos x="T0" y="T1"/>
                                </a:cxn>
                                <a:cxn ang="0">
                                  <a:pos x="T2" y="T3"/>
                                </a:cxn>
                                <a:cxn ang="0">
                                  <a:pos x="T4" y="T5"/>
                                </a:cxn>
                                <a:cxn ang="0">
                                  <a:pos x="T6" y="T7"/>
                                </a:cxn>
                              </a:cxnLst>
                              <a:rect l="0" t="0" r="r" b="b"/>
                              <a:pathLst>
                                <a:path w="5934" h="16293">
                                  <a:moveTo>
                                    <a:pt x="2302" y="11167"/>
                                  </a:moveTo>
                                  <a:lnTo>
                                    <a:pt x="2300" y="11172"/>
                                  </a:lnTo>
                                  <a:lnTo>
                                    <a:pt x="2302" y="11172"/>
                                  </a:lnTo>
                                  <a:lnTo>
                                    <a:pt x="2302" y="1116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814"/>
                          <wps:cNvSpPr>
                            <a:spLocks/>
                          </wps:cNvSpPr>
                          <wps:spPr bwMode="auto">
                            <a:xfrm>
                              <a:off x="723" y="4"/>
                              <a:ext cx="5934" cy="16293"/>
                            </a:xfrm>
                            <a:custGeom>
                              <a:avLst/>
                              <a:gdLst>
                                <a:gd name="T0" fmla="*/ 2393 w 5934"/>
                                <a:gd name="T1" fmla="*/ 11168 h 16293"/>
                                <a:gd name="T2" fmla="*/ 2393 w 5934"/>
                                <a:gd name="T3" fmla="*/ 11172 h 16293"/>
                                <a:gd name="T4" fmla="*/ 2393 w 5934"/>
                                <a:gd name="T5" fmla="*/ 11168 h 16293"/>
                                <a:gd name="T6" fmla="*/ 2393 w 5934"/>
                                <a:gd name="T7" fmla="*/ 11168 h 16293"/>
                              </a:gdLst>
                              <a:ahLst/>
                              <a:cxnLst>
                                <a:cxn ang="0">
                                  <a:pos x="T0" y="T1"/>
                                </a:cxn>
                                <a:cxn ang="0">
                                  <a:pos x="T2" y="T3"/>
                                </a:cxn>
                                <a:cxn ang="0">
                                  <a:pos x="T4" y="T5"/>
                                </a:cxn>
                                <a:cxn ang="0">
                                  <a:pos x="T6" y="T7"/>
                                </a:cxn>
                              </a:cxnLst>
                              <a:rect l="0" t="0" r="r" b="b"/>
                              <a:pathLst>
                                <a:path w="5934" h="16293">
                                  <a:moveTo>
                                    <a:pt x="2393" y="11168"/>
                                  </a:moveTo>
                                  <a:lnTo>
                                    <a:pt x="2393" y="11172"/>
                                  </a:lnTo>
                                  <a:lnTo>
                                    <a:pt x="2393" y="11168"/>
                                  </a:lnTo>
                                  <a:lnTo>
                                    <a:pt x="2393" y="1116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Freeform 815"/>
                          <wps:cNvSpPr>
                            <a:spLocks/>
                          </wps:cNvSpPr>
                          <wps:spPr bwMode="auto">
                            <a:xfrm>
                              <a:off x="723" y="4"/>
                              <a:ext cx="5934" cy="16293"/>
                            </a:xfrm>
                            <a:custGeom>
                              <a:avLst/>
                              <a:gdLst>
                                <a:gd name="T0" fmla="*/ 4345 w 5934"/>
                                <a:gd name="T1" fmla="*/ 11163 h 16293"/>
                                <a:gd name="T2" fmla="*/ 4338 w 5934"/>
                                <a:gd name="T3" fmla="*/ 11172 h 16293"/>
                                <a:gd name="T4" fmla="*/ 4345 w 5934"/>
                                <a:gd name="T5" fmla="*/ 11172 h 16293"/>
                                <a:gd name="T6" fmla="*/ 4345 w 5934"/>
                                <a:gd name="T7" fmla="*/ 11163 h 16293"/>
                              </a:gdLst>
                              <a:ahLst/>
                              <a:cxnLst>
                                <a:cxn ang="0">
                                  <a:pos x="T0" y="T1"/>
                                </a:cxn>
                                <a:cxn ang="0">
                                  <a:pos x="T2" y="T3"/>
                                </a:cxn>
                                <a:cxn ang="0">
                                  <a:pos x="T4" y="T5"/>
                                </a:cxn>
                                <a:cxn ang="0">
                                  <a:pos x="T6" y="T7"/>
                                </a:cxn>
                              </a:cxnLst>
                              <a:rect l="0" t="0" r="r" b="b"/>
                              <a:pathLst>
                                <a:path w="5934" h="16293">
                                  <a:moveTo>
                                    <a:pt x="4345" y="11163"/>
                                  </a:moveTo>
                                  <a:lnTo>
                                    <a:pt x="4338" y="11172"/>
                                  </a:lnTo>
                                  <a:lnTo>
                                    <a:pt x="4345" y="11172"/>
                                  </a:lnTo>
                                  <a:lnTo>
                                    <a:pt x="4345" y="1116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816"/>
                          <wps:cNvSpPr>
                            <a:spLocks/>
                          </wps:cNvSpPr>
                          <wps:spPr bwMode="auto">
                            <a:xfrm>
                              <a:off x="723" y="4"/>
                              <a:ext cx="5934" cy="16293"/>
                            </a:xfrm>
                            <a:custGeom>
                              <a:avLst/>
                              <a:gdLst>
                                <a:gd name="T0" fmla="*/ 5925 w 5934"/>
                                <a:gd name="T1" fmla="*/ 11100 h 16293"/>
                                <a:gd name="T2" fmla="*/ 5098 w 5934"/>
                                <a:gd name="T3" fmla="*/ 11100 h 16293"/>
                                <a:gd name="T4" fmla="*/ 5098 w 5934"/>
                                <a:gd name="T5" fmla="*/ 11118 h 16293"/>
                                <a:gd name="T6" fmla="*/ 5103 w 5934"/>
                                <a:gd name="T7" fmla="*/ 11124 h 16293"/>
                                <a:gd name="T8" fmla="*/ 5123 w 5934"/>
                                <a:gd name="T9" fmla="*/ 11148 h 16293"/>
                                <a:gd name="T10" fmla="*/ 5144 w 5934"/>
                                <a:gd name="T11" fmla="*/ 11172 h 16293"/>
                                <a:gd name="T12" fmla="*/ 5151 w 5934"/>
                                <a:gd name="T13" fmla="*/ 11172 h 16293"/>
                                <a:gd name="T14" fmla="*/ 5151 w 5934"/>
                                <a:gd name="T15" fmla="*/ 11148 h 16293"/>
                                <a:gd name="T16" fmla="*/ 5125 w 5934"/>
                                <a:gd name="T17" fmla="*/ 11148 h 16293"/>
                                <a:gd name="T18" fmla="*/ 5125 w 5934"/>
                                <a:gd name="T19" fmla="*/ 11124 h 16293"/>
                                <a:gd name="T20" fmla="*/ 5925 w 5934"/>
                                <a:gd name="T21" fmla="*/ 11124 h 16293"/>
                                <a:gd name="T22" fmla="*/ 5925 w 5934"/>
                                <a:gd name="T23" fmla="*/ 11100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934" h="16293">
                                  <a:moveTo>
                                    <a:pt x="5925" y="11100"/>
                                  </a:moveTo>
                                  <a:lnTo>
                                    <a:pt x="5098" y="11100"/>
                                  </a:lnTo>
                                  <a:lnTo>
                                    <a:pt x="5098" y="11118"/>
                                  </a:lnTo>
                                  <a:lnTo>
                                    <a:pt x="5103" y="11124"/>
                                  </a:lnTo>
                                  <a:lnTo>
                                    <a:pt x="5123" y="11148"/>
                                  </a:lnTo>
                                  <a:lnTo>
                                    <a:pt x="5144" y="11172"/>
                                  </a:lnTo>
                                  <a:lnTo>
                                    <a:pt x="5151" y="11172"/>
                                  </a:lnTo>
                                  <a:lnTo>
                                    <a:pt x="5151" y="11148"/>
                                  </a:lnTo>
                                  <a:lnTo>
                                    <a:pt x="5125" y="11148"/>
                                  </a:lnTo>
                                  <a:lnTo>
                                    <a:pt x="5125" y="11124"/>
                                  </a:lnTo>
                                  <a:lnTo>
                                    <a:pt x="5925" y="11124"/>
                                  </a:lnTo>
                                  <a:lnTo>
                                    <a:pt x="5925" y="111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817"/>
                          <wps:cNvSpPr>
                            <a:spLocks/>
                          </wps:cNvSpPr>
                          <wps:spPr bwMode="auto">
                            <a:xfrm>
                              <a:off x="723" y="4"/>
                              <a:ext cx="5934" cy="16293"/>
                            </a:xfrm>
                            <a:custGeom>
                              <a:avLst/>
                              <a:gdLst>
                                <a:gd name="T0" fmla="*/ 2393 w 5934"/>
                                <a:gd name="T1" fmla="*/ 11148 h 16293"/>
                                <a:gd name="T2" fmla="*/ 2393 w 5934"/>
                                <a:gd name="T3" fmla="*/ 11148 h 16293"/>
                                <a:gd name="T4" fmla="*/ 2393 w 5934"/>
                                <a:gd name="T5" fmla="*/ 11168 h 16293"/>
                                <a:gd name="T6" fmla="*/ 2393 w 5934"/>
                                <a:gd name="T7" fmla="*/ 11168 h 16293"/>
                                <a:gd name="T8" fmla="*/ 2393 w 5934"/>
                                <a:gd name="T9" fmla="*/ 11148 h 16293"/>
                              </a:gdLst>
                              <a:ahLst/>
                              <a:cxnLst>
                                <a:cxn ang="0">
                                  <a:pos x="T0" y="T1"/>
                                </a:cxn>
                                <a:cxn ang="0">
                                  <a:pos x="T2" y="T3"/>
                                </a:cxn>
                                <a:cxn ang="0">
                                  <a:pos x="T4" y="T5"/>
                                </a:cxn>
                                <a:cxn ang="0">
                                  <a:pos x="T6" y="T7"/>
                                </a:cxn>
                                <a:cxn ang="0">
                                  <a:pos x="T8" y="T9"/>
                                </a:cxn>
                              </a:cxnLst>
                              <a:rect l="0" t="0" r="r" b="b"/>
                              <a:pathLst>
                                <a:path w="5934" h="16293">
                                  <a:moveTo>
                                    <a:pt x="2393" y="11148"/>
                                  </a:moveTo>
                                  <a:lnTo>
                                    <a:pt x="2393" y="11148"/>
                                  </a:lnTo>
                                  <a:lnTo>
                                    <a:pt x="2393" y="11168"/>
                                  </a:lnTo>
                                  <a:lnTo>
                                    <a:pt x="2393" y="11168"/>
                                  </a:lnTo>
                                  <a:lnTo>
                                    <a:pt x="2393" y="1114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818"/>
                          <wps:cNvSpPr>
                            <a:spLocks/>
                          </wps:cNvSpPr>
                          <wps:spPr bwMode="auto">
                            <a:xfrm>
                              <a:off x="723" y="4"/>
                              <a:ext cx="5934" cy="16293"/>
                            </a:xfrm>
                            <a:custGeom>
                              <a:avLst/>
                              <a:gdLst>
                                <a:gd name="T0" fmla="*/ 4359 w 5934"/>
                                <a:gd name="T1" fmla="*/ 11124 h 16293"/>
                                <a:gd name="T2" fmla="*/ 2386 w 5934"/>
                                <a:gd name="T3" fmla="*/ 11124 h 16293"/>
                                <a:gd name="T4" fmla="*/ 2386 w 5934"/>
                                <a:gd name="T5" fmla="*/ 11140 h 16293"/>
                                <a:gd name="T6" fmla="*/ 2388 w 5934"/>
                                <a:gd name="T7" fmla="*/ 11148 h 16293"/>
                                <a:gd name="T8" fmla="*/ 2393 w 5934"/>
                                <a:gd name="T9" fmla="*/ 11168 h 16293"/>
                                <a:gd name="T10" fmla="*/ 2393 w 5934"/>
                                <a:gd name="T11" fmla="*/ 11148 h 16293"/>
                                <a:gd name="T12" fmla="*/ 4355 w 5934"/>
                                <a:gd name="T13" fmla="*/ 11148 h 16293"/>
                                <a:gd name="T14" fmla="*/ 4359 w 5934"/>
                                <a:gd name="T15" fmla="*/ 11144 h 16293"/>
                                <a:gd name="T16" fmla="*/ 4359 w 5934"/>
                                <a:gd name="T17" fmla="*/ 11124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34" h="16293">
                                  <a:moveTo>
                                    <a:pt x="4359" y="11124"/>
                                  </a:moveTo>
                                  <a:lnTo>
                                    <a:pt x="2386" y="11124"/>
                                  </a:lnTo>
                                  <a:lnTo>
                                    <a:pt x="2386" y="11140"/>
                                  </a:lnTo>
                                  <a:lnTo>
                                    <a:pt x="2388" y="11148"/>
                                  </a:lnTo>
                                  <a:lnTo>
                                    <a:pt x="2393" y="11168"/>
                                  </a:lnTo>
                                  <a:lnTo>
                                    <a:pt x="2393" y="11148"/>
                                  </a:lnTo>
                                  <a:lnTo>
                                    <a:pt x="4355" y="11148"/>
                                  </a:lnTo>
                                  <a:lnTo>
                                    <a:pt x="4359" y="11144"/>
                                  </a:lnTo>
                                  <a:lnTo>
                                    <a:pt x="4359" y="111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Freeform 819"/>
                          <wps:cNvSpPr>
                            <a:spLocks/>
                          </wps:cNvSpPr>
                          <wps:spPr bwMode="auto">
                            <a:xfrm>
                              <a:off x="723" y="4"/>
                              <a:ext cx="5934" cy="16293"/>
                            </a:xfrm>
                            <a:custGeom>
                              <a:avLst/>
                              <a:gdLst>
                                <a:gd name="T0" fmla="*/ 2311 w 5934"/>
                                <a:gd name="T1" fmla="*/ 11148 h 16293"/>
                                <a:gd name="T2" fmla="*/ 2307 w 5934"/>
                                <a:gd name="T3" fmla="*/ 11148 h 16293"/>
                                <a:gd name="T4" fmla="*/ 2302 w 5934"/>
                                <a:gd name="T5" fmla="*/ 11159 h 16293"/>
                                <a:gd name="T6" fmla="*/ 2302 w 5934"/>
                                <a:gd name="T7" fmla="*/ 11167 h 16293"/>
                                <a:gd name="T8" fmla="*/ 2311 w 5934"/>
                                <a:gd name="T9" fmla="*/ 11148 h 16293"/>
                              </a:gdLst>
                              <a:ahLst/>
                              <a:cxnLst>
                                <a:cxn ang="0">
                                  <a:pos x="T0" y="T1"/>
                                </a:cxn>
                                <a:cxn ang="0">
                                  <a:pos x="T2" y="T3"/>
                                </a:cxn>
                                <a:cxn ang="0">
                                  <a:pos x="T4" y="T5"/>
                                </a:cxn>
                                <a:cxn ang="0">
                                  <a:pos x="T6" y="T7"/>
                                </a:cxn>
                                <a:cxn ang="0">
                                  <a:pos x="T8" y="T9"/>
                                </a:cxn>
                              </a:cxnLst>
                              <a:rect l="0" t="0" r="r" b="b"/>
                              <a:pathLst>
                                <a:path w="5934" h="16293">
                                  <a:moveTo>
                                    <a:pt x="2311" y="11148"/>
                                  </a:moveTo>
                                  <a:lnTo>
                                    <a:pt x="2307" y="11148"/>
                                  </a:lnTo>
                                  <a:lnTo>
                                    <a:pt x="2302" y="11159"/>
                                  </a:lnTo>
                                  <a:lnTo>
                                    <a:pt x="2302" y="11167"/>
                                  </a:lnTo>
                                  <a:lnTo>
                                    <a:pt x="2311" y="1114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820"/>
                          <wps:cNvSpPr>
                            <a:spLocks/>
                          </wps:cNvSpPr>
                          <wps:spPr bwMode="auto">
                            <a:xfrm>
                              <a:off x="723" y="4"/>
                              <a:ext cx="5934" cy="16293"/>
                            </a:xfrm>
                            <a:custGeom>
                              <a:avLst/>
                              <a:gdLst>
                                <a:gd name="T0" fmla="*/ 4355 w 5934"/>
                                <a:gd name="T1" fmla="*/ 11148 h 16293"/>
                                <a:gd name="T2" fmla="*/ 4345 w 5934"/>
                                <a:gd name="T3" fmla="*/ 11148 h 16293"/>
                                <a:gd name="T4" fmla="*/ 4345 w 5934"/>
                                <a:gd name="T5" fmla="*/ 11163 h 16293"/>
                                <a:gd name="T6" fmla="*/ 4355 w 5934"/>
                                <a:gd name="T7" fmla="*/ 11148 h 16293"/>
                              </a:gdLst>
                              <a:ahLst/>
                              <a:cxnLst>
                                <a:cxn ang="0">
                                  <a:pos x="T0" y="T1"/>
                                </a:cxn>
                                <a:cxn ang="0">
                                  <a:pos x="T2" y="T3"/>
                                </a:cxn>
                                <a:cxn ang="0">
                                  <a:pos x="T4" y="T5"/>
                                </a:cxn>
                                <a:cxn ang="0">
                                  <a:pos x="T6" y="T7"/>
                                </a:cxn>
                              </a:cxnLst>
                              <a:rect l="0" t="0" r="r" b="b"/>
                              <a:pathLst>
                                <a:path w="5934" h="16293">
                                  <a:moveTo>
                                    <a:pt x="4355" y="11148"/>
                                  </a:moveTo>
                                  <a:lnTo>
                                    <a:pt x="4345" y="11148"/>
                                  </a:lnTo>
                                  <a:lnTo>
                                    <a:pt x="4345" y="11163"/>
                                  </a:lnTo>
                                  <a:lnTo>
                                    <a:pt x="4355" y="1114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821"/>
                          <wps:cNvSpPr>
                            <a:spLocks/>
                          </wps:cNvSpPr>
                          <wps:spPr bwMode="auto">
                            <a:xfrm>
                              <a:off x="723" y="4"/>
                              <a:ext cx="5934" cy="16293"/>
                            </a:xfrm>
                            <a:custGeom>
                              <a:avLst/>
                              <a:gdLst>
                                <a:gd name="T0" fmla="*/ 2307 w 5934"/>
                                <a:gd name="T1" fmla="*/ 11148 h 16293"/>
                                <a:gd name="T2" fmla="*/ 2302 w 5934"/>
                                <a:gd name="T3" fmla="*/ 11148 h 16293"/>
                                <a:gd name="T4" fmla="*/ 2302 w 5934"/>
                                <a:gd name="T5" fmla="*/ 11159 h 16293"/>
                                <a:gd name="T6" fmla="*/ 2307 w 5934"/>
                                <a:gd name="T7" fmla="*/ 11148 h 16293"/>
                              </a:gdLst>
                              <a:ahLst/>
                              <a:cxnLst>
                                <a:cxn ang="0">
                                  <a:pos x="T0" y="T1"/>
                                </a:cxn>
                                <a:cxn ang="0">
                                  <a:pos x="T2" y="T3"/>
                                </a:cxn>
                                <a:cxn ang="0">
                                  <a:pos x="T4" y="T5"/>
                                </a:cxn>
                                <a:cxn ang="0">
                                  <a:pos x="T6" y="T7"/>
                                </a:cxn>
                              </a:cxnLst>
                              <a:rect l="0" t="0" r="r" b="b"/>
                              <a:pathLst>
                                <a:path w="5934" h="16293">
                                  <a:moveTo>
                                    <a:pt x="2307" y="11148"/>
                                  </a:moveTo>
                                  <a:lnTo>
                                    <a:pt x="2302" y="11148"/>
                                  </a:lnTo>
                                  <a:lnTo>
                                    <a:pt x="2302" y="11159"/>
                                  </a:lnTo>
                                  <a:lnTo>
                                    <a:pt x="2307" y="1114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822"/>
                          <wps:cNvSpPr>
                            <a:spLocks/>
                          </wps:cNvSpPr>
                          <wps:spPr bwMode="auto">
                            <a:xfrm>
                              <a:off x="723" y="4"/>
                              <a:ext cx="5934" cy="16293"/>
                            </a:xfrm>
                            <a:custGeom>
                              <a:avLst/>
                              <a:gdLst>
                                <a:gd name="T0" fmla="*/ 2314 w 5934"/>
                                <a:gd name="T1" fmla="*/ 11141 h 16293"/>
                                <a:gd name="T2" fmla="*/ 2311 w 5934"/>
                                <a:gd name="T3" fmla="*/ 11148 h 16293"/>
                                <a:gd name="T4" fmla="*/ 2314 w 5934"/>
                                <a:gd name="T5" fmla="*/ 11148 h 16293"/>
                                <a:gd name="T6" fmla="*/ 2314 w 5934"/>
                                <a:gd name="T7" fmla="*/ 11141 h 16293"/>
                              </a:gdLst>
                              <a:ahLst/>
                              <a:cxnLst>
                                <a:cxn ang="0">
                                  <a:pos x="T0" y="T1"/>
                                </a:cxn>
                                <a:cxn ang="0">
                                  <a:pos x="T2" y="T3"/>
                                </a:cxn>
                                <a:cxn ang="0">
                                  <a:pos x="T4" y="T5"/>
                                </a:cxn>
                                <a:cxn ang="0">
                                  <a:pos x="T6" y="T7"/>
                                </a:cxn>
                              </a:cxnLst>
                              <a:rect l="0" t="0" r="r" b="b"/>
                              <a:pathLst>
                                <a:path w="5934" h="16293">
                                  <a:moveTo>
                                    <a:pt x="2314" y="11141"/>
                                  </a:moveTo>
                                  <a:lnTo>
                                    <a:pt x="2311" y="11148"/>
                                  </a:lnTo>
                                  <a:lnTo>
                                    <a:pt x="2314" y="11148"/>
                                  </a:lnTo>
                                  <a:lnTo>
                                    <a:pt x="2314" y="11141"/>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Freeform 823"/>
                          <wps:cNvSpPr>
                            <a:spLocks/>
                          </wps:cNvSpPr>
                          <wps:spPr bwMode="auto">
                            <a:xfrm>
                              <a:off x="723" y="4"/>
                              <a:ext cx="5934" cy="16293"/>
                            </a:xfrm>
                            <a:custGeom>
                              <a:avLst/>
                              <a:gdLst>
                                <a:gd name="T0" fmla="*/ 2386 w 5934"/>
                                <a:gd name="T1" fmla="*/ 11140 h 16293"/>
                                <a:gd name="T2" fmla="*/ 2386 w 5934"/>
                                <a:gd name="T3" fmla="*/ 11148 h 16293"/>
                                <a:gd name="T4" fmla="*/ 2388 w 5934"/>
                                <a:gd name="T5" fmla="*/ 11148 h 16293"/>
                                <a:gd name="T6" fmla="*/ 2386 w 5934"/>
                                <a:gd name="T7" fmla="*/ 11140 h 16293"/>
                              </a:gdLst>
                              <a:ahLst/>
                              <a:cxnLst>
                                <a:cxn ang="0">
                                  <a:pos x="T0" y="T1"/>
                                </a:cxn>
                                <a:cxn ang="0">
                                  <a:pos x="T2" y="T3"/>
                                </a:cxn>
                                <a:cxn ang="0">
                                  <a:pos x="T4" y="T5"/>
                                </a:cxn>
                                <a:cxn ang="0">
                                  <a:pos x="T6" y="T7"/>
                                </a:cxn>
                              </a:cxnLst>
                              <a:rect l="0" t="0" r="r" b="b"/>
                              <a:pathLst>
                                <a:path w="5934" h="16293">
                                  <a:moveTo>
                                    <a:pt x="2386" y="11140"/>
                                  </a:moveTo>
                                  <a:lnTo>
                                    <a:pt x="2386" y="11148"/>
                                  </a:lnTo>
                                  <a:lnTo>
                                    <a:pt x="2388" y="11148"/>
                                  </a:lnTo>
                                  <a:lnTo>
                                    <a:pt x="2386" y="111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824"/>
                          <wps:cNvSpPr>
                            <a:spLocks/>
                          </wps:cNvSpPr>
                          <wps:spPr bwMode="auto">
                            <a:xfrm>
                              <a:off x="723" y="4"/>
                              <a:ext cx="5934" cy="16293"/>
                            </a:xfrm>
                            <a:custGeom>
                              <a:avLst/>
                              <a:gdLst>
                                <a:gd name="T0" fmla="*/ 4359 w 5934"/>
                                <a:gd name="T1" fmla="*/ 11144 h 16293"/>
                                <a:gd name="T2" fmla="*/ 4355 w 5934"/>
                                <a:gd name="T3" fmla="*/ 11148 h 16293"/>
                                <a:gd name="T4" fmla="*/ 4359 w 5934"/>
                                <a:gd name="T5" fmla="*/ 11148 h 16293"/>
                                <a:gd name="T6" fmla="*/ 4359 w 5934"/>
                                <a:gd name="T7" fmla="*/ 11144 h 16293"/>
                              </a:gdLst>
                              <a:ahLst/>
                              <a:cxnLst>
                                <a:cxn ang="0">
                                  <a:pos x="T0" y="T1"/>
                                </a:cxn>
                                <a:cxn ang="0">
                                  <a:pos x="T2" y="T3"/>
                                </a:cxn>
                                <a:cxn ang="0">
                                  <a:pos x="T4" y="T5"/>
                                </a:cxn>
                                <a:cxn ang="0">
                                  <a:pos x="T6" y="T7"/>
                                </a:cxn>
                              </a:cxnLst>
                              <a:rect l="0" t="0" r="r" b="b"/>
                              <a:pathLst>
                                <a:path w="5934" h="16293">
                                  <a:moveTo>
                                    <a:pt x="4359" y="11144"/>
                                  </a:moveTo>
                                  <a:lnTo>
                                    <a:pt x="4355" y="11148"/>
                                  </a:lnTo>
                                  <a:lnTo>
                                    <a:pt x="4359" y="11148"/>
                                  </a:lnTo>
                                  <a:lnTo>
                                    <a:pt x="4359" y="1114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Freeform 825"/>
                          <wps:cNvSpPr>
                            <a:spLocks/>
                          </wps:cNvSpPr>
                          <wps:spPr bwMode="auto">
                            <a:xfrm>
                              <a:off x="723" y="4"/>
                              <a:ext cx="5934" cy="16293"/>
                            </a:xfrm>
                            <a:custGeom>
                              <a:avLst/>
                              <a:gdLst>
                                <a:gd name="T0" fmla="*/ 4376 w 5934"/>
                                <a:gd name="T1" fmla="*/ 11100 h 16293"/>
                                <a:gd name="T2" fmla="*/ 2384 w 5934"/>
                                <a:gd name="T3" fmla="*/ 11100 h 16293"/>
                                <a:gd name="T4" fmla="*/ 2384 w 5934"/>
                                <a:gd name="T5" fmla="*/ 11124 h 16293"/>
                                <a:gd name="T6" fmla="*/ 4359 w 5934"/>
                                <a:gd name="T7" fmla="*/ 11124 h 16293"/>
                                <a:gd name="T8" fmla="*/ 4359 w 5934"/>
                                <a:gd name="T9" fmla="*/ 11144 h 16293"/>
                                <a:gd name="T10" fmla="*/ 4376 w 5934"/>
                                <a:gd name="T11" fmla="*/ 11124 h 16293"/>
                                <a:gd name="T12" fmla="*/ 4376 w 5934"/>
                                <a:gd name="T13" fmla="*/ 11124 h 16293"/>
                                <a:gd name="T14" fmla="*/ 4376 w 5934"/>
                                <a:gd name="T15" fmla="*/ 11100 h 162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34" h="16293">
                                  <a:moveTo>
                                    <a:pt x="4376" y="11100"/>
                                  </a:moveTo>
                                  <a:lnTo>
                                    <a:pt x="2384" y="11100"/>
                                  </a:lnTo>
                                  <a:lnTo>
                                    <a:pt x="2384" y="11124"/>
                                  </a:lnTo>
                                  <a:lnTo>
                                    <a:pt x="4359" y="11124"/>
                                  </a:lnTo>
                                  <a:lnTo>
                                    <a:pt x="4359" y="11144"/>
                                  </a:lnTo>
                                  <a:lnTo>
                                    <a:pt x="4376" y="11124"/>
                                  </a:lnTo>
                                  <a:lnTo>
                                    <a:pt x="4376" y="11124"/>
                                  </a:lnTo>
                                  <a:lnTo>
                                    <a:pt x="4376" y="111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826"/>
                          <wps:cNvSpPr>
                            <a:spLocks/>
                          </wps:cNvSpPr>
                          <wps:spPr bwMode="auto">
                            <a:xfrm>
                              <a:off x="723" y="4"/>
                              <a:ext cx="5934" cy="16293"/>
                            </a:xfrm>
                            <a:custGeom>
                              <a:avLst/>
                              <a:gdLst>
                                <a:gd name="T0" fmla="*/ 2322 w 5934"/>
                                <a:gd name="T1" fmla="*/ 11124 h 16293"/>
                                <a:gd name="T2" fmla="*/ 2318 w 5934"/>
                                <a:gd name="T3" fmla="*/ 11124 h 16293"/>
                                <a:gd name="T4" fmla="*/ 2314 w 5934"/>
                                <a:gd name="T5" fmla="*/ 11132 h 16293"/>
                                <a:gd name="T6" fmla="*/ 2314 w 5934"/>
                                <a:gd name="T7" fmla="*/ 11141 h 16293"/>
                                <a:gd name="T8" fmla="*/ 2322 w 5934"/>
                                <a:gd name="T9" fmla="*/ 11124 h 16293"/>
                              </a:gdLst>
                              <a:ahLst/>
                              <a:cxnLst>
                                <a:cxn ang="0">
                                  <a:pos x="T0" y="T1"/>
                                </a:cxn>
                                <a:cxn ang="0">
                                  <a:pos x="T2" y="T3"/>
                                </a:cxn>
                                <a:cxn ang="0">
                                  <a:pos x="T4" y="T5"/>
                                </a:cxn>
                                <a:cxn ang="0">
                                  <a:pos x="T6" y="T7"/>
                                </a:cxn>
                                <a:cxn ang="0">
                                  <a:pos x="T8" y="T9"/>
                                </a:cxn>
                              </a:cxnLst>
                              <a:rect l="0" t="0" r="r" b="b"/>
                              <a:pathLst>
                                <a:path w="5934" h="16293">
                                  <a:moveTo>
                                    <a:pt x="2322" y="11124"/>
                                  </a:moveTo>
                                  <a:lnTo>
                                    <a:pt x="2318" y="11124"/>
                                  </a:lnTo>
                                  <a:lnTo>
                                    <a:pt x="2314" y="11132"/>
                                  </a:lnTo>
                                  <a:lnTo>
                                    <a:pt x="2314" y="11141"/>
                                  </a:lnTo>
                                  <a:lnTo>
                                    <a:pt x="2322" y="111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Freeform 827"/>
                          <wps:cNvSpPr>
                            <a:spLocks/>
                          </wps:cNvSpPr>
                          <wps:spPr bwMode="auto">
                            <a:xfrm>
                              <a:off x="723" y="4"/>
                              <a:ext cx="5934" cy="16293"/>
                            </a:xfrm>
                            <a:custGeom>
                              <a:avLst/>
                              <a:gdLst>
                                <a:gd name="T0" fmla="*/ 2384 w 5934"/>
                                <a:gd name="T1" fmla="*/ 11100 h 16293"/>
                                <a:gd name="T2" fmla="*/ 2382 w 5934"/>
                                <a:gd name="T3" fmla="*/ 11100 h 16293"/>
                                <a:gd name="T4" fmla="*/ 2383 w 5934"/>
                                <a:gd name="T5" fmla="*/ 11124 h 16293"/>
                                <a:gd name="T6" fmla="*/ 2386 w 5934"/>
                                <a:gd name="T7" fmla="*/ 11140 h 16293"/>
                                <a:gd name="T8" fmla="*/ 2386 w 5934"/>
                                <a:gd name="T9" fmla="*/ 11124 h 16293"/>
                                <a:gd name="T10" fmla="*/ 2384 w 5934"/>
                                <a:gd name="T11" fmla="*/ 11124 h 16293"/>
                                <a:gd name="T12" fmla="*/ 2384 w 5934"/>
                                <a:gd name="T13" fmla="*/ 11100 h 16293"/>
                              </a:gdLst>
                              <a:ahLst/>
                              <a:cxnLst>
                                <a:cxn ang="0">
                                  <a:pos x="T0" y="T1"/>
                                </a:cxn>
                                <a:cxn ang="0">
                                  <a:pos x="T2" y="T3"/>
                                </a:cxn>
                                <a:cxn ang="0">
                                  <a:pos x="T4" y="T5"/>
                                </a:cxn>
                                <a:cxn ang="0">
                                  <a:pos x="T6" y="T7"/>
                                </a:cxn>
                                <a:cxn ang="0">
                                  <a:pos x="T8" y="T9"/>
                                </a:cxn>
                                <a:cxn ang="0">
                                  <a:pos x="T10" y="T11"/>
                                </a:cxn>
                                <a:cxn ang="0">
                                  <a:pos x="T12" y="T13"/>
                                </a:cxn>
                              </a:cxnLst>
                              <a:rect l="0" t="0" r="r" b="b"/>
                              <a:pathLst>
                                <a:path w="5934" h="16293">
                                  <a:moveTo>
                                    <a:pt x="2384" y="11100"/>
                                  </a:moveTo>
                                  <a:lnTo>
                                    <a:pt x="2382" y="11100"/>
                                  </a:lnTo>
                                  <a:lnTo>
                                    <a:pt x="2383" y="11124"/>
                                  </a:lnTo>
                                  <a:lnTo>
                                    <a:pt x="2386" y="11140"/>
                                  </a:lnTo>
                                  <a:lnTo>
                                    <a:pt x="2386" y="11124"/>
                                  </a:lnTo>
                                  <a:lnTo>
                                    <a:pt x="2384" y="11124"/>
                                  </a:lnTo>
                                  <a:lnTo>
                                    <a:pt x="2384" y="111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828"/>
                          <wps:cNvSpPr>
                            <a:spLocks/>
                          </wps:cNvSpPr>
                          <wps:spPr bwMode="auto">
                            <a:xfrm>
                              <a:off x="723" y="4"/>
                              <a:ext cx="5934" cy="16293"/>
                            </a:xfrm>
                            <a:custGeom>
                              <a:avLst/>
                              <a:gdLst>
                                <a:gd name="T0" fmla="*/ 2318 w 5934"/>
                                <a:gd name="T1" fmla="*/ 11124 h 16293"/>
                                <a:gd name="T2" fmla="*/ 2314 w 5934"/>
                                <a:gd name="T3" fmla="*/ 11124 h 16293"/>
                                <a:gd name="T4" fmla="*/ 2314 w 5934"/>
                                <a:gd name="T5" fmla="*/ 11132 h 16293"/>
                                <a:gd name="T6" fmla="*/ 2318 w 5934"/>
                                <a:gd name="T7" fmla="*/ 11124 h 16293"/>
                              </a:gdLst>
                              <a:ahLst/>
                              <a:cxnLst>
                                <a:cxn ang="0">
                                  <a:pos x="T0" y="T1"/>
                                </a:cxn>
                                <a:cxn ang="0">
                                  <a:pos x="T2" y="T3"/>
                                </a:cxn>
                                <a:cxn ang="0">
                                  <a:pos x="T4" y="T5"/>
                                </a:cxn>
                                <a:cxn ang="0">
                                  <a:pos x="T6" y="T7"/>
                                </a:cxn>
                              </a:cxnLst>
                              <a:rect l="0" t="0" r="r" b="b"/>
                              <a:pathLst>
                                <a:path w="5934" h="16293">
                                  <a:moveTo>
                                    <a:pt x="2318" y="11124"/>
                                  </a:moveTo>
                                  <a:lnTo>
                                    <a:pt x="2314" y="11124"/>
                                  </a:lnTo>
                                  <a:lnTo>
                                    <a:pt x="2314" y="11132"/>
                                  </a:lnTo>
                                  <a:lnTo>
                                    <a:pt x="2318" y="111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829"/>
                          <wps:cNvSpPr>
                            <a:spLocks/>
                          </wps:cNvSpPr>
                          <wps:spPr bwMode="auto">
                            <a:xfrm>
                              <a:off x="723" y="4"/>
                              <a:ext cx="5934" cy="16293"/>
                            </a:xfrm>
                            <a:custGeom>
                              <a:avLst/>
                              <a:gdLst>
                                <a:gd name="T0" fmla="*/ 2324 w 5934"/>
                                <a:gd name="T1" fmla="*/ 11121 h 16293"/>
                                <a:gd name="T2" fmla="*/ 2322 w 5934"/>
                                <a:gd name="T3" fmla="*/ 11124 h 16293"/>
                                <a:gd name="T4" fmla="*/ 2324 w 5934"/>
                                <a:gd name="T5" fmla="*/ 11124 h 16293"/>
                                <a:gd name="T6" fmla="*/ 2324 w 5934"/>
                                <a:gd name="T7" fmla="*/ 11121 h 16293"/>
                              </a:gdLst>
                              <a:ahLst/>
                              <a:cxnLst>
                                <a:cxn ang="0">
                                  <a:pos x="T0" y="T1"/>
                                </a:cxn>
                                <a:cxn ang="0">
                                  <a:pos x="T2" y="T3"/>
                                </a:cxn>
                                <a:cxn ang="0">
                                  <a:pos x="T4" y="T5"/>
                                </a:cxn>
                                <a:cxn ang="0">
                                  <a:pos x="T6" y="T7"/>
                                </a:cxn>
                              </a:cxnLst>
                              <a:rect l="0" t="0" r="r" b="b"/>
                              <a:pathLst>
                                <a:path w="5934" h="16293">
                                  <a:moveTo>
                                    <a:pt x="2324" y="11121"/>
                                  </a:moveTo>
                                  <a:lnTo>
                                    <a:pt x="2322" y="11124"/>
                                  </a:lnTo>
                                  <a:lnTo>
                                    <a:pt x="2324" y="11124"/>
                                  </a:lnTo>
                                  <a:lnTo>
                                    <a:pt x="2324" y="11121"/>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830"/>
                          <wps:cNvSpPr>
                            <a:spLocks/>
                          </wps:cNvSpPr>
                          <wps:spPr bwMode="auto">
                            <a:xfrm>
                              <a:off x="723" y="4"/>
                              <a:ext cx="5934" cy="16293"/>
                            </a:xfrm>
                            <a:custGeom>
                              <a:avLst/>
                              <a:gdLst>
                                <a:gd name="T0" fmla="*/ 4395 w 5934"/>
                                <a:gd name="T1" fmla="*/ 11076 h 16293"/>
                                <a:gd name="T2" fmla="*/ 2381 w 5934"/>
                                <a:gd name="T3" fmla="*/ 11076 h 16293"/>
                                <a:gd name="T4" fmla="*/ 2381 w 5934"/>
                                <a:gd name="T5" fmla="*/ 11091 h 16293"/>
                                <a:gd name="T6" fmla="*/ 2383 w 5934"/>
                                <a:gd name="T7" fmla="*/ 11124 h 16293"/>
                                <a:gd name="T8" fmla="*/ 2382 w 5934"/>
                                <a:gd name="T9" fmla="*/ 11100 h 16293"/>
                                <a:gd name="T10" fmla="*/ 4394 w 5934"/>
                                <a:gd name="T11" fmla="*/ 11100 h 16293"/>
                                <a:gd name="T12" fmla="*/ 4395 w 5934"/>
                                <a:gd name="T13" fmla="*/ 11099 h 16293"/>
                                <a:gd name="T14" fmla="*/ 4395 w 5934"/>
                                <a:gd name="T15" fmla="*/ 11076 h 162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34" h="16293">
                                  <a:moveTo>
                                    <a:pt x="4395" y="11076"/>
                                  </a:moveTo>
                                  <a:lnTo>
                                    <a:pt x="2381" y="11076"/>
                                  </a:lnTo>
                                  <a:lnTo>
                                    <a:pt x="2381" y="11091"/>
                                  </a:lnTo>
                                  <a:lnTo>
                                    <a:pt x="2383" y="11124"/>
                                  </a:lnTo>
                                  <a:lnTo>
                                    <a:pt x="2382" y="11100"/>
                                  </a:lnTo>
                                  <a:lnTo>
                                    <a:pt x="4394" y="11100"/>
                                  </a:lnTo>
                                  <a:lnTo>
                                    <a:pt x="4395" y="11099"/>
                                  </a:lnTo>
                                  <a:lnTo>
                                    <a:pt x="4395" y="110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831"/>
                          <wps:cNvSpPr>
                            <a:spLocks/>
                          </wps:cNvSpPr>
                          <wps:spPr bwMode="auto">
                            <a:xfrm>
                              <a:off x="723" y="4"/>
                              <a:ext cx="5934" cy="16293"/>
                            </a:xfrm>
                            <a:custGeom>
                              <a:avLst/>
                              <a:gdLst>
                                <a:gd name="T0" fmla="*/ 4376 w 5934"/>
                                <a:gd name="T1" fmla="*/ 11124 h 16293"/>
                                <a:gd name="T2" fmla="*/ 4376 w 5934"/>
                                <a:gd name="T3" fmla="*/ 11124 h 16293"/>
                                <a:gd name="T4" fmla="*/ 4376 w 5934"/>
                                <a:gd name="T5" fmla="*/ 11124 h 16293"/>
                                <a:gd name="T6" fmla="*/ 4376 w 5934"/>
                                <a:gd name="T7" fmla="*/ 11124 h 16293"/>
                              </a:gdLst>
                              <a:ahLst/>
                              <a:cxnLst>
                                <a:cxn ang="0">
                                  <a:pos x="T0" y="T1"/>
                                </a:cxn>
                                <a:cxn ang="0">
                                  <a:pos x="T2" y="T3"/>
                                </a:cxn>
                                <a:cxn ang="0">
                                  <a:pos x="T4" y="T5"/>
                                </a:cxn>
                                <a:cxn ang="0">
                                  <a:pos x="T6" y="T7"/>
                                </a:cxn>
                              </a:cxnLst>
                              <a:rect l="0" t="0" r="r" b="b"/>
                              <a:pathLst>
                                <a:path w="5934" h="16293">
                                  <a:moveTo>
                                    <a:pt x="4376" y="11124"/>
                                  </a:moveTo>
                                  <a:lnTo>
                                    <a:pt x="4376" y="11124"/>
                                  </a:lnTo>
                                  <a:lnTo>
                                    <a:pt x="4376" y="11124"/>
                                  </a:lnTo>
                                  <a:lnTo>
                                    <a:pt x="4376" y="111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832"/>
                          <wps:cNvSpPr>
                            <a:spLocks/>
                          </wps:cNvSpPr>
                          <wps:spPr bwMode="auto">
                            <a:xfrm>
                              <a:off x="723" y="4"/>
                              <a:ext cx="5934" cy="16293"/>
                            </a:xfrm>
                            <a:custGeom>
                              <a:avLst/>
                              <a:gdLst>
                                <a:gd name="T0" fmla="*/ 5098 w 5934"/>
                                <a:gd name="T1" fmla="*/ 11118 h 16293"/>
                                <a:gd name="T2" fmla="*/ 5098 w 5934"/>
                                <a:gd name="T3" fmla="*/ 11124 h 16293"/>
                                <a:gd name="T4" fmla="*/ 5103 w 5934"/>
                                <a:gd name="T5" fmla="*/ 11124 h 16293"/>
                                <a:gd name="T6" fmla="*/ 5098 w 5934"/>
                                <a:gd name="T7" fmla="*/ 11118 h 16293"/>
                              </a:gdLst>
                              <a:ahLst/>
                              <a:cxnLst>
                                <a:cxn ang="0">
                                  <a:pos x="T0" y="T1"/>
                                </a:cxn>
                                <a:cxn ang="0">
                                  <a:pos x="T2" y="T3"/>
                                </a:cxn>
                                <a:cxn ang="0">
                                  <a:pos x="T4" y="T5"/>
                                </a:cxn>
                                <a:cxn ang="0">
                                  <a:pos x="T6" y="T7"/>
                                </a:cxn>
                              </a:cxnLst>
                              <a:rect l="0" t="0" r="r" b="b"/>
                              <a:pathLst>
                                <a:path w="5934" h="16293">
                                  <a:moveTo>
                                    <a:pt x="5098" y="11118"/>
                                  </a:moveTo>
                                  <a:lnTo>
                                    <a:pt x="5098" y="11124"/>
                                  </a:lnTo>
                                  <a:lnTo>
                                    <a:pt x="5103" y="11124"/>
                                  </a:lnTo>
                                  <a:lnTo>
                                    <a:pt x="5098" y="1111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833"/>
                          <wps:cNvSpPr>
                            <a:spLocks/>
                          </wps:cNvSpPr>
                          <wps:spPr bwMode="auto">
                            <a:xfrm>
                              <a:off x="723" y="4"/>
                              <a:ext cx="5934" cy="16293"/>
                            </a:xfrm>
                            <a:custGeom>
                              <a:avLst/>
                              <a:gdLst>
                                <a:gd name="T0" fmla="*/ 4394 w 5934"/>
                                <a:gd name="T1" fmla="*/ 11100 h 16293"/>
                                <a:gd name="T2" fmla="*/ 4376 w 5934"/>
                                <a:gd name="T3" fmla="*/ 11100 h 16293"/>
                                <a:gd name="T4" fmla="*/ 4376 w 5934"/>
                                <a:gd name="T5" fmla="*/ 11124 h 16293"/>
                                <a:gd name="T6" fmla="*/ 4394 w 5934"/>
                                <a:gd name="T7" fmla="*/ 11100 h 16293"/>
                              </a:gdLst>
                              <a:ahLst/>
                              <a:cxnLst>
                                <a:cxn ang="0">
                                  <a:pos x="T0" y="T1"/>
                                </a:cxn>
                                <a:cxn ang="0">
                                  <a:pos x="T2" y="T3"/>
                                </a:cxn>
                                <a:cxn ang="0">
                                  <a:pos x="T4" y="T5"/>
                                </a:cxn>
                                <a:cxn ang="0">
                                  <a:pos x="T6" y="T7"/>
                                </a:cxn>
                              </a:cxnLst>
                              <a:rect l="0" t="0" r="r" b="b"/>
                              <a:pathLst>
                                <a:path w="5934" h="16293">
                                  <a:moveTo>
                                    <a:pt x="4394" y="11100"/>
                                  </a:moveTo>
                                  <a:lnTo>
                                    <a:pt x="4376" y="11100"/>
                                  </a:lnTo>
                                  <a:lnTo>
                                    <a:pt x="4376" y="11124"/>
                                  </a:lnTo>
                                  <a:lnTo>
                                    <a:pt x="4394" y="111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Freeform 834"/>
                          <wps:cNvSpPr>
                            <a:spLocks/>
                          </wps:cNvSpPr>
                          <wps:spPr bwMode="auto">
                            <a:xfrm>
                              <a:off x="723" y="4"/>
                              <a:ext cx="5934" cy="16293"/>
                            </a:xfrm>
                            <a:custGeom>
                              <a:avLst/>
                              <a:gdLst>
                                <a:gd name="T0" fmla="*/ 2333 w 5934"/>
                                <a:gd name="T1" fmla="*/ 11100 h 16293"/>
                                <a:gd name="T2" fmla="*/ 2329 w 5934"/>
                                <a:gd name="T3" fmla="*/ 11100 h 16293"/>
                                <a:gd name="T4" fmla="*/ 2324 w 5934"/>
                                <a:gd name="T5" fmla="*/ 11111 h 16293"/>
                                <a:gd name="T6" fmla="*/ 2324 w 5934"/>
                                <a:gd name="T7" fmla="*/ 11121 h 16293"/>
                                <a:gd name="T8" fmla="*/ 2333 w 5934"/>
                                <a:gd name="T9" fmla="*/ 11100 h 16293"/>
                              </a:gdLst>
                              <a:ahLst/>
                              <a:cxnLst>
                                <a:cxn ang="0">
                                  <a:pos x="T0" y="T1"/>
                                </a:cxn>
                                <a:cxn ang="0">
                                  <a:pos x="T2" y="T3"/>
                                </a:cxn>
                                <a:cxn ang="0">
                                  <a:pos x="T4" y="T5"/>
                                </a:cxn>
                                <a:cxn ang="0">
                                  <a:pos x="T6" y="T7"/>
                                </a:cxn>
                                <a:cxn ang="0">
                                  <a:pos x="T8" y="T9"/>
                                </a:cxn>
                              </a:cxnLst>
                              <a:rect l="0" t="0" r="r" b="b"/>
                              <a:pathLst>
                                <a:path w="5934" h="16293">
                                  <a:moveTo>
                                    <a:pt x="2333" y="11100"/>
                                  </a:moveTo>
                                  <a:lnTo>
                                    <a:pt x="2329" y="11100"/>
                                  </a:lnTo>
                                  <a:lnTo>
                                    <a:pt x="2324" y="11111"/>
                                  </a:lnTo>
                                  <a:lnTo>
                                    <a:pt x="2324" y="11121"/>
                                  </a:lnTo>
                                  <a:lnTo>
                                    <a:pt x="2333" y="111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Freeform 835"/>
                          <wps:cNvSpPr>
                            <a:spLocks/>
                          </wps:cNvSpPr>
                          <wps:spPr bwMode="auto">
                            <a:xfrm>
                              <a:off x="723" y="4"/>
                              <a:ext cx="5934" cy="16293"/>
                            </a:xfrm>
                            <a:custGeom>
                              <a:avLst/>
                              <a:gdLst>
                                <a:gd name="T0" fmla="*/ 5925 w 5934"/>
                                <a:gd name="T1" fmla="*/ 11076 h 16293"/>
                                <a:gd name="T2" fmla="*/ 5077 w 5934"/>
                                <a:gd name="T3" fmla="*/ 11076 h 16293"/>
                                <a:gd name="T4" fmla="*/ 5077 w 5934"/>
                                <a:gd name="T5" fmla="*/ 11085 h 16293"/>
                                <a:gd name="T6" fmla="*/ 5098 w 5934"/>
                                <a:gd name="T7" fmla="*/ 11118 h 16293"/>
                                <a:gd name="T8" fmla="*/ 5098 w 5934"/>
                                <a:gd name="T9" fmla="*/ 11100 h 16293"/>
                                <a:gd name="T10" fmla="*/ 5925 w 5934"/>
                                <a:gd name="T11" fmla="*/ 11100 h 16293"/>
                                <a:gd name="T12" fmla="*/ 5925 w 5934"/>
                                <a:gd name="T13" fmla="*/ 11076 h 16293"/>
                              </a:gdLst>
                              <a:ahLst/>
                              <a:cxnLst>
                                <a:cxn ang="0">
                                  <a:pos x="T0" y="T1"/>
                                </a:cxn>
                                <a:cxn ang="0">
                                  <a:pos x="T2" y="T3"/>
                                </a:cxn>
                                <a:cxn ang="0">
                                  <a:pos x="T4" y="T5"/>
                                </a:cxn>
                                <a:cxn ang="0">
                                  <a:pos x="T6" y="T7"/>
                                </a:cxn>
                                <a:cxn ang="0">
                                  <a:pos x="T8" y="T9"/>
                                </a:cxn>
                                <a:cxn ang="0">
                                  <a:pos x="T10" y="T11"/>
                                </a:cxn>
                                <a:cxn ang="0">
                                  <a:pos x="T12" y="T13"/>
                                </a:cxn>
                              </a:cxnLst>
                              <a:rect l="0" t="0" r="r" b="b"/>
                              <a:pathLst>
                                <a:path w="5934" h="16293">
                                  <a:moveTo>
                                    <a:pt x="5925" y="11076"/>
                                  </a:moveTo>
                                  <a:lnTo>
                                    <a:pt x="5077" y="11076"/>
                                  </a:lnTo>
                                  <a:lnTo>
                                    <a:pt x="5077" y="11085"/>
                                  </a:lnTo>
                                  <a:lnTo>
                                    <a:pt x="5098" y="11118"/>
                                  </a:lnTo>
                                  <a:lnTo>
                                    <a:pt x="5098" y="11100"/>
                                  </a:lnTo>
                                  <a:lnTo>
                                    <a:pt x="5925" y="11100"/>
                                  </a:lnTo>
                                  <a:lnTo>
                                    <a:pt x="5925" y="110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Freeform 836"/>
                          <wps:cNvSpPr>
                            <a:spLocks/>
                          </wps:cNvSpPr>
                          <wps:spPr bwMode="auto">
                            <a:xfrm>
                              <a:off x="723" y="4"/>
                              <a:ext cx="5934" cy="16293"/>
                            </a:xfrm>
                            <a:custGeom>
                              <a:avLst/>
                              <a:gdLst>
                                <a:gd name="T0" fmla="*/ 2329 w 5934"/>
                                <a:gd name="T1" fmla="*/ 11100 h 16293"/>
                                <a:gd name="T2" fmla="*/ 2324 w 5934"/>
                                <a:gd name="T3" fmla="*/ 11100 h 16293"/>
                                <a:gd name="T4" fmla="*/ 2324 w 5934"/>
                                <a:gd name="T5" fmla="*/ 11111 h 16293"/>
                                <a:gd name="T6" fmla="*/ 2329 w 5934"/>
                                <a:gd name="T7" fmla="*/ 11100 h 16293"/>
                              </a:gdLst>
                              <a:ahLst/>
                              <a:cxnLst>
                                <a:cxn ang="0">
                                  <a:pos x="T0" y="T1"/>
                                </a:cxn>
                                <a:cxn ang="0">
                                  <a:pos x="T2" y="T3"/>
                                </a:cxn>
                                <a:cxn ang="0">
                                  <a:pos x="T4" y="T5"/>
                                </a:cxn>
                                <a:cxn ang="0">
                                  <a:pos x="T6" y="T7"/>
                                </a:cxn>
                              </a:cxnLst>
                              <a:rect l="0" t="0" r="r" b="b"/>
                              <a:pathLst>
                                <a:path w="5934" h="16293">
                                  <a:moveTo>
                                    <a:pt x="2329" y="11100"/>
                                  </a:moveTo>
                                  <a:lnTo>
                                    <a:pt x="2324" y="11100"/>
                                  </a:lnTo>
                                  <a:lnTo>
                                    <a:pt x="2324" y="11111"/>
                                  </a:lnTo>
                                  <a:lnTo>
                                    <a:pt x="2329" y="111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Freeform 837"/>
                          <wps:cNvSpPr>
                            <a:spLocks/>
                          </wps:cNvSpPr>
                          <wps:spPr bwMode="auto">
                            <a:xfrm>
                              <a:off x="723" y="4"/>
                              <a:ext cx="5934" cy="16293"/>
                            </a:xfrm>
                            <a:custGeom>
                              <a:avLst/>
                              <a:gdLst>
                                <a:gd name="T0" fmla="*/ 767 w 5934"/>
                                <a:gd name="T1" fmla="*/ 11092 h 16293"/>
                                <a:gd name="T2" fmla="*/ 766 w 5934"/>
                                <a:gd name="T3" fmla="*/ 11094 h 16293"/>
                                <a:gd name="T4" fmla="*/ 766 w 5934"/>
                                <a:gd name="T5" fmla="*/ 11100 h 16293"/>
                                <a:gd name="T6" fmla="*/ 767 w 5934"/>
                                <a:gd name="T7" fmla="*/ 11092 h 16293"/>
                              </a:gdLst>
                              <a:ahLst/>
                              <a:cxnLst>
                                <a:cxn ang="0">
                                  <a:pos x="T0" y="T1"/>
                                </a:cxn>
                                <a:cxn ang="0">
                                  <a:pos x="T2" y="T3"/>
                                </a:cxn>
                                <a:cxn ang="0">
                                  <a:pos x="T4" y="T5"/>
                                </a:cxn>
                                <a:cxn ang="0">
                                  <a:pos x="T6" y="T7"/>
                                </a:cxn>
                              </a:cxnLst>
                              <a:rect l="0" t="0" r="r" b="b"/>
                              <a:pathLst>
                                <a:path w="5934" h="16293">
                                  <a:moveTo>
                                    <a:pt x="767" y="11092"/>
                                  </a:moveTo>
                                  <a:lnTo>
                                    <a:pt x="766" y="11094"/>
                                  </a:lnTo>
                                  <a:lnTo>
                                    <a:pt x="766" y="11100"/>
                                  </a:lnTo>
                                  <a:lnTo>
                                    <a:pt x="767" y="1109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838"/>
                          <wps:cNvSpPr>
                            <a:spLocks/>
                          </wps:cNvSpPr>
                          <wps:spPr bwMode="auto">
                            <a:xfrm>
                              <a:off x="723" y="4"/>
                              <a:ext cx="5934" cy="16293"/>
                            </a:xfrm>
                            <a:custGeom>
                              <a:avLst/>
                              <a:gdLst>
                                <a:gd name="T0" fmla="*/ 2336 w 5934"/>
                                <a:gd name="T1" fmla="*/ 11095 h 16293"/>
                                <a:gd name="T2" fmla="*/ 2333 w 5934"/>
                                <a:gd name="T3" fmla="*/ 11100 h 16293"/>
                                <a:gd name="T4" fmla="*/ 2336 w 5934"/>
                                <a:gd name="T5" fmla="*/ 11100 h 16293"/>
                                <a:gd name="T6" fmla="*/ 2336 w 5934"/>
                                <a:gd name="T7" fmla="*/ 11095 h 16293"/>
                              </a:gdLst>
                              <a:ahLst/>
                              <a:cxnLst>
                                <a:cxn ang="0">
                                  <a:pos x="T0" y="T1"/>
                                </a:cxn>
                                <a:cxn ang="0">
                                  <a:pos x="T2" y="T3"/>
                                </a:cxn>
                                <a:cxn ang="0">
                                  <a:pos x="T4" y="T5"/>
                                </a:cxn>
                                <a:cxn ang="0">
                                  <a:pos x="T6" y="T7"/>
                                </a:cxn>
                              </a:cxnLst>
                              <a:rect l="0" t="0" r="r" b="b"/>
                              <a:pathLst>
                                <a:path w="5934" h="16293">
                                  <a:moveTo>
                                    <a:pt x="2336" y="11095"/>
                                  </a:moveTo>
                                  <a:lnTo>
                                    <a:pt x="2333" y="11100"/>
                                  </a:lnTo>
                                  <a:lnTo>
                                    <a:pt x="2336" y="11100"/>
                                  </a:lnTo>
                                  <a:lnTo>
                                    <a:pt x="2336" y="1109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839"/>
                          <wps:cNvSpPr>
                            <a:spLocks/>
                          </wps:cNvSpPr>
                          <wps:spPr bwMode="auto">
                            <a:xfrm>
                              <a:off x="723" y="4"/>
                              <a:ext cx="5934" cy="16293"/>
                            </a:xfrm>
                            <a:custGeom>
                              <a:avLst/>
                              <a:gdLst>
                                <a:gd name="T0" fmla="*/ 2381 w 5934"/>
                                <a:gd name="T1" fmla="*/ 11076 h 16293"/>
                                <a:gd name="T2" fmla="*/ 2381 w 5934"/>
                                <a:gd name="T3" fmla="*/ 11100 h 16293"/>
                                <a:gd name="T4" fmla="*/ 2381 w 5934"/>
                                <a:gd name="T5" fmla="*/ 11091 h 16293"/>
                                <a:gd name="T6" fmla="*/ 2381 w 5934"/>
                                <a:gd name="T7" fmla="*/ 11076 h 16293"/>
                              </a:gdLst>
                              <a:ahLst/>
                              <a:cxnLst>
                                <a:cxn ang="0">
                                  <a:pos x="T0" y="T1"/>
                                </a:cxn>
                                <a:cxn ang="0">
                                  <a:pos x="T2" y="T3"/>
                                </a:cxn>
                                <a:cxn ang="0">
                                  <a:pos x="T4" y="T5"/>
                                </a:cxn>
                                <a:cxn ang="0">
                                  <a:pos x="T6" y="T7"/>
                                </a:cxn>
                              </a:cxnLst>
                              <a:rect l="0" t="0" r="r" b="b"/>
                              <a:pathLst>
                                <a:path w="5934" h="16293">
                                  <a:moveTo>
                                    <a:pt x="2381" y="11076"/>
                                  </a:moveTo>
                                  <a:lnTo>
                                    <a:pt x="2381" y="11100"/>
                                  </a:lnTo>
                                  <a:lnTo>
                                    <a:pt x="2381" y="11091"/>
                                  </a:lnTo>
                                  <a:lnTo>
                                    <a:pt x="2381" y="110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840"/>
                          <wps:cNvSpPr>
                            <a:spLocks/>
                          </wps:cNvSpPr>
                          <wps:spPr bwMode="auto">
                            <a:xfrm>
                              <a:off x="723" y="4"/>
                              <a:ext cx="5934" cy="16293"/>
                            </a:xfrm>
                            <a:custGeom>
                              <a:avLst/>
                              <a:gdLst>
                                <a:gd name="T0" fmla="*/ 4395 w 5934"/>
                                <a:gd name="T1" fmla="*/ 11099 h 16293"/>
                                <a:gd name="T2" fmla="*/ 4394 w 5934"/>
                                <a:gd name="T3" fmla="*/ 11100 h 16293"/>
                                <a:gd name="T4" fmla="*/ 4395 w 5934"/>
                                <a:gd name="T5" fmla="*/ 11100 h 16293"/>
                                <a:gd name="T6" fmla="*/ 4395 w 5934"/>
                                <a:gd name="T7" fmla="*/ 11099 h 16293"/>
                              </a:gdLst>
                              <a:ahLst/>
                              <a:cxnLst>
                                <a:cxn ang="0">
                                  <a:pos x="T0" y="T1"/>
                                </a:cxn>
                                <a:cxn ang="0">
                                  <a:pos x="T2" y="T3"/>
                                </a:cxn>
                                <a:cxn ang="0">
                                  <a:pos x="T4" y="T5"/>
                                </a:cxn>
                                <a:cxn ang="0">
                                  <a:pos x="T6" y="T7"/>
                                </a:cxn>
                              </a:cxnLst>
                              <a:rect l="0" t="0" r="r" b="b"/>
                              <a:pathLst>
                                <a:path w="5934" h="16293">
                                  <a:moveTo>
                                    <a:pt x="4395" y="11099"/>
                                  </a:moveTo>
                                  <a:lnTo>
                                    <a:pt x="4394" y="11100"/>
                                  </a:lnTo>
                                  <a:lnTo>
                                    <a:pt x="4395" y="11100"/>
                                  </a:lnTo>
                                  <a:lnTo>
                                    <a:pt x="4395" y="1109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841"/>
                          <wps:cNvSpPr>
                            <a:spLocks/>
                          </wps:cNvSpPr>
                          <wps:spPr bwMode="auto">
                            <a:xfrm>
                              <a:off x="723" y="4"/>
                              <a:ext cx="5934" cy="16293"/>
                            </a:xfrm>
                            <a:custGeom>
                              <a:avLst/>
                              <a:gdLst>
                                <a:gd name="T0" fmla="*/ 5077 w 5934"/>
                                <a:gd name="T1" fmla="*/ 11085 h 16293"/>
                                <a:gd name="T2" fmla="*/ 5077 w 5934"/>
                                <a:gd name="T3" fmla="*/ 11100 h 16293"/>
                                <a:gd name="T4" fmla="*/ 5087 w 5934"/>
                                <a:gd name="T5" fmla="*/ 11100 h 16293"/>
                                <a:gd name="T6" fmla="*/ 5077 w 5934"/>
                                <a:gd name="T7" fmla="*/ 11085 h 16293"/>
                              </a:gdLst>
                              <a:ahLst/>
                              <a:cxnLst>
                                <a:cxn ang="0">
                                  <a:pos x="T0" y="T1"/>
                                </a:cxn>
                                <a:cxn ang="0">
                                  <a:pos x="T2" y="T3"/>
                                </a:cxn>
                                <a:cxn ang="0">
                                  <a:pos x="T4" y="T5"/>
                                </a:cxn>
                                <a:cxn ang="0">
                                  <a:pos x="T6" y="T7"/>
                                </a:cxn>
                              </a:cxnLst>
                              <a:rect l="0" t="0" r="r" b="b"/>
                              <a:pathLst>
                                <a:path w="5934" h="16293">
                                  <a:moveTo>
                                    <a:pt x="5077" y="11085"/>
                                  </a:moveTo>
                                  <a:lnTo>
                                    <a:pt x="5077" y="11100"/>
                                  </a:lnTo>
                                  <a:lnTo>
                                    <a:pt x="5087" y="11100"/>
                                  </a:lnTo>
                                  <a:lnTo>
                                    <a:pt x="5077" y="1108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842"/>
                          <wps:cNvSpPr>
                            <a:spLocks/>
                          </wps:cNvSpPr>
                          <wps:spPr bwMode="auto">
                            <a:xfrm>
                              <a:off x="723" y="4"/>
                              <a:ext cx="5934" cy="16293"/>
                            </a:xfrm>
                            <a:custGeom>
                              <a:avLst/>
                              <a:gdLst>
                                <a:gd name="T0" fmla="*/ 4412 w 5934"/>
                                <a:gd name="T1" fmla="*/ 11076 h 16293"/>
                                <a:gd name="T2" fmla="*/ 4395 w 5934"/>
                                <a:gd name="T3" fmla="*/ 11076 h 16293"/>
                                <a:gd name="T4" fmla="*/ 4395 w 5934"/>
                                <a:gd name="T5" fmla="*/ 11099 h 16293"/>
                                <a:gd name="T6" fmla="*/ 4412 w 5934"/>
                                <a:gd name="T7" fmla="*/ 11076 h 16293"/>
                              </a:gdLst>
                              <a:ahLst/>
                              <a:cxnLst>
                                <a:cxn ang="0">
                                  <a:pos x="T0" y="T1"/>
                                </a:cxn>
                                <a:cxn ang="0">
                                  <a:pos x="T2" y="T3"/>
                                </a:cxn>
                                <a:cxn ang="0">
                                  <a:pos x="T4" y="T5"/>
                                </a:cxn>
                                <a:cxn ang="0">
                                  <a:pos x="T6" y="T7"/>
                                </a:cxn>
                              </a:cxnLst>
                              <a:rect l="0" t="0" r="r" b="b"/>
                              <a:pathLst>
                                <a:path w="5934" h="16293">
                                  <a:moveTo>
                                    <a:pt x="4412" y="11076"/>
                                  </a:moveTo>
                                  <a:lnTo>
                                    <a:pt x="4395" y="11076"/>
                                  </a:lnTo>
                                  <a:lnTo>
                                    <a:pt x="4395" y="11099"/>
                                  </a:lnTo>
                                  <a:lnTo>
                                    <a:pt x="4412" y="110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843"/>
                          <wps:cNvSpPr>
                            <a:spLocks/>
                          </wps:cNvSpPr>
                          <wps:spPr bwMode="auto">
                            <a:xfrm>
                              <a:off x="723" y="4"/>
                              <a:ext cx="5934" cy="16293"/>
                            </a:xfrm>
                            <a:custGeom>
                              <a:avLst/>
                              <a:gdLst>
                                <a:gd name="T0" fmla="*/ 2344 w 5934"/>
                                <a:gd name="T1" fmla="*/ 11076 h 16293"/>
                                <a:gd name="T2" fmla="*/ 2340 w 5934"/>
                                <a:gd name="T3" fmla="*/ 11076 h 16293"/>
                                <a:gd name="T4" fmla="*/ 2336 w 5934"/>
                                <a:gd name="T5" fmla="*/ 11085 h 16293"/>
                                <a:gd name="T6" fmla="*/ 2336 w 5934"/>
                                <a:gd name="T7" fmla="*/ 11095 h 16293"/>
                                <a:gd name="T8" fmla="*/ 2344 w 5934"/>
                                <a:gd name="T9" fmla="*/ 11076 h 16293"/>
                              </a:gdLst>
                              <a:ahLst/>
                              <a:cxnLst>
                                <a:cxn ang="0">
                                  <a:pos x="T0" y="T1"/>
                                </a:cxn>
                                <a:cxn ang="0">
                                  <a:pos x="T2" y="T3"/>
                                </a:cxn>
                                <a:cxn ang="0">
                                  <a:pos x="T4" y="T5"/>
                                </a:cxn>
                                <a:cxn ang="0">
                                  <a:pos x="T6" y="T7"/>
                                </a:cxn>
                                <a:cxn ang="0">
                                  <a:pos x="T8" y="T9"/>
                                </a:cxn>
                              </a:cxnLst>
                              <a:rect l="0" t="0" r="r" b="b"/>
                              <a:pathLst>
                                <a:path w="5934" h="16293">
                                  <a:moveTo>
                                    <a:pt x="2344" y="11076"/>
                                  </a:moveTo>
                                  <a:lnTo>
                                    <a:pt x="2340" y="11076"/>
                                  </a:lnTo>
                                  <a:lnTo>
                                    <a:pt x="2336" y="11085"/>
                                  </a:lnTo>
                                  <a:lnTo>
                                    <a:pt x="2336" y="11095"/>
                                  </a:lnTo>
                                  <a:lnTo>
                                    <a:pt x="2344" y="110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844"/>
                          <wps:cNvSpPr>
                            <a:spLocks/>
                          </wps:cNvSpPr>
                          <wps:spPr bwMode="auto">
                            <a:xfrm>
                              <a:off x="723" y="4"/>
                              <a:ext cx="5934" cy="16293"/>
                            </a:xfrm>
                            <a:custGeom>
                              <a:avLst/>
                              <a:gdLst>
                                <a:gd name="T0" fmla="*/ 767 w 5934"/>
                                <a:gd name="T1" fmla="*/ 11076 h 16293"/>
                                <a:gd name="T2" fmla="*/ 766 w 5934"/>
                                <a:gd name="T3" fmla="*/ 11076 h 16293"/>
                                <a:gd name="T4" fmla="*/ 766 w 5934"/>
                                <a:gd name="T5" fmla="*/ 11094 h 16293"/>
                                <a:gd name="T6" fmla="*/ 767 w 5934"/>
                                <a:gd name="T7" fmla="*/ 11092 h 16293"/>
                                <a:gd name="T8" fmla="*/ 767 w 5934"/>
                                <a:gd name="T9" fmla="*/ 11076 h 16293"/>
                              </a:gdLst>
                              <a:ahLst/>
                              <a:cxnLst>
                                <a:cxn ang="0">
                                  <a:pos x="T0" y="T1"/>
                                </a:cxn>
                                <a:cxn ang="0">
                                  <a:pos x="T2" y="T3"/>
                                </a:cxn>
                                <a:cxn ang="0">
                                  <a:pos x="T4" y="T5"/>
                                </a:cxn>
                                <a:cxn ang="0">
                                  <a:pos x="T6" y="T7"/>
                                </a:cxn>
                                <a:cxn ang="0">
                                  <a:pos x="T8" y="T9"/>
                                </a:cxn>
                              </a:cxnLst>
                              <a:rect l="0" t="0" r="r" b="b"/>
                              <a:pathLst>
                                <a:path w="5934" h="16293">
                                  <a:moveTo>
                                    <a:pt x="767" y="11076"/>
                                  </a:moveTo>
                                  <a:lnTo>
                                    <a:pt x="766" y="11076"/>
                                  </a:lnTo>
                                  <a:lnTo>
                                    <a:pt x="766" y="11094"/>
                                  </a:lnTo>
                                  <a:lnTo>
                                    <a:pt x="767" y="11092"/>
                                  </a:lnTo>
                                  <a:lnTo>
                                    <a:pt x="767" y="110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845"/>
                          <wps:cNvSpPr>
                            <a:spLocks/>
                          </wps:cNvSpPr>
                          <wps:spPr bwMode="auto">
                            <a:xfrm>
                              <a:off x="723" y="4"/>
                              <a:ext cx="5934" cy="16293"/>
                            </a:xfrm>
                            <a:custGeom>
                              <a:avLst/>
                              <a:gdLst>
                                <a:gd name="T0" fmla="*/ 769 w 5934"/>
                                <a:gd name="T1" fmla="*/ 11076 h 16293"/>
                                <a:gd name="T2" fmla="*/ 767 w 5934"/>
                                <a:gd name="T3" fmla="*/ 11076 h 16293"/>
                                <a:gd name="T4" fmla="*/ 767 w 5934"/>
                                <a:gd name="T5" fmla="*/ 11092 h 16293"/>
                                <a:gd name="T6" fmla="*/ 769 w 5934"/>
                                <a:gd name="T7" fmla="*/ 11076 h 16293"/>
                              </a:gdLst>
                              <a:ahLst/>
                              <a:cxnLst>
                                <a:cxn ang="0">
                                  <a:pos x="T0" y="T1"/>
                                </a:cxn>
                                <a:cxn ang="0">
                                  <a:pos x="T2" y="T3"/>
                                </a:cxn>
                                <a:cxn ang="0">
                                  <a:pos x="T4" y="T5"/>
                                </a:cxn>
                                <a:cxn ang="0">
                                  <a:pos x="T6" y="T7"/>
                                </a:cxn>
                              </a:cxnLst>
                              <a:rect l="0" t="0" r="r" b="b"/>
                              <a:pathLst>
                                <a:path w="5934" h="16293">
                                  <a:moveTo>
                                    <a:pt x="769" y="11076"/>
                                  </a:moveTo>
                                  <a:lnTo>
                                    <a:pt x="767" y="11076"/>
                                  </a:lnTo>
                                  <a:lnTo>
                                    <a:pt x="767" y="11092"/>
                                  </a:lnTo>
                                  <a:lnTo>
                                    <a:pt x="769" y="110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846"/>
                          <wps:cNvSpPr>
                            <a:spLocks/>
                          </wps:cNvSpPr>
                          <wps:spPr bwMode="auto">
                            <a:xfrm>
                              <a:off x="723" y="4"/>
                              <a:ext cx="5934" cy="16293"/>
                            </a:xfrm>
                            <a:custGeom>
                              <a:avLst/>
                              <a:gdLst>
                                <a:gd name="T0" fmla="*/ 2381 w 5934"/>
                                <a:gd name="T1" fmla="*/ 11076 h 16293"/>
                                <a:gd name="T2" fmla="*/ 2381 w 5934"/>
                                <a:gd name="T3" fmla="*/ 11076 h 16293"/>
                                <a:gd name="T4" fmla="*/ 2381 w 5934"/>
                                <a:gd name="T5" fmla="*/ 11091 h 16293"/>
                                <a:gd name="T6" fmla="*/ 2381 w 5934"/>
                                <a:gd name="T7" fmla="*/ 11076 h 16293"/>
                              </a:gdLst>
                              <a:ahLst/>
                              <a:cxnLst>
                                <a:cxn ang="0">
                                  <a:pos x="T0" y="T1"/>
                                </a:cxn>
                                <a:cxn ang="0">
                                  <a:pos x="T2" y="T3"/>
                                </a:cxn>
                                <a:cxn ang="0">
                                  <a:pos x="T4" y="T5"/>
                                </a:cxn>
                                <a:cxn ang="0">
                                  <a:pos x="T6" y="T7"/>
                                </a:cxn>
                              </a:cxnLst>
                              <a:rect l="0" t="0" r="r" b="b"/>
                              <a:pathLst>
                                <a:path w="5934" h="16293">
                                  <a:moveTo>
                                    <a:pt x="2381" y="11076"/>
                                  </a:moveTo>
                                  <a:lnTo>
                                    <a:pt x="2381" y="11076"/>
                                  </a:lnTo>
                                  <a:lnTo>
                                    <a:pt x="2381" y="11091"/>
                                  </a:lnTo>
                                  <a:lnTo>
                                    <a:pt x="2381" y="110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847"/>
                          <wps:cNvSpPr>
                            <a:spLocks/>
                          </wps:cNvSpPr>
                          <wps:spPr bwMode="auto">
                            <a:xfrm>
                              <a:off x="723" y="4"/>
                              <a:ext cx="5934" cy="16293"/>
                            </a:xfrm>
                            <a:custGeom>
                              <a:avLst/>
                              <a:gdLst>
                                <a:gd name="T0" fmla="*/ 5925 w 5934"/>
                                <a:gd name="T1" fmla="*/ 11052 h 16293"/>
                                <a:gd name="T2" fmla="*/ 5055 w 5934"/>
                                <a:gd name="T3" fmla="*/ 11052 h 16293"/>
                                <a:gd name="T4" fmla="*/ 5055 w 5934"/>
                                <a:gd name="T5" fmla="*/ 11063 h 16293"/>
                                <a:gd name="T6" fmla="*/ 5071 w 5934"/>
                                <a:gd name="T7" fmla="*/ 11076 h 16293"/>
                                <a:gd name="T8" fmla="*/ 5077 w 5934"/>
                                <a:gd name="T9" fmla="*/ 11085 h 16293"/>
                                <a:gd name="T10" fmla="*/ 5077 w 5934"/>
                                <a:gd name="T11" fmla="*/ 11076 h 16293"/>
                                <a:gd name="T12" fmla="*/ 5925 w 5934"/>
                                <a:gd name="T13" fmla="*/ 11076 h 16293"/>
                                <a:gd name="T14" fmla="*/ 5925 w 5934"/>
                                <a:gd name="T15" fmla="*/ 11052 h 162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34" h="16293">
                                  <a:moveTo>
                                    <a:pt x="5925" y="11052"/>
                                  </a:moveTo>
                                  <a:lnTo>
                                    <a:pt x="5055" y="11052"/>
                                  </a:lnTo>
                                  <a:lnTo>
                                    <a:pt x="5055" y="11063"/>
                                  </a:lnTo>
                                  <a:lnTo>
                                    <a:pt x="5071" y="11076"/>
                                  </a:lnTo>
                                  <a:lnTo>
                                    <a:pt x="5077" y="11085"/>
                                  </a:lnTo>
                                  <a:lnTo>
                                    <a:pt x="5077" y="11076"/>
                                  </a:lnTo>
                                  <a:lnTo>
                                    <a:pt x="5925" y="11076"/>
                                  </a:lnTo>
                                  <a:lnTo>
                                    <a:pt x="5925" y="1105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848"/>
                          <wps:cNvSpPr>
                            <a:spLocks/>
                          </wps:cNvSpPr>
                          <wps:spPr bwMode="auto">
                            <a:xfrm>
                              <a:off x="723" y="4"/>
                              <a:ext cx="5934" cy="16293"/>
                            </a:xfrm>
                            <a:custGeom>
                              <a:avLst/>
                              <a:gdLst>
                                <a:gd name="T0" fmla="*/ 2340 w 5934"/>
                                <a:gd name="T1" fmla="*/ 11076 h 16293"/>
                                <a:gd name="T2" fmla="*/ 2336 w 5934"/>
                                <a:gd name="T3" fmla="*/ 11076 h 16293"/>
                                <a:gd name="T4" fmla="*/ 2336 w 5934"/>
                                <a:gd name="T5" fmla="*/ 11085 h 16293"/>
                                <a:gd name="T6" fmla="*/ 2340 w 5934"/>
                                <a:gd name="T7" fmla="*/ 11076 h 16293"/>
                              </a:gdLst>
                              <a:ahLst/>
                              <a:cxnLst>
                                <a:cxn ang="0">
                                  <a:pos x="T0" y="T1"/>
                                </a:cxn>
                                <a:cxn ang="0">
                                  <a:pos x="T2" y="T3"/>
                                </a:cxn>
                                <a:cxn ang="0">
                                  <a:pos x="T4" y="T5"/>
                                </a:cxn>
                                <a:cxn ang="0">
                                  <a:pos x="T6" y="T7"/>
                                </a:cxn>
                              </a:cxnLst>
                              <a:rect l="0" t="0" r="r" b="b"/>
                              <a:pathLst>
                                <a:path w="5934" h="16293">
                                  <a:moveTo>
                                    <a:pt x="2340" y="11076"/>
                                  </a:moveTo>
                                  <a:lnTo>
                                    <a:pt x="2336" y="11076"/>
                                  </a:lnTo>
                                  <a:lnTo>
                                    <a:pt x="2336" y="11085"/>
                                  </a:lnTo>
                                  <a:lnTo>
                                    <a:pt x="2340" y="110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849"/>
                          <wps:cNvSpPr>
                            <a:spLocks/>
                          </wps:cNvSpPr>
                          <wps:spPr bwMode="auto">
                            <a:xfrm>
                              <a:off x="723" y="4"/>
                              <a:ext cx="5934" cy="16293"/>
                            </a:xfrm>
                            <a:custGeom>
                              <a:avLst/>
                              <a:gdLst>
                                <a:gd name="T0" fmla="*/ 2403 w 5934"/>
                                <a:gd name="T1" fmla="*/ 10932 h 16293"/>
                                <a:gd name="T2" fmla="*/ 2394 w 5934"/>
                                <a:gd name="T3" fmla="*/ 10956 h 16293"/>
                                <a:gd name="T4" fmla="*/ 2387 w 5934"/>
                                <a:gd name="T5" fmla="*/ 11004 h 16293"/>
                                <a:gd name="T6" fmla="*/ 2383 w 5934"/>
                                <a:gd name="T7" fmla="*/ 11028 h 16293"/>
                                <a:gd name="T8" fmla="*/ 2381 w 5934"/>
                                <a:gd name="T9" fmla="*/ 11052 h 16293"/>
                                <a:gd name="T10" fmla="*/ 2381 w 5934"/>
                                <a:gd name="T11" fmla="*/ 11076 h 16293"/>
                                <a:gd name="T12" fmla="*/ 2381 w 5934"/>
                                <a:gd name="T13" fmla="*/ 11076 h 16293"/>
                                <a:gd name="T14" fmla="*/ 4412 w 5934"/>
                                <a:gd name="T15" fmla="*/ 11076 h 16293"/>
                                <a:gd name="T16" fmla="*/ 4414 w 5934"/>
                                <a:gd name="T17" fmla="*/ 11073 h 16293"/>
                                <a:gd name="T18" fmla="*/ 4414 w 5934"/>
                                <a:gd name="T19" fmla="*/ 11052 h 16293"/>
                                <a:gd name="T20" fmla="*/ 4430 w 5934"/>
                                <a:gd name="T21" fmla="*/ 11052 h 16293"/>
                                <a:gd name="T22" fmla="*/ 4433 w 5934"/>
                                <a:gd name="T23" fmla="*/ 11048 h 16293"/>
                                <a:gd name="T24" fmla="*/ 4433 w 5934"/>
                                <a:gd name="T25" fmla="*/ 11028 h 16293"/>
                                <a:gd name="T26" fmla="*/ 4448 w 5934"/>
                                <a:gd name="T27" fmla="*/ 11028 h 16293"/>
                                <a:gd name="T28" fmla="*/ 4455 w 5934"/>
                                <a:gd name="T29" fmla="*/ 11019 h 16293"/>
                                <a:gd name="T30" fmla="*/ 4455 w 5934"/>
                                <a:gd name="T31" fmla="*/ 11004 h 16293"/>
                                <a:gd name="T32" fmla="*/ 4467 w 5934"/>
                                <a:gd name="T33" fmla="*/ 11004 h 16293"/>
                                <a:gd name="T34" fmla="*/ 4474 w 5934"/>
                                <a:gd name="T35" fmla="*/ 10994 h 16293"/>
                                <a:gd name="T36" fmla="*/ 4474 w 5934"/>
                                <a:gd name="T37" fmla="*/ 10980 h 16293"/>
                                <a:gd name="T38" fmla="*/ 4485 w 5934"/>
                                <a:gd name="T39" fmla="*/ 10980 h 16293"/>
                                <a:gd name="T40" fmla="*/ 4493 w 5934"/>
                                <a:gd name="T41" fmla="*/ 10969 h 16293"/>
                                <a:gd name="T42" fmla="*/ 4493 w 5934"/>
                                <a:gd name="T43" fmla="*/ 10956 h 16293"/>
                                <a:gd name="T44" fmla="*/ 2394 w 5934"/>
                                <a:gd name="T45" fmla="*/ 10956 h 16293"/>
                                <a:gd name="T46" fmla="*/ 2403 w 5934"/>
                                <a:gd name="T47" fmla="*/ 10932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934" h="16293">
                                  <a:moveTo>
                                    <a:pt x="2403" y="10932"/>
                                  </a:moveTo>
                                  <a:lnTo>
                                    <a:pt x="2394" y="10956"/>
                                  </a:lnTo>
                                  <a:lnTo>
                                    <a:pt x="2387" y="11004"/>
                                  </a:lnTo>
                                  <a:lnTo>
                                    <a:pt x="2383" y="11028"/>
                                  </a:lnTo>
                                  <a:lnTo>
                                    <a:pt x="2381" y="11052"/>
                                  </a:lnTo>
                                  <a:lnTo>
                                    <a:pt x="2381" y="11076"/>
                                  </a:lnTo>
                                  <a:lnTo>
                                    <a:pt x="2381" y="11076"/>
                                  </a:lnTo>
                                  <a:lnTo>
                                    <a:pt x="4412" y="11076"/>
                                  </a:lnTo>
                                  <a:lnTo>
                                    <a:pt x="4414" y="11073"/>
                                  </a:lnTo>
                                  <a:lnTo>
                                    <a:pt x="4414" y="11052"/>
                                  </a:lnTo>
                                  <a:lnTo>
                                    <a:pt x="4430" y="11052"/>
                                  </a:lnTo>
                                  <a:lnTo>
                                    <a:pt x="4433" y="11048"/>
                                  </a:lnTo>
                                  <a:lnTo>
                                    <a:pt x="4433" y="11028"/>
                                  </a:lnTo>
                                  <a:lnTo>
                                    <a:pt x="4448" y="11028"/>
                                  </a:lnTo>
                                  <a:lnTo>
                                    <a:pt x="4455" y="11019"/>
                                  </a:lnTo>
                                  <a:lnTo>
                                    <a:pt x="4455" y="11004"/>
                                  </a:lnTo>
                                  <a:lnTo>
                                    <a:pt x="4467" y="11004"/>
                                  </a:lnTo>
                                  <a:lnTo>
                                    <a:pt x="4474" y="10994"/>
                                  </a:lnTo>
                                  <a:lnTo>
                                    <a:pt x="4474" y="10980"/>
                                  </a:lnTo>
                                  <a:lnTo>
                                    <a:pt x="4485" y="10980"/>
                                  </a:lnTo>
                                  <a:lnTo>
                                    <a:pt x="4493" y="10969"/>
                                  </a:lnTo>
                                  <a:lnTo>
                                    <a:pt x="4493" y="10956"/>
                                  </a:lnTo>
                                  <a:lnTo>
                                    <a:pt x="2394" y="10956"/>
                                  </a:lnTo>
                                  <a:lnTo>
                                    <a:pt x="2403" y="109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850"/>
                          <wps:cNvSpPr>
                            <a:spLocks/>
                          </wps:cNvSpPr>
                          <wps:spPr bwMode="auto">
                            <a:xfrm>
                              <a:off x="723" y="4"/>
                              <a:ext cx="5934" cy="16293"/>
                            </a:xfrm>
                            <a:custGeom>
                              <a:avLst/>
                              <a:gdLst>
                                <a:gd name="T0" fmla="*/ 2345 w 5934"/>
                                <a:gd name="T1" fmla="*/ 11074 h 16293"/>
                                <a:gd name="T2" fmla="*/ 2344 w 5934"/>
                                <a:gd name="T3" fmla="*/ 11076 h 16293"/>
                                <a:gd name="T4" fmla="*/ 2345 w 5934"/>
                                <a:gd name="T5" fmla="*/ 11076 h 16293"/>
                                <a:gd name="T6" fmla="*/ 2345 w 5934"/>
                                <a:gd name="T7" fmla="*/ 11074 h 16293"/>
                              </a:gdLst>
                              <a:ahLst/>
                              <a:cxnLst>
                                <a:cxn ang="0">
                                  <a:pos x="T0" y="T1"/>
                                </a:cxn>
                                <a:cxn ang="0">
                                  <a:pos x="T2" y="T3"/>
                                </a:cxn>
                                <a:cxn ang="0">
                                  <a:pos x="T4" y="T5"/>
                                </a:cxn>
                                <a:cxn ang="0">
                                  <a:pos x="T6" y="T7"/>
                                </a:cxn>
                              </a:cxnLst>
                              <a:rect l="0" t="0" r="r" b="b"/>
                              <a:pathLst>
                                <a:path w="5934" h="16293">
                                  <a:moveTo>
                                    <a:pt x="2345" y="11074"/>
                                  </a:moveTo>
                                  <a:lnTo>
                                    <a:pt x="2344" y="11076"/>
                                  </a:lnTo>
                                  <a:lnTo>
                                    <a:pt x="2345" y="11076"/>
                                  </a:lnTo>
                                  <a:lnTo>
                                    <a:pt x="2345" y="1107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851"/>
                          <wps:cNvSpPr>
                            <a:spLocks/>
                          </wps:cNvSpPr>
                          <wps:spPr bwMode="auto">
                            <a:xfrm>
                              <a:off x="723" y="4"/>
                              <a:ext cx="5934" cy="16293"/>
                            </a:xfrm>
                            <a:custGeom>
                              <a:avLst/>
                              <a:gdLst>
                                <a:gd name="T0" fmla="*/ 4414 w 5934"/>
                                <a:gd name="T1" fmla="*/ 11073 h 16293"/>
                                <a:gd name="T2" fmla="*/ 4412 w 5934"/>
                                <a:gd name="T3" fmla="*/ 11076 h 16293"/>
                                <a:gd name="T4" fmla="*/ 4414 w 5934"/>
                                <a:gd name="T5" fmla="*/ 11076 h 16293"/>
                                <a:gd name="T6" fmla="*/ 4414 w 5934"/>
                                <a:gd name="T7" fmla="*/ 11073 h 16293"/>
                              </a:gdLst>
                              <a:ahLst/>
                              <a:cxnLst>
                                <a:cxn ang="0">
                                  <a:pos x="T0" y="T1"/>
                                </a:cxn>
                                <a:cxn ang="0">
                                  <a:pos x="T2" y="T3"/>
                                </a:cxn>
                                <a:cxn ang="0">
                                  <a:pos x="T4" y="T5"/>
                                </a:cxn>
                                <a:cxn ang="0">
                                  <a:pos x="T6" y="T7"/>
                                </a:cxn>
                              </a:cxnLst>
                              <a:rect l="0" t="0" r="r" b="b"/>
                              <a:pathLst>
                                <a:path w="5934" h="16293">
                                  <a:moveTo>
                                    <a:pt x="4414" y="11073"/>
                                  </a:moveTo>
                                  <a:lnTo>
                                    <a:pt x="4412" y="11076"/>
                                  </a:lnTo>
                                  <a:lnTo>
                                    <a:pt x="4414" y="11076"/>
                                  </a:lnTo>
                                  <a:lnTo>
                                    <a:pt x="4414" y="1107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852"/>
                          <wps:cNvSpPr>
                            <a:spLocks/>
                          </wps:cNvSpPr>
                          <wps:spPr bwMode="auto">
                            <a:xfrm>
                              <a:off x="723" y="4"/>
                              <a:ext cx="5934" cy="16293"/>
                            </a:xfrm>
                            <a:custGeom>
                              <a:avLst/>
                              <a:gdLst>
                                <a:gd name="T0" fmla="*/ 5055 w 5934"/>
                                <a:gd name="T1" fmla="*/ 11063 h 16293"/>
                                <a:gd name="T2" fmla="*/ 5055 w 5934"/>
                                <a:gd name="T3" fmla="*/ 11076 h 16293"/>
                                <a:gd name="T4" fmla="*/ 5071 w 5934"/>
                                <a:gd name="T5" fmla="*/ 11076 h 16293"/>
                                <a:gd name="T6" fmla="*/ 5055 w 5934"/>
                                <a:gd name="T7" fmla="*/ 11063 h 16293"/>
                              </a:gdLst>
                              <a:ahLst/>
                              <a:cxnLst>
                                <a:cxn ang="0">
                                  <a:pos x="T0" y="T1"/>
                                </a:cxn>
                                <a:cxn ang="0">
                                  <a:pos x="T2" y="T3"/>
                                </a:cxn>
                                <a:cxn ang="0">
                                  <a:pos x="T4" y="T5"/>
                                </a:cxn>
                                <a:cxn ang="0">
                                  <a:pos x="T6" y="T7"/>
                                </a:cxn>
                              </a:cxnLst>
                              <a:rect l="0" t="0" r="r" b="b"/>
                              <a:pathLst>
                                <a:path w="5934" h="16293">
                                  <a:moveTo>
                                    <a:pt x="5055" y="11063"/>
                                  </a:moveTo>
                                  <a:lnTo>
                                    <a:pt x="5055" y="11076"/>
                                  </a:lnTo>
                                  <a:lnTo>
                                    <a:pt x="5071" y="11076"/>
                                  </a:lnTo>
                                  <a:lnTo>
                                    <a:pt x="5055" y="1106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853"/>
                          <wps:cNvSpPr>
                            <a:spLocks/>
                          </wps:cNvSpPr>
                          <wps:spPr bwMode="auto">
                            <a:xfrm>
                              <a:off x="723" y="4"/>
                              <a:ext cx="5934" cy="16293"/>
                            </a:xfrm>
                            <a:custGeom>
                              <a:avLst/>
                              <a:gdLst>
                                <a:gd name="T0" fmla="*/ 2355 w 5934"/>
                                <a:gd name="T1" fmla="*/ 11052 h 16293"/>
                                <a:gd name="T2" fmla="*/ 2350 w 5934"/>
                                <a:gd name="T3" fmla="*/ 11052 h 16293"/>
                                <a:gd name="T4" fmla="*/ 2345 w 5934"/>
                                <a:gd name="T5" fmla="*/ 11063 h 16293"/>
                                <a:gd name="T6" fmla="*/ 2345 w 5934"/>
                                <a:gd name="T7" fmla="*/ 11074 h 16293"/>
                                <a:gd name="T8" fmla="*/ 2355 w 5934"/>
                                <a:gd name="T9" fmla="*/ 11052 h 16293"/>
                              </a:gdLst>
                              <a:ahLst/>
                              <a:cxnLst>
                                <a:cxn ang="0">
                                  <a:pos x="T0" y="T1"/>
                                </a:cxn>
                                <a:cxn ang="0">
                                  <a:pos x="T2" y="T3"/>
                                </a:cxn>
                                <a:cxn ang="0">
                                  <a:pos x="T4" y="T5"/>
                                </a:cxn>
                                <a:cxn ang="0">
                                  <a:pos x="T6" y="T7"/>
                                </a:cxn>
                                <a:cxn ang="0">
                                  <a:pos x="T8" y="T9"/>
                                </a:cxn>
                              </a:cxnLst>
                              <a:rect l="0" t="0" r="r" b="b"/>
                              <a:pathLst>
                                <a:path w="5934" h="16293">
                                  <a:moveTo>
                                    <a:pt x="2355" y="11052"/>
                                  </a:moveTo>
                                  <a:lnTo>
                                    <a:pt x="2350" y="11052"/>
                                  </a:lnTo>
                                  <a:lnTo>
                                    <a:pt x="2345" y="11063"/>
                                  </a:lnTo>
                                  <a:lnTo>
                                    <a:pt x="2345" y="11074"/>
                                  </a:lnTo>
                                  <a:lnTo>
                                    <a:pt x="2355" y="1105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854"/>
                          <wps:cNvSpPr>
                            <a:spLocks/>
                          </wps:cNvSpPr>
                          <wps:spPr bwMode="auto">
                            <a:xfrm>
                              <a:off x="723" y="4"/>
                              <a:ext cx="5934" cy="16293"/>
                            </a:xfrm>
                            <a:custGeom>
                              <a:avLst/>
                              <a:gdLst>
                                <a:gd name="T0" fmla="*/ 4430 w 5934"/>
                                <a:gd name="T1" fmla="*/ 11052 h 16293"/>
                                <a:gd name="T2" fmla="*/ 4414 w 5934"/>
                                <a:gd name="T3" fmla="*/ 11052 h 16293"/>
                                <a:gd name="T4" fmla="*/ 4414 w 5934"/>
                                <a:gd name="T5" fmla="*/ 11073 h 16293"/>
                                <a:gd name="T6" fmla="*/ 4430 w 5934"/>
                                <a:gd name="T7" fmla="*/ 11052 h 16293"/>
                              </a:gdLst>
                              <a:ahLst/>
                              <a:cxnLst>
                                <a:cxn ang="0">
                                  <a:pos x="T0" y="T1"/>
                                </a:cxn>
                                <a:cxn ang="0">
                                  <a:pos x="T2" y="T3"/>
                                </a:cxn>
                                <a:cxn ang="0">
                                  <a:pos x="T4" y="T5"/>
                                </a:cxn>
                                <a:cxn ang="0">
                                  <a:pos x="T6" y="T7"/>
                                </a:cxn>
                              </a:cxnLst>
                              <a:rect l="0" t="0" r="r" b="b"/>
                              <a:pathLst>
                                <a:path w="5934" h="16293">
                                  <a:moveTo>
                                    <a:pt x="4430" y="11052"/>
                                  </a:moveTo>
                                  <a:lnTo>
                                    <a:pt x="4414" y="11052"/>
                                  </a:lnTo>
                                  <a:lnTo>
                                    <a:pt x="4414" y="11073"/>
                                  </a:lnTo>
                                  <a:lnTo>
                                    <a:pt x="4430" y="1105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Freeform 855"/>
                          <wps:cNvSpPr>
                            <a:spLocks/>
                          </wps:cNvSpPr>
                          <wps:spPr bwMode="auto">
                            <a:xfrm>
                              <a:off x="723" y="4"/>
                              <a:ext cx="5934" cy="16293"/>
                            </a:xfrm>
                            <a:custGeom>
                              <a:avLst/>
                              <a:gdLst>
                                <a:gd name="T0" fmla="*/ 5925 w 5934"/>
                                <a:gd name="T1" fmla="*/ 11004 h 16293"/>
                                <a:gd name="T2" fmla="*/ 5019 w 5934"/>
                                <a:gd name="T3" fmla="*/ 11004 h 16293"/>
                                <a:gd name="T4" fmla="*/ 5019 w 5934"/>
                                <a:gd name="T5" fmla="*/ 11028 h 16293"/>
                                <a:gd name="T6" fmla="*/ 5036 w 5934"/>
                                <a:gd name="T7" fmla="*/ 11028 h 16293"/>
                                <a:gd name="T8" fmla="*/ 5036 w 5934"/>
                                <a:gd name="T9" fmla="*/ 11047 h 16293"/>
                                <a:gd name="T10" fmla="*/ 5042 w 5934"/>
                                <a:gd name="T11" fmla="*/ 11052 h 16293"/>
                                <a:gd name="T12" fmla="*/ 5055 w 5934"/>
                                <a:gd name="T13" fmla="*/ 11063 h 16293"/>
                                <a:gd name="T14" fmla="*/ 5055 w 5934"/>
                                <a:gd name="T15" fmla="*/ 11052 h 16293"/>
                                <a:gd name="T16" fmla="*/ 5925 w 5934"/>
                                <a:gd name="T17" fmla="*/ 11052 h 16293"/>
                                <a:gd name="T18" fmla="*/ 5925 w 5934"/>
                                <a:gd name="T19" fmla="*/ 11004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934" h="16293">
                                  <a:moveTo>
                                    <a:pt x="5925" y="11004"/>
                                  </a:moveTo>
                                  <a:lnTo>
                                    <a:pt x="5019" y="11004"/>
                                  </a:lnTo>
                                  <a:lnTo>
                                    <a:pt x="5019" y="11028"/>
                                  </a:lnTo>
                                  <a:lnTo>
                                    <a:pt x="5036" y="11028"/>
                                  </a:lnTo>
                                  <a:lnTo>
                                    <a:pt x="5036" y="11047"/>
                                  </a:lnTo>
                                  <a:lnTo>
                                    <a:pt x="5042" y="11052"/>
                                  </a:lnTo>
                                  <a:lnTo>
                                    <a:pt x="5055" y="11063"/>
                                  </a:lnTo>
                                  <a:lnTo>
                                    <a:pt x="5055" y="11052"/>
                                  </a:lnTo>
                                  <a:lnTo>
                                    <a:pt x="5925" y="11052"/>
                                  </a:lnTo>
                                  <a:lnTo>
                                    <a:pt x="5925" y="1100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856"/>
                          <wps:cNvSpPr>
                            <a:spLocks/>
                          </wps:cNvSpPr>
                          <wps:spPr bwMode="auto">
                            <a:xfrm>
                              <a:off x="723" y="4"/>
                              <a:ext cx="5934" cy="16293"/>
                            </a:xfrm>
                            <a:custGeom>
                              <a:avLst/>
                              <a:gdLst>
                                <a:gd name="T0" fmla="*/ 2350 w 5934"/>
                                <a:gd name="T1" fmla="*/ 11052 h 16293"/>
                                <a:gd name="T2" fmla="*/ 2345 w 5934"/>
                                <a:gd name="T3" fmla="*/ 11052 h 16293"/>
                                <a:gd name="T4" fmla="*/ 2345 w 5934"/>
                                <a:gd name="T5" fmla="*/ 11063 h 16293"/>
                                <a:gd name="T6" fmla="*/ 2350 w 5934"/>
                                <a:gd name="T7" fmla="*/ 11052 h 16293"/>
                              </a:gdLst>
                              <a:ahLst/>
                              <a:cxnLst>
                                <a:cxn ang="0">
                                  <a:pos x="T0" y="T1"/>
                                </a:cxn>
                                <a:cxn ang="0">
                                  <a:pos x="T2" y="T3"/>
                                </a:cxn>
                                <a:cxn ang="0">
                                  <a:pos x="T4" y="T5"/>
                                </a:cxn>
                                <a:cxn ang="0">
                                  <a:pos x="T6" y="T7"/>
                                </a:cxn>
                              </a:cxnLst>
                              <a:rect l="0" t="0" r="r" b="b"/>
                              <a:pathLst>
                                <a:path w="5934" h="16293">
                                  <a:moveTo>
                                    <a:pt x="2350" y="11052"/>
                                  </a:moveTo>
                                  <a:lnTo>
                                    <a:pt x="2345" y="11052"/>
                                  </a:lnTo>
                                  <a:lnTo>
                                    <a:pt x="2345" y="11063"/>
                                  </a:lnTo>
                                  <a:lnTo>
                                    <a:pt x="2350" y="1105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857"/>
                          <wps:cNvSpPr>
                            <a:spLocks/>
                          </wps:cNvSpPr>
                          <wps:spPr bwMode="auto">
                            <a:xfrm>
                              <a:off x="723" y="4"/>
                              <a:ext cx="5934" cy="16293"/>
                            </a:xfrm>
                            <a:custGeom>
                              <a:avLst/>
                              <a:gdLst>
                                <a:gd name="T0" fmla="*/ 2357 w 5934"/>
                                <a:gd name="T1" fmla="*/ 11048 h 16293"/>
                                <a:gd name="T2" fmla="*/ 2355 w 5934"/>
                                <a:gd name="T3" fmla="*/ 11052 h 16293"/>
                                <a:gd name="T4" fmla="*/ 2357 w 5934"/>
                                <a:gd name="T5" fmla="*/ 11052 h 16293"/>
                                <a:gd name="T6" fmla="*/ 2357 w 5934"/>
                                <a:gd name="T7" fmla="*/ 11048 h 16293"/>
                              </a:gdLst>
                              <a:ahLst/>
                              <a:cxnLst>
                                <a:cxn ang="0">
                                  <a:pos x="T0" y="T1"/>
                                </a:cxn>
                                <a:cxn ang="0">
                                  <a:pos x="T2" y="T3"/>
                                </a:cxn>
                                <a:cxn ang="0">
                                  <a:pos x="T4" y="T5"/>
                                </a:cxn>
                                <a:cxn ang="0">
                                  <a:pos x="T6" y="T7"/>
                                </a:cxn>
                              </a:cxnLst>
                              <a:rect l="0" t="0" r="r" b="b"/>
                              <a:pathLst>
                                <a:path w="5934" h="16293">
                                  <a:moveTo>
                                    <a:pt x="2357" y="11048"/>
                                  </a:moveTo>
                                  <a:lnTo>
                                    <a:pt x="2355" y="11052"/>
                                  </a:lnTo>
                                  <a:lnTo>
                                    <a:pt x="2357" y="11052"/>
                                  </a:lnTo>
                                  <a:lnTo>
                                    <a:pt x="2357" y="1104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858"/>
                          <wps:cNvSpPr>
                            <a:spLocks/>
                          </wps:cNvSpPr>
                          <wps:spPr bwMode="auto">
                            <a:xfrm>
                              <a:off x="723" y="4"/>
                              <a:ext cx="5934" cy="16293"/>
                            </a:xfrm>
                            <a:custGeom>
                              <a:avLst/>
                              <a:gdLst>
                                <a:gd name="T0" fmla="*/ 4433 w 5934"/>
                                <a:gd name="T1" fmla="*/ 11048 h 16293"/>
                                <a:gd name="T2" fmla="*/ 4430 w 5934"/>
                                <a:gd name="T3" fmla="*/ 11052 h 16293"/>
                                <a:gd name="T4" fmla="*/ 4433 w 5934"/>
                                <a:gd name="T5" fmla="*/ 11052 h 16293"/>
                                <a:gd name="T6" fmla="*/ 4433 w 5934"/>
                                <a:gd name="T7" fmla="*/ 11048 h 16293"/>
                              </a:gdLst>
                              <a:ahLst/>
                              <a:cxnLst>
                                <a:cxn ang="0">
                                  <a:pos x="T0" y="T1"/>
                                </a:cxn>
                                <a:cxn ang="0">
                                  <a:pos x="T2" y="T3"/>
                                </a:cxn>
                                <a:cxn ang="0">
                                  <a:pos x="T4" y="T5"/>
                                </a:cxn>
                                <a:cxn ang="0">
                                  <a:pos x="T6" y="T7"/>
                                </a:cxn>
                              </a:cxnLst>
                              <a:rect l="0" t="0" r="r" b="b"/>
                              <a:pathLst>
                                <a:path w="5934" h="16293">
                                  <a:moveTo>
                                    <a:pt x="4433" y="11048"/>
                                  </a:moveTo>
                                  <a:lnTo>
                                    <a:pt x="4430" y="11052"/>
                                  </a:lnTo>
                                  <a:lnTo>
                                    <a:pt x="4433" y="11052"/>
                                  </a:lnTo>
                                  <a:lnTo>
                                    <a:pt x="4433" y="1104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Freeform 859"/>
                          <wps:cNvSpPr>
                            <a:spLocks/>
                          </wps:cNvSpPr>
                          <wps:spPr bwMode="auto">
                            <a:xfrm>
                              <a:off x="723" y="4"/>
                              <a:ext cx="5934" cy="16293"/>
                            </a:xfrm>
                            <a:custGeom>
                              <a:avLst/>
                              <a:gdLst>
                                <a:gd name="T0" fmla="*/ 5036 w 5934"/>
                                <a:gd name="T1" fmla="*/ 11047 h 16293"/>
                                <a:gd name="T2" fmla="*/ 5036 w 5934"/>
                                <a:gd name="T3" fmla="*/ 11052 h 16293"/>
                                <a:gd name="T4" fmla="*/ 5042 w 5934"/>
                                <a:gd name="T5" fmla="*/ 11052 h 16293"/>
                                <a:gd name="T6" fmla="*/ 5036 w 5934"/>
                                <a:gd name="T7" fmla="*/ 11047 h 16293"/>
                              </a:gdLst>
                              <a:ahLst/>
                              <a:cxnLst>
                                <a:cxn ang="0">
                                  <a:pos x="T0" y="T1"/>
                                </a:cxn>
                                <a:cxn ang="0">
                                  <a:pos x="T2" y="T3"/>
                                </a:cxn>
                                <a:cxn ang="0">
                                  <a:pos x="T4" y="T5"/>
                                </a:cxn>
                                <a:cxn ang="0">
                                  <a:pos x="T6" y="T7"/>
                                </a:cxn>
                              </a:cxnLst>
                              <a:rect l="0" t="0" r="r" b="b"/>
                              <a:pathLst>
                                <a:path w="5934" h="16293">
                                  <a:moveTo>
                                    <a:pt x="5036" y="11047"/>
                                  </a:moveTo>
                                  <a:lnTo>
                                    <a:pt x="5036" y="11052"/>
                                  </a:lnTo>
                                  <a:lnTo>
                                    <a:pt x="5042" y="11052"/>
                                  </a:lnTo>
                                  <a:lnTo>
                                    <a:pt x="5036" y="1104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860"/>
                          <wps:cNvSpPr>
                            <a:spLocks/>
                          </wps:cNvSpPr>
                          <wps:spPr bwMode="auto">
                            <a:xfrm>
                              <a:off x="723" y="4"/>
                              <a:ext cx="5934" cy="16293"/>
                            </a:xfrm>
                            <a:custGeom>
                              <a:avLst/>
                              <a:gdLst>
                                <a:gd name="T0" fmla="*/ 2367 w 5934"/>
                                <a:gd name="T1" fmla="*/ 11028 h 16293"/>
                                <a:gd name="T2" fmla="*/ 2361 w 5934"/>
                                <a:gd name="T3" fmla="*/ 11028 h 16293"/>
                                <a:gd name="T4" fmla="*/ 2357 w 5934"/>
                                <a:gd name="T5" fmla="*/ 11037 h 16293"/>
                                <a:gd name="T6" fmla="*/ 2357 w 5934"/>
                                <a:gd name="T7" fmla="*/ 11048 h 16293"/>
                                <a:gd name="T8" fmla="*/ 2367 w 5934"/>
                                <a:gd name="T9" fmla="*/ 11028 h 16293"/>
                              </a:gdLst>
                              <a:ahLst/>
                              <a:cxnLst>
                                <a:cxn ang="0">
                                  <a:pos x="T0" y="T1"/>
                                </a:cxn>
                                <a:cxn ang="0">
                                  <a:pos x="T2" y="T3"/>
                                </a:cxn>
                                <a:cxn ang="0">
                                  <a:pos x="T4" y="T5"/>
                                </a:cxn>
                                <a:cxn ang="0">
                                  <a:pos x="T6" y="T7"/>
                                </a:cxn>
                                <a:cxn ang="0">
                                  <a:pos x="T8" y="T9"/>
                                </a:cxn>
                              </a:cxnLst>
                              <a:rect l="0" t="0" r="r" b="b"/>
                              <a:pathLst>
                                <a:path w="5934" h="16293">
                                  <a:moveTo>
                                    <a:pt x="2367" y="11028"/>
                                  </a:moveTo>
                                  <a:lnTo>
                                    <a:pt x="2361" y="11028"/>
                                  </a:lnTo>
                                  <a:lnTo>
                                    <a:pt x="2357" y="11037"/>
                                  </a:lnTo>
                                  <a:lnTo>
                                    <a:pt x="2357" y="11048"/>
                                  </a:lnTo>
                                  <a:lnTo>
                                    <a:pt x="2367" y="1102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Freeform 861"/>
                          <wps:cNvSpPr>
                            <a:spLocks/>
                          </wps:cNvSpPr>
                          <wps:spPr bwMode="auto">
                            <a:xfrm>
                              <a:off x="723" y="4"/>
                              <a:ext cx="5934" cy="16293"/>
                            </a:xfrm>
                            <a:custGeom>
                              <a:avLst/>
                              <a:gdLst>
                                <a:gd name="T0" fmla="*/ 4448 w 5934"/>
                                <a:gd name="T1" fmla="*/ 11028 h 16293"/>
                                <a:gd name="T2" fmla="*/ 4433 w 5934"/>
                                <a:gd name="T3" fmla="*/ 11028 h 16293"/>
                                <a:gd name="T4" fmla="*/ 4433 w 5934"/>
                                <a:gd name="T5" fmla="*/ 11048 h 16293"/>
                                <a:gd name="T6" fmla="*/ 4448 w 5934"/>
                                <a:gd name="T7" fmla="*/ 11028 h 16293"/>
                              </a:gdLst>
                              <a:ahLst/>
                              <a:cxnLst>
                                <a:cxn ang="0">
                                  <a:pos x="T0" y="T1"/>
                                </a:cxn>
                                <a:cxn ang="0">
                                  <a:pos x="T2" y="T3"/>
                                </a:cxn>
                                <a:cxn ang="0">
                                  <a:pos x="T4" y="T5"/>
                                </a:cxn>
                                <a:cxn ang="0">
                                  <a:pos x="T6" y="T7"/>
                                </a:cxn>
                              </a:cxnLst>
                              <a:rect l="0" t="0" r="r" b="b"/>
                              <a:pathLst>
                                <a:path w="5934" h="16293">
                                  <a:moveTo>
                                    <a:pt x="4448" y="11028"/>
                                  </a:moveTo>
                                  <a:lnTo>
                                    <a:pt x="4433" y="11028"/>
                                  </a:lnTo>
                                  <a:lnTo>
                                    <a:pt x="4433" y="11048"/>
                                  </a:lnTo>
                                  <a:lnTo>
                                    <a:pt x="4448" y="1102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862"/>
                          <wps:cNvSpPr>
                            <a:spLocks/>
                          </wps:cNvSpPr>
                          <wps:spPr bwMode="auto">
                            <a:xfrm>
                              <a:off x="723" y="4"/>
                              <a:ext cx="5934" cy="16293"/>
                            </a:xfrm>
                            <a:custGeom>
                              <a:avLst/>
                              <a:gdLst>
                                <a:gd name="T0" fmla="*/ 5925 w 5934"/>
                                <a:gd name="T1" fmla="*/ 10980 h 16293"/>
                                <a:gd name="T2" fmla="*/ 5002 w 5934"/>
                                <a:gd name="T3" fmla="*/ 10980 h 16293"/>
                                <a:gd name="T4" fmla="*/ 5002 w 5934"/>
                                <a:gd name="T5" fmla="*/ 11003 h 16293"/>
                                <a:gd name="T6" fmla="*/ 5015 w 5934"/>
                                <a:gd name="T7" fmla="*/ 11028 h 16293"/>
                                <a:gd name="T8" fmla="*/ 5036 w 5934"/>
                                <a:gd name="T9" fmla="*/ 11047 h 16293"/>
                                <a:gd name="T10" fmla="*/ 5036 w 5934"/>
                                <a:gd name="T11" fmla="*/ 11028 h 16293"/>
                                <a:gd name="T12" fmla="*/ 5019 w 5934"/>
                                <a:gd name="T13" fmla="*/ 11028 h 16293"/>
                                <a:gd name="T14" fmla="*/ 5019 w 5934"/>
                                <a:gd name="T15" fmla="*/ 11004 h 16293"/>
                                <a:gd name="T16" fmla="*/ 5925 w 5934"/>
                                <a:gd name="T17" fmla="*/ 11004 h 16293"/>
                                <a:gd name="T18" fmla="*/ 5925 w 5934"/>
                                <a:gd name="T19" fmla="*/ 10980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934" h="16293">
                                  <a:moveTo>
                                    <a:pt x="5925" y="10980"/>
                                  </a:moveTo>
                                  <a:lnTo>
                                    <a:pt x="5002" y="10980"/>
                                  </a:lnTo>
                                  <a:lnTo>
                                    <a:pt x="5002" y="11003"/>
                                  </a:lnTo>
                                  <a:lnTo>
                                    <a:pt x="5015" y="11028"/>
                                  </a:lnTo>
                                  <a:lnTo>
                                    <a:pt x="5036" y="11047"/>
                                  </a:lnTo>
                                  <a:lnTo>
                                    <a:pt x="5036" y="11028"/>
                                  </a:lnTo>
                                  <a:lnTo>
                                    <a:pt x="5019" y="11028"/>
                                  </a:lnTo>
                                  <a:lnTo>
                                    <a:pt x="5019" y="11004"/>
                                  </a:lnTo>
                                  <a:lnTo>
                                    <a:pt x="5925" y="11004"/>
                                  </a:lnTo>
                                  <a:lnTo>
                                    <a:pt x="5925" y="109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Freeform 863"/>
                          <wps:cNvSpPr>
                            <a:spLocks/>
                          </wps:cNvSpPr>
                          <wps:spPr bwMode="auto">
                            <a:xfrm>
                              <a:off x="723" y="4"/>
                              <a:ext cx="5934" cy="16293"/>
                            </a:xfrm>
                            <a:custGeom>
                              <a:avLst/>
                              <a:gdLst>
                                <a:gd name="T0" fmla="*/ 2361 w 5934"/>
                                <a:gd name="T1" fmla="*/ 11028 h 16293"/>
                                <a:gd name="T2" fmla="*/ 2357 w 5934"/>
                                <a:gd name="T3" fmla="*/ 11028 h 16293"/>
                                <a:gd name="T4" fmla="*/ 2357 w 5934"/>
                                <a:gd name="T5" fmla="*/ 11037 h 16293"/>
                                <a:gd name="T6" fmla="*/ 2361 w 5934"/>
                                <a:gd name="T7" fmla="*/ 11028 h 16293"/>
                              </a:gdLst>
                              <a:ahLst/>
                              <a:cxnLst>
                                <a:cxn ang="0">
                                  <a:pos x="T0" y="T1"/>
                                </a:cxn>
                                <a:cxn ang="0">
                                  <a:pos x="T2" y="T3"/>
                                </a:cxn>
                                <a:cxn ang="0">
                                  <a:pos x="T4" y="T5"/>
                                </a:cxn>
                                <a:cxn ang="0">
                                  <a:pos x="T6" y="T7"/>
                                </a:cxn>
                              </a:cxnLst>
                              <a:rect l="0" t="0" r="r" b="b"/>
                              <a:pathLst>
                                <a:path w="5934" h="16293">
                                  <a:moveTo>
                                    <a:pt x="2361" y="11028"/>
                                  </a:moveTo>
                                  <a:lnTo>
                                    <a:pt x="2357" y="11028"/>
                                  </a:lnTo>
                                  <a:lnTo>
                                    <a:pt x="2357" y="11037"/>
                                  </a:lnTo>
                                  <a:lnTo>
                                    <a:pt x="2361" y="1102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864"/>
                          <wps:cNvSpPr>
                            <a:spLocks/>
                          </wps:cNvSpPr>
                          <wps:spPr bwMode="auto">
                            <a:xfrm>
                              <a:off x="723" y="4"/>
                              <a:ext cx="5934" cy="16293"/>
                            </a:xfrm>
                            <a:custGeom>
                              <a:avLst/>
                              <a:gdLst>
                                <a:gd name="T0" fmla="*/ 779 w 5934"/>
                                <a:gd name="T1" fmla="*/ 11021 h 16293"/>
                                <a:gd name="T2" fmla="*/ 778 w 5934"/>
                                <a:gd name="T3" fmla="*/ 11023 h 16293"/>
                                <a:gd name="T4" fmla="*/ 778 w 5934"/>
                                <a:gd name="T5" fmla="*/ 11028 h 16293"/>
                                <a:gd name="T6" fmla="*/ 779 w 5934"/>
                                <a:gd name="T7" fmla="*/ 11021 h 16293"/>
                              </a:gdLst>
                              <a:ahLst/>
                              <a:cxnLst>
                                <a:cxn ang="0">
                                  <a:pos x="T0" y="T1"/>
                                </a:cxn>
                                <a:cxn ang="0">
                                  <a:pos x="T2" y="T3"/>
                                </a:cxn>
                                <a:cxn ang="0">
                                  <a:pos x="T4" y="T5"/>
                                </a:cxn>
                                <a:cxn ang="0">
                                  <a:pos x="T6" y="T7"/>
                                </a:cxn>
                              </a:cxnLst>
                              <a:rect l="0" t="0" r="r" b="b"/>
                              <a:pathLst>
                                <a:path w="5934" h="16293">
                                  <a:moveTo>
                                    <a:pt x="779" y="11021"/>
                                  </a:moveTo>
                                  <a:lnTo>
                                    <a:pt x="778" y="11023"/>
                                  </a:lnTo>
                                  <a:lnTo>
                                    <a:pt x="778" y="11028"/>
                                  </a:lnTo>
                                  <a:lnTo>
                                    <a:pt x="779" y="11021"/>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Freeform 865"/>
                          <wps:cNvSpPr>
                            <a:spLocks/>
                          </wps:cNvSpPr>
                          <wps:spPr bwMode="auto">
                            <a:xfrm>
                              <a:off x="723" y="4"/>
                              <a:ext cx="5934" cy="16293"/>
                            </a:xfrm>
                            <a:custGeom>
                              <a:avLst/>
                              <a:gdLst>
                                <a:gd name="T0" fmla="*/ 2367 w 5934"/>
                                <a:gd name="T1" fmla="*/ 11027 h 16293"/>
                                <a:gd name="T2" fmla="*/ 2367 w 5934"/>
                                <a:gd name="T3" fmla="*/ 11028 h 16293"/>
                                <a:gd name="T4" fmla="*/ 2367 w 5934"/>
                                <a:gd name="T5" fmla="*/ 11028 h 16293"/>
                                <a:gd name="T6" fmla="*/ 2367 w 5934"/>
                                <a:gd name="T7" fmla="*/ 11027 h 16293"/>
                              </a:gdLst>
                              <a:ahLst/>
                              <a:cxnLst>
                                <a:cxn ang="0">
                                  <a:pos x="T0" y="T1"/>
                                </a:cxn>
                                <a:cxn ang="0">
                                  <a:pos x="T2" y="T3"/>
                                </a:cxn>
                                <a:cxn ang="0">
                                  <a:pos x="T4" y="T5"/>
                                </a:cxn>
                                <a:cxn ang="0">
                                  <a:pos x="T6" y="T7"/>
                                </a:cxn>
                              </a:cxnLst>
                              <a:rect l="0" t="0" r="r" b="b"/>
                              <a:pathLst>
                                <a:path w="5934" h="16293">
                                  <a:moveTo>
                                    <a:pt x="2367" y="11027"/>
                                  </a:moveTo>
                                  <a:lnTo>
                                    <a:pt x="2367" y="11028"/>
                                  </a:lnTo>
                                  <a:lnTo>
                                    <a:pt x="2367" y="11028"/>
                                  </a:lnTo>
                                  <a:lnTo>
                                    <a:pt x="2367" y="1102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Freeform 866"/>
                          <wps:cNvSpPr>
                            <a:spLocks/>
                          </wps:cNvSpPr>
                          <wps:spPr bwMode="auto">
                            <a:xfrm>
                              <a:off x="723" y="4"/>
                              <a:ext cx="5934" cy="16293"/>
                            </a:xfrm>
                            <a:custGeom>
                              <a:avLst/>
                              <a:gdLst>
                                <a:gd name="T0" fmla="*/ 4455 w 5934"/>
                                <a:gd name="T1" fmla="*/ 11019 h 16293"/>
                                <a:gd name="T2" fmla="*/ 4448 w 5934"/>
                                <a:gd name="T3" fmla="*/ 11028 h 16293"/>
                                <a:gd name="T4" fmla="*/ 4455 w 5934"/>
                                <a:gd name="T5" fmla="*/ 11028 h 16293"/>
                                <a:gd name="T6" fmla="*/ 4455 w 5934"/>
                                <a:gd name="T7" fmla="*/ 11019 h 16293"/>
                              </a:gdLst>
                              <a:ahLst/>
                              <a:cxnLst>
                                <a:cxn ang="0">
                                  <a:pos x="T0" y="T1"/>
                                </a:cxn>
                                <a:cxn ang="0">
                                  <a:pos x="T2" y="T3"/>
                                </a:cxn>
                                <a:cxn ang="0">
                                  <a:pos x="T4" y="T5"/>
                                </a:cxn>
                                <a:cxn ang="0">
                                  <a:pos x="T6" y="T7"/>
                                </a:cxn>
                              </a:cxnLst>
                              <a:rect l="0" t="0" r="r" b="b"/>
                              <a:pathLst>
                                <a:path w="5934" h="16293">
                                  <a:moveTo>
                                    <a:pt x="4455" y="11019"/>
                                  </a:moveTo>
                                  <a:lnTo>
                                    <a:pt x="4448" y="11028"/>
                                  </a:lnTo>
                                  <a:lnTo>
                                    <a:pt x="4455" y="11028"/>
                                  </a:lnTo>
                                  <a:lnTo>
                                    <a:pt x="4455" y="1101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Freeform 867"/>
                          <wps:cNvSpPr>
                            <a:spLocks/>
                          </wps:cNvSpPr>
                          <wps:spPr bwMode="auto">
                            <a:xfrm>
                              <a:off x="723" y="4"/>
                              <a:ext cx="5934" cy="16293"/>
                            </a:xfrm>
                            <a:custGeom>
                              <a:avLst/>
                              <a:gdLst>
                                <a:gd name="T0" fmla="*/ 2378 w 5934"/>
                                <a:gd name="T1" fmla="*/ 11004 h 16293"/>
                                <a:gd name="T2" fmla="*/ 2372 w 5934"/>
                                <a:gd name="T3" fmla="*/ 11004 h 16293"/>
                                <a:gd name="T4" fmla="*/ 2367 w 5934"/>
                                <a:gd name="T5" fmla="*/ 11016 h 16293"/>
                                <a:gd name="T6" fmla="*/ 2367 w 5934"/>
                                <a:gd name="T7" fmla="*/ 11027 h 16293"/>
                                <a:gd name="T8" fmla="*/ 2378 w 5934"/>
                                <a:gd name="T9" fmla="*/ 11004 h 16293"/>
                              </a:gdLst>
                              <a:ahLst/>
                              <a:cxnLst>
                                <a:cxn ang="0">
                                  <a:pos x="T0" y="T1"/>
                                </a:cxn>
                                <a:cxn ang="0">
                                  <a:pos x="T2" y="T3"/>
                                </a:cxn>
                                <a:cxn ang="0">
                                  <a:pos x="T4" y="T5"/>
                                </a:cxn>
                                <a:cxn ang="0">
                                  <a:pos x="T6" y="T7"/>
                                </a:cxn>
                                <a:cxn ang="0">
                                  <a:pos x="T8" y="T9"/>
                                </a:cxn>
                              </a:cxnLst>
                              <a:rect l="0" t="0" r="r" b="b"/>
                              <a:pathLst>
                                <a:path w="5934" h="16293">
                                  <a:moveTo>
                                    <a:pt x="2378" y="11004"/>
                                  </a:moveTo>
                                  <a:lnTo>
                                    <a:pt x="2372" y="11004"/>
                                  </a:lnTo>
                                  <a:lnTo>
                                    <a:pt x="2367" y="11016"/>
                                  </a:lnTo>
                                  <a:lnTo>
                                    <a:pt x="2367" y="11027"/>
                                  </a:lnTo>
                                  <a:lnTo>
                                    <a:pt x="2378" y="1100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Freeform 868"/>
                          <wps:cNvSpPr>
                            <a:spLocks/>
                          </wps:cNvSpPr>
                          <wps:spPr bwMode="auto">
                            <a:xfrm>
                              <a:off x="723" y="4"/>
                              <a:ext cx="5934" cy="16293"/>
                            </a:xfrm>
                            <a:custGeom>
                              <a:avLst/>
                              <a:gdLst>
                                <a:gd name="T0" fmla="*/ 779 w 5934"/>
                                <a:gd name="T1" fmla="*/ 11004 h 16293"/>
                                <a:gd name="T2" fmla="*/ 778 w 5934"/>
                                <a:gd name="T3" fmla="*/ 11004 h 16293"/>
                                <a:gd name="T4" fmla="*/ 778 w 5934"/>
                                <a:gd name="T5" fmla="*/ 11023 h 16293"/>
                                <a:gd name="T6" fmla="*/ 779 w 5934"/>
                                <a:gd name="T7" fmla="*/ 11021 h 16293"/>
                                <a:gd name="T8" fmla="*/ 779 w 5934"/>
                                <a:gd name="T9" fmla="*/ 11004 h 16293"/>
                              </a:gdLst>
                              <a:ahLst/>
                              <a:cxnLst>
                                <a:cxn ang="0">
                                  <a:pos x="T0" y="T1"/>
                                </a:cxn>
                                <a:cxn ang="0">
                                  <a:pos x="T2" y="T3"/>
                                </a:cxn>
                                <a:cxn ang="0">
                                  <a:pos x="T4" y="T5"/>
                                </a:cxn>
                                <a:cxn ang="0">
                                  <a:pos x="T6" y="T7"/>
                                </a:cxn>
                                <a:cxn ang="0">
                                  <a:pos x="T8" y="T9"/>
                                </a:cxn>
                              </a:cxnLst>
                              <a:rect l="0" t="0" r="r" b="b"/>
                              <a:pathLst>
                                <a:path w="5934" h="16293">
                                  <a:moveTo>
                                    <a:pt x="779" y="11004"/>
                                  </a:moveTo>
                                  <a:lnTo>
                                    <a:pt x="778" y="11004"/>
                                  </a:lnTo>
                                  <a:lnTo>
                                    <a:pt x="778" y="11023"/>
                                  </a:lnTo>
                                  <a:lnTo>
                                    <a:pt x="779" y="11021"/>
                                  </a:lnTo>
                                  <a:lnTo>
                                    <a:pt x="779" y="1100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Freeform 869"/>
                          <wps:cNvSpPr>
                            <a:spLocks/>
                          </wps:cNvSpPr>
                          <wps:spPr bwMode="auto">
                            <a:xfrm>
                              <a:off x="723" y="4"/>
                              <a:ext cx="5934" cy="16293"/>
                            </a:xfrm>
                            <a:custGeom>
                              <a:avLst/>
                              <a:gdLst>
                                <a:gd name="T0" fmla="*/ 781 w 5934"/>
                                <a:gd name="T1" fmla="*/ 11004 h 16293"/>
                                <a:gd name="T2" fmla="*/ 779 w 5934"/>
                                <a:gd name="T3" fmla="*/ 11004 h 16293"/>
                                <a:gd name="T4" fmla="*/ 779 w 5934"/>
                                <a:gd name="T5" fmla="*/ 11021 h 16293"/>
                                <a:gd name="T6" fmla="*/ 781 w 5934"/>
                                <a:gd name="T7" fmla="*/ 11004 h 16293"/>
                              </a:gdLst>
                              <a:ahLst/>
                              <a:cxnLst>
                                <a:cxn ang="0">
                                  <a:pos x="T0" y="T1"/>
                                </a:cxn>
                                <a:cxn ang="0">
                                  <a:pos x="T2" y="T3"/>
                                </a:cxn>
                                <a:cxn ang="0">
                                  <a:pos x="T4" y="T5"/>
                                </a:cxn>
                                <a:cxn ang="0">
                                  <a:pos x="T6" y="T7"/>
                                </a:cxn>
                              </a:cxnLst>
                              <a:rect l="0" t="0" r="r" b="b"/>
                              <a:pathLst>
                                <a:path w="5934" h="16293">
                                  <a:moveTo>
                                    <a:pt x="781" y="11004"/>
                                  </a:moveTo>
                                  <a:lnTo>
                                    <a:pt x="779" y="11004"/>
                                  </a:lnTo>
                                  <a:lnTo>
                                    <a:pt x="779" y="11021"/>
                                  </a:lnTo>
                                  <a:lnTo>
                                    <a:pt x="781" y="1100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870"/>
                          <wps:cNvSpPr>
                            <a:spLocks/>
                          </wps:cNvSpPr>
                          <wps:spPr bwMode="auto">
                            <a:xfrm>
                              <a:off x="723" y="4"/>
                              <a:ext cx="5934" cy="16293"/>
                            </a:xfrm>
                            <a:custGeom>
                              <a:avLst/>
                              <a:gdLst>
                                <a:gd name="T0" fmla="*/ 4467 w 5934"/>
                                <a:gd name="T1" fmla="*/ 11004 h 16293"/>
                                <a:gd name="T2" fmla="*/ 4455 w 5934"/>
                                <a:gd name="T3" fmla="*/ 11004 h 16293"/>
                                <a:gd name="T4" fmla="*/ 4455 w 5934"/>
                                <a:gd name="T5" fmla="*/ 11019 h 16293"/>
                                <a:gd name="T6" fmla="*/ 4467 w 5934"/>
                                <a:gd name="T7" fmla="*/ 11004 h 16293"/>
                              </a:gdLst>
                              <a:ahLst/>
                              <a:cxnLst>
                                <a:cxn ang="0">
                                  <a:pos x="T0" y="T1"/>
                                </a:cxn>
                                <a:cxn ang="0">
                                  <a:pos x="T2" y="T3"/>
                                </a:cxn>
                                <a:cxn ang="0">
                                  <a:pos x="T4" y="T5"/>
                                </a:cxn>
                                <a:cxn ang="0">
                                  <a:pos x="T6" y="T7"/>
                                </a:cxn>
                              </a:cxnLst>
                              <a:rect l="0" t="0" r="r" b="b"/>
                              <a:pathLst>
                                <a:path w="5934" h="16293">
                                  <a:moveTo>
                                    <a:pt x="4467" y="11004"/>
                                  </a:moveTo>
                                  <a:lnTo>
                                    <a:pt x="4455" y="11004"/>
                                  </a:lnTo>
                                  <a:lnTo>
                                    <a:pt x="4455" y="11019"/>
                                  </a:lnTo>
                                  <a:lnTo>
                                    <a:pt x="4467" y="1100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Freeform 871"/>
                          <wps:cNvSpPr>
                            <a:spLocks/>
                          </wps:cNvSpPr>
                          <wps:spPr bwMode="auto">
                            <a:xfrm>
                              <a:off x="723" y="4"/>
                              <a:ext cx="5934" cy="16293"/>
                            </a:xfrm>
                            <a:custGeom>
                              <a:avLst/>
                              <a:gdLst>
                                <a:gd name="T0" fmla="*/ 2372 w 5934"/>
                                <a:gd name="T1" fmla="*/ 11004 h 16293"/>
                                <a:gd name="T2" fmla="*/ 2367 w 5934"/>
                                <a:gd name="T3" fmla="*/ 11004 h 16293"/>
                                <a:gd name="T4" fmla="*/ 2367 w 5934"/>
                                <a:gd name="T5" fmla="*/ 11016 h 16293"/>
                                <a:gd name="T6" fmla="*/ 2372 w 5934"/>
                                <a:gd name="T7" fmla="*/ 11004 h 16293"/>
                              </a:gdLst>
                              <a:ahLst/>
                              <a:cxnLst>
                                <a:cxn ang="0">
                                  <a:pos x="T0" y="T1"/>
                                </a:cxn>
                                <a:cxn ang="0">
                                  <a:pos x="T2" y="T3"/>
                                </a:cxn>
                                <a:cxn ang="0">
                                  <a:pos x="T4" y="T5"/>
                                </a:cxn>
                                <a:cxn ang="0">
                                  <a:pos x="T6" y="T7"/>
                                </a:cxn>
                              </a:cxnLst>
                              <a:rect l="0" t="0" r="r" b="b"/>
                              <a:pathLst>
                                <a:path w="5934" h="16293">
                                  <a:moveTo>
                                    <a:pt x="2372" y="11004"/>
                                  </a:moveTo>
                                  <a:lnTo>
                                    <a:pt x="2367" y="11004"/>
                                  </a:lnTo>
                                  <a:lnTo>
                                    <a:pt x="2367" y="11016"/>
                                  </a:lnTo>
                                  <a:lnTo>
                                    <a:pt x="2372" y="1100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Freeform 872"/>
                          <wps:cNvSpPr>
                            <a:spLocks/>
                          </wps:cNvSpPr>
                          <wps:spPr bwMode="auto">
                            <a:xfrm>
                              <a:off x="723" y="4"/>
                              <a:ext cx="5934" cy="16293"/>
                            </a:xfrm>
                            <a:custGeom>
                              <a:avLst/>
                              <a:gdLst>
                                <a:gd name="T0" fmla="*/ 2379 w 5934"/>
                                <a:gd name="T1" fmla="*/ 11001 h 16293"/>
                                <a:gd name="T2" fmla="*/ 2378 w 5934"/>
                                <a:gd name="T3" fmla="*/ 11004 h 16293"/>
                                <a:gd name="T4" fmla="*/ 2379 w 5934"/>
                                <a:gd name="T5" fmla="*/ 11004 h 16293"/>
                                <a:gd name="T6" fmla="*/ 2379 w 5934"/>
                                <a:gd name="T7" fmla="*/ 11001 h 16293"/>
                              </a:gdLst>
                              <a:ahLst/>
                              <a:cxnLst>
                                <a:cxn ang="0">
                                  <a:pos x="T0" y="T1"/>
                                </a:cxn>
                                <a:cxn ang="0">
                                  <a:pos x="T2" y="T3"/>
                                </a:cxn>
                                <a:cxn ang="0">
                                  <a:pos x="T4" y="T5"/>
                                </a:cxn>
                                <a:cxn ang="0">
                                  <a:pos x="T6" y="T7"/>
                                </a:cxn>
                              </a:cxnLst>
                              <a:rect l="0" t="0" r="r" b="b"/>
                              <a:pathLst>
                                <a:path w="5934" h="16293">
                                  <a:moveTo>
                                    <a:pt x="2379" y="11001"/>
                                  </a:moveTo>
                                  <a:lnTo>
                                    <a:pt x="2378" y="11004"/>
                                  </a:lnTo>
                                  <a:lnTo>
                                    <a:pt x="2379" y="11004"/>
                                  </a:lnTo>
                                  <a:lnTo>
                                    <a:pt x="2379" y="11001"/>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Freeform 873"/>
                          <wps:cNvSpPr>
                            <a:spLocks/>
                          </wps:cNvSpPr>
                          <wps:spPr bwMode="auto">
                            <a:xfrm>
                              <a:off x="723" y="4"/>
                              <a:ext cx="5934" cy="16293"/>
                            </a:xfrm>
                            <a:custGeom>
                              <a:avLst/>
                              <a:gdLst>
                                <a:gd name="T0" fmla="*/ 4474 w 5934"/>
                                <a:gd name="T1" fmla="*/ 10994 h 16293"/>
                                <a:gd name="T2" fmla="*/ 4467 w 5934"/>
                                <a:gd name="T3" fmla="*/ 11004 h 16293"/>
                                <a:gd name="T4" fmla="*/ 4474 w 5934"/>
                                <a:gd name="T5" fmla="*/ 11004 h 16293"/>
                                <a:gd name="T6" fmla="*/ 4474 w 5934"/>
                                <a:gd name="T7" fmla="*/ 10994 h 16293"/>
                              </a:gdLst>
                              <a:ahLst/>
                              <a:cxnLst>
                                <a:cxn ang="0">
                                  <a:pos x="T0" y="T1"/>
                                </a:cxn>
                                <a:cxn ang="0">
                                  <a:pos x="T2" y="T3"/>
                                </a:cxn>
                                <a:cxn ang="0">
                                  <a:pos x="T4" y="T5"/>
                                </a:cxn>
                                <a:cxn ang="0">
                                  <a:pos x="T6" y="T7"/>
                                </a:cxn>
                              </a:cxnLst>
                              <a:rect l="0" t="0" r="r" b="b"/>
                              <a:pathLst>
                                <a:path w="5934" h="16293">
                                  <a:moveTo>
                                    <a:pt x="4474" y="10994"/>
                                  </a:moveTo>
                                  <a:lnTo>
                                    <a:pt x="4467" y="11004"/>
                                  </a:lnTo>
                                  <a:lnTo>
                                    <a:pt x="4474" y="11004"/>
                                  </a:lnTo>
                                  <a:lnTo>
                                    <a:pt x="4474" y="1099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874"/>
                          <wps:cNvSpPr>
                            <a:spLocks/>
                          </wps:cNvSpPr>
                          <wps:spPr bwMode="auto">
                            <a:xfrm>
                              <a:off x="723" y="4"/>
                              <a:ext cx="5934" cy="16293"/>
                            </a:xfrm>
                            <a:custGeom>
                              <a:avLst/>
                              <a:gdLst>
                                <a:gd name="T0" fmla="*/ 5002 w 5934"/>
                                <a:gd name="T1" fmla="*/ 11003 h 16293"/>
                                <a:gd name="T2" fmla="*/ 5002 w 5934"/>
                                <a:gd name="T3" fmla="*/ 11004 h 16293"/>
                                <a:gd name="T4" fmla="*/ 5003 w 5934"/>
                                <a:gd name="T5" fmla="*/ 11004 h 16293"/>
                                <a:gd name="T6" fmla="*/ 5002 w 5934"/>
                                <a:gd name="T7" fmla="*/ 11003 h 16293"/>
                              </a:gdLst>
                              <a:ahLst/>
                              <a:cxnLst>
                                <a:cxn ang="0">
                                  <a:pos x="T0" y="T1"/>
                                </a:cxn>
                                <a:cxn ang="0">
                                  <a:pos x="T2" y="T3"/>
                                </a:cxn>
                                <a:cxn ang="0">
                                  <a:pos x="T4" y="T5"/>
                                </a:cxn>
                                <a:cxn ang="0">
                                  <a:pos x="T6" y="T7"/>
                                </a:cxn>
                              </a:cxnLst>
                              <a:rect l="0" t="0" r="r" b="b"/>
                              <a:pathLst>
                                <a:path w="5934" h="16293">
                                  <a:moveTo>
                                    <a:pt x="5002" y="11003"/>
                                  </a:moveTo>
                                  <a:lnTo>
                                    <a:pt x="5002" y="11004"/>
                                  </a:lnTo>
                                  <a:lnTo>
                                    <a:pt x="5003" y="11004"/>
                                  </a:lnTo>
                                  <a:lnTo>
                                    <a:pt x="5002" y="1100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Freeform 875"/>
                          <wps:cNvSpPr>
                            <a:spLocks/>
                          </wps:cNvSpPr>
                          <wps:spPr bwMode="auto">
                            <a:xfrm>
                              <a:off x="723" y="4"/>
                              <a:ext cx="5934" cy="16293"/>
                            </a:xfrm>
                            <a:custGeom>
                              <a:avLst/>
                              <a:gdLst>
                                <a:gd name="T0" fmla="*/ 5925 w 5934"/>
                                <a:gd name="T1" fmla="*/ 10956 h 16293"/>
                                <a:gd name="T2" fmla="*/ 4988 w 5934"/>
                                <a:gd name="T3" fmla="*/ 10956 h 16293"/>
                                <a:gd name="T4" fmla="*/ 4988 w 5934"/>
                                <a:gd name="T5" fmla="*/ 10973 h 16293"/>
                                <a:gd name="T6" fmla="*/ 4991 w 5934"/>
                                <a:gd name="T7" fmla="*/ 10980 h 16293"/>
                                <a:gd name="T8" fmla="*/ 5002 w 5934"/>
                                <a:gd name="T9" fmla="*/ 11003 h 16293"/>
                                <a:gd name="T10" fmla="*/ 5002 w 5934"/>
                                <a:gd name="T11" fmla="*/ 10980 h 16293"/>
                                <a:gd name="T12" fmla="*/ 5925 w 5934"/>
                                <a:gd name="T13" fmla="*/ 10980 h 16293"/>
                                <a:gd name="T14" fmla="*/ 5925 w 5934"/>
                                <a:gd name="T15" fmla="*/ 10956 h 162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34" h="16293">
                                  <a:moveTo>
                                    <a:pt x="5925" y="10956"/>
                                  </a:moveTo>
                                  <a:lnTo>
                                    <a:pt x="4988" y="10956"/>
                                  </a:lnTo>
                                  <a:lnTo>
                                    <a:pt x="4988" y="10973"/>
                                  </a:lnTo>
                                  <a:lnTo>
                                    <a:pt x="4991" y="10980"/>
                                  </a:lnTo>
                                  <a:lnTo>
                                    <a:pt x="5002" y="11003"/>
                                  </a:lnTo>
                                  <a:lnTo>
                                    <a:pt x="5002" y="10980"/>
                                  </a:lnTo>
                                  <a:lnTo>
                                    <a:pt x="5925" y="10980"/>
                                  </a:lnTo>
                                  <a:lnTo>
                                    <a:pt x="5925" y="1095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876"/>
                          <wps:cNvSpPr>
                            <a:spLocks/>
                          </wps:cNvSpPr>
                          <wps:spPr bwMode="auto">
                            <a:xfrm>
                              <a:off x="723" y="4"/>
                              <a:ext cx="5934" cy="16293"/>
                            </a:xfrm>
                            <a:custGeom>
                              <a:avLst/>
                              <a:gdLst>
                                <a:gd name="T0" fmla="*/ 2389 w 5934"/>
                                <a:gd name="T1" fmla="*/ 10980 h 16293"/>
                                <a:gd name="T2" fmla="*/ 2383 w 5934"/>
                                <a:gd name="T3" fmla="*/ 10980 h 16293"/>
                                <a:gd name="T4" fmla="*/ 2379 w 5934"/>
                                <a:gd name="T5" fmla="*/ 10989 h 16293"/>
                                <a:gd name="T6" fmla="*/ 2379 w 5934"/>
                                <a:gd name="T7" fmla="*/ 11001 h 16293"/>
                                <a:gd name="T8" fmla="*/ 2389 w 5934"/>
                                <a:gd name="T9" fmla="*/ 10980 h 16293"/>
                              </a:gdLst>
                              <a:ahLst/>
                              <a:cxnLst>
                                <a:cxn ang="0">
                                  <a:pos x="T0" y="T1"/>
                                </a:cxn>
                                <a:cxn ang="0">
                                  <a:pos x="T2" y="T3"/>
                                </a:cxn>
                                <a:cxn ang="0">
                                  <a:pos x="T4" y="T5"/>
                                </a:cxn>
                                <a:cxn ang="0">
                                  <a:pos x="T6" y="T7"/>
                                </a:cxn>
                                <a:cxn ang="0">
                                  <a:pos x="T8" y="T9"/>
                                </a:cxn>
                              </a:cxnLst>
                              <a:rect l="0" t="0" r="r" b="b"/>
                              <a:pathLst>
                                <a:path w="5934" h="16293">
                                  <a:moveTo>
                                    <a:pt x="2389" y="10980"/>
                                  </a:moveTo>
                                  <a:lnTo>
                                    <a:pt x="2383" y="10980"/>
                                  </a:lnTo>
                                  <a:lnTo>
                                    <a:pt x="2379" y="10989"/>
                                  </a:lnTo>
                                  <a:lnTo>
                                    <a:pt x="2379" y="11001"/>
                                  </a:lnTo>
                                  <a:lnTo>
                                    <a:pt x="2389" y="109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877"/>
                          <wps:cNvSpPr>
                            <a:spLocks/>
                          </wps:cNvSpPr>
                          <wps:spPr bwMode="auto">
                            <a:xfrm>
                              <a:off x="723" y="4"/>
                              <a:ext cx="5934" cy="16293"/>
                            </a:xfrm>
                            <a:custGeom>
                              <a:avLst/>
                              <a:gdLst>
                                <a:gd name="T0" fmla="*/ 4485 w 5934"/>
                                <a:gd name="T1" fmla="*/ 10980 h 16293"/>
                                <a:gd name="T2" fmla="*/ 4474 w 5934"/>
                                <a:gd name="T3" fmla="*/ 10980 h 16293"/>
                                <a:gd name="T4" fmla="*/ 4474 w 5934"/>
                                <a:gd name="T5" fmla="*/ 10994 h 16293"/>
                                <a:gd name="T6" fmla="*/ 4485 w 5934"/>
                                <a:gd name="T7" fmla="*/ 10980 h 16293"/>
                              </a:gdLst>
                              <a:ahLst/>
                              <a:cxnLst>
                                <a:cxn ang="0">
                                  <a:pos x="T0" y="T1"/>
                                </a:cxn>
                                <a:cxn ang="0">
                                  <a:pos x="T2" y="T3"/>
                                </a:cxn>
                                <a:cxn ang="0">
                                  <a:pos x="T4" y="T5"/>
                                </a:cxn>
                                <a:cxn ang="0">
                                  <a:pos x="T6" y="T7"/>
                                </a:cxn>
                              </a:cxnLst>
                              <a:rect l="0" t="0" r="r" b="b"/>
                              <a:pathLst>
                                <a:path w="5934" h="16293">
                                  <a:moveTo>
                                    <a:pt x="4485" y="10980"/>
                                  </a:moveTo>
                                  <a:lnTo>
                                    <a:pt x="4474" y="10980"/>
                                  </a:lnTo>
                                  <a:lnTo>
                                    <a:pt x="4474" y="10994"/>
                                  </a:lnTo>
                                  <a:lnTo>
                                    <a:pt x="4485" y="109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878"/>
                          <wps:cNvSpPr>
                            <a:spLocks/>
                          </wps:cNvSpPr>
                          <wps:spPr bwMode="auto">
                            <a:xfrm>
                              <a:off x="723" y="4"/>
                              <a:ext cx="5934" cy="16293"/>
                            </a:xfrm>
                            <a:custGeom>
                              <a:avLst/>
                              <a:gdLst>
                                <a:gd name="T0" fmla="*/ 2383 w 5934"/>
                                <a:gd name="T1" fmla="*/ 10980 h 16293"/>
                                <a:gd name="T2" fmla="*/ 2379 w 5934"/>
                                <a:gd name="T3" fmla="*/ 10980 h 16293"/>
                                <a:gd name="T4" fmla="*/ 2379 w 5934"/>
                                <a:gd name="T5" fmla="*/ 10989 h 16293"/>
                                <a:gd name="T6" fmla="*/ 2383 w 5934"/>
                                <a:gd name="T7" fmla="*/ 10980 h 16293"/>
                              </a:gdLst>
                              <a:ahLst/>
                              <a:cxnLst>
                                <a:cxn ang="0">
                                  <a:pos x="T0" y="T1"/>
                                </a:cxn>
                                <a:cxn ang="0">
                                  <a:pos x="T2" y="T3"/>
                                </a:cxn>
                                <a:cxn ang="0">
                                  <a:pos x="T4" y="T5"/>
                                </a:cxn>
                                <a:cxn ang="0">
                                  <a:pos x="T6" y="T7"/>
                                </a:cxn>
                              </a:cxnLst>
                              <a:rect l="0" t="0" r="r" b="b"/>
                              <a:pathLst>
                                <a:path w="5934" h="16293">
                                  <a:moveTo>
                                    <a:pt x="2383" y="10980"/>
                                  </a:moveTo>
                                  <a:lnTo>
                                    <a:pt x="2379" y="10980"/>
                                  </a:lnTo>
                                  <a:lnTo>
                                    <a:pt x="2379" y="10989"/>
                                  </a:lnTo>
                                  <a:lnTo>
                                    <a:pt x="2383" y="109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879"/>
                          <wps:cNvSpPr>
                            <a:spLocks/>
                          </wps:cNvSpPr>
                          <wps:spPr bwMode="auto">
                            <a:xfrm>
                              <a:off x="723" y="4"/>
                              <a:ext cx="5934" cy="16293"/>
                            </a:xfrm>
                            <a:custGeom>
                              <a:avLst/>
                              <a:gdLst>
                                <a:gd name="T0" fmla="*/ 4493 w 5934"/>
                                <a:gd name="T1" fmla="*/ 10969 h 16293"/>
                                <a:gd name="T2" fmla="*/ 4485 w 5934"/>
                                <a:gd name="T3" fmla="*/ 10980 h 16293"/>
                                <a:gd name="T4" fmla="*/ 4493 w 5934"/>
                                <a:gd name="T5" fmla="*/ 10980 h 16293"/>
                                <a:gd name="T6" fmla="*/ 4493 w 5934"/>
                                <a:gd name="T7" fmla="*/ 10969 h 16293"/>
                              </a:gdLst>
                              <a:ahLst/>
                              <a:cxnLst>
                                <a:cxn ang="0">
                                  <a:pos x="T0" y="T1"/>
                                </a:cxn>
                                <a:cxn ang="0">
                                  <a:pos x="T2" y="T3"/>
                                </a:cxn>
                                <a:cxn ang="0">
                                  <a:pos x="T4" y="T5"/>
                                </a:cxn>
                                <a:cxn ang="0">
                                  <a:pos x="T6" y="T7"/>
                                </a:cxn>
                              </a:cxnLst>
                              <a:rect l="0" t="0" r="r" b="b"/>
                              <a:pathLst>
                                <a:path w="5934" h="16293">
                                  <a:moveTo>
                                    <a:pt x="4493" y="10969"/>
                                  </a:moveTo>
                                  <a:lnTo>
                                    <a:pt x="4485" y="10980"/>
                                  </a:lnTo>
                                  <a:lnTo>
                                    <a:pt x="4493" y="10980"/>
                                  </a:lnTo>
                                  <a:lnTo>
                                    <a:pt x="4493" y="1096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880"/>
                          <wps:cNvSpPr>
                            <a:spLocks/>
                          </wps:cNvSpPr>
                          <wps:spPr bwMode="auto">
                            <a:xfrm>
                              <a:off x="723" y="4"/>
                              <a:ext cx="5934" cy="16293"/>
                            </a:xfrm>
                            <a:custGeom>
                              <a:avLst/>
                              <a:gdLst>
                                <a:gd name="T0" fmla="*/ 4988 w 5934"/>
                                <a:gd name="T1" fmla="*/ 10973 h 16293"/>
                                <a:gd name="T2" fmla="*/ 4988 w 5934"/>
                                <a:gd name="T3" fmla="*/ 10980 h 16293"/>
                                <a:gd name="T4" fmla="*/ 4991 w 5934"/>
                                <a:gd name="T5" fmla="*/ 10980 h 16293"/>
                                <a:gd name="T6" fmla="*/ 4988 w 5934"/>
                                <a:gd name="T7" fmla="*/ 10973 h 16293"/>
                              </a:gdLst>
                              <a:ahLst/>
                              <a:cxnLst>
                                <a:cxn ang="0">
                                  <a:pos x="T0" y="T1"/>
                                </a:cxn>
                                <a:cxn ang="0">
                                  <a:pos x="T2" y="T3"/>
                                </a:cxn>
                                <a:cxn ang="0">
                                  <a:pos x="T4" y="T5"/>
                                </a:cxn>
                                <a:cxn ang="0">
                                  <a:pos x="T6" y="T7"/>
                                </a:cxn>
                              </a:cxnLst>
                              <a:rect l="0" t="0" r="r" b="b"/>
                              <a:pathLst>
                                <a:path w="5934" h="16293">
                                  <a:moveTo>
                                    <a:pt x="4988" y="10973"/>
                                  </a:moveTo>
                                  <a:lnTo>
                                    <a:pt x="4988" y="10980"/>
                                  </a:lnTo>
                                  <a:lnTo>
                                    <a:pt x="4991" y="10980"/>
                                  </a:lnTo>
                                  <a:lnTo>
                                    <a:pt x="4988" y="1097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881"/>
                          <wps:cNvSpPr>
                            <a:spLocks/>
                          </wps:cNvSpPr>
                          <wps:spPr bwMode="auto">
                            <a:xfrm>
                              <a:off x="723" y="4"/>
                              <a:ext cx="5934" cy="16293"/>
                            </a:xfrm>
                            <a:custGeom>
                              <a:avLst/>
                              <a:gdLst>
                                <a:gd name="T0" fmla="*/ 5925 w 5934"/>
                                <a:gd name="T1" fmla="*/ 10932 h 16293"/>
                                <a:gd name="T2" fmla="*/ 4973 w 5934"/>
                                <a:gd name="T3" fmla="*/ 10932 h 16293"/>
                                <a:gd name="T4" fmla="*/ 4973 w 5934"/>
                                <a:gd name="T5" fmla="*/ 10940 h 16293"/>
                                <a:gd name="T6" fmla="*/ 4988 w 5934"/>
                                <a:gd name="T7" fmla="*/ 10973 h 16293"/>
                                <a:gd name="T8" fmla="*/ 4988 w 5934"/>
                                <a:gd name="T9" fmla="*/ 10956 h 16293"/>
                                <a:gd name="T10" fmla="*/ 5925 w 5934"/>
                                <a:gd name="T11" fmla="*/ 10956 h 16293"/>
                                <a:gd name="T12" fmla="*/ 5925 w 5934"/>
                                <a:gd name="T13" fmla="*/ 10932 h 16293"/>
                              </a:gdLst>
                              <a:ahLst/>
                              <a:cxnLst>
                                <a:cxn ang="0">
                                  <a:pos x="T0" y="T1"/>
                                </a:cxn>
                                <a:cxn ang="0">
                                  <a:pos x="T2" y="T3"/>
                                </a:cxn>
                                <a:cxn ang="0">
                                  <a:pos x="T4" y="T5"/>
                                </a:cxn>
                                <a:cxn ang="0">
                                  <a:pos x="T6" y="T7"/>
                                </a:cxn>
                                <a:cxn ang="0">
                                  <a:pos x="T8" y="T9"/>
                                </a:cxn>
                                <a:cxn ang="0">
                                  <a:pos x="T10" y="T11"/>
                                </a:cxn>
                                <a:cxn ang="0">
                                  <a:pos x="T12" y="T13"/>
                                </a:cxn>
                              </a:cxnLst>
                              <a:rect l="0" t="0" r="r" b="b"/>
                              <a:pathLst>
                                <a:path w="5934" h="16293">
                                  <a:moveTo>
                                    <a:pt x="5925" y="10932"/>
                                  </a:moveTo>
                                  <a:lnTo>
                                    <a:pt x="4973" y="10932"/>
                                  </a:lnTo>
                                  <a:lnTo>
                                    <a:pt x="4973" y="10940"/>
                                  </a:lnTo>
                                  <a:lnTo>
                                    <a:pt x="4988" y="10973"/>
                                  </a:lnTo>
                                  <a:lnTo>
                                    <a:pt x="4988" y="10956"/>
                                  </a:lnTo>
                                  <a:lnTo>
                                    <a:pt x="5925" y="10956"/>
                                  </a:lnTo>
                                  <a:lnTo>
                                    <a:pt x="5925" y="109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Freeform 882"/>
                          <wps:cNvSpPr>
                            <a:spLocks/>
                          </wps:cNvSpPr>
                          <wps:spPr bwMode="auto">
                            <a:xfrm>
                              <a:off x="723" y="4"/>
                              <a:ext cx="5934" cy="16293"/>
                            </a:xfrm>
                            <a:custGeom>
                              <a:avLst/>
                              <a:gdLst>
                                <a:gd name="T0" fmla="*/ 4513 w 5934"/>
                                <a:gd name="T1" fmla="*/ 10932 h 16293"/>
                                <a:gd name="T2" fmla="*/ 2403 w 5934"/>
                                <a:gd name="T3" fmla="*/ 10932 h 16293"/>
                                <a:gd name="T4" fmla="*/ 2394 w 5934"/>
                                <a:gd name="T5" fmla="*/ 10956 h 16293"/>
                                <a:gd name="T6" fmla="*/ 4493 w 5934"/>
                                <a:gd name="T7" fmla="*/ 10956 h 16293"/>
                                <a:gd name="T8" fmla="*/ 4493 w 5934"/>
                                <a:gd name="T9" fmla="*/ 10969 h 16293"/>
                                <a:gd name="T10" fmla="*/ 4513 w 5934"/>
                                <a:gd name="T11" fmla="*/ 10943 h 16293"/>
                                <a:gd name="T12" fmla="*/ 4513 w 5934"/>
                                <a:gd name="T13" fmla="*/ 10932 h 16293"/>
                              </a:gdLst>
                              <a:ahLst/>
                              <a:cxnLst>
                                <a:cxn ang="0">
                                  <a:pos x="T0" y="T1"/>
                                </a:cxn>
                                <a:cxn ang="0">
                                  <a:pos x="T2" y="T3"/>
                                </a:cxn>
                                <a:cxn ang="0">
                                  <a:pos x="T4" y="T5"/>
                                </a:cxn>
                                <a:cxn ang="0">
                                  <a:pos x="T6" y="T7"/>
                                </a:cxn>
                                <a:cxn ang="0">
                                  <a:pos x="T8" y="T9"/>
                                </a:cxn>
                                <a:cxn ang="0">
                                  <a:pos x="T10" y="T11"/>
                                </a:cxn>
                                <a:cxn ang="0">
                                  <a:pos x="T12" y="T13"/>
                                </a:cxn>
                              </a:cxnLst>
                              <a:rect l="0" t="0" r="r" b="b"/>
                              <a:pathLst>
                                <a:path w="5934" h="16293">
                                  <a:moveTo>
                                    <a:pt x="4513" y="10932"/>
                                  </a:moveTo>
                                  <a:lnTo>
                                    <a:pt x="2403" y="10932"/>
                                  </a:lnTo>
                                  <a:lnTo>
                                    <a:pt x="2394" y="10956"/>
                                  </a:lnTo>
                                  <a:lnTo>
                                    <a:pt x="4493" y="10956"/>
                                  </a:lnTo>
                                  <a:lnTo>
                                    <a:pt x="4493" y="10969"/>
                                  </a:lnTo>
                                  <a:lnTo>
                                    <a:pt x="4513" y="10943"/>
                                  </a:lnTo>
                                  <a:lnTo>
                                    <a:pt x="4513" y="109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Freeform 883"/>
                          <wps:cNvSpPr>
                            <a:spLocks/>
                          </wps:cNvSpPr>
                          <wps:spPr bwMode="auto">
                            <a:xfrm>
                              <a:off x="723" y="4"/>
                              <a:ext cx="5934" cy="16293"/>
                            </a:xfrm>
                            <a:custGeom>
                              <a:avLst/>
                              <a:gdLst>
                                <a:gd name="T0" fmla="*/ 791 w 5934"/>
                                <a:gd name="T1" fmla="*/ 10951 h 16293"/>
                                <a:gd name="T2" fmla="*/ 790 w 5934"/>
                                <a:gd name="T3" fmla="*/ 10952 h 16293"/>
                                <a:gd name="T4" fmla="*/ 790 w 5934"/>
                                <a:gd name="T5" fmla="*/ 10956 h 16293"/>
                                <a:gd name="T6" fmla="*/ 791 w 5934"/>
                                <a:gd name="T7" fmla="*/ 10951 h 16293"/>
                              </a:gdLst>
                              <a:ahLst/>
                              <a:cxnLst>
                                <a:cxn ang="0">
                                  <a:pos x="T0" y="T1"/>
                                </a:cxn>
                                <a:cxn ang="0">
                                  <a:pos x="T2" y="T3"/>
                                </a:cxn>
                                <a:cxn ang="0">
                                  <a:pos x="T4" y="T5"/>
                                </a:cxn>
                                <a:cxn ang="0">
                                  <a:pos x="T6" y="T7"/>
                                </a:cxn>
                              </a:cxnLst>
                              <a:rect l="0" t="0" r="r" b="b"/>
                              <a:pathLst>
                                <a:path w="5934" h="16293">
                                  <a:moveTo>
                                    <a:pt x="791" y="10951"/>
                                  </a:moveTo>
                                  <a:lnTo>
                                    <a:pt x="790" y="10952"/>
                                  </a:lnTo>
                                  <a:lnTo>
                                    <a:pt x="790" y="10956"/>
                                  </a:lnTo>
                                  <a:lnTo>
                                    <a:pt x="791" y="10951"/>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884"/>
                          <wps:cNvSpPr>
                            <a:spLocks/>
                          </wps:cNvSpPr>
                          <wps:spPr bwMode="auto">
                            <a:xfrm>
                              <a:off x="723" y="4"/>
                              <a:ext cx="5934" cy="16293"/>
                            </a:xfrm>
                            <a:custGeom>
                              <a:avLst/>
                              <a:gdLst>
                                <a:gd name="T0" fmla="*/ 4513 w 5934"/>
                                <a:gd name="T1" fmla="*/ 10943 h 16293"/>
                                <a:gd name="T2" fmla="*/ 4503 w 5934"/>
                                <a:gd name="T3" fmla="*/ 10956 h 16293"/>
                                <a:gd name="T4" fmla="*/ 4513 w 5934"/>
                                <a:gd name="T5" fmla="*/ 10956 h 16293"/>
                                <a:gd name="T6" fmla="*/ 4513 w 5934"/>
                                <a:gd name="T7" fmla="*/ 10943 h 16293"/>
                              </a:gdLst>
                              <a:ahLst/>
                              <a:cxnLst>
                                <a:cxn ang="0">
                                  <a:pos x="T0" y="T1"/>
                                </a:cxn>
                                <a:cxn ang="0">
                                  <a:pos x="T2" y="T3"/>
                                </a:cxn>
                                <a:cxn ang="0">
                                  <a:pos x="T4" y="T5"/>
                                </a:cxn>
                                <a:cxn ang="0">
                                  <a:pos x="T6" y="T7"/>
                                </a:cxn>
                              </a:cxnLst>
                              <a:rect l="0" t="0" r="r" b="b"/>
                              <a:pathLst>
                                <a:path w="5934" h="16293">
                                  <a:moveTo>
                                    <a:pt x="4513" y="10943"/>
                                  </a:moveTo>
                                  <a:lnTo>
                                    <a:pt x="4503" y="10956"/>
                                  </a:lnTo>
                                  <a:lnTo>
                                    <a:pt x="4513" y="10956"/>
                                  </a:lnTo>
                                  <a:lnTo>
                                    <a:pt x="4513" y="1094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Freeform 885"/>
                          <wps:cNvSpPr>
                            <a:spLocks/>
                          </wps:cNvSpPr>
                          <wps:spPr bwMode="auto">
                            <a:xfrm>
                              <a:off x="723" y="4"/>
                              <a:ext cx="5934" cy="16293"/>
                            </a:xfrm>
                            <a:custGeom>
                              <a:avLst/>
                              <a:gdLst>
                                <a:gd name="T0" fmla="*/ 4973 w 5934"/>
                                <a:gd name="T1" fmla="*/ 10940 h 16293"/>
                                <a:gd name="T2" fmla="*/ 4973 w 5934"/>
                                <a:gd name="T3" fmla="*/ 10956 h 16293"/>
                                <a:gd name="T4" fmla="*/ 4981 w 5934"/>
                                <a:gd name="T5" fmla="*/ 10956 h 16293"/>
                                <a:gd name="T6" fmla="*/ 4973 w 5934"/>
                                <a:gd name="T7" fmla="*/ 10940 h 16293"/>
                              </a:gdLst>
                              <a:ahLst/>
                              <a:cxnLst>
                                <a:cxn ang="0">
                                  <a:pos x="T0" y="T1"/>
                                </a:cxn>
                                <a:cxn ang="0">
                                  <a:pos x="T2" y="T3"/>
                                </a:cxn>
                                <a:cxn ang="0">
                                  <a:pos x="T4" y="T5"/>
                                </a:cxn>
                                <a:cxn ang="0">
                                  <a:pos x="T6" y="T7"/>
                                </a:cxn>
                              </a:cxnLst>
                              <a:rect l="0" t="0" r="r" b="b"/>
                              <a:pathLst>
                                <a:path w="5934" h="16293">
                                  <a:moveTo>
                                    <a:pt x="4973" y="10940"/>
                                  </a:moveTo>
                                  <a:lnTo>
                                    <a:pt x="4973" y="10956"/>
                                  </a:lnTo>
                                  <a:lnTo>
                                    <a:pt x="4981" y="10956"/>
                                  </a:lnTo>
                                  <a:lnTo>
                                    <a:pt x="4973" y="109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886"/>
                          <wps:cNvSpPr>
                            <a:spLocks/>
                          </wps:cNvSpPr>
                          <wps:spPr bwMode="auto">
                            <a:xfrm>
                              <a:off x="723" y="4"/>
                              <a:ext cx="5934" cy="16293"/>
                            </a:xfrm>
                            <a:custGeom>
                              <a:avLst/>
                              <a:gdLst>
                                <a:gd name="T0" fmla="*/ 791 w 5934"/>
                                <a:gd name="T1" fmla="*/ 10932 h 16293"/>
                                <a:gd name="T2" fmla="*/ 790 w 5934"/>
                                <a:gd name="T3" fmla="*/ 10932 h 16293"/>
                                <a:gd name="T4" fmla="*/ 790 w 5934"/>
                                <a:gd name="T5" fmla="*/ 10952 h 16293"/>
                                <a:gd name="T6" fmla="*/ 791 w 5934"/>
                                <a:gd name="T7" fmla="*/ 10951 h 16293"/>
                                <a:gd name="T8" fmla="*/ 791 w 5934"/>
                                <a:gd name="T9" fmla="*/ 10932 h 16293"/>
                              </a:gdLst>
                              <a:ahLst/>
                              <a:cxnLst>
                                <a:cxn ang="0">
                                  <a:pos x="T0" y="T1"/>
                                </a:cxn>
                                <a:cxn ang="0">
                                  <a:pos x="T2" y="T3"/>
                                </a:cxn>
                                <a:cxn ang="0">
                                  <a:pos x="T4" y="T5"/>
                                </a:cxn>
                                <a:cxn ang="0">
                                  <a:pos x="T6" y="T7"/>
                                </a:cxn>
                                <a:cxn ang="0">
                                  <a:pos x="T8" y="T9"/>
                                </a:cxn>
                              </a:cxnLst>
                              <a:rect l="0" t="0" r="r" b="b"/>
                              <a:pathLst>
                                <a:path w="5934" h="16293">
                                  <a:moveTo>
                                    <a:pt x="791" y="10932"/>
                                  </a:moveTo>
                                  <a:lnTo>
                                    <a:pt x="790" y="10932"/>
                                  </a:lnTo>
                                  <a:lnTo>
                                    <a:pt x="790" y="10952"/>
                                  </a:lnTo>
                                  <a:lnTo>
                                    <a:pt x="791" y="10951"/>
                                  </a:lnTo>
                                  <a:lnTo>
                                    <a:pt x="791" y="109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887"/>
                          <wps:cNvSpPr>
                            <a:spLocks/>
                          </wps:cNvSpPr>
                          <wps:spPr bwMode="auto">
                            <a:xfrm>
                              <a:off x="723" y="4"/>
                              <a:ext cx="5934" cy="16293"/>
                            </a:xfrm>
                            <a:custGeom>
                              <a:avLst/>
                              <a:gdLst>
                                <a:gd name="T0" fmla="*/ 794 w 5934"/>
                                <a:gd name="T1" fmla="*/ 10932 h 16293"/>
                                <a:gd name="T2" fmla="*/ 791 w 5934"/>
                                <a:gd name="T3" fmla="*/ 10932 h 16293"/>
                                <a:gd name="T4" fmla="*/ 791 w 5934"/>
                                <a:gd name="T5" fmla="*/ 10951 h 16293"/>
                                <a:gd name="T6" fmla="*/ 794 w 5934"/>
                                <a:gd name="T7" fmla="*/ 10932 h 16293"/>
                              </a:gdLst>
                              <a:ahLst/>
                              <a:cxnLst>
                                <a:cxn ang="0">
                                  <a:pos x="T0" y="T1"/>
                                </a:cxn>
                                <a:cxn ang="0">
                                  <a:pos x="T2" y="T3"/>
                                </a:cxn>
                                <a:cxn ang="0">
                                  <a:pos x="T4" y="T5"/>
                                </a:cxn>
                                <a:cxn ang="0">
                                  <a:pos x="T6" y="T7"/>
                                </a:cxn>
                              </a:cxnLst>
                              <a:rect l="0" t="0" r="r" b="b"/>
                              <a:pathLst>
                                <a:path w="5934" h="16293">
                                  <a:moveTo>
                                    <a:pt x="794" y="10932"/>
                                  </a:moveTo>
                                  <a:lnTo>
                                    <a:pt x="791" y="10932"/>
                                  </a:lnTo>
                                  <a:lnTo>
                                    <a:pt x="791" y="10951"/>
                                  </a:lnTo>
                                  <a:lnTo>
                                    <a:pt x="794" y="109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888"/>
                          <wps:cNvSpPr>
                            <a:spLocks/>
                          </wps:cNvSpPr>
                          <wps:spPr bwMode="auto">
                            <a:xfrm>
                              <a:off x="723" y="4"/>
                              <a:ext cx="5934" cy="16293"/>
                            </a:xfrm>
                            <a:custGeom>
                              <a:avLst/>
                              <a:gdLst>
                                <a:gd name="T0" fmla="*/ 4521 w 5934"/>
                                <a:gd name="T1" fmla="*/ 10932 h 16293"/>
                                <a:gd name="T2" fmla="*/ 4513 w 5934"/>
                                <a:gd name="T3" fmla="*/ 10932 h 16293"/>
                                <a:gd name="T4" fmla="*/ 4513 w 5934"/>
                                <a:gd name="T5" fmla="*/ 10943 h 16293"/>
                                <a:gd name="T6" fmla="*/ 4521 w 5934"/>
                                <a:gd name="T7" fmla="*/ 10932 h 16293"/>
                              </a:gdLst>
                              <a:ahLst/>
                              <a:cxnLst>
                                <a:cxn ang="0">
                                  <a:pos x="T0" y="T1"/>
                                </a:cxn>
                                <a:cxn ang="0">
                                  <a:pos x="T2" y="T3"/>
                                </a:cxn>
                                <a:cxn ang="0">
                                  <a:pos x="T4" y="T5"/>
                                </a:cxn>
                                <a:cxn ang="0">
                                  <a:pos x="T6" y="T7"/>
                                </a:cxn>
                              </a:cxnLst>
                              <a:rect l="0" t="0" r="r" b="b"/>
                              <a:pathLst>
                                <a:path w="5934" h="16293">
                                  <a:moveTo>
                                    <a:pt x="4521" y="10932"/>
                                  </a:moveTo>
                                  <a:lnTo>
                                    <a:pt x="4513" y="10932"/>
                                  </a:lnTo>
                                  <a:lnTo>
                                    <a:pt x="4513" y="10943"/>
                                  </a:lnTo>
                                  <a:lnTo>
                                    <a:pt x="4521" y="109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889"/>
                          <wps:cNvSpPr>
                            <a:spLocks/>
                          </wps:cNvSpPr>
                          <wps:spPr bwMode="auto">
                            <a:xfrm>
                              <a:off x="723" y="4"/>
                              <a:ext cx="5934" cy="16293"/>
                            </a:xfrm>
                            <a:custGeom>
                              <a:avLst/>
                              <a:gdLst>
                                <a:gd name="T0" fmla="*/ 5924 w 5934"/>
                                <a:gd name="T1" fmla="*/ 10884 h 16293"/>
                                <a:gd name="T2" fmla="*/ 4952 w 5934"/>
                                <a:gd name="T3" fmla="*/ 10884 h 16293"/>
                                <a:gd name="T4" fmla="*/ 4952 w 5934"/>
                                <a:gd name="T5" fmla="*/ 10908 h 16293"/>
                                <a:gd name="T6" fmla="*/ 4961 w 5934"/>
                                <a:gd name="T7" fmla="*/ 10908 h 16293"/>
                                <a:gd name="T8" fmla="*/ 4961 w 5934"/>
                                <a:gd name="T9" fmla="*/ 10921 h 16293"/>
                                <a:gd name="T10" fmla="*/ 4970 w 5934"/>
                                <a:gd name="T11" fmla="*/ 10932 h 16293"/>
                                <a:gd name="T12" fmla="*/ 4973 w 5934"/>
                                <a:gd name="T13" fmla="*/ 10940 h 16293"/>
                                <a:gd name="T14" fmla="*/ 4973 w 5934"/>
                                <a:gd name="T15" fmla="*/ 10932 h 16293"/>
                                <a:gd name="T16" fmla="*/ 5925 w 5934"/>
                                <a:gd name="T17" fmla="*/ 10932 h 16293"/>
                                <a:gd name="T18" fmla="*/ 5924 w 5934"/>
                                <a:gd name="T19" fmla="*/ 10884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934" h="16293">
                                  <a:moveTo>
                                    <a:pt x="5924" y="10884"/>
                                  </a:moveTo>
                                  <a:lnTo>
                                    <a:pt x="4952" y="10884"/>
                                  </a:lnTo>
                                  <a:lnTo>
                                    <a:pt x="4952" y="10908"/>
                                  </a:lnTo>
                                  <a:lnTo>
                                    <a:pt x="4961" y="10908"/>
                                  </a:lnTo>
                                  <a:lnTo>
                                    <a:pt x="4961" y="10921"/>
                                  </a:lnTo>
                                  <a:lnTo>
                                    <a:pt x="4970" y="10932"/>
                                  </a:lnTo>
                                  <a:lnTo>
                                    <a:pt x="4973" y="10940"/>
                                  </a:lnTo>
                                  <a:lnTo>
                                    <a:pt x="4973" y="10932"/>
                                  </a:lnTo>
                                  <a:lnTo>
                                    <a:pt x="5925" y="10932"/>
                                  </a:lnTo>
                                  <a:lnTo>
                                    <a:pt x="5924" y="1088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890"/>
                          <wps:cNvSpPr>
                            <a:spLocks/>
                          </wps:cNvSpPr>
                          <wps:spPr bwMode="auto">
                            <a:xfrm>
                              <a:off x="723" y="4"/>
                              <a:ext cx="5934" cy="16293"/>
                            </a:xfrm>
                            <a:custGeom>
                              <a:avLst/>
                              <a:gdLst>
                                <a:gd name="T0" fmla="*/ 4534 w 5934"/>
                                <a:gd name="T1" fmla="*/ 10918 h 16293"/>
                                <a:gd name="T2" fmla="*/ 4521 w 5934"/>
                                <a:gd name="T3" fmla="*/ 10932 h 16293"/>
                                <a:gd name="T4" fmla="*/ 4534 w 5934"/>
                                <a:gd name="T5" fmla="*/ 10932 h 16293"/>
                                <a:gd name="T6" fmla="*/ 4534 w 5934"/>
                                <a:gd name="T7" fmla="*/ 10918 h 16293"/>
                              </a:gdLst>
                              <a:ahLst/>
                              <a:cxnLst>
                                <a:cxn ang="0">
                                  <a:pos x="T0" y="T1"/>
                                </a:cxn>
                                <a:cxn ang="0">
                                  <a:pos x="T2" y="T3"/>
                                </a:cxn>
                                <a:cxn ang="0">
                                  <a:pos x="T4" y="T5"/>
                                </a:cxn>
                                <a:cxn ang="0">
                                  <a:pos x="T6" y="T7"/>
                                </a:cxn>
                              </a:cxnLst>
                              <a:rect l="0" t="0" r="r" b="b"/>
                              <a:pathLst>
                                <a:path w="5934" h="16293">
                                  <a:moveTo>
                                    <a:pt x="4534" y="10918"/>
                                  </a:moveTo>
                                  <a:lnTo>
                                    <a:pt x="4521" y="10932"/>
                                  </a:lnTo>
                                  <a:lnTo>
                                    <a:pt x="4534" y="10932"/>
                                  </a:lnTo>
                                  <a:lnTo>
                                    <a:pt x="4534" y="1091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Freeform 891"/>
                          <wps:cNvSpPr>
                            <a:spLocks/>
                          </wps:cNvSpPr>
                          <wps:spPr bwMode="auto">
                            <a:xfrm>
                              <a:off x="723" y="4"/>
                              <a:ext cx="5934" cy="16293"/>
                            </a:xfrm>
                            <a:custGeom>
                              <a:avLst/>
                              <a:gdLst>
                                <a:gd name="T0" fmla="*/ 4961 w 5934"/>
                                <a:gd name="T1" fmla="*/ 10921 h 16293"/>
                                <a:gd name="T2" fmla="*/ 4961 w 5934"/>
                                <a:gd name="T3" fmla="*/ 10932 h 16293"/>
                                <a:gd name="T4" fmla="*/ 4970 w 5934"/>
                                <a:gd name="T5" fmla="*/ 10932 h 16293"/>
                                <a:gd name="T6" fmla="*/ 4961 w 5934"/>
                                <a:gd name="T7" fmla="*/ 10921 h 16293"/>
                              </a:gdLst>
                              <a:ahLst/>
                              <a:cxnLst>
                                <a:cxn ang="0">
                                  <a:pos x="T0" y="T1"/>
                                </a:cxn>
                                <a:cxn ang="0">
                                  <a:pos x="T2" y="T3"/>
                                </a:cxn>
                                <a:cxn ang="0">
                                  <a:pos x="T4" y="T5"/>
                                </a:cxn>
                                <a:cxn ang="0">
                                  <a:pos x="T6" y="T7"/>
                                </a:cxn>
                              </a:cxnLst>
                              <a:rect l="0" t="0" r="r" b="b"/>
                              <a:pathLst>
                                <a:path w="5934" h="16293">
                                  <a:moveTo>
                                    <a:pt x="4961" y="10921"/>
                                  </a:moveTo>
                                  <a:lnTo>
                                    <a:pt x="4961" y="10932"/>
                                  </a:lnTo>
                                  <a:lnTo>
                                    <a:pt x="4970" y="10932"/>
                                  </a:lnTo>
                                  <a:lnTo>
                                    <a:pt x="4961" y="10921"/>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Freeform 892"/>
                          <wps:cNvSpPr>
                            <a:spLocks/>
                          </wps:cNvSpPr>
                          <wps:spPr bwMode="auto">
                            <a:xfrm>
                              <a:off x="723" y="4"/>
                              <a:ext cx="5934" cy="16293"/>
                            </a:xfrm>
                            <a:custGeom>
                              <a:avLst/>
                              <a:gdLst>
                                <a:gd name="T0" fmla="*/ 5924 w 5934"/>
                                <a:gd name="T1" fmla="*/ 10860 h 16293"/>
                                <a:gd name="T2" fmla="*/ 4942 w 5934"/>
                                <a:gd name="T3" fmla="*/ 10860 h 16293"/>
                                <a:gd name="T4" fmla="*/ 4942 w 5934"/>
                                <a:gd name="T5" fmla="*/ 10879 h 16293"/>
                                <a:gd name="T6" fmla="*/ 4952 w 5934"/>
                                <a:gd name="T7" fmla="*/ 10908 h 16293"/>
                                <a:gd name="T8" fmla="*/ 4961 w 5934"/>
                                <a:gd name="T9" fmla="*/ 10921 h 16293"/>
                                <a:gd name="T10" fmla="*/ 4961 w 5934"/>
                                <a:gd name="T11" fmla="*/ 10908 h 16293"/>
                                <a:gd name="T12" fmla="*/ 4952 w 5934"/>
                                <a:gd name="T13" fmla="*/ 10908 h 16293"/>
                                <a:gd name="T14" fmla="*/ 4952 w 5934"/>
                                <a:gd name="T15" fmla="*/ 10884 h 16293"/>
                                <a:gd name="T16" fmla="*/ 5924 w 5934"/>
                                <a:gd name="T17" fmla="*/ 10884 h 16293"/>
                                <a:gd name="T18" fmla="*/ 5924 w 5934"/>
                                <a:gd name="T19" fmla="*/ 10860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934" h="16293">
                                  <a:moveTo>
                                    <a:pt x="5924" y="10860"/>
                                  </a:moveTo>
                                  <a:lnTo>
                                    <a:pt x="4942" y="10860"/>
                                  </a:lnTo>
                                  <a:lnTo>
                                    <a:pt x="4942" y="10879"/>
                                  </a:lnTo>
                                  <a:lnTo>
                                    <a:pt x="4952" y="10908"/>
                                  </a:lnTo>
                                  <a:lnTo>
                                    <a:pt x="4961" y="10921"/>
                                  </a:lnTo>
                                  <a:lnTo>
                                    <a:pt x="4961" y="10908"/>
                                  </a:lnTo>
                                  <a:lnTo>
                                    <a:pt x="4952" y="10908"/>
                                  </a:lnTo>
                                  <a:lnTo>
                                    <a:pt x="4952" y="10884"/>
                                  </a:lnTo>
                                  <a:lnTo>
                                    <a:pt x="5924" y="10884"/>
                                  </a:lnTo>
                                  <a:lnTo>
                                    <a:pt x="5924" y="108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Freeform 893"/>
                          <wps:cNvSpPr>
                            <a:spLocks/>
                          </wps:cNvSpPr>
                          <wps:spPr bwMode="auto">
                            <a:xfrm>
                              <a:off x="723" y="4"/>
                              <a:ext cx="5934" cy="16293"/>
                            </a:xfrm>
                            <a:custGeom>
                              <a:avLst/>
                              <a:gdLst>
                                <a:gd name="T0" fmla="*/ 4543 w 5934"/>
                                <a:gd name="T1" fmla="*/ 10908 h 16293"/>
                                <a:gd name="T2" fmla="*/ 4534 w 5934"/>
                                <a:gd name="T3" fmla="*/ 10908 h 16293"/>
                                <a:gd name="T4" fmla="*/ 4534 w 5934"/>
                                <a:gd name="T5" fmla="*/ 10918 h 16293"/>
                                <a:gd name="T6" fmla="*/ 4543 w 5934"/>
                                <a:gd name="T7" fmla="*/ 10908 h 16293"/>
                              </a:gdLst>
                              <a:ahLst/>
                              <a:cxnLst>
                                <a:cxn ang="0">
                                  <a:pos x="T0" y="T1"/>
                                </a:cxn>
                                <a:cxn ang="0">
                                  <a:pos x="T2" y="T3"/>
                                </a:cxn>
                                <a:cxn ang="0">
                                  <a:pos x="T4" y="T5"/>
                                </a:cxn>
                                <a:cxn ang="0">
                                  <a:pos x="T6" y="T7"/>
                                </a:cxn>
                              </a:cxnLst>
                              <a:rect l="0" t="0" r="r" b="b"/>
                              <a:pathLst>
                                <a:path w="5934" h="16293">
                                  <a:moveTo>
                                    <a:pt x="4543" y="10908"/>
                                  </a:moveTo>
                                  <a:lnTo>
                                    <a:pt x="4534" y="10908"/>
                                  </a:lnTo>
                                  <a:lnTo>
                                    <a:pt x="4534" y="10918"/>
                                  </a:lnTo>
                                  <a:lnTo>
                                    <a:pt x="4543" y="1090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Freeform 894"/>
                          <wps:cNvSpPr>
                            <a:spLocks/>
                          </wps:cNvSpPr>
                          <wps:spPr bwMode="auto">
                            <a:xfrm>
                              <a:off x="723" y="4"/>
                              <a:ext cx="5934" cy="16293"/>
                            </a:xfrm>
                            <a:custGeom>
                              <a:avLst/>
                              <a:gdLst>
                                <a:gd name="T0" fmla="*/ 1289 w 5934"/>
                                <a:gd name="T1" fmla="*/ 10884 h 16293"/>
                                <a:gd name="T2" fmla="*/ 1288 w 5934"/>
                                <a:gd name="T3" fmla="*/ 10884 h 16293"/>
                                <a:gd name="T4" fmla="*/ 1308 w 5934"/>
                                <a:gd name="T5" fmla="*/ 10908 h 16293"/>
                                <a:gd name="T6" fmla="*/ 1289 w 5934"/>
                                <a:gd name="T7" fmla="*/ 10884 h 16293"/>
                              </a:gdLst>
                              <a:ahLst/>
                              <a:cxnLst>
                                <a:cxn ang="0">
                                  <a:pos x="T0" y="T1"/>
                                </a:cxn>
                                <a:cxn ang="0">
                                  <a:pos x="T2" y="T3"/>
                                </a:cxn>
                                <a:cxn ang="0">
                                  <a:pos x="T4" y="T5"/>
                                </a:cxn>
                                <a:cxn ang="0">
                                  <a:pos x="T6" y="T7"/>
                                </a:cxn>
                              </a:cxnLst>
                              <a:rect l="0" t="0" r="r" b="b"/>
                              <a:pathLst>
                                <a:path w="5934" h="16293">
                                  <a:moveTo>
                                    <a:pt x="1289" y="10884"/>
                                  </a:moveTo>
                                  <a:lnTo>
                                    <a:pt x="1288" y="10884"/>
                                  </a:lnTo>
                                  <a:lnTo>
                                    <a:pt x="1308" y="10908"/>
                                  </a:lnTo>
                                  <a:lnTo>
                                    <a:pt x="1289" y="1088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Freeform 895"/>
                          <wps:cNvSpPr>
                            <a:spLocks/>
                          </wps:cNvSpPr>
                          <wps:spPr bwMode="auto">
                            <a:xfrm>
                              <a:off x="723" y="4"/>
                              <a:ext cx="5934" cy="16293"/>
                            </a:xfrm>
                            <a:custGeom>
                              <a:avLst/>
                              <a:gdLst>
                                <a:gd name="T0" fmla="*/ 1442 w 5934"/>
                                <a:gd name="T1" fmla="*/ 10884 h 16293"/>
                                <a:gd name="T2" fmla="*/ 1289 w 5934"/>
                                <a:gd name="T3" fmla="*/ 10884 h 16293"/>
                                <a:gd name="T4" fmla="*/ 1308 w 5934"/>
                                <a:gd name="T5" fmla="*/ 10908 h 16293"/>
                                <a:gd name="T6" fmla="*/ 1418 w 5934"/>
                                <a:gd name="T7" fmla="*/ 10908 h 16293"/>
                                <a:gd name="T8" fmla="*/ 1442 w 5934"/>
                                <a:gd name="T9" fmla="*/ 10884 h 16293"/>
                              </a:gdLst>
                              <a:ahLst/>
                              <a:cxnLst>
                                <a:cxn ang="0">
                                  <a:pos x="T0" y="T1"/>
                                </a:cxn>
                                <a:cxn ang="0">
                                  <a:pos x="T2" y="T3"/>
                                </a:cxn>
                                <a:cxn ang="0">
                                  <a:pos x="T4" y="T5"/>
                                </a:cxn>
                                <a:cxn ang="0">
                                  <a:pos x="T6" y="T7"/>
                                </a:cxn>
                                <a:cxn ang="0">
                                  <a:pos x="T8" y="T9"/>
                                </a:cxn>
                              </a:cxnLst>
                              <a:rect l="0" t="0" r="r" b="b"/>
                              <a:pathLst>
                                <a:path w="5934" h="16293">
                                  <a:moveTo>
                                    <a:pt x="1442" y="10884"/>
                                  </a:moveTo>
                                  <a:lnTo>
                                    <a:pt x="1289" y="10884"/>
                                  </a:lnTo>
                                  <a:lnTo>
                                    <a:pt x="1308" y="10908"/>
                                  </a:lnTo>
                                  <a:lnTo>
                                    <a:pt x="1418" y="10908"/>
                                  </a:lnTo>
                                  <a:lnTo>
                                    <a:pt x="1442" y="1088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Freeform 896"/>
                          <wps:cNvSpPr>
                            <a:spLocks/>
                          </wps:cNvSpPr>
                          <wps:spPr bwMode="auto">
                            <a:xfrm>
                              <a:off x="723" y="4"/>
                              <a:ext cx="5934" cy="16293"/>
                            </a:xfrm>
                            <a:custGeom>
                              <a:avLst/>
                              <a:gdLst>
                                <a:gd name="T0" fmla="*/ 1444 w 5934"/>
                                <a:gd name="T1" fmla="*/ 10884 h 16293"/>
                                <a:gd name="T2" fmla="*/ 1442 w 5934"/>
                                <a:gd name="T3" fmla="*/ 10884 h 16293"/>
                                <a:gd name="T4" fmla="*/ 1418 w 5934"/>
                                <a:gd name="T5" fmla="*/ 10908 h 16293"/>
                                <a:gd name="T6" fmla="*/ 1444 w 5934"/>
                                <a:gd name="T7" fmla="*/ 10884 h 16293"/>
                              </a:gdLst>
                              <a:ahLst/>
                              <a:cxnLst>
                                <a:cxn ang="0">
                                  <a:pos x="T0" y="T1"/>
                                </a:cxn>
                                <a:cxn ang="0">
                                  <a:pos x="T2" y="T3"/>
                                </a:cxn>
                                <a:cxn ang="0">
                                  <a:pos x="T4" y="T5"/>
                                </a:cxn>
                                <a:cxn ang="0">
                                  <a:pos x="T6" y="T7"/>
                                </a:cxn>
                              </a:cxnLst>
                              <a:rect l="0" t="0" r="r" b="b"/>
                              <a:pathLst>
                                <a:path w="5934" h="16293">
                                  <a:moveTo>
                                    <a:pt x="1444" y="10884"/>
                                  </a:moveTo>
                                  <a:lnTo>
                                    <a:pt x="1442" y="10884"/>
                                  </a:lnTo>
                                  <a:lnTo>
                                    <a:pt x="1418" y="10908"/>
                                  </a:lnTo>
                                  <a:lnTo>
                                    <a:pt x="1444" y="1088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897"/>
                          <wps:cNvSpPr>
                            <a:spLocks/>
                          </wps:cNvSpPr>
                          <wps:spPr bwMode="auto">
                            <a:xfrm>
                              <a:off x="723" y="4"/>
                              <a:ext cx="5934" cy="16293"/>
                            </a:xfrm>
                            <a:custGeom>
                              <a:avLst/>
                              <a:gdLst>
                                <a:gd name="T0" fmla="*/ 4553 w 5934"/>
                                <a:gd name="T1" fmla="*/ 10896 h 16293"/>
                                <a:gd name="T2" fmla="*/ 4543 w 5934"/>
                                <a:gd name="T3" fmla="*/ 10908 h 16293"/>
                                <a:gd name="T4" fmla="*/ 4553 w 5934"/>
                                <a:gd name="T5" fmla="*/ 10908 h 16293"/>
                                <a:gd name="T6" fmla="*/ 4553 w 5934"/>
                                <a:gd name="T7" fmla="*/ 10896 h 16293"/>
                              </a:gdLst>
                              <a:ahLst/>
                              <a:cxnLst>
                                <a:cxn ang="0">
                                  <a:pos x="T0" y="T1"/>
                                </a:cxn>
                                <a:cxn ang="0">
                                  <a:pos x="T2" y="T3"/>
                                </a:cxn>
                                <a:cxn ang="0">
                                  <a:pos x="T4" y="T5"/>
                                </a:cxn>
                                <a:cxn ang="0">
                                  <a:pos x="T6" y="T7"/>
                                </a:cxn>
                              </a:cxnLst>
                              <a:rect l="0" t="0" r="r" b="b"/>
                              <a:pathLst>
                                <a:path w="5934" h="16293">
                                  <a:moveTo>
                                    <a:pt x="4553" y="10896"/>
                                  </a:moveTo>
                                  <a:lnTo>
                                    <a:pt x="4543" y="10908"/>
                                  </a:lnTo>
                                  <a:lnTo>
                                    <a:pt x="4553" y="10908"/>
                                  </a:lnTo>
                                  <a:lnTo>
                                    <a:pt x="4553" y="1089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Freeform 898"/>
                          <wps:cNvSpPr>
                            <a:spLocks/>
                          </wps:cNvSpPr>
                          <wps:spPr bwMode="auto">
                            <a:xfrm>
                              <a:off x="723" y="4"/>
                              <a:ext cx="5934" cy="16293"/>
                            </a:xfrm>
                            <a:custGeom>
                              <a:avLst/>
                              <a:gdLst>
                                <a:gd name="T0" fmla="*/ 4564 w 5934"/>
                                <a:gd name="T1" fmla="*/ 10884 h 16293"/>
                                <a:gd name="T2" fmla="*/ 4553 w 5934"/>
                                <a:gd name="T3" fmla="*/ 10884 h 16293"/>
                                <a:gd name="T4" fmla="*/ 4553 w 5934"/>
                                <a:gd name="T5" fmla="*/ 10896 h 16293"/>
                                <a:gd name="T6" fmla="*/ 4564 w 5934"/>
                                <a:gd name="T7" fmla="*/ 10884 h 16293"/>
                              </a:gdLst>
                              <a:ahLst/>
                              <a:cxnLst>
                                <a:cxn ang="0">
                                  <a:pos x="T0" y="T1"/>
                                </a:cxn>
                                <a:cxn ang="0">
                                  <a:pos x="T2" y="T3"/>
                                </a:cxn>
                                <a:cxn ang="0">
                                  <a:pos x="T4" y="T5"/>
                                </a:cxn>
                                <a:cxn ang="0">
                                  <a:pos x="T6" y="T7"/>
                                </a:cxn>
                              </a:cxnLst>
                              <a:rect l="0" t="0" r="r" b="b"/>
                              <a:pathLst>
                                <a:path w="5934" h="16293">
                                  <a:moveTo>
                                    <a:pt x="4564" y="10884"/>
                                  </a:moveTo>
                                  <a:lnTo>
                                    <a:pt x="4553" y="10884"/>
                                  </a:lnTo>
                                  <a:lnTo>
                                    <a:pt x="4553" y="10896"/>
                                  </a:lnTo>
                                  <a:lnTo>
                                    <a:pt x="4564" y="1088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Freeform 899"/>
                          <wps:cNvSpPr>
                            <a:spLocks/>
                          </wps:cNvSpPr>
                          <wps:spPr bwMode="auto">
                            <a:xfrm>
                              <a:off x="723" y="4"/>
                              <a:ext cx="5934" cy="16293"/>
                            </a:xfrm>
                            <a:custGeom>
                              <a:avLst/>
                              <a:gdLst>
                                <a:gd name="T0" fmla="*/ 803 w 5934"/>
                                <a:gd name="T1" fmla="*/ 10880 h 16293"/>
                                <a:gd name="T2" fmla="*/ 802 w 5934"/>
                                <a:gd name="T3" fmla="*/ 10882 h 16293"/>
                                <a:gd name="T4" fmla="*/ 802 w 5934"/>
                                <a:gd name="T5" fmla="*/ 10884 h 16293"/>
                                <a:gd name="T6" fmla="*/ 803 w 5934"/>
                                <a:gd name="T7" fmla="*/ 10880 h 16293"/>
                              </a:gdLst>
                              <a:ahLst/>
                              <a:cxnLst>
                                <a:cxn ang="0">
                                  <a:pos x="T0" y="T1"/>
                                </a:cxn>
                                <a:cxn ang="0">
                                  <a:pos x="T2" y="T3"/>
                                </a:cxn>
                                <a:cxn ang="0">
                                  <a:pos x="T4" y="T5"/>
                                </a:cxn>
                                <a:cxn ang="0">
                                  <a:pos x="T6" y="T7"/>
                                </a:cxn>
                              </a:cxnLst>
                              <a:rect l="0" t="0" r="r" b="b"/>
                              <a:pathLst>
                                <a:path w="5934" h="16293">
                                  <a:moveTo>
                                    <a:pt x="803" y="10880"/>
                                  </a:moveTo>
                                  <a:lnTo>
                                    <a:pt x="802" y="10882"/>
                                  </a:lnTo>
                                  <a:lnTo>
                                    <a:pt x="802" y="10884"/>
                                  </a:lnTo>
                                  <a:lnTo>
                                    <a:pt x="803" y="108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900"/>
                          <wps:cNvSpPr>
                            <a:spLocks/>
                          </wps:cNvSpPr>
                          <wps:spPr bwMode="auto">
                            <a:xfrm>
                              <a:off x="723" y="4"/>
                              <a:ext cx="5934" cy="16293"/>
                            </a:xfrm>
                            <a:custGeom>
                              <a:avLst/>
                              <a:gdLst>
                                <a:gd name="T0" fmla="*/ 1568 w 5934"/>
                                <a:gd name="T1" fmla="*/ 10836 h 16293"/>
                                <a:gd name="T2" fmla="*/ 1155 w 5934"/>
                                <a:gd name="T3" fmla="*/ 10836 h 16293"/>
                                <a:gd name="T4" fmla="*/ 1155 w 5934"/>
                                <a:gd name="T5" fmla="*/ 10844 h 16293"/>
                                <a:gd name="T6" fmla="*/ 1178 w 5934"/>
                                <a:gd name="T7" fmla="*/ 10860 h 16293"/>
                                <a:gd name="T8" fmla="*/ 1212 w 5934"/>
                                <a:gd name="T9" fmla="*/ 10884 h 16293"/>
                                <a:gd name="T10" fmla="*/ 1225 w 5934"/>
                                <a:gd name="T11" fmla="*/ 10884 h 16293"/>
                                <a:gd name="T12" fmla="*/ 1225 w 5934"/>
                                <a:gd name="T13" fmla="*/ 10860 h 16293"/>
                                <a:gd name="T14" fmla="*/ 1561 w 5934"/>
                                <a:gd name="T15" fmla="*/ 10860 h 16293"/>
                                <a:gd name="T16" fmla="*/ 1568 w 5934"/>
                                <a:gd name="T17" fmla="*/ 10853 h 16293"/>
                                <a:gd name="T18" fmla="*/ 1568 w 5934"/>
                                <a:gd name="T19" fmla="*/ 10836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934" h="16293">
                                  <a:moveTo>
                                    <a:pt x="1568" y="10836"/>
                                  </a:moveTo>
                                  <a:lnTo>
                                    <a:pt x="1155" y="10836"/>
                                  </a:lnTo>
                                  <a:lnTo>
                                    <a:pt x="1155" y="10844"/>
                                  </a:lnTo>
                                  <a:lnTo>
                                    <a:pt x="1178" y="10860"/>
                                  </a:lnTo>
                                  <a:lnTo>
                                    <a:pt x="1212" y="10884"/>
                                  </a:lnTo>
                                  <a:lnTo>
                                    <a:pt x="1225" y="10884"/>
                                  </a:lnTo>
                                  <a:lnTo>
                                    <a:pt x="1225" y="10860"/>
                                  </a:lnTo>
                                  <a:lnTo>
                                    <a:pt x="1561" y="10860"/>
                                  </a:lnTo>
                                  <a:lnTo>
                                    <a:pt x="1568" y="10853"/>
                                  </a:lnTo>
                                  <a:lnTo>
                                    <a:pt x="1568" y="1083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Rectangle 901"/>
                          <wps:cNvSpPr>
                            <a:spLocks/>
                          </wps:cNvSpPr>
                          <wps:spPr bwMode="auto">
                            <a:xfrm>
                              <a:off x="1948" y="10864"/>
                              <a:ext cx="278"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7" name="Freeform 902"/>
                          <wps:cNvSpPr>
                            <a:spLocks/>
                          </wps:cNvSpPr>
                          <wps:spPr bwMode="auto">
                            <a:xfrm>
                              <a:off x="723" y="4"/>
                              <a:ext cx="5934" cy="16293"/>
                            </a:xfrm>
                            <a:custGeom>
                              <a:avLst/>
                              <a:gdLst>
                                <a:gd name="T0" fmla="*/ 1539 w 5934"/>
                                <a:gd name="T1" fmla="*/ 10860 h 16293"/>
                                <a:gd name="T2" fmla="*/ 1503 w 5934"/>
                                <a:gd name="T3" fmla="*/ 10860 h 16293"/>
                                <a:gd name="T4" fmla="*/ 1503 w 5934"/>
                                <a:gd name="T5" fmla="*/ 10884 h 16293"/>
                                <a:gd name="T6" fmla="*/ 1516 w 5934"/>
                                <a:gd name="T7" fmla="*/ 10884 h 16293"/>
                                <a:gd name="T8" fmla="*/ 1539 w 5934"/>
                                <a:gd name="T9" fmla="*/ 10860 h 16293"/>
                              </a:gdLst>
                              <a:ahLst/>
                              <a:cxnLst>
                                <a:cxn ang="0">
                                  <a:pos x="T0" y="T1"/>
                                </a:cxn>
                                <a:cxn ang="0">
                                  <a:pos x="T2" y="T3"/>
                                </a:cxn>
                                <a:cxn ang="0">
                                  <a:pos x="T4" y="T5"/>
                                </a:cxn>
                                <a:cxn ang="0">
                                  <a:pos x="T6" y="T7"/>
                                </a:cxn>
                                <a:cxn ang="0">
                                  <a:pos x="T8" y="T9"/>
                                </a:cxn>
                              </a:cxnLst>
                              <a:rect l="0" t="0" r="r" b="b"/>
                              <a:pathLst>
                                <a:path w="5934" h="16293">
                                  <a:moveTo>
                                    <a:pt x="1539" y="10860"/>
                                  </a:moveTo>
                                  <a:lnTo>
                                    <a:pt x="1503" y="10860"/>
                                  </a:lnTo>
                                  <a:lnTo>
                                    <a:pt x="1503" y="10884"/>
                                  </a:lnTo>
                                  <a:lnTo>
                                    <a:pt x="1516" y="10884"/>
                                  </a:lnTo>
                                  <a:lnTo>
                                    <a:pt x="1539" y="108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Freeform 903"/>
                          <wps:cNvSpPr>
                            <a:spLocks/>
                          </wps:cNvSpPr>
                          <wps:spPr bwMode="auto">
                            <a:xfrm>
                              <a:off x="723" y="4"/>
                              <a:ext cx="5934" cy="16293"/>
                            </a:xfrm>
                            <a:custGeom>
                              <a:avLst/>
                              <a:gdLst>
                                <a:gd name="T0" fmla="*/ 4573 w 5934"/>
                                <a:gd name="T1" fmla="*/ 10875 h 16293"/>
                                <a:gd name="T2" fmla="*/ 4564 w 5934"/>
                                <a:gd name="T3" fmla="*/ 10884 h 16293"/>
                                <a:gd name="T4" fmla="*/ 4573 w 5934"/>
                                <a:gd name="T5" fmla="*/ 10884 h 16293"/>
                                <a:gd name="T6" fmla="*/ 4573 w 5934"/>
                                <a:gd name="T7" fmla="*/ 10875 h 16293"/>
                              </a:gdLst>
                              <a:ahLst/>
                              <a:cxnLst>
                                <a:cxn ang="0">
                                  <a:pos x="T0" y="T1"/>
                                </a:cxn>
                                <a:cxn ang="0">
                                  <a:pos x="T2" y="T3"/>
                                </a:cxn>
                                <a:cxn ang="0">
                                  <a:pos x="T4" y="T5"/>
                                </a:cxn>
                                <a:cxn ang="0">
                                  <a:pos x="T6" y="T7"/>
                                </a:cxn>
                              </a:cxnLst>
                              <a:rect l="0" t="0" r="r" b="b"/>
                              <a:pathLst>
                                <a:path w="5934" h="16293">
                                  <a:moveTo>
                                    <a:pt x="4573" y="10875"/>
                                  </a:moveTo>
                                  <a:lnTo>
                                    <a:pt x="4564" y="10884"/>
                                  </a:lnTo>
                                  <a:lnTo>
                                    <a:pt x="4573" y="10884"/>
                                  </a:lnTo>
                                  <a:lnTo>
                                    <a:pt x="4573" y="108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Freeform 904"/>
                          <wps:cNvSpPr>
                            <a:spLocks/>
                          </wps:cNvSpPr>
                          <wps:spPr bwMode="auto">
                            <a:xfrm>
                              <a:off x="723" y="4"/>
                              <a:ext cx="5934" cy="16293"/>
                            </a:xfrm>
                            <a:custGeom>
                              <a:avLst/>
                              <a:gdLst>
                                <a:gd name="T0" fmla="*/ 4942 w 5934"/>
                                <a:gd name="T1" fmla="*/ 10879 h 16293"/>
                                <a:gd name="T2" fmla="*/ 4942 w 5934"/>
                                <a:gd name="T3" fmla="*/ 10884 h 16293"/>
                                <a:gd name="T4" fmla="*/ 4944 w 5934"/>
                                <a:gd name="T5" fmla="*/ 10884 h 16293"/>
                                <a:gd name="T6" fmla="*/ 4942 w 5934"/>
                                <a:gd name="T7" fmla="*/ 10879 h 16293"/>
                              </a:gdLst>
                              <a:ahLst/>
                              <a:cxnLst>
                                <a:cxn ang="0">
                                  <a:pos x="T0" y="T1"/>
                                </a:cxn>
                                <a:cxn ang="0">
                                  <a:pos x="T2" y="T3"/>
                                </a:cxn>
                                <a:cxn ang="0">
                                  <a:pos x="T4" y="T5"/>
                                </a:cxn>
                                <a:cxn ang="0">
                                  <a:pos x="T6" y="T7"/>
                                </a:cxn>
                              </a:cxnLst>
                              <a:rect l="0" t="0" r="r" b="b"/>
                              <a:pathLst>
                                <a:path w="5934" h="16293">
                                  <a:moveTo>
                                    <a:pt x="4942" y="10879"/>
                                  </a:moveTo>
                                  <a:lnTo>
                                    <a:pt x="4942" y="10884"/>
                                  </a:lnTo>
                                  <a:lnTo>
                                    <a:pt x="4944" y="10884"/>
                                  </a:lnTo>
                                  <a:lnTo>
                                    <a:pt x="4942" y="1087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Freeform 905"/>
                          <wps:cNvSpPr>
                            <a:spLocks/>
                          </wps:cNvSpPr>
                          <wps:spPr bwMode="auto">
                            <a:xfrm>
                              <a:off x="723" y="4"/>
                              <a:ext cx="5934" cy="16293"/>
                            </a:xfrm>
                            <a:custGeom>
                              <a:avLst/>
                              <a:gdLst>
                                <a:gd name="T0" fmla="*/ 804 w 5934"/>
                                <a:gd name="T1" fmla="*/ 10860 h 16293"/>
                                <a:gd name="T2" fmla="*/ 802 w 5934"/>
                                <a:gd name="T3" fmla="*/ 10860 h 16293"/>
                                <a:gd name="T4" fmla="*/ 802 w 5934"/>
                                <a:gd name="T5" fmla="*/ 10882 h 16293"/>
                                <a:gd name="T6" fmla="*/ 803 w 5934"/>
                                <a:gd name="T7" fmla="*/ 10880 h 16293"/>
                                <a:gd name="T8" fmla="*/ 804 w 5934"/>
                                <a:gd name="T9" fmla="*/ 10860 h 16293"/>
                              </a:gdLst>
                              <a:ahLst/>
                              <a:cxnLst>
                                <a:cxn ang="0">
                                  <a:pos x="T0" y="T1"/>
                                </a:cxn>
                                <a:cxn ang="0">
                                  <a:pos x="T2" y="T3"/>
                                </a:cxn>
                                <a:cxn ang="0">
                                  <a:pos x="T4" y="T5"/>
                                </a:cxn>
                                <a:cxn ang="0">
                                  <a:pos x="T6" y="T7"/>
                                </a:cxn>
                                <a:cxn ang="0">
                                  <a:pos x="T8" y="T9"/>
                                </a:cxn>
                              </a:cxnLst>
                              <a:rect l="0" t="0" r="r" b="b"/>
                              <a:pathLst>
                                <a:path w="5934" h="16293">
                                  <a:moveTo>
                                    <a:pt x="804" y="10860"/>
                                  </a:moveTo>
                                  <a:lnTo>
                                    <a:pt x="802" y="10860"/>
                                  </a:lnTo>
                                  <a:lnTo>
                                    <a:pt x="802" y="10882"/>
                                  </a:lnTo>
                                  <a:lnTo>
                                    <a:pt x="803" y="10880"/>
                                  </a:lnTo>
                                  <a:lnTo>
                                    <a:pt x="804" y="108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Freeform 906"/>
                          <wps:cNvSpPr>
                            <a:spLocks/>
                          </wps:cNvSpPr>
                          <wps:spPr bwMode="auto">
                            <a:xfrm>
                              <a:off x="723" y="4"/>
                              <a:ext cx="5934" cy="16293"/>
                            </a:xfrm>
                            <a:custGeom>
                              <a:avLst/>
                              <a:gdLst>
                                <a:gd name="T0" fmla="*/ 806 w 5934"/>
                                <a:gd name="T1" fmla="*/ 10860 h 16293"/>
                                <a:gd name="T2" fmla="*/ 804 w 5934"/>
                                <a:gd name="T3" fmla="*/ 10860 h 16293"/>
                                <a:gd name="T4" fmla="*/ 803 w 5934"/>
                                <a:gd name="T5" fmla="*/ 10880 h 16293"/>
                                <a:gd name="T6" fmla="*/ 806 w 5934"/>
                                <a:gd name="T7" fmla="*/ 10860 h 16293"/>
                              </a:gdLst>
                              <a:ahLst/>
                              <a:cxnLst>
                                <a:cxn ang="0">
                                  <a:pos x="T0" y="T1"/>
                                </a:cxn>
                                <a:cxn ang="0">
                                  <a:pos x="T2" y="T3"/>
                                </a:cxn>
                                <a:cxn ang="0">
                                  <a:pos x="T4" y="T5"/>
                                </a:cxn>
                                <a:cxn ang="0">
                                  <a:pos x="T6" y="T7"/>
                                </a:cxn>
                              </a:cxnLst>
                              <a:rect l="0" t="0" r="r" b="b"/>
                              <a:pathLst>
                                <a:path w="5934" h="16293">
                                  <a:moveTo>
                                    <a:pt x="806" y="10860"/>
                                  </a:moveTo>
                                  <a:lnTo>
                                    <a:pt x="804" y="10860"/>
                                  </a:lnTo>
                                  <a:lnTo>
                                    <a:pt x="803" y="10880"/>
                                  </a:lnTo>
                                  <a:lnTo>
                                    <a:pt x="806" y="108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Freeform 907"/>
                          <wps:cNvSpPr>
                            <a:spLocks/>
                          </wps:cNvSpPr>
                          <wps:spPr bwMode="auto">
                            <a:xfrm>
                              <a:off x="723" y="4"/>
                              <a:ext cx="5934" cy="16293"/>
                            </a:xfrm>
                            <a:custGeom>
                              <a:avLst/>
                              <a:gdLst>
                                <a:gd name="T0" fmla="*/ 5924 w 5934"/>
                                <a:gd name="T1" fmla="*/ 10836 h 16293"/>
                                <a:gd name="T2" fmla="*/ 4933 w 5934"/>
                                <a:gd name="T3" fmla="*/ 10836 h 16293"/>
                                <a:gd name="T4" fmla="*/ 4933 w 5934"/>
                                <a:gd name="T5" fmla="*/ 10847 h 16293"/>
                                <a:gd name="T6" fmla="*/ 4936 w 5934"/>
                                <a:gd name="T7" fmla="*/ 10860 h 16293"/>
                                <a:gd name="T8" fmla="*/ 4942 w 5934"/>
                                <a:gd name="T9" fmla="*/ 10879 h 16293"/>
                                <a:gd name="T10" fmla="*/ 4942 w 5934"/>
                                <a:gd name="T11" fmla="*/ 10860 h 16293"/>
                                <a:gd name="T12" fmla="*/ 5924 w 5934"/>
                                <a:gd name="T13" fmla="*/ 10860 h 16293"/>
                                <a:gd name="T14" fmla="*/ 5924 w 5934"/>
                                <a:gd name="T15" fmla="*/ 10836 h 162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34" h="16293">
                                  <a:moveTo>
                                    <a:pt x="5924" y="10836"/>
                                  </a:moveTo>
                                  <a:lnTo>
                                    <a:pt x="4933" y="10836"/>
                                  </a:lnTo>
                                  <a:lnTo>
                                    <a:pt x="4933" y="10847"/>
                                  </a:lnTo>
                                  <a:lnTo>
                                    <a:pt x="4936" y="10860"/>
                                  </a:lnTo>
                                  <a:lnTo>
                                    <a:pt x="4942" y="10879"/>
                                  </a:lnTo>
                                  <a:lnTo>
                                    <a:pt x="4942" y="10860"/>
                                  </a:lnTo>
                                  <a:lnTo>
                                    <a:pt x="5924" y="10860"/>
                                  </a:lnTo>
                                  <a:lnTo>
                                    <a:pt x="5924" y="1083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908"/>
                          <wps:cNvSpPr>
                            <a:spLocks/>
                          </wps:cNvSpPr>
                          <wps:spPr bwMode="auto">
                            <a:xfrm>
                              <a:off x="723" y="4"/>
                              <a:ext cx="5934" cy="16293"/>
                            </a:xfrm>
                            <a:custGeom>
                              <a:avLst/>
                              <a:gdLst>
                                <a:gd name="T0" fmla="*/ 4586 w 5934"/>
                                <a:gd name="T1" fmla="*/ 10860 h 16293"/>
                                <a:gd name="T2" fmla="*/ 4573 w 5934"/>
                                <a:gd name="T3" fmla="*/ 10860 h 16293"/>
                                <a:gd name="T4" fmla="*/ 4573 w 5934"/>
                                <a:gd name="T5" fmla="*/ 10875 h 16293"/>
                                <a:gd name="T6" fmla="*/ 4586 w 5934"/>
                                <a:gd name="T7" fmla="*/ 10860 h 16293"/>
                              </a:gdLst>
                              <a:ahLst/>
                              <a:cxnLst>
                                <a:cxn ang="0">
                                  <a:pos x="T0" y="T1"/>
                                </a:cxn>
                                <a:cxn ang="0">
                                  <a:pos x="T2" y="T3"/>
                                </a:cxn>
                                <a:cxn ang="0">
                                  <a:pos x="T4" y="T5"/>
                                </a:cxn>
                                <a:cxn ang="0">
                                  <a:pos x="T6" y="T7"/>
                                </a:cxn>
                              </a:cxnLst>
                              <a:rect l="0" t="0" r="r" b="b"/>
                              <a:pathLst>
                                <a:path w="5934" h="16293">
                                  <a:moveTo>
                                    <a:pt x="4586" y="10860"/>
                                  </a:moveTo>
                                  <a:lnTo>
                                    <a:pt x="4573" y="10860"/>
                                  </a:lnTo>
                                  <a:lnTo>
                                    <a:pt x="4573" y="10875"/>
                                  </a:lnTo>
                                  <a:lnTo>
                                    <a:pt x="4586" y="108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909"/>
                          <wps:cNvSpPr>
                            <a:spLocks/>
                          </wps:cNvSpPr>
                          <wps:spPr bwMode="auto">
                            <a:xfrm>
                              <a:off x="723" y="4"/>
                              <a:ext cx="5934" cy="16293"/>
                            </a:xfrm>
                            <a:custGeom>
                              <a:avLst/>
                              <a:gdLst>
                                <a:gd name="T0" fmla="*/ 1155 w 5934"/>
                                <a:gd name="T1" fmla="*/ 10844 h 16293"/>
                                <a:gd name="T2" fmla="*/ 1155 w 5934"/>
                                <a:gd name="T3" fmla="*/ 10860 h 16293"/>
                                <a:gd name="T4" fmla="*/ 1178 w 5934"/>
                                <a:gd name="T5" fmla="*/ 10860 h 16293"/>
                                <a:gd name="T6" fmla="*/ 1155 w 5934"/>
                                <a:gd name="T7" fmla="*/ 10844 h 16293"/>
                              </a:gdLst>
                              <a:ahLst/>
                              <a:cxnLst>
                                <a:cxn ang="0">
                                  <a:pos x="T0" y="T1"/>
                                </a:cxn>
                                <a:cxn ang="0">
                                  <a:pos x="T2" y="T3"/>
                                </a:cxn>
                                <a:cxn ang="0">
                                  <a:pos x="T4" y="T5"/>
                                </a:cxn>
                                <a:cxn ang="0">
                                  <a:pos x="T6" y="T7"/>
                                </a:cxn>
                              </a:cxnLst>
                              <a:rect l="0" t="0" r="r" b="b"/>
                              <a:pathLst>
                                <a:path w="5934" h="16293">
                                  <a:moveTo>
                                    <a:pt x="1155" y="10844"/>
                                  </a:moveTo>
                                  <a:lnTo>
                                    <a:pt x="1155" y="10860"/>
                                  </a:lnTo>
                                  <a:lnTo>
                                    <a:pt x="1178" y="10860"/>
                                  </a:lnTo>
                                  <a:lnTo>
                                    <a:pt x="1155" y="1084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Freeform 910"/>
                          <wps:cNvSpPr>
                            <a:spLocks/>
                          </wps:cNvSpPr>
                          <wps:spPr bwMode="auto">
                            <a:xfrm>
                              <a:off x="723" y="4"/>
                              <a:ext cx="5934" cy="16293"/>
                            </a:xfrm>
                            <a:custGeom>
                              <a:avLst/>
                              <a:gdLst>
                                <a:gd name="T0" fmla="*/ 1568 w 5934"/>
                                <a:gd name="T1" fmla="*/ 10853 h 16293"/>
                                <a:gd name="T2" fmla="*/ 1561 w 5934"/>
                                <a:gd name="T3" fmla="*/ 10860 h 16293"/>
                                <a:gd name="T4" fmla="*/ 1568 w 5934"/>
                                <a:gd name="T5" fmla="*/ 10860 h 16293"/>
                                <a:gd name="T6" fmla="*/ 1568 w 5934"/>
                                <a:gd name="T7" fmla="*/ 10853 h 16293"/>
                              </a:gdLst>
                              <a:ahLst/>
                              <a:cxnLst>
                                <a:cxn ang="0">
                                  <a:pos x="T0" y="T1"/>
                                </a:cxn>
                                <a:cxn ang="0">
                                  <a:pos x="T2" y="T3"/>
                                </a:cxn>
                                <a:cxn ang="0">
                                  <a:pos x="T4" y="T5"/>
                                </a:cxn>
                                <a:cxn ang="0">
                                  <a:pos x="T6" y="T7"/>
                                </a:cxn>
                              </a:cxnLst>
                              <a:rect l="0" t="0" r="r" b="b"/>
                              <a:pathLst>
                                <a:path w="5934" h="16293">
                                  <a:moveTo>
                                    <a:pt x="1568" y="10853"/>
                                  </a:moveTo>
                                  <a:lnTo>
                                    <a:pt x="1561" y="10860"/>
                                  </a:lnTo>
                                  <a:lnTo>
                                    <a:pt x="1568" y="10860"/>
                                  </a:lnTo>
                                  <a:lnTo>
                                    <a:pt x="1568" y="1085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Freeform 911"/>
                          <wps:cNvSpPr>
                            <a:spLocks/>
                          </wps:cNvSpPr>
                          <wps:spPr bwMode="auto">
                            <a:xfrm>
                              <a:off x="723" y="4"/>
                              <a:ext cx="5934" cy="16293"/>
                            </a:xfrm>
                            <a:custGeom>
                              <a:avLst/>
                              <a:gdLst>
                                <a:gd name="T0" fmla="*/ 4592 w 5934"/>
                                <a:gd name="T1" fmla="*/ 10854 h 16293"/>
                                <a:gd name="T2" fmla="*/ 4586 w 5934"/>
                                <a:gd name="T3" fmla="*/ 10860 h 16293"/>
                                <a:gd name="T4" fmla="*/ 4592 w 5934"/>
                                <a:gd name="T5" fmla="*/ 10860 h 16293"/>
                                <a:gd name="T6" fmla="*/ 4592 w 5934"/>
                                <a:gd name="T7" fmla="*/ 10854 h 16293"/>
                              </a:gdLst>
                              <a:ahLst/>
                              <a:cxnLst>
                                <a:cxn ang="0">
                                  <a:pos x="T0" y="T1"/>
                                </a:cxn>
                                <a:cxn ang="0">
                                  <a:pos x="T2" y="T3"/>
                                </a:cxn>
                                <a:cxn ang="0">
                                  <a:pos x="T4" y="T5"/>
                                </a:cxn>
                                <a:cxn ang="0">
                                  <a:pos x="T6" y="T7"/>
                                </a:cxn>
                              </a:cxnLst>
                              <a:rect l="0" t="0" r="r" b="b"/>
                              <a:pathLst>
                                <a:path w="5934" h="16293">
                                  <a:moveTo>
                                    <a:pt x="4592" y="10854"/>
                                  </a:moveTo>
                                  <a:lnTo>
                                    <a:pt x="4586" y="10860"/>
                                  </a:lnTo>
                                  <a:lnTo>
                                    <a:pt x="4592" y="10860"/>
                                  </a:lnTo>
                                  <a:lnTo>
                                    <a:pt x="4592" y="1085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Freeform 912"/>
                          <wps:cNvSpPr>
                            <a:spLocks/>
                          </wps:cNvSpPr>
                          <wps:spPr bwMode="auto">
                            <a:xfrm>
                              <a:off x="723" y="4"/>
                              <a:ext cx="5934" cy="16293"/>
                            </a:xfrm>
                            <a:custGeom>
                              <a:avLst/>
                              <a:gdLst>
                                <a:gd name="T0" fmla="*/ 4933 w 5934"/>
                                <a:gd name="T1" fmla="*/ 10847 h 16293"/>
                                <a:gd name="T2" fmla="*/ 4933 w 5934"/>
                                <a:gd name="T3" fmla="*/ 10860 h 16293"/>
                                <a:gd name="T4" fmla="*/ 4936 w 5934"/>
                                <a:gd name="T5" fmla="*/ 10860 h 16293"/>
                                <a:gd name="T6" fmla="*/ 4933 w 5934"/>
                                <a:gd name="T7" fmla="*/ 10847 h 16293"/>
                              </a:gdLst>
                              <a:ahLst/>
                              <a:cxnLst>
                                <a:cxn ang="0">
                                  <a:pos x="T0" y="T1"/>
                                </a:cxn>
                                <a:cxn ang="0">
                                  <a:pos x="T2" y="T3"/>
                                </a:cxn>
                                <a:cxn ang="0">
                                  <a:pos x="T4" y="T5"/>
                                </a:cxn>
                                <a:cxn ang="0">
                                  <a:pos x="T6" y="T7"/>
                                </a:cxn>
                              </a:cxnLst>
                              <a:rect l="0" t="0" r="r" b="b"/>
                              <a:pathLst>
                                <a:path w="5934" h="16293">
                                  <a:moveTo>
                                    <a:pt x="4933" y="10847"/>
                                  </a:moveTo>
                                  <a:lnTo>
                                    <a:pt x="4933" y="10860"/>
                                  </a:lnTo>
                                  <a:lnTo>
                                    <a:pt x="4936" y="10860"/>
                                  </a:lnTo>
                                  <a:lnTo>
                                    <a:pt x="4933" y="1084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913"/>
                          <wps:cNvSpPr>
                            <a:spLocks/>
                          </wps:cNvSpPr>
                          <wps:spPr bwMode="auto">
                            <a:xfrm>
                              <a:off x="723" y="4"/>
                              <a:ext cx="5934" cy="16293"/>
                            </a:xfrm>
                            <a:custGeom>
                              <a:avLst/>
                              <a:gdLst>
                                <a:gd name="T0" fmla="*/ 4607 w 5934"/>
                                <a:gd name="T1" fmla="*/ 10836 h 16293"/>
                                <a:gd name="T2" fmla="*/ 4592 w 5934"/>
                                <a:gd name="T3" fmla="*/ 10836 h 16293"/>
                                <a:gd name="T4" fmla="*/ 4592 w 5934"/>
                                <a:gd name="T5" fmla="*/ 10854 h 16293"/>
                                <a:gd name="T6" fmla="*/ 4607 w 5934"/>
                                <a:gd name="T7" fmla="*/ 10836 h 16293"/>
                              </a:gdLst>
                              <a:ahLst/>
                              <a:cxnLst>
                                <a:cxn ang="0">
                                  <a:pos x="T0" y="T1"/>
                                </a:cxn>
                                <a:cxn ang="0">
                                  <a:pos x="T2" y="T3"/>
                                </a:cxn>
                                <a:cxn ang="0">
                                  <a:pos x="T4" y="T5"/>
                                </a:cxn>
                                <a:cxn ang="0">
                                  <a:pos x="T6" y="T7"/>
                                </a:cxn>
                              </a:cxnLst>
                              <a:rect l="0" t="0" r="r" b="b"/>
                              <a:pathLst>
                                <a:path w="5934" h="16293">
                                  <a:moveTo>
                                    <a:pt x="4607" y="10836"/>
                                  </a:moveTo>
                                  <a:lnTo>
                                    <a:pt x="4592" y="10836"/>
                                  </a:lnTo>
                                  <a:lnTo>
                                    <a:pt x="4592" y="10854"/>
                                  </a:lnTo>
                                  <a:lnTo>
                                    <a:pt x="4607" y="1083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914"/>
                          <wps:cNvSpPr>
                            <a:spLocks/>
                          </wps:cNvSpPr>
                          <wps:spPr bwMode="auto">
                            <a:xfrm>
                              <a:off x="723" y="4"/>
                              <a:ext cx="5934" cy="16293"/>
                            </a:xfrm>
                            <a:custGeom>
                              <a:avLst/>
                              <a:gdLst>
                                <a:gd name="T0" fmla="*/ 1583 w 5934"/>
                                <a:gd name="T1" fmla="*/ 10836 h 16293"/>
                                <a:gd name="T2" fmla="*/ 1568 w 5934"/>
                                <a:gd name="T3" fmla="*/ 10836 h 16293"/>
                                <a:gd name="T4" fmla="*/ 1568 w 5934"/>
                                <a:gd name="T5" fmla="*/ 10853 h 16293"/>
                                <a:gd name="T6" fmla="*/ 1583 w 5934"/>
                                <a:gd name="T7" fmla="*/ 10836 h 16293"/>
                              </a:gdLst>
                              <a:ahLst/>
                              <a:cxnLst>
                                <a:cxn ang="0">
                                  <a:pos x="T0" y="T1"/>
                                </a:cxn>
                                <a:cxn ang="0">
                                  <a:pos x="T2" y="T3"/>
                                </a:cxn>
                                <a:cxn ang="0">
                                  <a:pos x="T4" y="T5"/>
                                </a:cxn>
                                <a:cxn ang="0">
                                  <a:pos x="T6" y="T7"/>
                                </a:cxn>
                              </a:cxnLst>
                              <a:rect l="0" t="0" r="r" b="b"/>
                              <a:pathLst>
                                <a:path w="5934" h="16293">
                                  <a:moveTo>
                                    <a:pt x="1583" y="10836"/>
                                  </a:moveTo>
                                  <a:lnTo>
                                    <a:pt x="1568" y="10836"/>
                                  </a:lnTo>
                                  <a:lnTo>
                                    <a:pt x="1568" y="10853"/>
                                  </a:lnTo>
                                  <a:lnTo>
                                    <a:pt x="1583" y="1083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Freeform 915"/>
                          <wps:cNvSpPr>
                            <a:spLocks/>
                          </wps:cNvSpPr>
                          <wps:spPr bwMode="auto">
                            <a:xfrm>
                              <a:off x="723" y="4"/>
                              <a:ext cx="5934" cy="16293"/>
                            </a:xfrm>
                            <a:custGeom>
                              <a:avLst/>
                              <a:gdLst>
                                <a:gd name="T0" fmla="*/ 5924 w 5934"/>
                                <a:gd name="T1" fmla="*/ 10812 h 16293"/>
                                <a:gd name="T2" fmla="*/ 4925 w 5934"/>
                                <a:gd name="T3" fmla="*/ 10812 h 16293"/>
                                <a:gd name="T4" fmla="*/ 4925 w 5934"/>
                                <a:gd name="T5" fmla="*/ 10820 h 16293"/>
                                <a:gd name="T6" fmla="*/ 4933 w 5934"/>
                                <a:gd name="T7" fmla="*/ 10847 h 16293"/>
                                <a:gd name="T8" fmla="*/ 4933 w 5934"/>
                                <a:gd name="T9" fmla="*/ 10836 h 16293"/>
                                <a:gd name="T10" fmla="*/ 5924 w 5934"/>
                                <a:gd name="T11" fmla="*/ 10836 h 16293"/>
                                <a:gd name="T12" fmla="*/ 5924 w 5934"/>
                                <a:gd name="T13" fmla="*/ 10812 h 16293"/>
                              </a:gdLst>
                              <a:ahLst/>
                              <a:cxnLst>
                                <a:cxn ang="0">
                                  <a:pos x="T0" y="T1"/>
                                </a:cxn>
                                <a:cxn ang="0">
                                  <a:pos x="T2" y="T3"/>
                                </a:cxn>
                                <a:cxn ang="0">
                                  <a:pos x="T4" y="T5"/>
                                </a:cxn>
                                <a:cxn ang="0">
                                  <a:pos x="T6" y="T7"/>
                                </a:cxn>
                                <a:cxn ang="0">
                                  <a:pos x="T8" y="T9"/>
                                </a:cxn>
                                <a:cxn ang="0">
                                  <a:pos x="T10" y="T11"/>
                                </a:cxn>
                                <a:cxn ang="0">
                                  <a:pos x="T12" y="T13"/>
                                </a:cxn>
                              </a:cxnLst>
                              <a:rect l="0" t="0" r="r" b="b"/>
                              <a:pathLst>
                                <a:path w="5934" h="16293">
                                  <a:moveTo>
                                    <a:pt x="5924" y="10812"/>
                                  </a:moveTo>
                                  <a:lnTo>
                                    <a:pt x="4925" y="10812"/>
                                  </a:lnTo>
                                  <a:lnTo>
                                    <a:pt x="4925" y="10820"/>
                                  </a:lnTo>
                                  <a:lnTo>
                                    <a:pt x="4933" y="10847"/>
                                  </a:lnTo>
                                  <a:lnTo>
                                    <a:pt x="4933" y="10836"/>
                                  </a:lnTo>
                                  <a:lnTo>
                                    <a:pt x="5924" y="10836"/>
                                  </a:lnTo>
                                  <a:lnTo>
                                    <a:pt x="5924" y="1081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Freeform 916"/>
                          <wps:cNvSpPr>
                            <a:spLocks/>
                          </wps:cNvSpPr>
                          <wps:spPr bwMode="auto">
                            <a:xfrm>
                              <a:off x="723" y="4"/>
                              <a:ext cx="5934" cy="16293"/>
                            </a:xfrm>
                            <a:custGeom>
                              <a:avLst/>
                              <a:gdLst>
                                <a:gd name="T0" fmla="*/ 1613 w 5934"/>
                                <a:gd name="T1" fmla="*/ 10812 h 16293"/>
                                <a:gd name="T2" fmla="*/ 1113 w 5934"/>
                                <a:gd name="T3" fmla="*/ 10812 h 16293"/>
                                <a:gd name="T4" fmla="*/ 1145 w 5934"/>
                                <a:gd name="T5" fmla="*/ 10836 h 16293"/>
                                <a:gd name="T6" fmla="*/ 1155 w 5934"/>
                                <a:gd name="T7" fmla="*/ 10844 h 16293"/>
                                <a:gd name="T8" fmla="*/ 1155 w 5934"/>
                                <a:gd name="T9" fmla="*/ 10844 h 16293"/>
                                <a:gd name="T10" fmla="*/ 1145 w 5934"/>
                                <a:gd name="T11" fmla="*/ 10836 h 16293"/>
                                <a:gd name="T12" fmla="*/ 1604 w 5934"/>
                                <a:gd name="T13" fmla="*/ 10836 h 16293"/>
                                <a:gd name="T14" fmla="*/ 1613 w 5934"/>
                                <a:gd name="T15" fmla="*/ 10825 h 16293"/>
                                <a:gd name="T16" fmla="*/ 1613 w 5934"/>
                                <a:gd name="T17" fmla="*/ 10812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34" h="16293">
                                  <a:moveTo>
                                    <a:pt x="1613" y="10812"/>
                                  </a:moveTo>
                                  <a:lnTo>
                                    <a:pt x="1113" y="10812"/>
                                  </a:lnTo>
                                  <a:lnTo>
                                    <a:pt x="1145" y="10836"/>
                                  </a:lnTo>
                                  <a:lnTo>
                                    <a:pt x="1155" y="10844"/>
                                  </a:lnTo>
                                  <a:lnTo>
                                    <a:pt x="1155" y="10844"/>
                                  </a:lnTo>
                                  <a:lnTo>
                                    <a:pt x="1145" y="10836"/>
                                  </a:lnTo>
                                  <a:lnTo>
                                    <a:pt x="1604" y="10836"/>
                                  </a:lnTo>
                                  <a:lnTo>
                                    <a:pt x="1613" y="10825"/>
                                  </a:lnTo>
                                  <a:lnTo>
                                    <a:pt x="1613" y="1081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Freeform 917"/>
                          <wps:cNvSpPr>
                            <a:spLocks/>
                          </wps:cNvSpPr>
                          <wps:spPr bwMode="auto">
                            <a:xfrm>
                              <a:off x="723" y="4"/>
                              <a:ext cx="5934" cy="16293"/>
                            </a:xfrm>
                            <a:custGeom>
                              <a:avLst/>
                              <a:gdLst>
                                <a:gd name="T0" fmla="*/ 1155 w 5934"/>
                                <a:gd name="T1" fmla="*/ 10836 h 16293"/>
                                <a:gd name="T2" fmla="*/ 1145 w 5934"/>
                                <a:gd name="T3" fmla="*/ 10836 h 16293"/>
                                <a:gd name="T4" fmla="*/ 1155 w 5934"/>
                                <a:gd name="T5" fmla="*/ 10844 h 16293"/>
                                <a:gd name="T6" fmla="*/ 1155 w 5934"/>
                                <a:gd name="T7" fmla="*/ 10836 h 16293"/>
                              </a:gdLst>
                              <a:ahLst/>
                              <a:cxnLst>
                                <a:cxn ang="0">
                                  <a:pos x="T0" y="T1"/>
                                </a:cxn>
                                <a:cxn ang="0">
                                  <a:pos x="T2" y="T3"/>
                                </a:cxn>
                                <a:cxn ang="0">
                                  <a:pos x="T4" y="T5"/>
                                </a:cxn>
                                <a:cxn ang="0">
                                  <a:pos x="T6" y="T7"/>
                                </a:cxn>
                              </a:cxnLst>
                              <a:rect l="0" t="0" r="r" b="b"/>
                              <a:pathLst>
                                <a:path w="5934" h="16293">
                                  <a:moveTo>
                                    <a:pt x="1155" y="10836"/>
                                  </a:moveTo>
                                  <a:lnTo>
                                    <a:pt x="1145" y="10836"/>
                                  </a:lnTo>
                                  <a:lnTo>
                                    <a:pt x="1155" y="10844"/>
                                  </a:lnTo>
                                  <a:lnTo>
                                    <a:pt x="1155" y="1083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918"/>
                          <wps:cNvSpPr>
                            <a:spLocks/>
                          </wps:cNvSpPr>
                          <wps:spPr bwMode="auto">
                            <a:xfrm>
                              <a:off x="723" y="4"/>
                              <a:ext cx="5934" cy="16293"/>
                            </a:xfrm>
                            <a:custGeom>
                              <a:avLst/>
                              <a:gdLst>
                                <a:gd name="T0" fmla="*/ 1613 w 5934"/>
                                <a:gd name="T1" fmla="*/ 10825 h 16293"/>
                                <a:gd name="T2" fmla="*/ 1604 w 5934"/>
                                <a:gd name="T3" fmla="*/ 10836 h 16293"/>
                                <a:gd name="T4" fmla="*/ 1613 w 5934"/>
                                <a:gd name="T5" fmla="*/ 10836 h 16293"/>
                                <a:gd name="T6" fmla="*/ 1613 w 5934"/>
                                <a:gd name="T7" fmla="*/ 10825 h 16293"/>
                              </a:gdLst>
                              <a:ahLst/>
                              <a:cxnLst>
                                <a:cxn ang="0">
                                  <a:pos x="T0" y="T1"/>
                                </a:cxn>
                                <a:cxn ang="0">
                                  <a:pos x="T2" y="T3"/>
                                </a:cxn>
                                <a:cxn ang="0">
                                  <a:pos x="T4" y="T5"/>
                                </a:cxn>
                                <a:cxn ang="0">
                                  <a:pos x="T6" y="T7"/>
                                </a:cxn>
                              </a:cxnLst>
                              <a:rect l="0" t="0" r="r" b="b"/>
                              <a:pathLst>
                                <a:path w="5934" h="16293">
                                  <a:moveTo>
                                    <a:pt x="1613" y="10825"/>
                                  </a:moveTo>
                                  <a:lnTo>
                                    <a:pt x="1604" y="10836"/>
                                  </a:lnTo>
                                  <a:lnTo>
                                    <a:pt x="1613" y="10836"/>
                                  </a:lnTo>
                                  <a:lnTo>
                                    <a:pt x="1613" y="1082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919"/>
                          <wps:cNvSpPr>
                            <a:spLocks/>
                          </wps:cNvSpPr>
                          <wps:spPr bwMode="auto">
                            <a:xfrm>
                              <a:off x="723" y="4"/>
                              <a:ext cx="5934" cy="16293"/>
                            </a:xfrm>
                            <a:custGeom>
                              <a:avLst/>
                              <a:gdLst>
                                <a:gd name="T0" fmla="*/ 4613 w 5934"/>
                                <a:gd name="T1" fmla="*/ 10830 h 16293"/>
                                <a:gd name="T2" fmla="*/ 4607 w 5934"/>
                                <a:gd name="T3" fmla="*/ 10836 h 16293"/>
                                <a:gd name="T4" fmla="*/ 4613 w 5934"/>
                                <a:gd name="T5" fmla="*/ 10836 h 16293"/>
                                <a:gd name="T6" fmla="*/ 4613 w 5934"/>
                                <a:gd name="T7" fmla="*/ 10830 h 16293"/>
                              </a:gdLst>
                              <a:ahLst/>
                              <a:cxnLst>
                                <a:cxn ang="0">
                                  <a:pos x="T0" y="T1"/>
                                </a:cxn>
                                <a:cxn ang="0">
                                  <a:pos x="T2" y="T3"/>
                                </a:cxn>
                                <a:cxn ang="0">
                                  <a:pos x="T4" y="T5"/>
                                </a:cxn>
                                <a:cxn ang="0">
                                  <a:pos x="T6" y="T7"/>
                                </a:cxn>
                              </a:cxnLst>
                              <a:rect l="0" t="0" r="r" b="b"/>
                              <a:pathLst>
                                <a:path w="5934" h="16293">
                                  <a:moveTo>
                                    <a:pt x="4613" y="10830"/>
                                  </a:moveTo>
                                  <a:lnTo>
                                    <a:pt x="4607" y="10836"/>
                                  </a:lnTo>
                                  <a:lnTo>
                                    <a:pt x="4613" y="10836"/>
                                  </a:lnTo>
                                  <a:lnTo>
                                    <a:pt x="4613" y="108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Freeform 920"/>
                          <wps:cNvSpPr>
                            <a:spLocks/>
                          </wps:cNvSpPr>
                          <wps:spPr bwMode="auto">
                            <a:xfrm>
                              <a:off x="723" y="4"/>
                              <a:ext cx="5934" cy="16293"/>
                            </a:xfrm>
                            <a:custGeom>
                              <a:avLst/>
                              <a:gdLst>
                                <a:gd name="T0" fmla="*/ 4925 w 5934"/>
                                <a:gd name="T1" fmla="*/ 10820 h 16293"/>
                                <a:gd name="T2" fmla="*/ 4925 w 5934"/>
                                <a:gd name="T3" fmla="*/ 10836 h 16293"/>
                                <a:gd name="T4" fmla="*/ 4930 w 5934"/>
                                <a:gd name="T5" fmla="*/ 10836 h 16293"/>
                                <a:gd name="T6" fmla="*/ 4925 w 5934"/>
                                <a:gd name="T7" fmla="*/ 10820 h 16293"/>
                              </a:gdLst>
                              <a:ahLst/>
                              <a:cxnLst>
                                <a:cxn ang="0">
                                  <a:pos x="T0" y="T1"/>
                                </a:cxn>
                                <a:cxn ang="0">
                                  <a:pos x="T2" y="T3"/>
                                </a:cxn>
                                <a:cxn ang="0">
                                  <a:pos x="T4" y="T5"/>
                                </a:cxn>
                                <a:cxn ang="0">
                                  <a:pos x="T6" y="T7"/>
                                </a:cxn>
                              </a:cxnLst>
                              <a:rect l="0" t="0" r="r" b="b"/>
                              <a:pathLst>
                                <a:path w="5934" h="16293">
                                  <a:moveTo>
                                    <a:pt x="4925" y="10820"/>
                                  </a:moveTo>
                                  <a:lnTo>
                                    <a:pt x="4925" y="10836"/>
                                  </a:lnTo>
                                  <a:lnTo>
                                    <a:pt x="4930" y="10836"/>
                                  </a:lnTo>
                                  <a:lnTo>
                                    <a:pt x="4925" y="108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Freeform 921"/>
                          <wps:cNvSpPr>
                            <a:spLocks/>
                          </wps:cNvSpPr>
                          <wps:spPr bwMode="auto">
                            <a:xfrm>
                              <a:off x="723" y="4"/>
                              <a:ext cx="5934" cy="16293"/>
                            </a:xfrm>
                            <a:custGeom>
                              <a:avLst/>
                              <a:gdLst>
                                <a:gd name="T0" fmla="*/ 4629 w 5934"/>
                                <a:gd name="T1" fmla="*/ 10812 h 16293"/>
                                <a:gd name="T2" fmla="*/ 4613 w 5934"/>
                                <a:gd name="T3" fmla="*/ 10812 h 16293"/>
                                <a:gd name="T4" fmla="*/ 4613 w 5934"/>
                                <a:gd name="T5" fmla="*/ 10830 h 16293"/>
                                <a:gd name="T6" fmla="*/ 4629 w 5934"/>
                                <a:gd name="T7" fmla="*/ 10812 h 16293"/>
                              </a:gdLst>
                              <a:ahLst/>
                              <a:cxnLst>
                                <a:cxn ang="0">
                                  <a:pos x="T0" y="T1"/>
                                </a:cxn>
                                <a:cxn ang="0">
                                  <a:pos x="T2" y="T3"/>
                                </a:cxn>
                                <a:cxn ang="0">
                                  <a:pos x="T4" y="T5"/>
                                </a:cxn>
                                <a:cxn ang="0">
                                  <a:pos x="T6" y="T7"/>
                                </a:cxn>
                              </a:cxnLst>
                              <a:rect l="0" t="0" r="r" b="b"/>
                              <a:pathLst>
                                <a:path w="5934" h="16293">
                                  <a:moveTo>
                                    <a:pt x="4629" y="10812"/>
                                  </a:moveTo>
                                  <a:lnTo>
                                    <a:pt x="4613" y="10812"/>
                                  </a:lnTo>
                                  <a:lnTo>
                                    <a:pt x="4613" y="10830"/>
                                  </a:lnTo>
                                  <a:lnTo>
                                    <a:pt x="4629" y="1081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922"/>
                          <wps:cNvSpPr>
                            <a:spLocks/>
                          </wps:cNvSpPr>
                          <wps:spPr bwMode="auto">
                            <a:xfrm>
                              <a:off x="723" y="4"/>
                              <a:ext cx="5934" cy="16293"/>
                            </a:xfrm>
                            <a:custGeom>
                              <a:avLst/>
                              <a:gdLst>
                                <a:gd name="T0" fmla="*/ 1624 w 5934"/>
                                <a:gd name="T1" fmla="*/ 10812 h 16293"/>
                                <a:gd name="T2" fmla="*/ 1613 w 5934"/>
                                <a:gd name="T3" fmla="*/ 10812 h 16293"/>
                                <a:gd name="T4" fmla="*/ 1613 w 5934"/>
                                <a:gd name="T5" fmla="*/ 10825 h 16293"/>
                                <a:gd name="T6" fmla="*/ 1624 w 5934"/>
                                <a:gd name="T7" fmla="*/ 10812 h 16293"/>
                              </a:gdLst>
                              <a:ahLst/>
                              <a:cxnLst>
                                <a:cxn ang="0">
                                  <a:pos x="T0" y="T1"/>
                                </a:cxn>
                                <a:cxn ang="0">
                                  <a:pos x="T2" y="T3"/>
                                </a:cxn>
                                <a:cxn ang="0">
                                  <a:pos x="T4" y="T5"/>
                                </a:cxn>
                                <a:cxn ang="0">
                                  <a:pos x="T6" y="T7"/>
                                </a:cxn>
                              </a:cxnLst>
                              <a:rect l="0" t="0" r="r" b="b"/>
                              <a:pathLst>
                                <a:path w="5934" h="16293">
                                  <a:moveTo>
                                    <a:pt x="1624" y="10812"/>
                                  </a:moveTo>
                                  <a:lnTo>
                                    <a:pt x="1613" y="10812"/>
                                  </a:lnTo>
                                  <a:lnTo>
                                    <a:pt x="1613" y="10825"/>
                                  </a:lnTo>
                                  <a:lnTo>
                                    <a:pt x="1624" y="1081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Freeform 923"/>
                          <wps:cNvSpPr>
                            <a:spLocks/>
                          </wps:cNvSpPr>
                          <wps:spPr bwMode="auto">
                            <a:xfrm>
                              <a:off x="723" y="4"/>
                              <a:ext cx="5934" cy="16293"/>
                            </a:xfrm>
                            <a:custGeom>
                              <a:avLst/>
                              <a:gdLst>
                                <a:gd name="T0" fmla="*/ 5924 w 5934"/>
                                <a:gd name="T1" fmla="*/ 10764 h 16293"/>
                                <a:gd name="T2" fmla="*/ 4913 w 5934"/>
                                <a:gd name="T3" fmla="*/ 10764 h 16293"/>
                                <a:gd name="T4" fmla="*/ 4913 w 5934"/>
                                <a:gd name="T5" fmla="*/ 10788 h 16293"/>
                                <a:gd name="T6" fmla="*/ 4918 w 5934"/>
                                <a:gd name="T7" fmla="*/ 10788 h 16293"/>
                                <a:gd name="T8" fmla="*/ 4918 w 5934"/>
                                <a:gd name="T9" fmla="*/ 10799 h 16293"/>
                                <a:gd name="T10" fmla="*/ 4923 w 5934"/>
                                <a:gd name="T11" fmla="*/ 10812 h 16293"/>
                                <a:gd name="T12" fmla="*/ 4925 w 5934"/>
                                <a:gd name="T13" fmla="*/ 10820 h 16293"/>
                                <a:gd name="T14" fmla="*/ 4925 w 5934"/>
                                <a:gd name="T15" fmla="*/ 10812 h 16293"/>
                                <a:gd name="T16" fmla="*/ 5924 w 5934"/>
                                <a:gd name="T17" fmla="*/ 10812 h 16293"/>
                                <a:gd name="T18" fmla="*/ 5924 w 5934"/>
                                <a:gd name="T19" fmla="*/ 10764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934" h="16293">
                                  <a:moveTo>
                                    <a:pt x="5924" y="10764"/>
                                  </a:moveTo>
                                  <a:lnTo>
                                    <a:pt x="4913" y="10764"/>
                                  </a:lnTo>
                                  <a:lnTo>
                                    <a:pt x="4913" y="10788"/>
                                  </a:lnTo>
                                  <a:lnTo>
                                    <a:pt x="4918" y="10788"/>
                                  </a:lnTo>
                                  <a:lnTo>
                                    <a:pt x="4918" y="10799"/>
                                  </a:lnTo>
                                  <a:lnTo>
                                    <a:pt x="4923" y="10812"/>
                                  </a:lnTo>
                                  <a:lnTo>
                                    <a:pt x="4925" y="10820"/>
                                  </a:lnTo>
                                  <a:lnTo>
                                    <a:pt x="4925" y="10812"/>
                                  </a:lnTo>
                                  <a:lnTo>
                                    <a:pt x="5924" y="10812"/>
                                  </a:lnTo>
                                  <a:lnTo>
                                    <a:pt x="5924" y="1076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924"/>
                          <wps:cNvSpPr>
                            <a:spLocks/>
                          </wps:cNvSpPr>
                          <wps:spPr bwMode="auto">
                            <a:xfrm>
                              <a:off x="723" y="4"/>
                              <a:ext cx="5934" cy="16293"/>
                            </a:xfrm>
                            <a:custGeom>
                              <a:avLst/>
                              <a:gdLst>
                                <a:gd name="T0" fmla="*/ 814 w 5934"/>
                                <a:gd name="T1" fmla="*/ 10810 h 16293"/>
                                <a:gd name="T2" fmla="*/ 814 w 5934"/>
                                <a:gd name="T3" fmla="*/ 10811 h 16293"/>
                                <a:gd name="T4" fmla="*/ 814 w 5934"/>
                                <a:gd name="T5" fmla="*/ 10812 h 16293"/>
                                <a:gd name="T6" fmla="*/ 814 w 5934"/>
                                <a:gd name="T7" fmla="*/ 10810 h 16293"/>
                              </a:gdLst>
                              <a:ahLst/>
                              <a:cxnLst>
                                <a:cxn ang="0">
                                  <a:pos x="T0" y="T1"/>
                                </a:cxn>
                                <a:cxn ang="0">
                                  <a:pos x="T2" y="T3"/>
                                </a:cxn>
                                <a:cxn ang="0">
                                  <a:pos x="T4" y="T5"/>
                                </a:cxn>
                                <a:cxn ang="0">
                                  <a:pos x="T6" y="T7"/>
                                </a:cxn>
                              </a:cxnLst>
                              <a:rect l="0" t="0" r="r" b="b"/>
                              <a:pathLst>
                                <a:path w="5934" h="16293">
                                  <a:moveTo>
                                    <a:pt x="814" y="10810"/>
                                  </a:moveTo>
                                  <a:lnTo>
                                    <a:pt x="814" y="10811"/>
                                  </a:lnTo>
                                  <a:lnTo>
                                    <a:pt x="814" y="10812"/>
                                  </a:lnTo>
                                  <a:lnTo>
                                    <a:pt x="814" y="1081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925"/>
                          <wps:cNvSpPr>
                            <a:spLocks/>
                          </wps:cNvSpPr>
                          <wps:spPr bwMode="auto">
                            <a:xfrm>
                              <a:off x="723" y="4"/>
                              <a:ext cx="5934" cy="16293"/>
                            </a:xfrm>
                            <a:custGeom>
                              <a:avLst/>
                              <a:gdLst>
                                <a:gd name="T0" fmla="*/ 1735 w 5934"/>
                                <a:gd name="T1" fmla="*/ 10692 h 16293"/>
                                <a:gd name="T2" fmla="*/ 962 w 5934"/>
                                <a:gd name="T3" fmla="*/ 10692 h 16293"/>
                                <a:gd name="T4" fmla="*/ 983 w 5934"/>
                                <a:gd name="T5" fmla="*/ 10716 h 16293"/>
                                <a:gd name="T6" fmla="*/ 1005 w 5934"/>
                                <a:gd name="T7" fmla="*/ 10764 h 16293"/>
                                <a:gd name="T8" fmla="*/ 1030 w 5934"/>
                                <a:gd name="T9" fmla="*/ 10788 h 16293"/>
                                <a:gd name="T10" fmla="*/ 1056 w 5934"/>
                                <a:gd name="T11" fmla="*/ 10812 h 16293"/>
                                <a:gd name="T12" fmla="*/ 1066 w 5934"/>
                                <a:gd name="T13" fmla="*/ 10812 h 16293"/>
                                <a:gd name="T14" fmla="*/ 1066 w 5934"/>
                                <a:gd name="T15" fmla="*/ 10788 h 16293"/>
                                <a:gd name="T16" fmla="*/ 1035 w 5934"/>
                                <a:gd name="T17" fmla="*/ 10788 h 16293"/>
                                <a:gd name="T18" fmla="*/ 1035 w 5934"/>
                                <a:gd name="T19" fmla="*/ 10764 h 16293"/>
                                <a:gd name="T20" fmla="*/ 1006 w 5934"/>
                                <a:gd name="T21" fmla="*/ 10764 h 16293"/>
                                <a:gd name="T22" fmla="*/ 1006 w 5934"/>
                                <a:gd name="T23" fmla="*/ 10740 h 16293"/>
                                <a:gd name="T24" fmla="*/ 1709 w 5934"/>
                                <a:gd name="T25" fmla="*/ 10740 h 16293"/>
                                <a:gd name="T26" fmla="*/ 1719 w 5934"/>
                                <a:gd name="T27" fmla="*/ 10723 h 16293"/>
                                <a:gd name="T28" fmla="*/ 1719 w 5934"/>
                                <a:gd name="T29" fmla="*/ 10716 h 16293"/>
                                <a:gd name="T30" fmla="*/ 1723 w 5934"/>
                                <a:gd name="T31" fmla="*/ 10716 h 16293"/>
                                <a:gd name="T32" fmla="*/ 1735 w 5934"/>
                                <a:gd name="T33" fmla="*/ 10692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934" h="16293">
                                  <a:moveTo>
                                    <a:pt x="1735" y="10692"/>
                                  </a:moveTo>
                                  <a:lnTo>
                                    <a:pt x="962" y="10692"/>
                                  </a:lnTo>
                                  <a:lnTo>
                                    <a:pt x="983" y="10716"/>
                                  </a:lnTo>
                                  <a:lnTo>
                                    <a:pt x="1005" y="10764"/>
                                  </a:lnTo>
                                  <a:lnTo>
                                    <a:pt x="1030" y="10788"/>
                                  </a:lnTo>
                                  <a:lnTo>
                                    <a:pt x="1056" y="10812"/>
                                  </a:lnTo>
                                  <a:lnTo>
                                    <a:pt x="1066" y="10812"/>
                                  </a:lnTo>
                                  <a:lnTo>
                                    <a:pt x="1066" y="10788"/>
                                  </a:lnTo>
                                  <a:lnTo>
                                    <a:pt x="1035" y="10788"/>
                                  </a:lnTo>
                                  <a:lnTo>
                                    <a:pt x="1035" y="10764"/>
                                  </a:lnTo>
                                  <a:lnTo>
                                    <a:pt x="1006" y="10764"/>
                                  </a:lnTo>
                                  <a:lnTo>
                                    <a:pt x="1006" y="10740"/>
                                  </a:lnTo>
                                  <a:lnTo>
                                    <a:pt x="1709" y="10740"/>
                                  </a:lnTo>
                                  <a:lnTo>
                                    <a:pt x="1719" y="10723"/>
                                  </a:lnTo>
                                  <a:lnTo>
                                    <a:pt x="1719" y="10716"/>
                                  </a:lnTo>
                                  <a:lnTo>
                                    <a:pt x="1723" y="10716"/>
                                  </a:lnTo>
                                  <a:lnTo>
                                    <a:pt x="1735" y="1069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Rectangle 926"/>
                          <wps:cNvSpPr>
                            <a:spLocks/>
                          </wps:cNvSpPr>
                          <wps:spPr bwMode="auto">
                            <a:xfrm>
                              <a:off x="1789" y="10792"/>
                              <a:ext cx="583"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2" name="Freeform 927"/>
                          <wps:cNvSpPr>
                            <a:spLocks/>
                          </wps:cNvSpPr>
                          <wps:spPr bwMode="auto">
                            <a:xfrm>
                              <a:off x="723" y="4"/>
                              <a:ext cx="5934" cy="16293"/>
                            </a:xfrm>
                            <a:custGeom>
                              <a:avLst/>
                              <a:gdLst>
                                <a:gd name="T0" fmla="*/ 1700 w 5934"/>
                                <a:gd name="T1" fmla="*/ 10740 h 16293"/>
                                <a:gd name="T2" fmla="*/ 1006 w 5934"/>
                                <a:gd name="T3" fmla="*/ 10740 h 16293"/>
                                <a:gd name="T4" fmla="*/ 1006 w 5934"/>
                                <a:gd name="T5" fmla="*/ 10764 h 16293"/>
                                <a:gd name="T6" fmla="*/ 1676 w 5934"/>
                                <a:gd name="T7" fmla="*/ 10764 h 16293"/>
                                <a:gd name="T8" fmla="*/ 1676 w 5934"/>
                                <a:gd name="T9" fmla="*/ 10788 h 16293"/>
                                <a:gd name="T10" fmla="*/ 1649 w 5934"/>
                                <a:gd name="T11" fmla="*/ 10788 h 16293"/>
                                <a:gd name="T12" fmla="*/ 1649 w 5934"/>
                                <a:gd name="T13" fmla="*/ 10812 h 16293"/>
                                <a:gd name="T14" fmla="*/ 1661 w 5934"/>
                                <a:gd name="T15" fmla="*/ 10812 h 16293"/>
                                <a:gd name="T16" fmla="*/ 1678 w 5934"/>
                                <a:gd name="T17" fmla="*/ 10788 h 16293"/>
                                <a:gd name="T18" fmla="*/ 1694 w 5934"/>
                                <a:gd name="T19" fmla="*/ 10764 h 16293"/>
                                <a:gd name="T20" fmla="*/ 1700 w 5934"/>
                                <a:gd name="T21" fmla="*/ 10755 h 16293"/>
                                <a:gd name="T22" fmla="*/ 1700 w 5934"/>
                                <a:gd name="T23" fmla="*/ 10740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934" h="16293">
                                  <a:moveTo>
                                    <a:pt x="1700" y="10740"/>
                                  </a:moveTo>
                                  <a:lnTo>
                                    <a:pt x="1006" y="10740"/>
                                  </a:lnTo>
                                  <a:lnTo>
                                    <a:pt x="1006" y="10764"/>
                                  </a:lnTo>
                                  <a:lnTo>
                                    <a:pt x="1676" y="10764"/>
                                  </a:lnTo>
                                  <a:lnTo>
                                    <a:pt x="1676" y="10788"/>
                                  </a:lnTo>
                                  <a:lnTo>
                                    <a:pt x="1649" y="10788"/>
                                  </a:lnTo>
                                  <a:lnTo>
                                    <a:pt x="1649" y="10812"/>
                                  </a:lnTo>
                                  <a:lnTo>
                                    <a:pt x="1661" y="10812"/>
                                  </a:lnTo>
                                  <a:lnTo>
                                    <a:pt x="1678" y="10788"/>
                                  </a:lnTo>
                                  <a:lnTo>
                                    <a:pt x="1694" y="10764"/>
                                  </a:lnTo>
                                  <a:lnTo>
                                    <a:pt x="1700" y="10755"/>
                                  </a:lnTo>
                                  <a:lnTo>
                                    <a:pt x="1700" y="107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928"/>
                          <wps:cNvSpPr>
                            <a:spLocks/>
                          </wps:cNvSpPr>
                          <wps:spPr bwMode="auto">
                            <a:xfrm>
                              <a:off x="723" y="4"/>
                              <a:ext cx="5934" cy="16293"/>
                            </a:xfrm>
                            <a:custGeom>
                              <a:avLst/>
                              <a:gdLst>
                                <a:gd name="T0" fmla="*/ 4633 w 5934"/>
                                <a:gd name="T1" fmla="*/ 10808 h 16293"/>
                                <a:gd name="T2" fmla="*/ 4629 w 5934"/>
                                <a:gd name="T3" fmla="*/ 10812 h 16293"/>
                                <a:gd name="T4" fmla="*/ 4633 w 5934"/>
                                <a:gd name="T5" fmla="*/ 10812 h 16293"/>
                                <a:gd name="T6" fmla="*/ 4633 w 5934"/>
                                <a:gd name="T7" fmla="*/ 10808 h 16293"/>
                              </a:gdLst>
                              <a:ahLst/>
                              <a:cxnLst>
                                <a:cxn ang="0">
                                  <a:pos x="T0" y="T1"/>
                                </a:cxn>
                                <a:cxn ang="0">
                                  <a:pos x="T2" y="T3"/>
                                </a:cxn>
                                <a:cxn ang="0">
                                  <a:pos x="T4" y="T5"/>
                                </a:cxn>
                                <a:cxn ang="0">
                                  <a:pos x="T6" y="T7"/>
                                </a:cxn>
                              </a:cxnLst>
                              <a:rect l="0" t="0" r="r" b="b"/>
                              <a:pathLst>
                                <a:path w="5934" h="16293">
                                  <a:moveTo>
                                    <a:pt x="4633" y="10808"/>
                                  </a:moveTo>
                                  <a:lnTo>
                                    <a:pt x="4629" y="10812"/>
                                  </a:lnTo>
                                  <a:lnTo>
                                    <a:pt x="4633" y="10812"/>
                                  </a:lnTo>
                                  <a:lnTo>
                                    <a:pt x="4633" y="1080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929"/>
                          <wps:cNvSpPr>
                            <a:spLocks/>
                          </wps:cNvSpPr>
                          <wps:spPr bwMode="auto">
                            <a:xfrm>
                              <a:off x="723" y="4"/>
                              <a:ext cx="5934" cy="16293"/>
                            </a:xfrm>
                            <a:custGeom>
                              <a:avLst/>
                              <a:gdLst>
                                <a:gd name="T0" fmla="*/ 4918 w 5934"/>
                                <a:gd name="T1" fmla="*/ 10800 h 16293"/>
                                <a:gd name="T2" fmla="*/ 4918 w 5934"/>
                                <a:gd name="T3" fmla="*/ 10812 h 16293"/>
                                <a:gd name="T4" fmla="*/ 4923 w 5934"/>
                                <a:gd name="T5" fmla="*/ 10812 h 16293"/>
                                <a:gd name="T6" fmla="*/ 4918 w 5934"/>
                                <a:gd name="T7" fmla="*/ 10800 h 16293"/>
                              </a:gdLst>
                              <a:ahLst/>
                              <a:cxnLst>
                                <a:cxn ang="0">
                                  <a:pos x="T0" y="T1"/>
                                </a:cxn>
                                <a:cxn ang="0">
                                  <a:pos x="T2" y="T3"/>
                                </a:cxn>
                                <a:cxn ang="0">
                                  <a:pos x="T4" y="T5"/>
                                </a:cxn>
                                <a:cxn ang="0">
                                  <a:pos x="T6" y="T7"/>
                                </a:cxn>
                              </a:cxnLst>
                              <a:rect l="0" t="0" r="r" b="b"/>
                              <a:pathLst>
                                <a:path w="5934" h="16293">
                                  <a:moveTo>
                                    <a:pt x="4918" y="10800"/>
                                  </a:moveTo>
                                  <a:lnTo>
                                    <a:pt x="4918" y="10812"/>
                                  </a:lnTo>
                                  <a:lnTo>
                                    <a:pt x="4923" y="10812"/>
                                  </a:lnTo>
                                  <a:lnTo>
                                    <a:pt x="4918" y="108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930"/>
                          <wps:cNvSpPr>
                            <a:spLocks/>
                          </wps:cNvSpPr>
                          <wps:spPr bwMode="auto">
                            <a:xfrm>
                              <a:off x="723" y="4"/>
                              <a:ext cx="5934" cy="16293"/>
                            </a:xfrm>
                            <a:custGeom>
                              <a:avLst/>
                              <a:gdLst>
                                <a:gd name="T0" fmla="*/ 816 w 5934"/>
                                <a:gd name="T1" fmla="*/ 10788 h 16293"/>
                                <a:gd name="T2" fmla="*/ 814 w 5934"/>
                                <a:gd name="T3" fmla="*/ 10788 h 16293"/>
                                <a:gd name="T4" fmla="*/ 814 w 5934"/>
                                <a:gd name="T5" fmla="*/ 10811 h 16293"/>
                                <a:gd name="T6" fmla="*/ 814 w 5934"/>
                                <a:gd name="T7" fmla="*/ 10810 h 16293"/>
                                <a:gd name="T8" fmla="*/ 816 w 5934"/>
                                <a:gd name="T9" fmla="*/ 10788 h 16293"/>
                              </a:gdLst>
                              <a:ahLst/>
                              <a:cxnLst>
                                <a:cxn ang="0">
                                  <a:pos x="T0" y="T1"/>
                                </a:cxn>
                                <a:cxn ang="0">
                                  <a:pos x="T2" y="T3"/>
                                </a:cxn>
                                <a:cxn ang="0">
                                  <a:pos x="T4" y="T5"/>
                                </a:cxn>
                                <a:cxn ang="0">
                                  <a:pos x="T6" y="T7"/>
                                </a:cxn>
                                <a:cxn ang="0">
                                  <a:pos x="T8" y="T9"/>
                                </a:cxn>
                              </a:cxnLst>
                              <a:rect l="0" t="0" r="r" b="b"/>
                              <a:pathLst>
                                <a:path w="5934" h="16293">
                                  <a:moveTo>
                                    <a:pt x="816" y="10788"/>
                                  </a:moveTo>
                                  <a:lnTo>
                                    <a:pt x="814" y="10788"/>
                                  </a:lnTo>
                                  <a:lnTo>
                                    <a:pt x="814" y="10811"/>
                                  </a:lnTo>
                                  <a:lnTo>
                                    <a:pt x="814" y="10810"/>
                                  </a:lnTo>
                                  <a:lnTo>
                                    <a:pt x="816" y="1078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931"/>
                          <wps:cNvSpPr>
                            <a:spLocks/>
                          </wps:cNvSpPr>
                          <wps:spPr bwMode="auto">
                            <a:xfrm>
                              <a:off x="723" y="4"/>
                              <a:ext cx="5934" cy="16293"/>
                            </a:xfrm>
                            <a:custGeom>
                              <a:avLst/>
                              <a:gdLst>
                                <a:gd name="T0" fmla="*/ 818 w 5934"/>
                                <a:gd name="T1" fmla="*/ 10788 h 16293"/>
                                <a:gd name="T2" fmla="*/ 816 w 5934"/>
                                <a:gd name="T3" fmla="*/ 10788 h 16293"/>
                                <a:gd name="T4" fmla="*/ 814 w 5934"/>
                                <a:gd name="T5" fmla="*/ 10810 h 16293"/>
                                <a:gd name="T6" fmla="*/ 818 w 5934"/>
                                <a:gd name="T7" fmla="*/ 10788 h 16293"/>
                              </a:gdLst>
                              <a:ahLst/>
                              <a:cxnLst>
                                <a:cxn ang="0">
                                  <a:pos x="T0" y="T1"/>
                                </a:cxn>
                                <a:cxn ang="0">
                                  <a:pos x="T2" y="T3"/>
                                </a:cxn>
                                <a:cxn ang="0">
                                  <a:pos x="T4" y="T5"/>
                                </a:cxn>
                                <a:cxn ang="0">
                                  <a:pos x="T6" y="T7"/>
                                </a:cxn>
                              </a:cxnLst>
                              <a:rect l="0" t="0" r="r" b="b"/>
                              <a:pathLst>
                                <a:path w="5934" h="16293">
                                  <a:moveTo>
                                    <a:pt x="818" y="10788"/>
                                  </a:moveTo>
                                  <a:lnTo>
                                    <a:pt x="816" y="10788"/>
                                  </a:lnTo>
                                  <a:lnTo>
                                    <a:pt x="814" y="10810"/>
                                  </a:lnTo>
                                  <a:lnTo>
                                    <a:pt x="818" y="1078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932"/>
                          <wps:cNvSpPr>
                            <a:spLocks/>
                          </wps:cNvSpPr>
                          <wps:spPr bwMode="auto">
                            <a:xfrm>
                              <a:off x="723" y="4"/>
                              <a:ext cx="5934" cy="16293"/>
                            </a:xfrm>
                            <a:custGeom>
                              <a:avLst/>
                              <a:gdLst>
                                <a:gd name="T0" fmla="*/ 4652 w 5934"/>
                                <a:gd name="T1" fmla="*/ 10764 h 16293"/>
                                <a:gd name="T2" fmla="*/ 3469 w 5934"/>
                                <a:gd name="T3" fmla="*/ 10764 h 16293"/>
                                <a:gd name="T4" fmla="*/ 3448 w 5934"/>
                                <a:gd name="T5" fmla="*/ 10788 h 16293"/>
                                <a:gd name="T6" fmla="*/ 4633 w 5934"/>
                                <a:gd name="T7" fmla="*/ 10788 h 16293"/>
                                <a:gd name="T8" fmla="*/ 4633 w 5934"/>
                                <a:gd name="T9" fmla="*/ 10808 h 16293"/>
                                <a:gd name="T10" fmla="*/ 4650 w 5934"/>
                                <a:gd name="T11" fmla="*/ 10788 h 16293"/>
                                <a:gd name="T12" fmla="*/ 4652 w 5934"/>
                                <a:gd name="T13" fmla="*/ 10787 h 16293"/>
                                <a:gd name="T14" fmla="*/ 4652 w 5934"/>
                                <a:gd name="T15" fmla="*/ 10764 h 162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34" h="16293">
                                  <a:moveTo>
                                    <a:pt x="4652" y="10764"/>
                                  </a:moveTo>
                                  <a:lnTo>
                                    <a:pt x="3469" y="10764"/>
                                  </a:lnTo>
                                  <a:lnTo>
                                    <a:pt x="3448" y="10788"/>
                                  </a:lnTo>
                                  <a:lnTo>
                                    <a:pt x="4633" y="10788"/>
                                  </a:lnTo>
                                  <a:lnTo>
                                    <a:pt x="4633" y="10808"/>
                                  </a:lnTo>
                                  <a:lnTo>
                                    <a:pt x="4650" y="10788"/>
                                  </a:lnTo>
                                  <a:lnTo>
                                    <a:pt x="4652" y="10787"/>
                                  </a:lnTo>
                                  <a:lnTo>
                                    <a:pt x="4652" y="1076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933"/>
                          <wps:cNvSpPr>
                            <a:spLocks/>
                          </wps:cNvSpPr>
                          <wps:spPr bwMode="auto">
                            <a:xfrm>
                              <a:off x="723" y="4"/>
                              <a:ext cx="5934" cy="16293"/>
                            </a:xfrm>
                            <a:custGeom>
                              <a:avLst/>
                              <a:gdLst>
                                <a:gd name="T0" fmla="*/ 4913 w 5934"/>
                                <a:gd name="T1" fmla="*/ 10764 h 16293"/>
                                <a:gd name="T2" fmla="*/ 4912 w 5934"/>
                                <a:gd name="T3" fmla="*/ 10764 h 16293"/>
                                <a:gd name="T4" fmla="*/ 4913 w 5934"/>
                                <a:gd name="T5" fmla="*/ 10788 h 16293"/>
                                <a:gd name="T6" fmla="*/ 4918 w 5934"/>
                                <a:gd name="T7" fmla="*/ 10800 h 16293"/>
                                <a:gd name="T8" fmla="*/ 4918 w 5934"/>
                                <a:gd name="T9" fmla="*/ 10799 h 16293"/>
                                <a:gd name="T10" fmla="*/ 4914 w 5934"/>
                                <a:gd name="T11" fmla="*/ 10788 h 16293"/>
                                <a:gd name="T12" fmla="*/ 4913 w 5934"/>
                                <a:gd name="T13" fmla="*/ 10788 h 16293"/>
                                <a:gd name="T14" fmla="*/ 4913 w 5934"/>
                                <a:gd name="T15" fmla="*/ 10764 h 162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34" h="16293">
                                  <a:moveTo>
                                    <a:pt x="4913" y="10764"/>
                                  </a:moveTo>
                                  <a:lnTo>
                                    <a:pt x="4912" y="10764"/>
                                  </a:lnTo>
                                  <a:lnTo>
                                    <a:pt x="4913" y="10788"/>
                                  </a:lnTo>
                                  <a:lnTo>
                                    <a:pt x="4918" y="10800"/>
                                  </a:lnTo>
                                  <a:lnTo>
                                    <a:pt x="4918" y="10799"/>
                                  </a:lnTo>
                                  <a:lnTo>
                                    <a:pt x="4914" y="10788"/>
                                  </a:lnTo>
                                  <a:lnTo>
                                    <a:pt x="4913" y="10788"/>
                                  </a:lnTo>
                                  <a:lnTo>
                                    <a:pt x="4913" y="1076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934"/>
                          <wps:cNvSpPr>
                            <a:spLocks/>
                          </wps:cNvSpPr>
                          <wps:spPr bwMode="auto">
                            <a:xfrm>
                              <a:off x="723" y="4"/>
                              <a:ext cx="5934" cy="16293"/>
                            </a:xfrm>
                            <a:custGeom>
                              <a:avLst/>
                              <a:gdLst>
                                <a:gd name="T0" fmla="*/ 4918 w 5934"/>
                                <a:gd name="T1" fmla="*/ 10788 h 16293"/>
                                <a:gd name="T2" fmla="*/ 4914 w 5934"/>
                                <a:gd name="T3" fmla="*/ 10788 h 16293"/>
                                <a:gd name="T4" fmla="*/ 4918 w 5934"/>
                                <a:gd name="T5" fmla="*/ 10799 h 16293"/>
                                <a:gd name="T6" fmla="*/ 4918 w 5934"/>
                                <a:gd name="T7" fmla="*/ 10788 h 16293"/>
                              </a:gdLst>
                              <a:ahLst/>
                              <a:cxnLst>
                                <a:cxn ang="0">
                                  <a:pos x="T0" y="T1"/>
                                </a:cxn>
                                <a:cxn ang="0">
                                  <a:pos x="T2" y="T3"/>
                                </a:cxn>
                                <a:cxn ang="0">
                                  <a:pos x="T4" y="T5"/>
                                </a:cxn>
                                <a:cxn ang="0">
                                  <a:pos x="T6" y="T7"/>
                                </a:cxn>
                              </a:cxnLst>
                              <a:rect l="0" t="0" r="r" b="b"/>
                              <a:pathLst>
                                <a:path w="5934" h="16293">
                                  <a:moveTo>
                                    <a:pt x="4918" y="10788"/>
                                  </a:moveTo>
                                  <a:lnTo>
                                    <a:pt x="4914" y="10788"/>
                                  </a:lnTo>
                                  <a:lnTo>
                                    <a:pt x="4918" y="10799"/>
                                  </a:lnTo>
                                  <a:lnTo>
                                    <a:pt x="4918" y="1078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935"/>
                          <wps:cNvSpPr>
                            <a:spLocks/>
                          </wps:cNvSpPr>
                          <wps:spPr bwMode="auto">
                            <a:xfrm>
                              <a:off x="723" y="4"/>
                              <a:ext cx="5934" cy="16293"/>
                            </a:xfrm>
                            <a:custGeom>
                              <a:avLst/>
                              <a:gdLst>
                                <a:gd name="T0" fmla="*/ 820 w 5934"/>
                                <a:gd name="T1" fmla="*/ 10779 h 16293"/>
                                <a:gd name="T2" fmla="*/ 819 w 5934"/>
                                <a:gd name="T3" fmla="*/ 10783 h 16293"/>
                                <a:gd name="T4" fmla="*/ 819 w 5934"/>
                                <a:gd name="T5" fmla="*/ 10788 h 16293"/>
                                <a:gd name="T6" fmla="*/ 820 w 5934"/>
                                <a:gd name="T7" fmla="*/ 10779 h 16293"/>
                              </a:gdLst>
                              <a:ahLst/>
                              <a:cxnLst>
                                <a:cxn ang="0">
                                  <a:pos x="T0" y="T1"/>
                                </a:cxn>
                                <a:cxn ang="0">
                                  <a:pos x="T2" y="T3"/>
                                </a:cxn>
                                <a:cxn ang="0">
                                  <a:pos x="T4" y="T5"/>
                                </a:cxn>
                                <a:cxn ang="0">
                                  <a:pos x="T6" y="T7"/>
                                </a:cxn>
                              </a:cxnLst>
                              <a:rect l="0" t="0" r="r" b="b"/>
                              <a:pathLst>
                                <a:path w="5934" h="16293">
                                  <a:moveTo>
                                    <a:pt x="820" y="10779"/>
                                  </a:moveTo>
                                  <a:lnTo>
                                    <a:pt x="819" y="10783"/>
                                  </a:lnTo>
                                  <a:lnTo>
                                    <a:pt x="819" y="10788"/>
                                  </a:lnTo>
                                  <a:lnTo>
                                    <a:pt x="820" y="1077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Rectangle 936"/>
                          <wps:cNvSpPr>
                            <a:spLocks/>
                          </wps:cNvSpPr>
                          <wps:spPr bwMode="auto">
                            <a:xfrm>
                              <a:off x="1758" y="10768"/>
                              <a:ext cx="640"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 name="Freeform 937"/>
                          <wps:cNvSpPr>
                            <a:spLocks/>
                          </wps:cNvSpPr>
                          <wps:spPr bwMode="auto">
                            <a:xfrm>
                              <a:off x="723" y="4"/>
                              <a:ext cx="5934" cy="16293"/>
                            </a:xfrm>
                            <a:custGeom>
                              <a:avLst/>
                              <a:gdLst>
                                <a:gd name="T0" fmla="*/ 4652 w 5934"/>
                                <a:gd name="T1" fmla="*/ 10787 h 16293"/>
                                <a:gd name="T2" fmla="*/ 4650 w 5934"/>
                                <a:gd name="T3" fmla="*/ 10788 h 16293"/>
                                <a:gd name="T4" fmla="*/ 4652 w 5934"/>
                                <a:gd name="T5" fmla="*/ 10787 h 16293"/>
                                <a:gd name="T6" fmla="*/ 4652 w 5934"/>
                                <a:gd name="T7" fmla="*/ 10787 h 16293"/>
                              </a:gdLst>
                              <a:ahLst/>
                              <a:cxnLst>
                                <a:cxn ang="0">
                                  <a:pos x="T0" y="T1"/>
                                </a:cxn>
                                <a:cxn ang="0">
                                  <a:pos x="T2" y="T3"/>
                                </a:cxn>
                                <a:cxn ang="0">
                                  <a:pos x="T4" y="T5"/>
                                </a:cxn>
                                <a:cxn ang="0">
                                  <a:pos x="T6" y="T7"/>
                                </a:cxn>
                              </a:cxnLst>
                              <a:rect l="0" t="0" r="r" b="b"/>
                              <a:pathLst>
                                <a:path w="5934" h="16293">
                                  <a:moveTo>
                                    <a:pt x="4652" y="10787"/>
                                  </a:moveTo>
                                  <a:lnTo>
                                    <a:pt x="4650" y="10788"/>
                                  </a:lnTo>
                                  <a:lnTo>
                                    <a:pt x="4652" y="10787"/>
                                  </a:lnTo>
                                  <a:lnTo>
                                    <a:pt x="4652" y="1078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938"/>
                          <wps:cNvSpPr>
                            <a:spLocks/>
                          </wps:cNvSpPr>
                          <wps:spPr bwMode="auto">
                            <a:xfrm>
                              <a:off x="723" y="4"/>
                              <a:ext cx="5934" cy="16293"/>
                            </a:xfrm>
                            <a:custGeom>
                              <a:avLst/>
                              <a:gdLst>
                                <a:gd name="T0" fmla="*/ 4652 w 5934"/>
                                <a:gd name="T1" fmla="*/ 10787 h 16293"/>
                                <a:gd name="T2" fmla="*/ 4650 w 5934"/>
                                <a:gd name="T3" fmla="*/ 10788 h 16293"/>
                                <a:gd name="T4" fmla="*/ 4652 w 5934"/>
                                <a:gd name="T5" fmla="*/ 10788 h 16293"/>
                                <a:gd name="T6" fmla="*/ 4652 w 5934"/>
                                <a:gd name="T7" fmla="*/ 10787 h 16293"/>
                              </a:gdLst>
                              <a:ahLst/>
                              <a:cxnLst>
                                <a:cxn ang="0">
                                  <a:pos x="T0" y="T1"/>
                                </a:cxn>
                                <a:cxn ang="0">
                                  <a:pos x="T2" y="T3"/>
                                </a:cxn>
                                <a:cxn ang="0">
                                  <a:pos x="T4" y="T5"/>
                                </a:cxn>
                                <a:cxn ang="0">
                                  <a:pos x="T6" y="T7"/>
                                </a:cxn>
                              </a:cxnLst>
                              <a:rect l="0" t="0" r="r" b="b"/>
                              <a:pathLst>
                                <a:path w="5934" h="16293">
                                  <a:moveTo>
                                    <a:pt x="4652" y="10787"/>
                                  </a:moveTo>
                                  <a:lnTo>
                                    <a:pt x="4650" y="10788"/>
                                  </a:lnTo>
                                  <a:lnTo>
                                    <a:pt x="4652" y="10788"/>
                                  </a:lnTo>
                                  <a:lnTo>
                                    <a:pt x="4652" y="1078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939"/>
                          <wps:cNvSpPr>
                            <a:spLocks/>
                          </wps:cNvSpPr>
                          <wps:spPr bwMode="auto">
                            <a:xfrm>
                              <a:off x="723" y="4"/>
                              <a:ext cx="5934" cy="16293"/>
                            </a:xfrm>
                            <a:custGeom>
                              <a:avLst/>
                              <a:gdLst>
                                <a:gd name="T0" fmla="*/ 5924 w 5934"/>
                                <a:gd name="T1" fmla="*/ 10740 h 16293"/>
                                <a:gd name="T2" fmla="*/ 4909 w 5934"/>
                                <a:gd name="T3" fmla="*/ 10740 h 16293"/>
                                <a:gd name="T4" fmla="*/ 4909 w 5934"/>
                                <a:gd name="T5" fmla="*/ 10757 h 16293"/>
                                <a:gd name="T6" fmla="*/ 4913 w 5934"/>
                                <a:gd name="T7" fmla="*/ 10788 h 16293"/>
                                <a:gd name="T8" fmla="*/ 4912 w 5934"/>
                                <a:gd name="T9" fmla="*/ 10764 h 16293"/>
                                <a:gd name="T10" fmla="*/ 5924 w 5934"/>
                                <a:gd name="T11" fmla="*/ 10764 h 16293"/>
                                <a:gd name="T12" fmla="*/ 5924 w 5934"/>
                                <a:gd name="T13" fmla="*/ 10740 h 16293"/>
                              </a:gdLst>
                              <a:ahLst/>
                              <a:cxnLst>
                                <a:cxn ang="0">
                                  <a:pos x="T0" y="T1"/>
                                </a:cxn>
                                <a:cxn ang="0">
                                  <a:pos x="T2" y="T3"/>
                                </a:cxn>
                                <a:cxn ang="0">
                                  <a:pos x="T4" y="T5"/>
                                </a:cxn>
                                <a:cxn ang="0">
                                  <a:pos x="T6" y="T7"/>
                                </a:cxn>
                                <a:cxn ang="0">
                                  <a:pos x="T8" y="T9"/>
                                </a:cxn>
                                <a:cxn ang="0">
                                  <a:pos x="T10" y="T11"/>
                                </a:cxn>
                                <a:cxn ang="0">
                                  <a:pos x="T12" y="T13"/>
                                </a:cxn>
                              </a:cxnLst>
                              <a:rect l="0" t="0" r="r" b="b"/>
                              <a:pathLst>
                                <a:path w="5934" h="16293">
                                  <a:moveTo>
                                    <a:pt x="5924" y="10740"/>
                                  </a:moveTo>
                                  <a:lnTo>
                                    <a:pt x="4909" y="10740"/>
                                  </a:lnTo>
                                  <a:lnTo>
                                    <a:pt x="4909" y="10757"/>
                                  </a:lnTo>
                                  <a:lnTo>
                                    <a:pt x="4913" y="10788"/>
                                  </a:lnTo>
                                  <a:lnTo>
                                    <a:pt x="4912" y="10764"/>
                                  </a:lnTo>
                                  <a:lnTo>
                                    <a:pt x="5924" y="10764"/>
                                  </a:lnTo>
                                  <a:lnTo>
                                    <a:pt x="5924" y="107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940"/>
                          <wps:cNvSpPr>
                            <a:spLocks/>
                          </wps:cNvSpPr>
                          <wps:spPr bwMode="auto">
                            <a:xfrm>
                              <a:off x="723" y="4"/>
                              <a:ext cx="5934" cy="16293"/>
                            </a:xfrm>
                            <a:custGeom>
                              <a:avLst/>
                              <a:gdLst>
                                <a:gd name="T0" fmla="*/ 4671 w 5934"/>
                                <a:gd name="T1" fmla="*/ 10762 h 16293"/>
                                <a:gd name="T2" fmla="*/ 4652 w 5934"/>
                                <a:gd name="T3" fmla="*/ 10787 h 16293"/>
                                <a:gd name="T4" fmla="*/ 4652 w 5934"/>
                                <a:gd name="T5" fmla="*/ 10787 h 16293"/>
                                <a:gd name="T6" fmla="*/ 4671 w 5934"/>
                                <a:gd name="T7" fmla="*/ 10762 h 16293"/>
                                <a:gd name="T8" fmla="*/ 4671 w 5934"/>
                                <a:gd name="T9" fmla="*/ 10762 h 16293"/>
                              </a:gdLst>
                              <a:ahLst/>
                              <a:cxnLst>
                                <a:cxn ang="0">
                                  <a:pos x="T0" y="T1"/>
                                </a:cxn>
                                <a:cxn ang="0">
                                  <a:pos x="T2" y="T3"/>
                                </a:cxn>
                                <a:cxn ang="0">
                                  <a:pos x="T4" y="T5"/>
                                </a:cxn>
                                <a:cxn ang="0">
                                  <a:pos x="T6" y="T7"/>
                                </a:cxn>
                                <a:cxn ang="0">
                                  <a:pos x="T8" y="T9"/>
                                </a:cxn>
                              </a:cxnLst>
                              <a:rect l="0" t="0" r="r" b="b"/>
                              <a:pathLst>
                                <a:path w="5934" h="16293">
                                  <a:moveTo>
                                    <a:pt x="4671" y="10762"/>
                                  </a:moveTo>
                                  <a:lnTo>
                                    <a:pt x="4652" y="10787"/>
                                  </a:lnTo>
                                  <a:lnTo>
                                    <a:pt x="4652" y="10787"/>
                                  </a:lnTo>
                                  <a:lnTo>
                                    <a:pt x="4671" y="10762"/>
                                  </a:lnTo>
                                  <a:lnTo>
                                    <a:pt x="4671" y="1076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Freeform 941"/>
                          <wps:cNvSpPr>
                            <a:spLocks/>
                          </wps:cNvSpPr>
                          <wps:spPr bwMode="auto">
                            <a:xfrm>
                              <a:off x="723" y="4"/>
                              <a:ext cx="5934" cy="16293"/>
                            </a:xfrm>
                            <a:custGeom>
                              <a:avLst/>
                              <a:gdLst>
                                <a:gd name="T0" fmla="*/ 821 w 5934"/>
                                <a:gd name="T1" fmla="*/ 10764 h 16293"/>
                                <a:gd name="T2" fmla="*/ 819 w 5934"/>
                                <a:gd name="T3" fmla="*/ 10764 h 16293"/>
                                <a:gd name="T4" fmla="*/ 819 w 5934"/>
                                <a:gd name="T5" fmla="*/ 10783 h 16293"/>
                                <a:gd name="T6" fmla="*/ 820 w 5934"/>
                                <a:gd name="T7" fmla="*/ 10779 h 16293"/>
                                <a:gd name="T8" fmla="*/ 821 w 5934"/>
                                <a:gd name="T9" fmla="*/ 10764 h 16293"/>
                              </a:gdLst>
                              <a:ahLst/>
                              <a:cxnLst>
                                <a:cxn ang="0">
                                  <a:pos x="T0" y="T1"/>
                                </a:cxn>
                                <a:cxn ang="0">
                                  <a:pos x="T2" y="T3"/>
                                </a:cxn>
                                <a:cxn ang="0">
                                  <a:pos x="T4" y="T5"/>
                                </a:cxn>
                                <a:cxn ang="0">
                                  <a:pos x="T6" y="T7"/>
                                </a:cxn>
                                <a:cxn ang="0">
                                  <a:pos x="T8" y="T9"/>
                                </a:cxn>
                              </a:cxnLst>
                              <a:rect l="0" t="0" r="r" b="b"/>
                              <a:pathLst>
                                <a:path w="5934" h="16293">
                                  <a:moveTo>
                                    <a:pt x="821" y="10764"/>
                                  </a:moveTo>
                                  <a:lnTo>
                                    <a:pt x="819" y="10764"/>
                                  </a:lnTo>
                                  <a:lnTo>
                                    <a:pt x="819" y="10783"/>
                                  </a:lnTo>
                                  <a:lnTo>
                                    <a:pt x="820" y="10779"/>
                                  </a:lnTo>
                                  <a:lnTo>
                                    <a:pt x="821" y="1076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Freeform 942"/>
                          <wps:cNvSpPr>
                            <a:spLocks/>
                          </wps:cNvSpPr>
                          <wps:spPr bwMode="auto">
                            <a:xfrm>
                              <a:off x="723" y="4"/>
                              <a:ext cx="5934" cy="16293"/>
                            </a:xfrm>
                            <a:custGeom>
                              <a:avLst/>
                              <a:gdLst>
                                <a:gd name="T0" fmla="*/ 822 w 5934"/>
                                <a:gd name="T1" fmla="*/ 10764 h 16293"/>
                                <a:gd name="T2" fmla="*/ 821 w 5934"/>
                                <a:gd name="T3" fmla="*/ 10764 h 16293"/>
                                <a:gd name="T4" fmla="*/ 820 w 5934"/>
                                <a:gd name="T5" fmla="*/ 10779 h 16293"/>
                                <a:gd name="T6" fmla="*/ 822 w 5934"/>
                                <a:gd name="T7" fmla="*/ 10764 h 16293"/>
                              </a:gdLst>
                              <a:ahLst/>
                              <a:cxnLst>
                                <a:cxn ang="0">
                                  <a:pos x="T0" y="T1"/>
                                </a:cxn>
                                <a:cxn ang="0">
                                  <a:pos x="T2" y="T3"/>
                                </a:cxn>
                                <a:cxn ang="0">
                                  <a:pos x="T4" y="T5"/>
                                </a:cxn>
                                <a:cxn ang="0">
                                  <a:pos x="T6" y="T7"/>
                                </a:cxn>
                              </a:cxnLst>
                              <a:rect l="0" t="0" r="r" b="b"/>
                              <a:pathLst>
                                <a:path w="5934" h="16293">
                                  <a:moveTo>
                                    <a:pt x="822" y="10764"/>
                                  </a:moveTo>
                                  <a:lnTo>
                                    <a:pt x="821" y="10764"/>
                                  </a:lnTo>
                                  <a:lnTo>
                                    <a:pt x="820" y="10779"/>
                                  </a:lnTo>
                                  <a:lnTo>
                                    <a:pt x="822" y="1076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Freeform 943"/>
                          <wps:cNvSpPr>
                            <a:spLocks/>
                          </wps:cNvSpPr>
                          <wps:spPr bwMode="auto">
                            <a:xfrm>
                              <a:off x="723" y="4"/>
                              <a:ext cx="5934" cy="16293"/>
                            </a:xfrm>
                            <a:custGeom>
                              <a:avLst/>
                              <a:gdLst>
                                <a:gd name="T0" fmla="*/ 994 w 5934"/>
                                <a:gd name="T1" fmla="*/ 10740 h 16293"/>
                                <a:gd name="T2" fmla="*/ 988 w 5934"/>
                                <a:gd name="T3" fmla="*/ 10740 h 16293"/>
                                <a:gd name="T4" fmla="*/ 1005 w 5934"/>
                                <a:gd name="T5" fmla="*/ 10764 h 16293"/>
                                <a:gd name="T6" fmla="*/ 994 w 5934"/>
                                <a:gd name="T7" fmla="*/ 10740 h 16293"/>
                              </a:gdLst>
                              <a:ahLst/>
                              <a:cxnLst>
                                <a:cxn ang="0">
                                  <a:pos x="T0" y="T1"/>
                                </a:cxn>
                                <a:cxn ang="0">
                                  <a:pos x="T2" y="T3"/>
                                </a:cxn>
                                <a:cxn ang="0">
                                  <a:pos x="T4" y="T5"/>
                                </a:cxn>
                                <a:cxn ang="0">
                                  <a:pos x="T6" y="T7"/>
                                </a:cxn>
                              </a:cxnLst>
                              <a:rect l="0" t="0" r="r" b="b"/>
                              <a:pathLst>
                                <a:path w="5934" h="16293">
                                  <a:moveTo>
                                    <a:pt x="994" y="10740"/>
                                  </a:moveTo>
                                  <a:lnTo>
                                    <a:pt x="988" y="10740"/>
                                  </a:lnTo>
                                  <a:lnTo>
                                    <a:pt x="1005" y="10764"/>
                                  </a:lnTo>
                                  <a:lnTo>
                                    <a:pt x="994" y="107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944"/>
                          <wps:cNvSpPr>
                            <a:spLocks/>
                          </wps:cNvSpPr>
                          <wps:spPr bwMode="auto">
                            <a:xfrm>
                              <a:off x="723" y="4"/>
                              <a:ext cx="5934" cy="16293"/>
                            </a:xfrm>
                            <a:custGeom>
                              <a:avLst/>
                              <a:gdLst>
                                <a:gd name="T0" fmla="*/ 1700 w 5934"/>
                                <a:gd name="T1" fmla="*/ 10755 h 16293"/>
                                <a:gd name="T2" fmla="*/ 1694 w 5934"/>
                                <a:gd name="T3" fmla="*/ 10764 h 16293"/>
                                <a:gd name="T4" fmla="*/ 1700 w 5934"/>
                                <a:gd name="T5" fmla="*/ 10764 h 16293"/>
                                <a:gd name="T6" fmla="*/ 1700 w 5934"/>
                                <a:gd name="T7" fmla="*/ 10755 h 16293"/>
                              </a:gdLst>
                              <a:ahLst/>
                              <a:cxnLst>
                                <a:cxn ang="0">
                                  <a:pos x="T0" y="T1"/>
                                </a:cxn>
                                <a:cxn ang="0">
                                  <a:pos x="T2" y="T3"/>
                                </a:cxn>
                                <a:cxn ang="0">
                                  <a:pos x="T4" y="T5"/>
                                </a:cxn>
                                <a:cxn ang="0">
                                  <a:pos x="T6" y="T7"/>
                                </a:cxn>
                              </a:cxnLst>
                              <a:rect l="0" t="0" r="r" b="b"/>
                              <a:pathLst>
                                <a:path w="5934" h="16293">
                                  <a:moveTo>
                                    <a:pt x="1700" y="10755"/>
                                  </a:moveTo>
                                  <a:lnTo>
                                    <a:pt x="1694" y="10764"/>
                                  </a:lnTo>
                                  <a:lnTo>
                                    <a:pt x="1700" y="10764"/>
                                  </a:lnTo>
                                  <a:lnTo>
                                    <a:pt x="1700" y="1075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945"/>
                          <wps:cNvSpPr>
                            <a:spLocks/>
                          </wps:cNvSpPr>
                          <wps:spPr bwMode="auto">
                            <a:xfrm>
                              <a:off x="723" y="4"/>
                              <a:ext cx="5934" cy="16293"/>
                            </a:xfrm>
                            <a:custGeom>
                              <a:avLst/>
                              <a:gdLst>
                                <a:gd name="T0" fmla="*/ 4671 w 5934"/>
                                <a:gd name="T1" fmla="*/ 10740 h 16293"/>
                                <a:gd name="T2" fmla="*/ 3532 w 5934"/>
                                <a:gd name="T3" fmla="*/ 10740 h 16293"/>
                                <a:gd name="T4" fmla="*/ 3512 w 5934"/>
                                <a:gd name="T5" fmla="*/ 10764 h 16293"/>
                                <a:gd name="T6" fmla="*/ 4669 w 5934"/>
                                <a:gd name="T7" fmla="*/ 10764 h 16293"/>
                                <a:gd name="T8" fmla="*/ 4671 w 5934"/>
                                <a:gd name="T9" fmla="*/ 10762 h 16293"/>
                                <a:gd name="T10" fmla="*/ 4671 w 5934"/>
                                <a:gd name="T11" fmla="*/ 10740 h 16293"/>
                              </a:gdLst>
                              <a:ahLst/>
                              <a:cxnLst>
                                <a:cxn ang="0">
                                  <a:pos x="T0" y="T1"/>
                                </a:cxn>
                                <a:cxn ang="0">
                                  <a:pos x="T2" y="T3"/>
                                </a:cxn>
                                <a:cxn ang="0">
                                  <a:pos x="T4" y="T5"/>
                                </a:cxn>
                                <a:cxn ang="0">
                                  <a:pos x="T6" y="T7"/>
                                </a:cxn>
                                <a:cxn ang="0">
                                  <a:pos x="T8" y="T9"/>
                                </a:cxn>
                                <a:cxn ang="0">
                                  <a:pos x="T10" y="T11"/>
                                </a:cxn>
                              </a:cxnLst>
                              <a:rect l="0" t="0" r="r" b="b"/>
                              <a:pathLst>
                                <a:path w="5934" h="16293">
                                  <a:moveTo>
                                    <a:pt x="4671" y="10740"/>
                                  </a:moveTo>
                                  <a:lnTo>
                                    <a:pt x="3532" y="10740"/>
                                  </a:lnTo>
                                  <a:lnTo>
                                    <a:pt x="3512" y="10764"/>
                                  </a:lnTo>
                                  <a:lnTo>
                                    <a:pt x="4669" y="10764"/>
                                  </a:lnTo>
                                  <a:lnTo>
                                    <a:pt x="4671" y="10762"/>
                                  </a:lnTo>
                                  <a:lnTo>
                                    <a:pt x="4671" y="107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946"/>
                          <wps:cNvSpPr>
                            <a:spLocks/>
                          </wps:cNvSpPr>
                          <wps:spPr bwMode="auto">
                            <a:xfrm>
                              <a:off x="723" y="4"/>
                              <a:ext cx="5934" cy="16293"/>
                            </a:xfrm>
                            <a:custGeom>
                              <a:avLst/>
                              <a:gdLst>
                                <a:gd name="T0" fmla="*/ 4671 w 5934"/>
                                <a:gd name="T1" fmla="*/ 10762 h 16293"/>
                                <a:gd name="T2" fmla="*/ 4669 w 5934"/>
                                <a:gd name="T3" fmla="*/ 10764 h 16293"/>
                                <a:gd name="T4" fmla="*/ 4671 w 5934"/>
                                <a:gd name="T5" fmla="*/ 10764 h 16293"/>
                                <a:gd name="T6" fmla="*/ 4671 w 5934"/>
                                <a:gd name="T7" fmla="*/ 10762 h 16293"/>
                              </a:gdLst>
                              <a:ahLst/>
                              <a:cxnLst>
                                <a:cxn ang="0">
                                  <a:pos x="T0" y="T1"/>
                                </a:cxn>
                                <a:cxn ang="0">
                                  <a:pos x="T2" y="T3"/>
                                </a:cxn>
                                <a:cxn ang="0">
                                  <a:pos x="T4" y="T5"/>
                                </a:cxn>
                                <a:cxn ang="0">
                                  <a:pos x="T6" y="T7"/>
                                </a:cxn>
                              </a:cxnLst>
                              <a:rect l="0" t="0" r="r" b="b"/>
                              <a:pathLst>
                                <a:path w="5934" h="16293">
                                  <a:moveTo>
                                    <a:pt x="4671" y="10762"/>
                                  </a:moveTo>
                                  <a:lnTo>
                                    <a:pt x="4669" y="10764"/>
                                  </a:lnTo>
                                  <a:lnTo>
                                    <a:pt x="4671" y="10764"/>
                                  </a:lnTo>
                                  <a:lnTo>
                                    <a:pt x="4671" y="1076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947"/>
                          <wps:cNvSpPr>
                            <a:spLocks/>
                          </wps:cNvSpPr>
                          <wps:spPr bwMode="auto">
                            <a:xfrm>
                              <a:off x="723" y="4"/>
                              <a:ext cx="5934" cy="16293"/>
                            </a:xfrm>
                            <a:custGeom>
                              <a:avLst/>
                              <a:gdLst>
                                <a:gd name="T0" fmla="*/ 4908 w 5934"/>
                                <a:gd name="T1" fmla="*/ 10750 h 16293"/>
                                <a:gd name="T2" fmla="*/ 4909 w 5934"/>
                                <a:gd name="T3" fmla="*/ 10764 h 16293"/>
                                <a:gd name="T4" fmla="*/ 4909 w 5934"/>
                                <a:gd name="T5" fmla="*/ 10757 h 16293"/>
                                <a:gd name="T6" fmla="*/ 4908 w 5934"/>
                                <a:gd name="T7" fmla="*/ 10750 h 16293"/>
                              </a:gdLst>
                              <a:ahLst/>
                              <a:cxnLst>
                                <a:cxn ang="0">
                                  <a:pos x="T0" y="T1"/>
                                </a:cxn>
                                <a:cxn ang="0">
                                  <a:pos x="T2" y="T3"/>
                                </a:cxn>
                                <a:cxn ang="0">
                                  <a:pos x="T4" y="T5"/>
                                </a:cxn>
                                <a:cxn ang="0">
                                  <a:pos x="T6" y="T7"/>
                                </a:cxn>
                              </a:cxnLst>
                              <a:rect l="0" t="0" r="r" b="b"/>
                              <a:pathLst>
                                <a:path w="5934" h="16293">
                                  <a:moveTo>
                                    <a:pt x="4908" y="10750"/>
                                  </a:moveTo>
                                  <a:lnTo>
                                    <a:pt x="4909" y="10764"/>
                                  </a:lnTo>
                                  <a:lnTo>
                                    <a:pt x="4909" y="10757"/>
                                  </a:lnTo>
                                  <a:lnTo>
                                    <a:pt x="4908" y="1075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Freeform 948"/>
                          <wps:cNvSpPr>
                            <a:spLocks/>
                          </wps:cNvSpPr>
                          <wps:spPr bwMode="auto">
                            <a:xfrm>
                              <a:off x="723" y="4"/>
                              <a:ext cx="5934" cy="16293"/>
                            </a:xfrm>
                            <a:custGeom>
                              <a:avLst/>
                              <a:gdLst>
                                <a:gd name="T0" fmla="*/ 4693 w 5934"/>
                                <a:gd name="T1" fmla="*/ 10734 h 16293"/>
                                <a:gd name="T2" fmla="*/ 4671 w 5934"/>
                                <a:gd name="T3" fmla="*/ 10762 h 16293"/>
                                <a:gd name="T4" fmla="*/ 4671 w 5934"/>
                                <a:gd name="T5" fmla="*/ 10762 h 16293"/>
                                <a:gd name="T6" fmla="*/ 4693 w 5934"/>
                                <a:gd name="T7" fmla="*/ 10735 h 16293"/>
                                <a:gd name="T8" fmla="*/ 4693 w 5934"/>
                                <a:gd name="T9" fmla="*/ 10734 h 16293"/>
                              </a:gdLst>
                              <a:ahLst/>
                              <a:cxnLst>
                                <a:cxn ang="0">
                                  <a:pos x="T0" y="T1"/>
                                </a:cxn>
                                <a:cxn ang="0">
                                  <a:pos x="T2" y="T3"/>
                                </a:cxn>
                                <a:cxn ang="0">
                                  <a:pos x="T4" y="T5"/>
                                </a:cxn>
                                <a:cxn ang="0">
                                  <a:pos x="T6" y="T7"/>
                                </a:cxn>
                                <a:cxn ang="0">
                                  <a:pos x="T8" y="T9"/>
                                </a:cxn>
                              </a:cxnLst>
                              <a:rect l="0" t="0" r="r" b="b"/>
                              <a:pathLst>
                                <a:path w="5934" h="16293">
                                  <a:moveTo>
                                    <a:pt x="4693" y="10734"/>
                                  </a:moveTo>
                                  <a:lnTo>
                                    <a:pt x="4671" y="10762"/>
                                  </a:lnTo>
                                  <a:lnTo>
                                    <a:pt x="4671" y="10762"/>
                                  </a:lnTo>
                                  <a:lnTo>
                                    <a:pt x="4693" y="10735"/>
                                  </a:lnTo>
                                  <a:lnTo>
                                    <a:pt x="4693" y="1073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949"/>
                          <wps:cNvSpPr>
                            <a:spLocks/>
                          </wps:cNvSpPr>
                          <wps:spPr bwMode="auto">
                            <a:xfrm>
                              <a:off x="723" y="4"/>
                              <a:ext cx="5934" cy="16293"/>
                            </a:xfrm>
                            <a:custGeom>
                              <a:avLst/>
                              <a:gdLst>
                                <a:gd name="T0" fmla="*/ 4909 w 5934"/>
                                <a:gd name="T1" fmla="*/ 10740 h 16293"/>
                                <a:gd name="T2" fmla="*/ 4907 w 5934"/>
                                <a:gd name="T3" fmla="*/ 10740 h 16293"/>
                                <a:gd name="T4" fmla="*/ 4908 w 5934"/>
                                <a:gd name="T5" fmla="*/ 10750 h 16293"/>
                                <a:gd name="T6" fmla="*/ 4909 w 5934"/>
                                <a:gd name="T7" fmla="*/ 10757 h 16293"/>
                                <a:gd name="T8" fmla="*/ 4909 w 5934"/>
                                <a:gd name="T9" fmla="*/ 10740 h 16293"/>
                              </a:gdLst>
                              <a:ahLst/>
                              <a:cxnLst>
                                <a:cxn ang="0">
                                  <a:pos x="T0" y="T1"/>
                                </a:cxn>
                                <a:cxn ang="0">
                                  <a:pos x="T2" y="T3"/>
                                </a:cxn>
                                <a:cxn ang="0">
                                  <a:pos x="T4" y="T5"/>
                                </a:cxn>
                                <a:cxn ang="0">
                                  <a:pos x="T6" y="T7"/>
                                </a:cxn>
                                <a:cxn ang="0">
                                  <a:pos x="T8" y="T9"/>
                                </a:cxn>
                              </a:cxnLst>
                              <a:rect l="0" t="0" r="r" b="b"/>
                              <a:pathLst>
                                <a:path w="5934" h="16293">
                                  <a:moveTo>
                                    <a:pt x="4909" y="10740"/>
                                  </a:moveTo>
                                  <a:lnTo>
                                    <a:pt x="4907" y="10740"/>
                                  </a:lnTo>
                                  <a:lnTo>
                                    <a:pt x="4908" y="10750"/>
                                  </a:lnTo>
                                  <a:lnTo>
                                    <a:pt x="4909" y="10757"/>
                                  </a:lnTo>
                                  <a:lnTo>
                                    <a:pt x="4909" y="107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950"/>
                          <wps:cNvSpPr>
                            <a:spLocks/>
                          </wps:cNvSpPr>
                          <wps:spPr bwMode="auto">
                            <a:xfrm>
                              <a:off x="723" y="4"/>
                              <a:ext cx="5934" cy="16293"/>
                            </a:xfrm>
                            <a:custGeom>
                              <a:avLst/>
                              <a:gdLst>
                                <a:gd name="T0" fmla="*/ 1709 w 5934"/>
                                <a:gd name="T1" fmla="*/ 10740 h 16293"/>
                                <a:gd name="T2" fmla="*/ 1700 w 5934"/>
                                <a:gd name="T3" fmla="*/ 10740 h 16293"/>
                                <a:gd name="T4" fmla="*/ 1700 w 5934"/>
                                <a:gd name="T5" fmla="*/ 10755 h 16293"/>
                                <a:gd name="T6" fmla="*/ 1709 w 5934"/>
                                <a:gd name="T7" fmla="*/ 10740 h 16293"/>
                              </a:gdLst>
                              <a:ahLst/>
                              <a:cxnLst>
                                <a:cxn ang="0">
                                  <a:pos x="T0" y="T1"/>
                                </a:cxn>
                                <a:cxn ang="0">
                                  <a:pos x="T2" y="T3"/>
                                </a:cxn>
                                <a:cxn ang="0">
                                  <a:pos x="T4" y="T5"/>
                                </a:cxn>
                                <a:cxn ang="0">
                                  <a:pos x="T6" y="T7"/>
                                </a:cxn>
                              </a:cxnLst>
                              <a:rect l="0" t="0" r="r" b="b"/>
                              <a:pathLst>
                                <a:path w="5934" h="16293">
                                  <a:moveTo>
                                    <a:pt x="1709" y="10740"/>
                                  </a:moveTo>
                                  <a:lnTo>
                                    <a:pt x="1700" y="10740"/>
                                  </a:lnTo>
                                  <a:lnTo>
                                    <a:pt x="1700" y="10755"/>
                                  </a:lnTo>
                                  <a:lnTo>
                                    <a:pt x="1709" y="107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951"/>
                          <wps:cNvSpPr>
                            <a:spLocks/>
                          </wps:cNvSpPr>
                          <wps:spPr bwMode="auto">
                            <a:xfrm>
                              <a:off x="723" y="4"/>
                              <a:ext cx="5934" cy="16293"/>
                            </a:xfrm>
                            <a:custGeom>
                              <a:avLst/>
                              <a:gdLst>
                                <a:gd name="T0" fmla="*/ 5843 w 5934"/>
                                <a:gd name="T1" fmla="*/ 10452 h 16293"/>
                                <a:gd name="T2" fmla="*/ 4935 w 5934"/>
                                <a:gd name="T3" fmla="*/ 10452 h 16293"/>
                                <a:gd name="T4" fmla="*/ 4922 w 5934"/>
                                <a:gd name="T5" fmla="*/ 10500 h 16293"/>
                                <a:gd name="T6" fmla="*/ 4912 w 5934"/>
                                <a:gd name="T7" fmla="*/ 10548 h 16293"/>
                                <a:gd name="T8" fmla="*/ 4905 w 5934"/>
                                <a:gd name="T9" fmla="*/ 10572 h 16293"/>
                                <a:gd name="T10" fmla="*/ 4901 w 5934"/>
                                <a:gd name="T11" fmla="*/ 10620 h 16293"/>
                                <a:gd name="T12" fmla="*/ 4900 w 5934"/>
                                <a:gd name="T13" fmla="*/ 10668 h 16293"/>
                                <a:gd name="T14" fmla="*/ 4902 w 5934"/>
                                <a:gd name="T15" fmla="*/ 10692 h 16293"/>
                                <a:gd name="T16" fmla="*/ 4906 w 5934"/>
                                <a:gd name="T17" fmla="*/ 10740 h 16293"/>
                                <a:gd name="T18" fmla="*/ 4908 w 5934"/>
                                <a:gd name="T19" fmla="*/ 10750 h 16293"/>
                                <a:gd name="T20" fmla="*/ 4907 w 5934"/>
                                <a:gd name="T21" fmla="*/ 10740 h 16293"/>
                                <a:gd name="T22" fmla="*/ 5924 w 5934"/>
                                <a:gd name="T23" fmla="*/ 10740 h 16293"/>
                                <a:gd name="T24" fmla="*/ 5923 w 5934"/>
                                <a:gd name="T25" fmla="*/ 10524 h 16293"/>
                                <a:gd name="T26" fmla="*/ 5907 w 5934"/>
                                <a:gd name="T27" fmla="*/ 10524 h 16293"/>
                                <a:gd name="T28" fmla="*/ 5891 w 5934"/>
                                <a:gd name="T29" fmla="*/ 10500 h 16293"/>
                                <a:gd name="T30" fmla="*/ 5875 w 5934"/>
                                <a:gd name="T31" fmla="*/ 10500 h 16293"/>
                                <a:gd name="T32" fmla="*/ 5859 w 5934"/>
                                <a:gd name="T33" fmla="*/ 10476 h 16293"/>
                                <a:gd name="T34" fmla="*/ 5843 w 5934"/>
                                <a:gd name="T35" fmla="*/ 10452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934" h="16293">
                                  <a:moveTo>
                                    <a:pt x="5843" y="10452"/>
                                  </a:moveTo>
                                  <a:lnTo>
                                    <a:pt x="4935" y="10452"/>
                                  </a:lnTo>
                                  <a:lnTo>
                                    <a:pt x="4922" y="10500"/>
                                  </a:lnTo>
                                  <a:lnTo>
                                    <a:pt x="4912" y="10548"/>
                                  </a:lnTo>
                                  <a:lnTo>
                                    <a:pt x="4905" y="10572"/>
                                  </a:lnTo>
                                  <a:lnTo>
                                    <a:pt x="4901" y="10620"/>
                                  </a:lnTo>
                                  <a:lnTo>
                                    <a:pt x="4900" y="10668"/>
                                  </a:lnTo>
                                  <a:lnTo>
                                    <a:pt x="4902" y="10692"/>
                                  </a:lnTo>
                                  <a:lnTo>
                                    <a:pt x="4906" y="10740"/>
                                  </a:lnTo>
                                  <a:lnTo>
                                    <a:pt x="4908" y="10750"/>
                                  </a:lnTo>
                                  <a:lnTo>
                                    <a:pt x="4907" y="10740"/>
                                  </a:lnTo>
                                  <a:lnTo>
                                    <a:pt x="5924" y="10740"/>
                                  </a:lnTo>
                                  <a:lnTo>
                                    <a:pt x="5923" y="10524"/>
                                  </a:lnTo>
                                  <a:lnTo>
                                    <a:pt x="5907" y="10524"/>
                                  </a:lnTo>
                                  <a:lnTo>
                                    <a:pt x="5891" y="10500"/>
                                  </a:lnTo>
                                  <a:lnTo>
                                    <a:pt x="5875" y="10500"/>
                                  </a:lnTo>
                                  <a:lnTo>
                                    <a:pt x="5859" y="10476"/>
                                  </a:lnTo>
                                  <a:lnTo>
                                    <a:pt x="5843" y="1045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952"/>
                          <wps:cNvSpPr>
                            <a:spLocks/>
                          </wps:cNvSpPr>
                          <wps:spPr bwMode="auto">
                            <a:xfrm>
                              <a:off x="723" y="4"/>
                              <a:ext cx="5934" cy="16293"/>
                            </a:xfrm>
                            <a:custGeom>
                              <a:avLst/>
                              <a:gdLst>
                                <a:gd name="T0" fmla="*/ 1721 w 5934"/>
                                <a:gd name="T1" fmla="*/ 10720 h 16293"/>
                                <a:gd name="T2" fmla="*/ 1719 w 5934"/>
                                <a:gd name="T3" fmla="*/ 10723 h 16293"/>
                                <a:gd name="T4" fmla="*/ 1719 w 5934"/>
                                <a:gd name="T5" fmla="*/ 10740 h 16293"/>
                                <a:gd name="T6" fmla="*/ 1721 w 5934"/>
                                <a:gd name="T7" fmla="*/ 10720 h 16293"/>
                              </a:gdLst>
                              <a:ahLst/>
                              <a:cxnLst>
                                <a:cxn ang="0">
                                  <a:pos x="T0" y="T1"/>
                                </a:cxn>
                                <a:cxn ang="0">
                                  <a:pos x="T2" y="T3"/>
                                </a:cxn>
                                <a:cxn ang="0">
                                  <a:pos x="T4" y="T5"/>
                                </a:cxn>
                                <a:cxn ang="0">
                                  <a:pos x="T6" y="T7"/>
                                </a:cxn>
                              </a:cxnLst>
                              <a:rect l="0" t="0" r="r" b="b"/>
                              <a:pathLst>
                                <a:path w="5934" h="16293">
                                  <a:moveTo>
                                    <a:pt x="1721" y="10720"/>
                                  </a:moveTo>
                                  <a:lnTo>
                                    <a:pt x="1719" y="10723"/>
                                  </a:lnTo>
                                  <a:lnTo>
                                    <a:pt x="1719" y="10740"/>
                                  </a:lnTo>
                                  <a:lnTo>
                                    <a:pt x="1721" y="107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953"/>
                          <wps:cNvSpPr>
                            <a:spLocks/>
                          </wps:cNvSpPr>
                          <wps:spPr bwMode="auto">
                            <a:xfrm>
                              <a:off x="723" y="4"/>
                              <a:ext cx="5934" cy="16293"/>
                            </a:xfrm>
                            <a:custGeom>
                              <a:avLst/>
                              <a:gdLst>
                                <a:gd name="T0" fmla="*/ 4693 w 5934"/>
                                <a:gd name="T1" fmla="*/ 10716 h 16293"/>
                                <a:gd name="T2" fmla="*/ 3571 w 5934"/>
                                <a:gd name="T3" fmla="*/ 10716 h 16293"/>
                                <a:gd name="T4" fmla="*/ 3552 w 5934"/>
                                <a:gd name="T5" fmla="*/ 10740 h 16293"/>
                                <a:gd name="T6" fmla="*/ 4688 w 5934"/>
                                <a:gd name="T7" fmla="*/ 10740 h 16293"/>
                                <a:gd name="T8" fmla="*/ 4693 w 5934"/>
                                <a:gd name="T9" fmla="*/ 10734 h 16293"/>
                                <a:gd name="T10" fmla="*/ 4693 w 5934"/>
                                <a:gd name="T11" fmla="*/ 10716 h 16293"/>
                              </a:gdLst>
                              <a:ahLst/>
                              <a:cxnLst>
                                <a:cxn ang="0">
                                  <a:pos x="T0" y="T1"/>
                                </a:cxn>
                                <a:cxn ang="0">
                                  <a:pos x="T2" y="T3"/>
                                </a:cxn>
                                <a:cxn ang="0">
                                  <a:pos x="T4" y="T5"/>
                                </a:cxn>
                                <a:cxn ang="0">
                                  <a:pos x="T6" y="T7"/>
                                </a:cxn>
                                <a:cxn ang="0">
                                  <a:pos x="T8" y="T9"/>
                                </a:cxn>
                                <a:cxn ang="0">
                                  <a:pos x="T10" y="T11"/>
                                </a:cxn>
                              </a:cxnLst>
                              <a:rect l="0" t="0" r="r" b="b"/>
                              <a:pathLst>
                                <a:path w="5934" h="16293">
                                  <a:moveTo>
                                    <a:pt x="4693" y="10716"/>
                                  </a:moveTo>
                                  <a:lnTo>
                                    <a:pt x="3571" y="10716"/>
                                  </a:lnTo>
                                  <a:lnTo>
                                    <a:pt x="3552" y="10740"/>
                                  </a:lnTo>
                                  <a:lnTo>
                                    <a:pt x="4688" y="10740"/>
                                  </a:lnTo>
                                  <a:lnTo>
                                    <a:pt x="4693" y="10734"/>
                                  </a:lnTo>
                                  <a:lnTo>
                                    <a:pt x="4693" y="107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Freeform 954"/>
                          <wps:cNvSpPr>
                            <a:spLocks/>
                          </wps:cNvSpPr>
                          <wps:spPr bwMode="auto">
                            <a:xfrm>
                              <a:off x="723" y="4"/>
                              <a:ext cx="5934" cy="16293"/>
                            </a:xfrm>
                            <a:custGeom>
                              <a:avLst/>
                              <a:gdLst>
                                <a:gd name="T0" fmla="*/ 4693 w 5934"/>
                                <a:gd name="T1" fmla="*/ 10735 h 16293"/>
                                <a:gd name="T2" fmla="*/ 4688 w 5934"/>
                                <a:gd name="T3" fmla="*/ 10740 h 16293"/>
                                <a:gd name="T4" fmla="*/ 4693 w 5934"/>
                                <a:gd name="T5" fmla="*/ 10740 h 16293"/>
                                <a:gd name="T6" fmla="*/ 4693 w 5934"/>
                                <a:gd name="T7" fmla="*/ 10735 h 16293"/>
                              </a:gdLst>
                              <a:ahLst/>
                              <a:cxnLst>
                                <a:cxn ang="0">
                                  <a:pos x="T0" y="T1"/>
                                </a:cxn>
                                <a:cxn ang="0">
                                  <a:pos x="T2" y="T3"/>
                                </a:cxn>
                                <a:cxn ang="0">
                                  <a:pos x="T4" y="T5"/>
                                </a:cxn>
                                <a:cxn ang="0">
                                  <a:pos x="T6" y="T7"/>
                                </a:cxn>
                              </a:cxnLst>
                              <a:rect l="0" t="0" r="r" b="b"/>
                              <a:pathLst>
                                <a:path w="5934" h="16293">
                                  <a:moveTo>
                                    <a:pt x="4693" y="10735"/>
                                  </a:moveTo>
                                  <a:lnTo>
                                    <a:pt x="4688" y="10740"/>
                                  </a:lnTo>
                                  <a:lnTo>
                                    <a:pt x="4693" y="10740"/>
                                  </a:lnTo>
                                  <a:lnTo>
                                    <a:pt x="4693" y="1073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955"/>
                          <wps:cNvSpPr>
                            <a:spLocks/>
                          </wps:cNvSpPr>
                          <wps:spPr bwMode="auto">
                            <a:xfrm>
                              <a:off x="723" y="4"/>
                              <a:ext cx="5934" cy="16293"/>
                            </a:xfrm>
                            <a:custGeom>
                              <a:avLst/>
                              <a:gdLst>
                                <a:gd name="T0" fmla="*/ 828 w 5934"/>
                                <a:gd name="T1" fmla="*/ 10716 h 16293"/>
                                <a:gd name="T2" fmla="*/ 826 w 5934"/>
                                <a:gd name="T3" fmla="*/ 10716 h 16293"/>
                                <a:gd name="T4" fmla="*/ 826 w 5934"/>
                                <a:gd name="T5" fmla="*/ 10740 h 16293"/>
                                <a:gd name="T6" fmla="*/ 826 w 5934"/>
                                <a:gd name="T7" fmla="*/ 10740 h 16293"/>
                                <a:gd name="T8" fmla="*/ 828 w 5934"/>
                                <a:gd name="T9" fmla="*/ 10716 h 16293"/>
                              </a:gdLst>
                              <a:ahLst/>
                              <a:cxnLst>
                                <a:cxn ang="0">
                                  <a:pos x="T0" y="T1"/>
                                </a:cxn>
                                <a:cxn ang="0">
                                  <a:pos x="T2" y="T3"/>
                                </a:cxn>
                                <a:cxn ang="0">
                                  <a:pos x="T4" y="T5"/>
                                </a:cxn>
                                <a:cxn ang="0">
                                  <a:pos x="T6" y="T7"/>
                                </a:cxn>
                                <a:cxn ang="0">
                                  <a:pos x="T8" y="T9"/>
                                </a:cxn>
                              </a:cxnLst>
                              <a:rect l="0" t="0" r="r" b="b"/>
                              <a:pathLst>
                                <a:path w="5934" h="16293">
                                  <a:moveTo>
                                    <a:pt x="828" y="10716"/>
                                  </a:moveTo>
                                  <a:lnTo>
                                    <a:pt x="826" y="10716"/>
                                  </a:lnTo>
                                  <a:lnTo>
                                    <a:pt x="826" y="10740"/>
                                  </a:lnTo>
                                  <a:lnTo>
                                    <a:pt x="826" y="10740"/>
                                  </a:lnTo>
                                  <a:lnTo>
                                    <a:pt x="828" y="107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956"/>
                          <wps:cNvSpPr>
                            <a:spLocks/>
                          </wps:cNvSpPr>
                          <wps:spPr bwMode="auto">
                            <a:xfrm>
                              <a:off x="723" y="4"/>
                              <a:ext cx="5934" cy="16293"/>
                            </a:xfrm>
                            <a:custGeom>
                              <a:avLst/>
                              <a:gdLst>
                                <a:gd name="T0" fmla="*/ 830 w 5934"/>
                                <a:gd name="T1" fmla="*/ 10716 h 16293"/>
                                <a:gd name="T2" fmla="*/ 828 w 5934"/>
                                <a:gd name="T3" fmla="*/ 10716 h 16293"/>
                                <a:gd name="T4" fmla="*/ 826 w 5934"/>
                                <a:gd name="T5" fmla="*/ 10740 h 16293"/>
                                <a:gd name="T6" fmla="*/ 830 w 5934"/>
                                <a:gd name="T7" fmla="*/ 10716 h 16293"/>
                              </a:gdLst>
                              <a:ahLst/>
                              <a:cxnLst>
                                <a:cxn ang="0">
                                  <a:pos x="T0" y="T1"/>
                                </a:cxn>
                                <a:cxn ang="0">
                                  <a:pos x="T2" y="T3"/>
                                </a:cxn>
                                <a:cxn ang="0">
                                  <a:pos x="T4" y="T5"/>
                                </a:cxn>
                                <a:cxn ang="0">
                                  <a:pos x="T6" y="T7"/>
                                </a:cxn>
                              </a:cxnLst>
                              <a:rect l="0" t="0" r="r" b="b"/>
                              <a:pathLst>
                                <a:path w="5934" h="16293">
                                  <a:moveTo>
                                    <a:pt x="830" y="10716"/>
                                  </a:moveTo>
                                  <a:lnTo>
                                    <a:pt x="828" y="10716"/>
                                  </a:lnTo>
                                  <a:lnTo>
                                    <a:pt x="826" y="10740"/>
                                  </a:lnTo>
                                  <a:lnTo>
                                    <a:pt x="830" y="107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957"/>
                          <wps:cNvSpPr>
                            <a:spLocks/>
                          </wps:cNvSpPr>
                          <wps:spPr bwMode="auto">
                            <a:xfrm>
                              <a:off x="723" y="4"/>
                              <a:ext cx="5934" cy="16293"/>
                            </a:xfrm>
                            <a:custGeom>
                              <a:avLst/>
                              <a:gdLst>
                                <a:gd name="T0" fmla="*/ 4712 w 5934"/>
                                <a:gd name="T1" fmla="*/ 10709 h 16293"/>
                                <a:gd name="T2" fmla="*/ 4693 w 5934"/>
                                <a:gd name="T3" fmla="*/ 10734 h 16293"/>
                                <a:gd name="T4" fmla="*/ 4693 w 5934"/>
                                <a:gd name="T5" fmla="*/ 10735 h 16293"/>
                                <a:gd name="T6" fmla="*/ 4712 w 5934"/>
                                <a:gd name="T7" fmla="*/ 10710 h 16293"/>
                                <a:gd name="T8" fmla="*/ 4712 w 5934"/>
                                <a:gd name="T9" fmla="*/ 10709 h 16293"/>
                              </a:gdLst>
                              <a:ahLst/>
                              <a:cxnLst>
                                <a:cxn ang="0">
                                  <a:pos x="T0" y="T1"/>
                                </a:cxn>
                                <a:cxn ang="0">
                                  <a:pos x="T2" y="T3"/>
                                </a:cxn>
                                <a:cxn ang="0">
                                  <a:pos x="T4" y="T5"/>
                                </a:cxn>
                                <a:cxn ang="0">
                                  <a:pos x="T6" y="T7"/>
                                </a:cxn>
                                <a:cxn ang="0">
                                  <a:pos x="T8" y="T9"/>
                                </a:cxn>
                              </a:cxnLst>
                              <a:rect l="0" t="0" r="r" b="b"/>
                              <a:pathLst>
                                <a:path w="5934" h="16293">
                                  <a:moveTo>
                                    <a:pt x="4712" y="10709"/>
                                  </a:moveTo>
                                  <a:lnTo>
                                    <a:pt x="4693" y="10734"/>
                                  </a:lnTo>
                                  <a:lnTo>
                                    <a:pt x="4693" y="10735"/>
                                  </a:lnTo>
                                  <a:lnTo>
                                    <a:pt x="4712" y="10710"/>
                                  </a:lnTo>
                                  <a:lnTo>
                                    <a:pt x="4712" y="1070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958"/>
                          <wps:cNvSpPr>
                            <a:spLocks/>
                          </wps:cNvSpPr>
                          <wps:spPr bwMode="auto">
                            <a:xfrm>
                              <a:off x="723" y="4"/>
                              <a:ext cx="5934" cy="16293"/>
                            </a:xfrm>
                            <a:custGeom>
                              <a:avLst/>
                              <a:gdLst>
                                <a:gd name="T0" fmla="*/ 1721 w 5934"/>
                                <a:gd name="T1" fmla="*/ 10716 h 16293"/>
                                <a:gd name="T2" fmla="*/ 1719 w 5934"/>
                                <a:gd name="T3" fmla="*/ 10716 h 16293"/>
                                <a:gd name="T4" fmla="*/ 1719 w 5934"/>
                                <a:gd name="T5" fmla="*/ 10723 h 16293"/>
                                <a:gd name="T6" fmla="*/ 1721 w 5934"/>
                                <a:gd name="T7" fmla="*/ 10720 h 16293"/>
                                <a:gd name="T8" fmla="*/ 1721 w 5934"/>
                                <a:gd name="T9" fmla="*/ 10716 h 16293"/>
                              </a:gdLst>
                              <a:ahLst/>
                              <a:cxnLst>
                                <a:cxn ang="0">
                                  <a:pos x="T0" y="T1"/>
                                </a:cxn>
                                <a:cxn ang="0">
                                  <a:pos x="T2" y="T3"/>
                                </a:cxn>
                                <a:cxn ang="0">
                                  <a:pos x="T4" y="T5"/>
                                </a:cxn>
                                <a:cxn ang="0">
                                  <a:pos x="T6" y="T7"/>
                                </a:cxn>
                                <a:cxn ang="0">
                                  <a:pos x="T8" y="T9"/>
                                </a:cxn>
                              </a:cxnLst>
                              <a:rect l="0" t="0" r="r" b="b"/>
                              <a:pathLst>
                                <a:path w="5934" h="16293">
                                  <a:moveTo>
                                    <a:pt x="1721" y="10716"/>
                                  </a:moveTo>
                                  <a:lnTo>
                                    <a:pt x="1719" y="10716"/>
                                  </a:lnTo>
                                  <a:lnTo>
                                    <a:pt x="1719" y="10723"/>
                                  </a:lnTo>
                                  <a:lnTo>
                                    <a:pt x="1721" y="10720"/>
                                  </a:lnTo>
                                  <a:lnTo>
                                    <a:pt x="1721" y="107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959"/>
                          <wps:cNvSpPr>
                            <a:spLocks/>
                          </wps:cNvSpPr>
                          <wps:spPr bwMode="auto">
                            <a:xfrm>
                              <a:off x="723" y="4"/>
                              <a:ext cx="5934" cy="16293"/>
                            </a:xfrm>
                            <a:custGeom>
                              <a:avLst/>
                              <a:gdLst>
                                <a:gd name="T0" fmla="*/ 1723 w 5934"/>
                                <a:gd name="T1" fmla="*/ 10716 h 16293"/>
                                <a:gd name="T2" fmla="*/ 1721 w 5934"/>
                                <a:gd name="T3" fmla="*/ 10716 h 16293"/>
                                <a:gd name="T4" fmla="*/ 1721 w 5934"/>
                                <a:gd name="T5" fmla="*/ 10720 h 16293"/>
                                <a:gd name="T6" fmla="*/ 1723 w 5934"/>
                                <a:gd name="T7" fmla="*/ 10716 h 16293"/>
                              </a:gdLst>
                              <a:ahLst/>
                              <a:cxnLst>
                                <a:cxn ang="0">
                                  <a:pos x="T0" y="T1"/>
                                </a:cxn>
                                <a:cxn ang="0">
                                  <a:pos x="T2" y="T3"/>
                                </a:cxn>
                                <a:cxn ang="0">
                                  <a:pos x="T4" y="T5"/>
                                </a:cxn>
                                <a:cxn ang="0">
                                  <a:pos x="T6" y="T7"/>
                                </a:cxn>
                              </a:cxnLst>
                              <a:rect l="0" t="0" r="r" b="b"/>
                              <a:pathLst>
                                <a:path w="5934" h="16293">
                                  <a:moveTo>
                                    <a:pt x="1723" y="10716"/>
                                  </a:moveTo>
                                  <a:lnTo>
                                    <a:pt x="1721" y="10716"/>
                                  </a:lnTo>
                                  <a:lnTo>
                                    <a:pt x="1721" y="10720"/>
                                  </a:lnTo>
                                  <a:lnTo>
                                    <a:pt x="1723" y="107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Freeform 960"/>
                          <wps:cNvSpPr>
                            <a:spLocks/>
                          </wps:cNvSpPr>
                          <wps:spPr bwMode="auto">
                            <a:xfrm>
                              <a:off x="723" y="4"/>
                              <a:ext cx="5934" cy="16293"/>
                            </a:xfrm>
                            <a:custGeom>
                              <a:avLst/>
                              <a:gdLst>
                                <a:gd name="T0" fmla="*/ 832 w 5934"/>
                                <a:gd name="T1" fmla="*/ 10709 h 16293"/>
                                <a:gd name="T2" fmla="*/ 831 w 5934"/>
                                <a:gd name="T3" fmla="*/ 10712 h 16293"/>
                                <a:gd name="T4" fmla="*/ 831 w 5934"/>
                                <a:gd name="T5" fmla="*/ 10716 h 16293"/>
                                <a:gd name="T6" fmla="*/ 832 w 5934"/>
                                <a:gd name="T7" fmla="*/ 10709 h 16293"/>
                              </a:gdLst>
                              <a:ahLst/>
                              <a:cxnLst>
                                <a:cxn ang="0">
                                  <a:pos x="T0" y="T1"/>
                                </a:cxn>
                                <a:cxn ang="0">
                                  <a:pos x="T2" y="T3"/>
                                </a:cxn>
                                <a:cxn ang="0">
                                  <a:pos x="T4" y="T5"/>
                                </a:cxn>
                                <a:cxn ang="0">
                                  <a:pos x="T6" y="T7"/>
                                </a:cxn>
                              </a:cxnLst>
                              <a:rect l="0" t="0" r="r" b="b"/>
                              <a:pathLst>
                                <a:path w="5934" h="16293">
                                  <a:moveTo>
                                    <a:pt x="832" y="10709"/>
                                  </a:moveTo>
                                  <a:lnTo>
                                    <a:pt x="831" y="10712"/>
                                  </a:lnTo>
                                  <a:lnTo>
                                    <a:pt x="831" y="10716"/>
                                  </a:lnTo>
                                  <a:lnTo>
                                    <a:pt x="832" y="1070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961"/>
                          <wps:cNvSpPr>
                            <a:spLocks/>
                          </wps:cNvSpPr>
                          <wps:spPr bwMode="auto">
                            <a:xfrm>
                              <a:off x="723" y="4"/>
                              <a:ext cx="5934" cy="16293"/>
                            </a:xfrm>
                            <a:custGeom>
                              <a:avLst/>
                              <a:gdLst>
                                <a:gd name="T0" fmla="*/ 4712 w 5934"/>
                                <a:gd name="T1" fmla="*/ 10692 h 16293"/>
                                <a:gd name="T2" fmla="*/ 3609 w 5934"/>
                                <a:gd name="T3" fmla="*/ 10692 h 16293"/>
                                <a:gd name="T4" fmla="*/ 3590 w 5934"/>
                                <a:gd name="T5" fmla="*/ 10716 h 16293"/>
                                <a:gd name="T6" fmla="*/ 4706 w 5934"/>
                                <a:gd name="T7" fmla="*/ 10716 h 16293"/>
                                <a:gd name="T8" fmla="*/ 4712 w 5934"/>
                                <a:gd name="T9" fmla="*/ 10709 h 16293"/>
                                <a:gd name="T10" fmla="*/ 4712 w 5934"/>
                                <a:gd name="T11" fmla="*/ 10692 h 16293"/>
                              </a:gdLst>
                              <a:ahLst/>
                              <a:cxnLst>
                                <a:cxn ang="0">
                                  <a:pos x="T0" y="T1"/>
                                </a:cxn>
                                <a:cxn ang="0">
                                  <a:pos x="T2" y="T3"/>
                                </a:cxn>
                                <a:cxn ang="0">
                                  <a:pos x="T4" y="T5"/>
                                </a:cxn>
                                <a:cxn ang="0">
                                  <a:pos x="T6" y="T7"/>
                                </a:cxn>
                                <a:cxn ang="0">
                                  <a:pos x="T8" y="T9"/>
                                </a:cxn>
                                <a:cxn ang="0">
                                  <a:pos x="T10" y="T11"/>
                                </a:cxn>
                              </a:cxnLst>
                              <a:rect l="0" t="0" r="r" b="b"/>
                              <a:pathLst>
                                <a:path w="5934" h="16293">
                                  <a:moveTo>
                                    <a:pt x="4712" y="10692"/>
                                  </a:moveTo>
                                  <a:lnTo>
                                    <a:pt x="3609" y="10692"/>
                                  </a:lnTo>
                                  <a:lnTo>
                                    <a:pt x="3590" y="10716"/>
                                  </a:lnTo>
                                  <a:lnTo>
                                    <a:pt x="4706" y="10716"/>
                                  </a:lnTo>
                                  <a:lnTo>
                                    <a:pt x="4712" y="10709"/>
                                  </a:lnTo>
                                  <a:lnTo>
                                    <a:pt x="4712" y="1069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962"/>
                          <wps:cNvSpPr>
                            <a:spLocks/>
                          </wps:cNvSpPr>
                          <wps:spPr bwMode="auto">
                            <a:xfrm>
                              <a:off x="723" y="4"/>
                              <a:ext cx="5934" cy="16293"/>
                            </a:xfrm>
                            <a:custGeom>
                              <a:avLst/>
                              <a:gdLst>
                                <a:gd name="T0" fmla="*/ 4712 w 5934"/>
                                <a:gd name="T1" fmla="*/ 10710 h 16293"/>
                                <a:gd name="T2" fmla="*/ 4707 w 5934"/>
                                <a:gd name="T3" fmla="*/ 10716 h 16293"/>
                                <a:gd name="T4" fmla="*/ 4712 w 5934"/>
                                <a:gd name="T5" fmla="*/ 10716 h 16293"/>
                                <a:gd name="T6" fmla="*/ 4712 w 5934"/>
                                <a:gd name="T7" fmla="*/ 10710 h 16293"/>
                              </a:gdLst>
                              <a:ahLst/>
                              <a:cxnLst>
                                <a:cxn ang="0">
                                  <a:pos x="T0" y="T1"/>
                                </a:cxn>
                                <a:cxn ang="0">
                                  <a:pos x="T2" y="T3"/>
                                </a:cxn>
                                <a:cxn ang="0">
                                  <a:pos x="T4" y="T5"/>
                                </a:cxn>
                                <a:cxn ang="0">
                                  <a:pos x="T6" y="T7"/>
                                </a:cxn>
                              </a:cxnLst>
                              <a:rect l="0" t="0" r="r" b="b"/>
                              <a:pathLst>
                                <a:path w="5934" h="16293">
                                  <a:moveTo>
                                    <a:pt x="4712" y="10710"/>
                                  </a:moveTo>
                                  <a:lnTo>
                                    <a:pt x="4707" y="10716"/>
                                  </a:lnTo>
                                  <a:lnTo>
                                    <a:pt x="4712" y="10716"/>
                                  </a:lnTo>
                                  <a:lnTo>
                                    <a:pt x="4712" y="1071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963"/>
                          <wps:cNvSpPr>
                            <a:spLocks/>
                          </wps:cNvSpPr>
                          <wps:spPr bwMode="auto">
                            <a:xfrm>
                              <a:off x="723" y="4"/>
                              <a:ext cx="5934" cy="16293"/>
                            </a:xfrm>
                            <a:custGeom>
                              <a:avLst/>
                              <a:gdLst>
                                <a:gd name="T0" fmla="*/ 833 w 5934"/>
                                <a:gd name="T1" fmla="*/ 10692 h 16293"/>
                                <a:gd name="T2" fmla="*/ 831 w 5934"/>
                                <a:gd name="T3" fmla="*/ 10692 h 16293"/>
                                <a:gd name="T4" fmla="*/ 831 w 5934"/>
                                <a:gd name="T5" fmla="*/ 10712 h 16293"/>
                                <a:gd name="T6" fmla="*/ 832 w 5934"/>
                                <a:gd name="T7" fmla="*/ 10709 h 16293"/>
                                <a:gd name="T8" fmla="*/ 833 w 5934"/>
                                <a:gd name="T9" fmla="*/ 10692 h 16293"/>
                              </a:gdLst>
                              <a:ahLst/>
                              <a:cxnLst>
                                <a:cxn ang="0">
                                  <a:pos x="T0" y="T1"/>
                                </a:cxn>
                                <a:cxn ang="0">
                                  <a:pos x="T2" y="T3"/>
                                </a:cxn>
                                <a:cxn ang="0">
                                  <a:pos x="T4" y="T5"/>
                                </a:cxn>
                                <a:cxn ang="0">
                                  <a:pos x="T6" y="T7"/>
                                </a:cxn>
                                <a:cxn ang="0">
                                  <a:pos x="T8" y="T9"/>
                                </a:cxn>
                              </a:cxnLst>
                              <a:rect l="0" t="0" r="r" b="b"/>
                              <a:pathLst>
                                <a:path w="5934" h="16293">
                                  <a:moveTo>
                                    <a:pt x="833" y="10692"/>
                                  </a:moveTo>
                                  <a:lnTo>
                                    <a:pt x="831" y="10692"/>
                                  </a:lnTo>
                                  <a:lnTo>
                                    <a:pt x="831" y="10712"/>
                                  </a:lnTo>
                                  <a:lnTo>
                                    <a:pt x="832" y="10709"/>
                                  </a:lnTo>
                                  <a:lnTo>
                                    <a:pt x="833" y="1069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Freeform 964"/>
                          <wps:cNvSpPr>
                            <a:spLocks/>
                          </wps:cNvSpPr>
                          <wps:spPr bwMode="auto">
                            <a:xfrm>
                              <a:off x="723" y="4"/>
                              <a:ext cx="5934" cy="16293"/>
                            </a:xfrm>
                            <a:custGeom>
                              <a:avLst/>
                              <a:gdLst>
                                <a:gd name="T0" fmla="*/ 4731 w 5934"/>
                                <a:gd name="T1" fmla="*/ 10684 h 16293"/>
                                <a:gd name="T2" fmla="*/ 4712 w 5934"/>
                                <a:gd name="T3" fmla="*/ 10709 h 16293"/>
                                <a:gd name="T4" fmla="*/ 4712 w 5934"/>
                                <a:gd name="T5" fmla="*/ 10710 h 16293"/>
                                <a:gd name="T6" fmla="*/ 4731 w 5934"/>
                                <a:gd name="T7" fmla="*/ 10686 h 16293"/>
                                <a:gd name="T8" fmla="*/ 4731 w 5934"/>
                                <a:gd name="T9" fmla="*/ 10684 h 16293"/>
                              </a:gdLst>
                              <a:ahLst/>
                              <a:cxnLst>
                                <a:cxn ang="0">
                                  <a:pos x="T0" y="T1"/>
                                </a:cxn>
                                <a:cxn ang="0">
                                  <a:pos x="T2" y="T3"/>
                                </a:cxn>
                                <a:cxn ang="0">
                                  <a:pos x="T4" y="T5"/>
                                </a:cxn>
                                <a:cxn ang="0">
                                  <a:pos x="T6" y="T7"/>
                                </a:cxn>
                                <a:cxn ang="0">
                                  <a:pos x="T8" y="T9"/>
                                </a:cxn>
                              </a:cxnLst>
                              <a:rect l="0" t="0" r="r" b="b"/>
                              <a:pathLst>
                                <a:path w="5934" h="16293">
                                  <a:moveTo>
                                    <a:pt x="4731" y="10684"/>
                                  </a:moveTo>
                                  <a:lnTo>
                                    <a:pt x="4712" y="10709"/>
                                  </a:lnTo>
                                  <a:lnTo>
                                    <a:pt x="4712" y="10710"/>
                                  </a:lnTo>
                                  <a:lnTo>
                                    <a:pt x="4731" y="10686"/>
                                  </a:lnTo>
                                  <a:lnTo>
                                    <a:pt x="4731" y="1068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965"/>
                          <wps:cNvSpPr>
                            <a:spLocks/>
                          </wps:cNvSpPr>
                          <wps:spPr bwMode="auto">
                            <a:xfrm>
                              <a:off x="723" y="4"/>
                              <a:ext cx="5934" cy="16293"/>
                            </a:xfrm>
                            <a:custGeom>
                              <a:avLst/>
                              <a:gdLst>
                                <a:gd name="T0" fmla="*/ 834 w 5934"/>
                                <a:gd name="T1" fmla="*/ 10692 h 16293"/>
                                <a:gd name="T2" fmla="*/ 833 w 5934"/>
                                <a:gd name="T3" fmla="*/ 10692 h 16293"/>
                                <a:gd name="T4" fmla="*/ 832 w 5934"/>
                                <a:gd name="T5" fmla="*/ 10709 h 16293"/>
                                <a:gd name="T6" fmla="*/ 834 w 5934"/>
                                <a:gd name="T7" fmla="*/ 10692 h 16293"/>
                              </a:gdLst>
                              <a:ahLst/>
                              <a:cxnLst>
                                <a:cxn ang="0">
                                  <a:pos x="T0" y="T1"/>
                                </a:cxn>
                                <a:cxn ang="0">
                                  <a:pos x="T2" y="T3"/>
                                </a:cxn>
                                <a:cxn ang="0">
                                  <a:pos x="T4" y="T5"/>
                                </a:cxn>
                                <a:cxn ang="0">
                                  <a:pos x="T6" y="T7"/>
                                </a:cxn>
                              </a:cxnLst>
                              <a:rect l="0" t="0" r="r" b="b"/>
                              <a:pathLst>
                                <a:path w="5934" h="16293">
                                  <a:moveTo>
                                    <a:pt x="834" y="10692"/>
                                  </a:moveTo>
                                  <a:lnTo>
                                    <a:pt x="833" y="10692"/>
                                  </a:lnTo>
                                  <a:lnTo>
                                    <a:pt x="832" y="10709"/>
                                  </a:lnTo>
                                  <a:lnTo>
                                    <a:pt x="834" y="1069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Freeform 966"/>
                          <wps:cNvSpPr>
                            <a:spLocks/>
                          </wps:cNvSpPr>
                          <wps:spPr bwMode="auto">
                            <a:xfrm>
                              <a:off x="723" y="4"/>
                              <a:ext cx="5934" cy="16293"/>
                            </a:xfrm>
                            <a:custGeom>
                              <a:avLst/>
                              <a:gdLst>
                                <a:gd name="T0" fmla="*/ 927 w 5934"/>
                                <a:gd name="T1" fmla="*/ 10644 h 16293"/>
                                <a:gd name="T2" fmla="*/ 920 w 5934"/>
                                <a:gd name="T3" fmla="*/ 10644 h 16293"/>
                                <a:gd name="T4" fmla="*/ 927 w 5934"/>
                                <a:gd name="T5" fmla="*/ 10668 h 16293"/>
                                <a:gd name="T6" fmla="*/ 944 w 5934"/>
                                <a:gd name="T7" fmla="*/ 10692 h 16293"/>
                                <a:gd name="T8" fmla="*/ 944 w 5934"/>
                                <a:gd name="T9" fmla="*/ 10692 h 16293"/>
                                <a:gd name="T10" fmla="*/ 944 w 5934"/>
                                <a:gd name="T11" fmla="*/ 10668 h 16293"/>
                                <a:gd name="T12" fmla="*/ 927 w 5934"/>
                                <a:gd name="T13" fmla="*/ 10668 h 16293"/>
                                <a:gd name="T14" fmla="*/ 927 w 5934"/>
                                <a:gd name="T15" fmla="*/ 10644 h 162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34" h="16293">
                                  <a:moveTo>
                                    <a:pt x="927" y="10644"/>
                                  </a:moveTo>
                                  <a:lnTo>
                                    <a:pt x="920" y="10644"/>
                                  </a:lnTo>
                                  <a:lnTo>
                                    <a:pt x="927" y="10668"/>
                                  </a:lnTo>
                                  <a:lnTo>
                                    <a:pt x="944" y="10692"/>
                                  </a:lnTo>
                                  <a:lnTo>
                                    <a:pt x="944" y="10692"/>
                                  </a:lnTo>
                                  <a:lnTo>
                                    <a:pt x="944" y="10668"/>
                                  </a:lnTo>
                                  <a:lnTo>
                                    <a:pt x="927" y="10668"/>
                                  </a:lnTo>
                                  <a:lnTo>
                                    <a:pt x="927" y="1064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967"/>
                          <wps:cNvSpPr>
                            <a:spLocks/>
                          </wps:cNvSpPr>
                          <wps:spPr bwMode="auto">
                            <a:xfrm>
                              <a:off x="723" y="4"/>
                              <a:ext cx="5934" cy="16293"/>
                            </a:xfrm>
                            <a:custGeom>
                              <a:avLst/>
                              <a:gdLst>
                                <a:gd name="T0" fmla="*/ 1757 w 5934"/>
                                <a:gd name="T1" fmla="*/ 10668 h 16293"/>
                                <a:gd name="T2" fmla="*/ 944 w 5934"/>
                                <a:gd name="T3" fmla="*/ 10668 h 16293"/>
                                <a:gd name="T4" fmla="*/ 944 w 5934"/>
                                <a:gd name="T5" fmla="*/ 10692 h 16293"/>
                                <a:gd name="T6" fmla="*/ 1747 w 5934"/>
                                <a:gd name="T7" fmla="*/ 10692 h 16293"/>
                                <a:gd name="T8" fmla="*/ 1757 w 5934"/>
                                <a:gd name="T9" fmla="*/ 10668 h 16293"/>
                              </a:gdLst>
                              <a:ahLst/>
                              <a:cxnLst>
                                <a:cxn ang="0">
                                  <a:pos x="T0" y="T1"/>
                                </a:cxn>
                                <a:cxn ang="0">
                                  <a:pos x="T2" y="T3"/>
                                </a:cxn>
                                <a:cxn ang="0">
                                  <a:pos x="T4" y="T5"/>
                                </a:cxn>
                                <a:cxn ang="0">
                                  <a:pos x="T6" y="T7"/>
                                </a:cxn>
                                <a:cxn ang="0">
                                  <a:pos x="T8" y="T9"/>
                                </a:cxn>
                              </a:cxnLst>
                              <a:rect l="0" t="0" r="r" b="b"/>
                              <a:pathLst>
                                <a:path w="5934" h="16293">
                                  <a:moveTo>
                                    <a:pt x="1757" y="10668"/>
                                  </a:moveTo>
                                  <a:lnTo>
                                    <a:pt x="944" y="10668"/>
                                  </a:lnTo>
                                  <a:lnTo>
                                    <a:pt x="944" y="10692"/>
                                  </a:lnTo>
                                  <a:lnTo>
                                    <a:pt x="1747" y="10692"/>
                                  </a:lnTo>
                                  <a:lnTo>
                                    <a:pt x="1757" y="1066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968"/>
                          <wps:cNvSpPr>
                            <a:spLocks/>
                          </wps:cNvSpPr>
                          <wps:spPr bwMode="auto">
                            <a:xfrm>
                              <a:off x="723" y="4"/>
                              <a:ext cx="5934" cy="16293"/>
                            </a:xfrm>
                            <a:custGeom>
                              <a:avLst/>
                              <a:gdLst>
                                <a:gd name="T0" fmla="*/ 5583 w 5934"/>
                                <a:gd name="T1" fmla="*/ 9876 h 16293"/>
                                <a:gd name="T2" fmla="*/ 4249 w 5934"/>
                                <a:gd name="T3" fmla="*/ 9876 h 16293"/>
                                <a:gd name="T4" fmla="*/ 3720 w 5934"/>
                                <a:gd name="T5" fmla="*/ 10596 h 16293"/>
                                <a:gd name="T6" fmla="*/ 3706 w 5934"/>
                                <a:gd name="T7" fmla="*/ 10620 h 16293"/>
                                <a:gd name="T8" fmla="*/ 3691 w 5934"/>
                                <a:gd name="T9" fmla="*/ 10644 h 16293"/>
                                <a:gd name="T10" fmla="*/ 3676 w 5934"/>
                                <a:gd name="T11" fmla="*/ 10668 h 16293"/>
                                <a:gd name="T12" fmla="*/ 3660 w 5934"/>
                                <a:gd name="T13" fmla="*/ 10692 h 16293"/>
                                <a:gd name="T14" fmla="*/ 4725 w 5934"/>
                                <a:gd name="T15" fmla="*/ 10692 h 16293"/>
                                <a:gd name="T16" fmla="*/ 4731 w 5934"/>
                                <a:gd name="T17" fmla="*/ 10684 h 16293"/>
                                <a:gd name="T18" fmla="*/ 4731 w 5934"/>
                                <a:gd name="T19" fmla="*/ 10668 h 16293"/>
                                <a:gd name="T20" fmla="*/ 4743 w 5934"/>
                                <a:gd name="T21" fmla="*/ 10668 h 16293"/>
                                <a:gd name="T22" fmla="*/ 4750 w 5934"/>
                                <a:gd name="T23" fmla="*/ 10659 h 16293"/>
                                <a:gd name="T24" fmla="*/ 4750 w 5934"/>
                                <a:gd name="T25" fmla="*/ 10644 h 16293"/>
                                <a:gd name="T26" fmla="*/ 4762 w 5934"/>
                                <a:gd name="T27" fmla="*/ 10644 h 16293"/>
                                <a:gd name="T28" fmla="*/ 4772 w 5934"/>
                                <a:gd name="T29" fmla="*/ 10631 h 16293"/>
                                <a:gd name="T30" fmla="*/ 4772 w 5934"/>
                                <a:gd name="T31" fmla="*/ 10620 h 16293"/>
                                <a:gd name="T32" fmla="*/ 4780 w 5934"/>
                                <a:gd name="T33" fmla="*/ 10620 h 16293"/>
                                <a:gd name="T34" fmla="*/ 4791 w 5934"/>
                                <a:gd name="T35" fmla="*/ 10606 h 16293"/>
                                <a:gd name="T36" fmla="*/ 4791 w 5934"/>
                                <a:gd name="T37" fmla="*/ 10596 h 16293"/>
                                <a:gd name="T38" fmla="*/ 4799 w 5934"/>
                                <a:gd name="T39" fmla="*/ 10596 h 16293"/>
                                <a:gd name="T40" fmla="*/ 4810 w 5934"/>
                                <a:gd name="T41" fmla="*/ 10582 h 16293"/>
                                <a:gd name="T42" fmla="*/ 4810 w 5934"/>
                                <a:gd name="T43" fmla="*/ 10572 h 16293"/>
                                <a:gd name="T44" fmla="*/ 4820 w 5934"/>
                                <a:gd name="T45" fmla="*/ 10572 h 16293"/>
                                <a:gd name="T46" fmla="*/ 4829 w 5934"/>
                                <a:gd name="T47" fmla="*/ 10561 h 16293"/>
                                <a:gd name="T48" fmla="*/ 4829 w 5934"/>
                                <a:gd name="T49" fmla="*/ 10548 h 16293"/>
                                <a:gd name="T50" fmla="*/ 4839 w 5934"/>
                                <a:gd name="T51" fmla="*/ 10548 h 16293"/>
                                <a:gd name="T52" fmla="*/ 4870 w 5934"/>
                                <a:gd name="T53" fmla="*/ 10509 h 16293"/>
                                <a:gd name="T54" fmla="*/ 4870 w 5934"/>
                                <a:gd name="T55" fmla="*/ 10500 h 16293"/>
                                <a:gd name="T56" fmla="*/ 4877 w 5934"/>
                                <a:gd name="T57" fmla="*/ 10500 h 16293"/>
                                <a:gd name="T58" fmla="*/ 4889 w 5934"/>
                                <a:gd name="T59" fmla="*/ 10484 h 16293"/>
                                <a:gd name="T60" fmla="*/ 4889 w 5934"/>
                                <a:gd name="T61" fmla="*/ 10476 h 16293"/>
                                <a:gd name="T62" fmla="*/ 4896 w 5934"/>
                                <a:gd name="T63" fmla="*/ 10476 h 16293"/>
                                <a:gd name="T64" fmla="*/ 4909 w 5934"/>
                                <a:gd name="T65" fmla="*/ 10460 h 16293"/>
                                <a:gd name="T66" fmla="*/ 4909 w 5934"/>
                                <a:gd name="T67" fmla="*/ 10452 h 16293"/>
                                <a:gd name="T68" fmla="*/ 4915 w 5934"/>
                                <a:gd name="T69" fmla="*/ 10452 h 16293"/>
                                <a:gd name="T70" fmla="*/ 4990 w 5934"/>
                                <a:gd name="T71" fmla="*/ 10356 h 16293"/>
                                <a:gd name="T72" fmla="*/ 5746 w 5934"/>
                                <a:gd name="T73" fmla="*/ 10356 h 16293"/>
                                <a:gd name="T74" fmla="*/ 5730 w 5934"/>
                                <a:gd name="T75" fmla="*/ 10332 h 16293"/>
                                <a:gd name="T76" fmla="*/ 5700 w 5934"/>
                                <a:gd name="T77" fmla="*/ 10308 h 16293"/>
                                <a:gd name="T78" fmla="*/ 5674 w 5934"/>
                                <a:gd name="T79" fmla="*/ 10260 h 16293"/>
                                <a:gd name="T80" fmla="*/ 5651 w 5934"/>
                                <a:gd name="T81" fmla="*/ 10212 h 16293"/>
                                <a:gd name="T82" fmla="*/ 5631 w 5934"/>
                                <a:gd name="T83" fmla="*/ 10188 h 16293"/>
                                <a:gd name="T84" fmla="*/ 5615 w 5934"/>
                                <a:gd name="T85" fmla="*/ 10116 h 16293"/>
                                <a:gd name="T86" fmla="*/ 5602 w 5934"/>
                                <a:gd name="T87" fmla="*/ 10092 h 16293"/>
                                <a:gd name="T88" fmla="*/ 5592 w 5934"/>
                                <a:gd name="T89" fmla="*/ 10044 h 16293"/>
                                <a:gd name="T90" fmla="*/ 5585 w 5934"/>
                                <a:gd name="T91" fmla="*/ 9972 h 16293"/>
                                <a:gd name="T92" fmla="*/ 5582 w 5934"/>
                                <a:gd name="T93" fmla="*/ 9948 h 16293"/>
                                <a:gd name="T94" fmla="*/ 5582 w 5934"/>
                                <a:gd name="T95" fmla="*/ 9900 h 16293"/>
                                <a:gd name="T96" fmla="*/ 5583 w 5934"/>
                                <a:gd name="T97" fmla="*/ 9900 h 16293"/>
                                <a:gd name="T98" fmla="*/ 5583 w 5934"/>
                                <a:gd name="T99" fmla="*/ 9876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934" h="16293">
                                  <a:moveTo>
                                    <a:pt x="5583" y="9876"/>
                                  </a:moveTo>
                                  <a:lnTo>
                                    <a:pt x="4249" y="9876"/>
                                  </a:lnTo>
                                  <a:lnTo>
                                    <a:pt x="3720" y="10596"/>
                                  </a:lnTo>
                                  <a:lnTo>
                                    <a:pt x="3706" y="10620"/>
                                  </a:lnTo>
                                  <a:lnTo>
                                    <a:pt x="3691" y="10644"/>
                                  </a:lnTo>
                                  <a:lnTo>
                                    <a:pt x="3676" y="10668"/>
                                  </a:lnTo>
                                  <a:lnTo>
                                    <a:pt x="3660" y="10692"/>
                                  </a:lnTo>
                                  <a:lnTo>
                                    <a:pt x="4725" y="10692"/>
                                  </a:lnTo>
                                  <a:lnTo>
                                    <a:pt x="4731" y="10684"/>
                                  </a:lnTo>
                                  <a:lnTo>
                                    <a:pt x="4731" y="10668"/>
                                  </a:lnTo>
                                  <a:lnTo>
                                    <a:pt x="4743" y="10668"/>
                                  </a:lnTo>
                                  <a:lnTo>
                                    <a:pt x="4750" y="10659"/>
                                  </a:lnTo>
                                  <a:lnTo>
                                    <a:pt x="4750" y="10644"/>
                                  </a:lnTo>
                                  <a:lnTo>
                                    <a:pt x="4762" y="10644"/>
                                  </a:lnTo>
                                  <a:lnTo>
                                    <a:pt x="4772" y="10631"/>
                                  </a:lnTo>
                                  <a:lnTo>
                                    <a:pt x="4772" y="10620"/>
                                  </a:lnTo>
                                  <a:lnTo>
                                    <a:pt x="4780" y="10620"/>
                                  </a:lnTo>
                                  <a:lnTo>
                                    <a:pt x="4791" y="10606"/>
                                  </a:lnTo>
                                  <a:lnTo>
                                    <a:pt x="4791" y="10596"/>
                                  </a:lnTo>
                                  <a:lnTo>
                                    <a:pt x="4799" y="10596"/>
                                  </a:lnTo>
                                  <a:lnTo>
                                    <a:pt x="4810" y="10582"/>
                                  </a:lnTo>
                                  <a:lnTo>
                                    <a:pt x="4810" y="10572"/>
                                  </a:lnTo>
                                  <a:lnTo>
                                    <a:pt x="4820" y="10572"/>
                                  </a:lnTo>
                                  <a:lnTo>
                                    <a:pt x="4829" y="10561"/>
                                  </a:lnTo>
                                  <a:lnTo>
                                    <a:pt x="4829" y="10548"/>
                                  </a:lnTo>
                                  <a:lnTo>
                                    <a:pt x="4839" y="10548"/>
                                  </a:lnTo>
                                  <a:lnTo>
                                    <a:pt x="4870" y="10509"/>
                                  </a:lnTo>
                                  <a:lnTo>
                                    <a:pt x="4870" y="10500"/>
                                  </a:lnTo>
                                  <a:lnTo>
                                    <a:pt x="4877" y="10500"/>
                                  </a:lnTo>
                                  <a:lnTo>
                                    <a:pt x="4889" y="10484"/>
                                  </a:lnTo>
                                  <a:lnTo>
                                    <a:pt x="4889" y="10476"/>
                                  </a:lnTo>
                                  <a:lnTo>
                                    <a:pt x="4896" y="10476"/>
                                  </a:lnTo>
                                  <a:lnTo>
                                    <a:pt x="4909" y="10460"/>
                                  </a:lnTo>
                                  <a:lnTo>
                                    <a:pt x="4909" y="10452"/>
                                  </a:lnTo>
                                  <a:lnTo>
                                    <a:pt x="4915" y="10452"/>
                                  </a:lnTo>
                                  <a:lnTo>
                                    <a:pt x="4990" y="10356"/>
                                  </a:lnTo>
                                  <a:lnTo>
                                    <a:pt x="5746" y="10356"/>
                                  </a:lnTo>
                                  <a:lnTo>
                                    <a:pt x="5730" y="10332"/>
                                  </a:lnTo>
                                  <a:lnTo>
                                    <a:pt x="5700" y="10308"/>
                                  </a:lnTo>
                                  <a:lnTo>
                                    <a:pt x="5674" y="10260"/>
                                  </a:lnTo>
                                  <a:lnTo>
                                    <a:pt x="5651" y="10212"/>
                                  </a:lnTo>
                                  <a:lnTo>
                                    <a:pt x="5631" y="10188"/>
                                  </a:lnTo>
                                  <a:lnTo>
                                    <a:pt x="5615" y="10116"/>
                                  </a:lnTo>
                                  <a:lnTo>
                                    <a:pt x="5602" y="10092"/>
                                  </a:lnTo>
                                  <a:lnTo>
                                    <a:pt x="5592" y="10044"/>
                                  </a:lnTo>
                                  <a:lnTo>
                                    <a:pt x="5585" y="9972"/>
                                  </a:lnTo>
                                  <a:lnTo>
                                    <a:pt x="5582" y="9948"/>
                                  </a:lnTo>
                                  <a:lnTo>
                                    <a:pt x="5582" y="9900"/>
                                  </a:lnTo>
                                  <a:lnTo>
                                    <a:pt x="5583" y="9900"/>
                                  </a:lnTo>
                                  <a:lnTo>
                                    <a:pt x="5583" y="98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969"/>
                          <wps:cNvSpPr>
                            <a:spLocks/>
                          </wps:cNvSpPr>
                          <wps:spPr bwMode="auto">
                            <a:xfrm>
                              <a:off x="723" y="4"/>
                              <a:ext cx="5934" cy="16293"/>
                            </a:xfrm>
                            <a:custGeom>
                              <a:avLst/>
                              <a:gdLst>
                                <a:gd name="T0" fmla="*/ 4731 w 5934"/>
                                <a:gd name="T1" fmla="*/ 10686 h 16293"/>
                                <a:gd name="T2" fmla="*/ 4726 w 5934"/>
                                <a:gd name="T3" fmla="*/ 10692 h 16293"/>
                                <a:gd name="T4" fmla="*/ 4731 w 5934"/>
                                <a:gd name="T5" fmla="*/ 10692 h 16293"/>
                                <a:gd name="T6" fmla="*/ 4731 w 5934"/>
                                <a:gd name="T7" fmla="*/ 10686 h 16293"/>
                              </a:gdLst>
                              <a:ahLst/>
                              <a:cxnLst>
                                <a:cxn ang="0">
                                  <a:pos x="T0" y="T1"/>
                                </a:cxn>
                                <a:cxn ang="0">
                                  <a:pos x="T2" y="T3"/>
                                </a:cxn>
                                <a:cxn ang="0">
                                  <a:pos x="T4" y="T5"/>
                                </a:cxn>
                                <a:cxn ang="0">
                                  <a:pos x="T6" y="T7"/>
                                </a:cxn>
                              </a:cxnLst>
                              <a:rect l="0" t="0" r="r" b="b"/>
                              <a:pathLst>
                                <a:path w="5934" h="16293">
                                  <a:moveTo>
                                    <a:pt x="4731" y="10686"/>
                                  </a:moveTo>
                                  <a:lnTo>
                                    <a:pt x="4726" y="10692"/>
                                  </a:lnTo>
                                  <a:lnTo>
                                    <a:pt x="4731" y="10692"/>
                                  </a:lnTo>
                                  <a:lnTo>
                                    <a:pt x="4731" y="1068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970"/>
                          <wps:cNvSpPr>
                            <a:spLocks/>
                          </wps:cNvSpPr>
                          <wps:spPr bwMode="auto">
                            <a:xfrm>
                              <a:off x="723" y="4"/>
                              <a:ext cx="5934" cy="16293"/>
                            </a:xfrm>
                            <a:custGeom>
                              <a:avLst/>
                              <a:gdLst>
                                <a:gd name="T0" fmla="*/ 4750 w 5934"/>
                                <a:gd name="T1" fmla="*/ 10659 h 16293"/>
                                <a:gd name="T2" fmla="*/ 4731 w 5934"/>
                                <a:gd name="T3" fmla="*/ 10684 h 16293"/>
                                <a:gd name="T4" fmla="*/ 4731 w 5934"/>
                                <a:gd name="T5" fmla="*/ 10686 h 16293"/>
                                <a:gd name="T6" fmla="*/ 4750 w 5934"/>
                                <a:gd name="T7" fmla="*/ 10661 h 16293"/>
                                <a:gd name="T8" fmla="*/ 4750 w 5934"/>
                                <a:gd name="T9" fmla="*/ 10659 h 16293"/>
                              </a:gdLst>
                              <a:ahLst/>
                              <a:cxnLst>
                                <a:cxn ang="0">
                                  <a:pos x="T0" y="T1"/>
                                </a:cxn>
                                <a:cxn ang="0">
                                  <a:pos x="T2" y="T3"/>
                                </a:cxn>
                                <a:cxn ang="0">
                                  <a:pos x="T4" y="T5"/>
                                </a:cxn>
                                <a:cxn ang="0">
                                  <a:pos x="T6" y="T7"/>
                                </a:cxn>
                                <a:cxn ang="0">
                                  <a:pos x="T8" y="T9"/>
                                </a:cxn>
                              </a:cxnLst>
                              <a:rect l="0" t="0" r="r" b="b"/>
                              <a:pathLst>
                                <a:path w="5934" h="16293">
                                  <a:moveTo>
                                    <a:pt x="4750" y="10659"/>
                                  </a:moveTo>
                                  <a:lnTo>
                                    <a:pt x="4731" y="10684"/>
                                  </a:lnTo>
                                  <a:lnTo>
                                    <a:pt x="4731" y="10686"/>
                                  </a:lnTo>
                                  <a:lnTo>
                                    <a:pt x="4750" y="10661"/>
                                  </a:lnTo>
                                  <a:lnTo>
                                    <a:pt x="4750" y="1065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971"/>
                          <wps:cNvSpPr>
                            <a:spLocks/>
                          </wps:cNvSpPr>
                          <wps:spPr bwMode="auto">
                            <a:xfrm>
                              <a:off x="723" y="4"/>
                              <a:ext cx="5934" cy="16293"/>
                            </a:xfrm>
                            <a:custGeom>
                              <a:avLst/>
                              <a:gdLst>
                                <a:gd name="T0" fmla="*/ 840 w 5934"/>
                                <a:gd name="T1" fmla="*/ 10644 h 16293"/>
                                <a:gd name="T2" fmla="*/ 838 w 5934"/>
                                <a:gd name="T3" fmla="*/ 10644 h 16293"/>
                                <a:gd name="T4" fmla="*/ 838 w 5934"/>
                                <a:gd name="T5" fmla="*/ 10668 h 16293"/>
                                <a:gd name="T6" fmla="*/ 840 w 5934"/>
                                <a:gd name="T7" fmla="*/ 10644 h 16293"/>
                              </a:gdLst>
                              <a:ahLst/>
                              <a:cxnLst>
                                <a:cxn ang="0">
                                  <a:pos x="T0" y="T1"/>
                                </a:cxn>
                                <a:cxn ang="0">
                                  <a:pos x="T2" y="T3"/>
                                </a:cxn>
                                <a:cxn ang="0">
                                  <a:pos x="T4" y="T5"/>
                                </a:cxn>
                                <a:cxn ang="0">
                                  <a:pos x="T6" y="T7"/>
                                </a:cxn>
                              </a:cxnLst>
                              <a:rect l="0" t="0" r="r" b="b"/>
                              <a:pathLst>
                                <a:path w="5934" h="16293">
                                  <a:moveTo>
                                    <a:pt x="840" y="10644"/>
                                  </a:moveTo>
                                  <a:lnTo>
                                    <a:pt x="838" y="10644"/>
                                  </a:lnTo>
                                  <a:lnTo>
                                    <a:pt x="838" y="10668"/>
                                  </a:lnTo>
                                  <a:lnTo>
                                    <a:pt x="840" y="1064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972"/>
                          <wps:cNvSpPr>
                            <a:spLocks/>
                          </wps:cNvSpPr>
                          <wps:spPr bwMode="auto">
                            <a:xfrm>
                              <a:off x="723" y="4"/>
                              <a:ext cx="5934" cy="16293"/>
                            </a:xfrm>
                            <a:custGeom>
                              <a:avLst/>
                              <a:gdLst>
                                <a:gd name="T0" fmla="*/ 843 w 5934"/>
                                <a:gd name="T1" fmla="*/ 10644 h 16293"/>
                                <a:gd name="T2" fmla="*/ 840 w 5934"/>
                                <a:gd name="T3" fmla="*/ 10644 h 16293"/>
                                <a:gd name="T4" fmla="*/ 838 w 5934"/>
                                <a:gd name="T5" fmla="*/ 10668 h 16293"/>
                                <a:gd name="T6" fmla="*/ 838 w 5934"/>
                                <a:gd name="T7" fmla="*/ 10668 h 16293"/>
                                <a:gd name="T8" fmla="*/ 843 w 5934"/>
                                <a:gd name="T9" fmla="*/ 10644 h 16293"/>
                              </a:gdLst>
                              <a:ahLst/>
                              <a:cxnLst>
                                <a:cxn ang="0">
                                  <a:pos x="T0" y="T1"/>
                                </a:cxn>
                                <a:cxn ang="0">
                                  <a:pos x="T2" y="T3"/>
                                </a:cxn>
                                <a:cxn ang="0">
                                  <a:pos x="T4" y="T5"/>
                                </a:cxn>
                                <a:cxn ang="0">
                                  <a:pos x="T6" y="T7"/>
                                </a:cxn>
                                <a:cxn ang="0">
                                  <a:pos x="T8" y="T9"/>
                                </a:cxn>
                              </a:cxnLst>
                              <a:rect l="0" t="0" r="r" b="b"/>
                              <a:pathLst>
                                <a:path w="5934" h="16293">
                                  <a:moveTo>
                                    <a:pt x="843" y="10644"/>
                                  </a:moveTo>
                                  <a:lnTo>
                                    <a:pt x="840" y="10644"/>
                                  </a:lnTo>
                                  <a:lnTo>
                                    <a:pt x="838" y="10668"/>
                                  </a:lnTo>
                                  <a:lnTo>
                                    <a:pt x="838" y="10668"/>
                                  </a:lnTo>
                                  <a:lnTo>
                                    <a:pt x="843" y="1064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973"/>
                          <wps:cNvSpPr>
                            <a:spLocks/>
                          </wps:cNvSpPr>
                          <wps:spPr bwMode="auto">
                            <a:xfrm>
                              <a:off x="723" y="4"/>
                              <a:ext cx="5934" cy="16293"/>
                            </a:xfrm>
                            <a:custGeom>
                              <a:avLst/>
                              <a:gdLst>
                                <a:gd name="T0" fmla="*/ 2930 w 5934"/>
                                <a:gd name="T1" fmla="*/ 10596 h 16293"/>
                                <a:gd name="T2" fmla="*/ 903 w 5934"/>
                                <a:gd name="T3" fmla="*/ 10596 h 16293"/>
                                <a:gd name="T4" fmla="*/ 903 w 5934"/>
                                <a:gd name="T5" fmla="*/ 10602 h 16293"/>
                                <a:gd name="T6" fmla="*/ 913 w 5934"/>
                                <a:gd name="T7" fmla="*/ 10620 h 16293"/>
                                <a:gd name="T8" fmla="*/ 927 w 5934"/>
                                <a:gd name="T9" fmla="*/ 10668 h 16293"/>
                                <a:gd name="T10" fmla="*/ 920 w 5934"/>
                                <a:gd name="T11" fmla="*/ 10644 h 16293"/>
                                <a:gd name="T12" fmla="*/ 2970 w 5934"/>
                                <a:gd name="T13" fmla="*/ 10644 h 16293"/>
                                <a:gd name="T14" fmla="*/ 2942 w 5934"/>
                                <a:gd name="T15" fmla="*/ 10620 h 16293"/>
                                <a:gd name="T16" fmla="*/ 2930 w 5934"/>
                                <a:gd name="T17" fmla="*/ 10596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34" h="16293">
                                  <a:moveTo>
                                    <a:pt x="2930" y="10596"/>
                                  </a:moveTo>
                                  <a:lnTo>
                                    <a:pt x="903" y="10596"/>
                                  </a:lnTo>
                                  <a:lnTo>
                                    <a:pt x="903" y="10602"/>
                                  </a:lnTo>
                                  <a:lnTo>
                                    <a:pt x="913" y="10620"/>
                                  </a:lnTo>
                                  <a:lnTo>
                                    <a:pt x="927" y="10668"/>
                                  </a:lnTo>
                                  <a:lnTo>
                                    <a:pt x="920" y="10644"/>
                                  </a:lnTo>
                                  <a:lnTo>
                                    <a:pt x="2970" y="10644"/>
                                  </a:lnTo>
                                  <a:lnTo>
                                    <a:pt x="2942" y="10620"/>
                                  </a:lnTo>
                                  <a:lnTo>
                                    <a:pt x="2930" y="1059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Freeform 974"/>
                          <wps:cNvSpPr>
                            <a:spLocks/>
                          </wps:cNvSpPr>
                          <wps:spPr bwMode="auto">
                            <a:xfrm>
                              <a:off x="723" y="4"/>
                              <a:ext cx="5934" cy="16293"/>
                            </a:xfrm>
                            <a:custGeom>
                              <a:avLst/>
                              <a:gdLst>
                                <a:gd name="T0" fmla="*/ 4750 w 5934"/>
                                <a:gd name="T1" fmla="*/ 10661 h 16293"/>
                                <a:gd name="T2" fmla="*/ 4745 w 5934"/>
                                <a:gd name="T3" fmla="*/ 10668 h 16293"/>
                                <a:gd name="T4" fmla="*/ 4750 w 5934"/>
                                <a:gd name="T5" fmla="*/ 10668 h 16293"/>
                                <a:gd name="T6" fmla="*/ 4750 w 5934"/>
                                <a:gd name="T7" fmla="*/ 10661 h 16293"/>
                              </a:gdLst>
                              <a:ahLst/>
                              <a:cxnLst>
                                <a:cxn ang="0">
                                  <a:pos x="T0" y="T1"/>
                                </a:cxn>
                                <a:cxn ang="0">
                                  <a:pos x="T2" y="T3"/>
                                </a:cxn>
                                <a:cxn ang="0">
                                  <a:pos x="T4" y="T5"/>
                                </a:cxn>
                                <a:cxn ang="0">
                                  <a:pos x="T6" y="T7"/>
                                </a:cxn>
                              </a:cxnLst>
                              <a:rect l="0" t="0" r="r" b="b"/>
                              <a:pathLst>
                                <a:path w="5934" h="16293">
                                  <a:moveTo>
                                    <a:pt x="4750" y="10661"/>
                                  </a:moveTo>
                                  <a:lnTo>
                                    <a:pt x="4745" y="10668"/>
                                  </a:lnTo>
                                  <a:lnTo>
                                    <a:pt x="4750" y="10668"/>
                                  </a:lnTo>
                                  <a:lnTo>
                                    <a:pt x="4750" y="10661"/>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975"/>
                          <wps:cNvSpPr>
                            <a:spLocks/>
                          </wps:cNvSpPr>
                          <wps:spPr bwMode="auto">
                            <a:xfrm>
                              <a:off x="723" y="4"/>
                              <a:ext cx="5934" cy="16293"/>
                            </a:xfrm>
                            <a:custGeom>
                              <a:avLst/>
                              <a:gdLst>
                                <a:gd name="T0" fmla="*/ 4772 w 5934"/>
                                <a:gd name="T1" fmla="*/ 10631 h 16293"/>
                                <a:gd name="T2" fmla="*/ 4750 w 5934"/>
                                <a:gd name="T3" fmla="*/ 10659 h 16293"/>
                                <a:gd name="T4" fmla="*/ 4750 w 5934"/>
                                <a:gd name="T5" fmla="*/ 10661 h 16293"/>
                                <a:gd name="T6" fmla="*/ 4772 w 5934"/>
                                <a:gd name="T7" fmla="*/ 10634 h 16293"/>
                                <a:gd name="T8" fmla="*/ 4772 w 5934"/>
                                <a:gd name="T9" fmla="*/ 10631 h 16293"/>
                              </a:gdLst>
                              <a:ahLst/>
                              <a:cxnLst>
                                <a:cxn ang="0">
                                  <a:pos x="T0" y="T1"/>
                                </a:cxn>
                                <a:cxn ang="0">
                                  <a:pos x="T2" y="T3"/>
                                </a:cxn>
                                <a:cxn ang="0">
                                  <a:pos x="T4" y="T5"/>
                                </a:cxn>
                                <a:cxn ang="0">
                                  <a:pos x="T6" y="T7"/>
                                </a:cxn>
                                <a:cxn ang="0">
                                  <a:pos x="T8" y="T9"/>
                                </a:cxn>
                              </a:cxnLst>
                              <a:rect l="0" t="0" r="r" b="b"/>
                              <a:pathLst>
                                <a:path w="5934" h="16293">
                                  <a:moveTo>
                                    <a:pt x="4772" y="10631"/>
                                  </a:moveTo>
                                  <a:lnTo>
                                    <a:pt x="4750" y="10659"/>
                                  </a:lnTo>
                                  <a:lnTo>
                                    <a:pt x="4750" y="10661"/>
                                  </a:lnTo>
                                  <a:lnTo>
                                    <a:pt x="4772" y="10634"/>
                                  </a:lnTo>
                                  <a:lnTo>
                                    <a:pt x="4772" y="10631"/>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976"/>
                          <wps:cNvSpPr>
                            <a:spLocks/>
                          </wps:cNvSpPr>
                          <wps:spPr bwMode="auto">
                            <a:xfrm>
                              <a:off x="723" y="4"/>
                              <a:ext cx="5934" cy="16293"/>
                            </a:xfrm>
                            <a:custGeom>
                              <a:avLst/>
                              <a:gdLst>
                                <a:gd name="T0" fmla="*/ 844 w 5934"/>
                                <a:gd name="T1" fmla="*/ 10639 h 16293"/>
                                <a:gd name="T2" fmla="*/ 843 w 5934"/>
                                <a:gd name="T3" fmla="*/ 10641 h 16293"/>
                                <a:gd name="T4" fmla="*/ 843 w 5934"/>
                                <a:gd name="T5" fmla="*/ 10644 h 16293"/>
                                <a:gd name="T6" fmla="*/ 844 w 5934"/>
                                <a:gd name="T7" fmla="*/ 10639 h 16293"/>
                              </a:gdLst>
                              <a:ahLst/>
                              <a:cxnLst>
                                <a:cxn ang="0">
                                  <a:pos x="T0" y="T1"/>
                                </a:cxn>
                                <a:cxn ang="0">
                                  <a:pos x="T2" y="T3"/>
                                </a:cxn>
                                <a:cxn ang="0">
                                  <a:pos x="T4" y="T5"/>
                                </a:cxn>
                                <a:cxn ang="0">
                                  <a:pos x="T6" y="T7"/>
                                </a:cxn>
                              </a:cxnLst>
                              <a:rect l="0" t="0" r="r" b="b"/>
                              <a:pathLst>
                                <a:path w="5934" h="16293">
                                  <a:moveTo>
                                    <a:pt x="844" y="10639"/>
                                  </a:moveTo>
                                  <a:lnTo>
                                    <a:pt x="843" y="10641"/>
                                  </a:lnTo>
                                  <a:lnTo>
                                    <a:pt x="843" y="10644"/>
                                  </a:lnTo>
                                  <a:lnTo>
                                    <a:pt x="844" y="1063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977"/>
                          <wps:cNvSpPr>
                            <a:spLocks/>
                          </wps:cNvSpPr>
                          <wps:spPr bwMode="auto">
                            <a:xfrm>
                              <a:off x="723" y="4"/>
                              <a:ext cx="5934" cy="16293"/>
                            </a:xfrm>
                            <a:custGeom>
                              <a:avLst/>
                              <a:gdLst>
                                <a:gd name="T0" fmla="*/ 4772 w 5934"/>
                                <a:gd name="T1" fmla="*/ 10634 h 16293"/>
                                <a:gd name="T2" fmla="*/ 4764 w 5934"/>
                                <a:gd name="T3" fmla="*/ 10644 h 16293"/>
                                <a:gd name="T4" fmla="*/ 4772 w 5934"/>
                                <a:gd name="T5" fmla="*/ 10644 h 16293"/>
                                <a:gd name="T6" fmla="*/ 4772 w 5934"/>
                                <a:gd name="T7" fmla="*/ 10634 h 16293"/>
                              </a:gdLst>
                              <a:ahLst/>
                              <a:cxnLst>
                                <a:cxn ang="0">
                                  <a:pos x="T0" y="T1"/>
                                </a:cxn>
                                <a:cxn ang="0">
                                  <a:pos x="T2" y="T3"/>
                                </a:cxn>
                                <a:cxn ang="0">
                                  <a:pos x="T4" y="T5"/>
                                </a:cxn>
                                <a:cxn ang="0">
                                  <a:pos x="T6" y="T7"/>
                                </a:cxn>
                              </a:cxnLst>
                              <a:rect l="0" t="0" r="r" b="b"/>
                              <a:pathLst>
                                <a:path w="5934" h="16293">
                                  <a:moveTo>
                                    <a:pt x="4772" y="10634"/>
                                  </a:moveTo>
                                  <a:lnTo>
                                    <a:pt x="4764" y="10644"/>
                                  </a:lnTo>
                                  <a:lnTo>
                                    <a:pt x="4772" y="10644"/>
                                  </a:lnTo>
                                  <a:lnTo>
                                    <a:pt x="4772" y="1063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978"/>
                          <wps:cNvSpPr>
                            <a:spLocks/>
                          </wps:cNvSpPr>
                          <wps:spPr bwMode="auto">
                            <a:xfrm>
                              <a:off x="723" y="4"/>
                              <a:ext cx="5934" cy="16293"/>
                            </a:xfrm>
                            <a:custGeom>
                              <a:avLst/>
                              <a:gdLst>
                                <a:gd name="T0" fmla="*/ 845 w 5934"/>
                                <a:gd name="T1" fmla="*/ 10620 h 16293"/>
                                <a:gd name="T2" fmla="*/ 843 w 5934"/>
                                <a:gd name="T3" fmla="*/ 10620 h 16293"/>
                                <a:gd name="T4" fmla="*/ 843 w 5934"/>
                                <a:gd name="T5" fmla="*/ 10641 h 16293"/>
                                <a:gd name="T6" fmla="*/ 844 w 5934"/>
                                <a:gd name="T7" fmla="*/ 10639 h 16293"/>
                                <a:gd name="T8" fmla="*/ 845 w 5934"/>
                                <a:gd name="T9" fmla="*/ 10620 h 16293"/>
                              </a:gdLst>
                              <a:ahLst/>
                              <a:cxnLst>
                                <a:cxn ang="0">
                                  <a:pos x="T0" y="T1"/>
                                </a:cxn>
                                <a:cxn ang="0">
                                  <a:pos x="T2" y="T3"/>
                                </a:cxn>
                                <a:cxn ang="0">
                                  <a:pos x="T4" y="T5"/>
                                </a:cxn>
                                <a:cxn ang="0">
                                  <a:pos x="T6" y="T7"/>
                                </a:cxn>
                                <a:cxn ang="0">
                                  <a:pos x="T8" y="T9"/>
                                </a:cxn>
                              </a:cxnLst>
                              <a:rect l="0" t="0" r="r" b="b"/>
                              <a:pathLst>
                                <a:path w="5934" h="16293">
                                  <a:moveTo>
                                    <a:pt x="845" y="10620"/>
                                  </a:moveTo>
                                  <a:lnTo>
                                    <a:pt x="843" y="10620"/>
                                  </a:lnTo>
                                  <a:lnTo>
                                    <a:pt x="843" y="10641"/>
                                  </a:lnTo>
                                  <a:lnTo>
                                    <a:pt x="844" y="10639"/>
                                  </a:lnTo>
                                  <a:lnTo>
                                    <a:pt x="845" y="106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979"/>
                          <wps:cNvSpPr>
                            <a:spLocks/>
                          </wps:cNvSpPr>
                          <wps:spPr bwMode="auto">
                            <a:xfrm>
                              <a:off x="723" y="4"/>
                              <a:ext cx="5934" cy="16293"/>
                            </a:xfrm>
                            <a:custGeom>
                              <a:avLst/>
                              <a:gdLst>
                                <a:gd name="T0" fmla="*/ 855 w 5934"/>
                                <a:gd name="T1" fmla="*/ 10572 h 16293"/>
                                <a:gd name="T2" fmla="*/ 853 w 5934"/>
                                <a:gd name="T3" fmla="*/ 10572 h 16293"/>
                                <a:gd name="T4" fmla="*/ 850 w 5934"/>
                                <a:gd name="T5" fmla="*/ 10596 h 16293"/>
                                <a:gd name="T6" fmla="*/ 848 w 5934"/>
                                <a:gd name="T7" fmla="*/ 10596 h 16293"/>
                                <a:gd name="T8" fmla="*/ 845 w 5934"/>
                                <a:gd name="T9" fmla="*/ 10620 h 16293"/>
                                <a:gd name="T10" fmla="*/ 845 w 5934"/>
                                <a:gd name="T11" fmla="*/ 10620 h 16293"/>
                                <a:gd name="T12" fmla="*/ 844 w 5934"/>
                                <a:gd name="T13" fmla="*/ 10639 h 16293"/>
                                <a:gd name="T14" fmla="*/ 855 w 5934"/>
                                <a:gd name="T15" fmla="*/ 10572 h 162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34" h="16293">
                                  <a:moveTo>
                                    <a:pt x="855" y="10572"/>
                                  </a:moveTo>
                                  <a:lnTo>
                                    <a:pt x="853" y="10572"/>
                                  </a:lnTo>
                                  <a:lnTo>
                                    <a:pt x="850" y="10596"/>
                                  </a:lnTo>
                                  <a:lnTo>
                                    <a:pt x="848" y="10596"/>
                                  </a:lnTo>
                                  <a:lnTo>
                                    <a:pt x="845" y="10620"/>
                                  </a:lnTo>
                                  <a:lnTo>
                                    <a:pt x="845" y="10620"/>
                                  </a:lnTo>
                                  <a:lnTo>
                                    <a:pt x="844" y="10639"/>
                                  </a:lnTo>
                                  <a:lnTo>
                                    <a:pt x="855" y="1057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980"/>
                          <wps:cNvSpPr>
                            <a:spLocks/>
                          </wps:cNvSpPr>
                          <wps:spPr bwMode="auto">
                            <a:xfrm>
                              <a:off x="723" y="4"/>
                              <a:ext cx="5934" cy="16293"/>
                            </a:xfrm>
                            <a:custGeom>
                              <a:avLst/>
                              <a:gdLst>
                                <a:gd name="T0" fmla="*/ 4791 w 5934"/>
                                <a:gd name="T1" fmla="*/ 10606 h 16293"/>
                                <a:gd name="T2" fmla="*/ 4772 w 5934"/>
                                <a:gd name="T3" fmla="*/ 10631 h 16293"/>
                                <a:gd name="T4" fmla="*/ 4772 w 5934"/>
                                <a:gd name="T5" fmla="*/ 10634 h 16293"/>
                                <a:gd name="T6" fmla="*/ 4791 w 5934"/>
                                <a:gd name="T7" fmla="*/ 10609 h 16293"/>
                                <a:gd name="T8" fmla="*/ 4791 w 5934"/>
                                <a:gd name="T9" fmla="*/ 10606 h 16293"/>
                              </a:gdLst>
                              <a:ahLst/>
                              <a:cxnLst>
                                <a:cxn ang="0">
                                  <a:pos x="T0" y="T1"/>
                                </a:cxn>
                                <a:cxn ang="0">
                                  <a:pos x="T2" y="T3"/>
                                </a:cxn>
                                <a:cxn ang="0">
                                  <a:pos x="T4" y="T5"/>
                                </a:cxn>
                                <a:cxn ang="0">
                                  <a:pos x="T6" y="T7"/>
                                </a:cxn>
                                <a:cxn ang="0">
                                  <a:pos x="T8" y="T9"/>
                                </a:cxn>
                              </a:cxnLst>
                              <a:rect l="0" t="0" r="r" b="b"/>
                              <a:pathLst>
                                <a:path w="5934" h="16293">
                                  <a:moveTo>
                                    <a:pt x="4791" y="10606"/>
                                  </a:moveTo>
                                  <a:lnTo>
                                    <a:pt x="4772" y="10631"/>
                                  </a:lnTo>
                                  <a:lnTo>
                                    <a:pt x="4772" y="10634"/>
                                  </a:lnTo>
                                  <a:lnTo>
                                    <a:pt x="4791" y="10609"/>
                                  </a:lnTo>
                                  <a:lnTo>
                                    <a:pt x="4791" y="1060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981"/>
                          <wps:cNvSpPr>
                            <a:spLocks/>
                          </wps:cNvSpPr>
                          <wps:spPr bwMode="auto">
                            <a:xfrm>
                              <a:off x="723" y="4"/>
                              <a:ext cx="5934" cy="16293"/>
                            </a:xfrm>
                            <a:custGeom>
                              <a:avLst/>
                              <a:gdLst>
                                <a:gd name="T0" fmla="*/ 848 w 5934"/>
                                <a:gd name="T1" fmla="*/ 10596 h 16293"/>
                                <a:gd name="T2" fmla="*/ 845 w 5934"/>
                                <a:gd name="T3" fmla="*/ 10596 h 16293"/>
                                <a:gd name="T4" fmla="*/ 845 w 5934"/>
                                <a:gd name="T5" fmla="*/ 10620 h 16293"/>
                                <a:gd name="T6" fmla="*/ 848 w 5934"/>
                                <a:gd name="T7" fmla="*/ 10596 h 16293"/>
                              </a:gdLst>
                              <a:ahLst/>
                              <a:cxnLst>
                                <a:cxn ang="0">
                                  <a:pos x="T0" y="T1"/>
                                </a:cxn>
                                <a:cxn ang="0">
                                  <a:pos x="T2" y="T3"/>
                                </a:cxn>
                                <a:cxn ang="0">
                                  <a:pos x="T4" y="T5"/>
                                </a:cxn>
                                <a:cxn ang="0">
                                  <a:pos x="T6" y="T7"/>
                                </a:cxn>
                              </a:cxnLst>
                              <a:rect l="0" t="0" r="r" b="b"/>
                              <a:pathLst>
                                <a:path w="5934" h="16293">
                                  <a:moveTo>
                                    <a:pt x="848" y="10596"/>
                                  </a:moveTo>
                                  <a:lnTo>
                                    <a:pt x="845" y="10596"/>
                                  </a:lnTo>
                                  <a:lnTo>
                                    <a:pt x="845" y="10620"/>
                                  </a:lnTo>
                                  <a:lnTo>
                                    <a:pt x="848" y="1059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982"/>
                          <wps:cNvSpPr>
                            <a:spLocks/>
                          </wps:cNvSpPr>
                          <wps:spPr bwMode="auto">
                            <a:xfrm>
                              <a:off x="723" y="4"/>
                              <a:ext cx="5934" cy="16293"/>
                            </a:xfrm>
                            <a:custGeom>
                              <a:avLst/>
                              <a:gdLst>
                                <a:gd name="T0" fmla="*/ 902 w 5934"/>
                                <a:gd name="T1" fmla="*/ 10600 h 16293"/>
                                <a:gd name="T2" fmla="*/ 903 w 5934"/>
                                <a:gd name="T3" fmla="*/ 10620 h 16293"/>
                                <a:gd name="T4" fmla="*/ 903 w 5934"/>
                                <a:gd name="T5" fmla="*/ 10602 h 16293"/>
                                <a:gd name="T6" fmla="*/ 902 w 5934"/>
                                <a:gd name="T7" fmla="*/ 10600 h 16293"/>
                              </a:gdLst>
                              <a:ahLst/>
                              <a:cxnLst>
                                <a:cxn ang="0">
                                  <a:pos x="T0" y="T1"/>
                                </a:cxn>
                                <a:cxn ang="0">
                                  <a:pos x="T2" y="T3"/>
                                </a:cxn>
                                <a:cxn ang="0">
                                  <a:pos x="T4" y="T5"/>
                                </a:cxn>
                                <a:cxn ang="0">
                                  <a:pos x="T6" y="T7"/>
                                </a:cxn>
                              </a:cxnLst>
                              <a:rect l="0" t="0" r="r" b="b"/>
                              <a:pathLst>
                                <a:path w="5934" h="16293">
                                  <a:moveTo>
                                    <a:pt x="902" y="10600"/>
                                  </a:moveTo>
                                  <a:lnTo>
                                    <a:pt x="903" y="10620"/>
                                  </a:lnTo>
                                  <a:lnTo>
                                    <a:pt x="903" y="10602"/>
                                  </a:lnTo>
                                  <a:lnTo>
                                    <a:pt x="902" y="10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983"/>
                          <wps:cNvSpPr>
                            <a:spLocks/>
                          </wps:cNvSpPr>
                          <wps:spPr bwMode="auto">
                            <a:xfrm>
                              <a:off x="723" y="4"/>
                              <a:ext cx="5934" cy="16293"/>
                            </a:xfrm>
                            <a:custGeom>
                              <a:avLst/>
                              <a:gdLst>
                                <a:gd name="T0" fmla="*/ 4791 w 5934"/>
                                <a:gd name="T1" fmla="*/ 10609 h 16293"/>
                                <a:gd name="T2" fmla="*/ 4783 w 5934"/>
                                <a:gd name="T3" fmla="*/ 10620 h 16293"/>
                                <a:gd name="T4" fmla="*/ 4791 w 5934"/>
                                <a:gd name="T5" fmla="*/ 10620 h 16293"/>
                                <a:gd name="T6" fmla="*/ 4791 w 5934"/>
                                <a:gd name="T7" fmla="*/ 10609 h 16293"/>
                              </a:gdLst>
                              <a:ahLst/>
                              <a:cxnLst>
                                <a:cxn ang="0">
                                  <a:pos x="T0" y="T1"/>
                                </a:cxn>
                                <a:cxn ang="0">
                                  <a:pos x="T2" y="T3"/>
                                </a:cxn>
                                <a:cxn ang="0">
                                  <a:pos x="T4" y="T5"/>
                                </a:cxn>
                                <a:cxn ang="0">
                                  <a:pos x="T6" y="T7"/>
                                </a:cxn>
                              </a:cxnLst>
                              <a:rect l="0" t="0" r="r" b="b"/>
                              <a:pathLst>
                                <a:path w="5934" h="16293">
                                  <a:moveTo>
                                    <a:pt x="4791" y="10609"/>
                                  </a:moveTo>
                                  <a:lnTo>
                                    <a:pt x="4783" y="10620"/>
                                  </a:lnTo>
                                  <a:lnTo>
                                    <a:pt x="4791" y="10620"/>
                                  </a:lnTo>
                                  <a:lnTo>
                                    <a:pt x="4791" y="1060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984"/>
                          <wps:cNvSpPr>
                            <a:spLocks/>
                          </wps:cNvSpPr>
                          <wps:spPr bwMode="auto">
                            <a:xfrm>
                              <a:off x="723" y="4"/>
                              <a:ext cx="5934" cy="16293"/>
                            </a:xfrm>
                            <a:custGeom>
                              <a:avLst/>
                              <a:gdLst>
                                <a:gd name="T0" fmla="*/ 4810 w 5934"/>
                                <a:gd name="T1" fmla="*/ 10582 h 16293"/>
                                <a:gd name="T2" fmla="*/ 4791 w 5934"/>
                                <a:gd name="T3" fmla="*/ 10606 h 16293"/>
                                <a:gd name="T4" fmla="*/ 4791 w 5934"/>
                                <a:gd name="T5" fmla="*/ 10609 h 16293"/>
                                <a:gd name="T6" fmla="*/ 4810 w 5934"/>
                                <a:gd name="T7" fmla="*/ 10585 h 16293"/>
                                <a:gd name="T8" fmla="*/ 4810 w 5934"/>
                                <a:gd name="T9" fmla="*/ 10582 h 16293"/>
                              </a:gdLst>
                              <a:ahLst/>
                              <a:cxnLst>
                                <a:cxn ang="0">
                                  <a:pos x="T0" y="T1"/>
                                </a:cxn>
                                <a:cxn ang="0">
                                  <a:pos x="T2" y="T3"/>
                                </a:cxn>
                                <a:cxn ang="0">
                                  <a:pos x="T4" y="T5"/>
                                </a:cxn>
                                <a:cxn ang="0">
                                  <a:pos x="T6" y="T7"/>
                                </a:cxn>
                                <a:cxn ang="0">
                                  <a:pos x="T8" y="T9"/>
                                </a:cxn>
                              </a:cxnLst>
                              <a:rect l="0" t="0" r="r" b="b"/>
                              <a:pathLst>
                                <a:path w="5934" h="16293">
                                  <a:moveTo>
                                    <a:pt x="4810" y="10582"/>
                                  </a:moveTo>
                                  <a:lnTo>
                                    <a:pt x="4791" y="10606"/>
                                  </a:lnTo>
                                  <a:lnTo>
                                    <a:pt x="4791" y="10609"/>
                                  </a:lnTo>
                                  <a:lnTo>
                                    <a:pt x="4810" y="10585"/>
                                  </a:lnTo>
                                  <a:lnTo>
                                    <a:pt x="4810" y="1058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985"/>
                          <wps:cNvSpPr>
                            <a:spLocks/>
                          </wps:cNvSpPr>
                          <wps:spPr bwMode="auto">
                            <a:xfrm>
                              <a:off x="723" y="4"/>
                              <a:ext cx="5934" cy="16293"/>
                            </a:xfrm>
                            <a:custGeom>
                              <a:avLst/>
                              <a:gdLst>
                                <a:gd name="T0" fmla="*/ 903 w 5934"/>
                                <a:gd name="T1" fmla="*/ 10596 h 16293"/>
                                <a:gd name="T2" fmla="*/ 902 w 5934"/>
                                <a:gd name="T3" fmla="*/ 10596 h 16293"/>
                                <a:gd name="T4" fmla="*/ 902 w 5934"/>
                                <a:gd name="T5" fmla="*/ 10600 h 16293"/>
                                <a:gd name="T6" fmla="*/ 903 w 5934"/>
                                <a:gd name="T7" fmla="*/ 10602 h 16293"/>
                                <a:gd name="T8" fmla="*/ 903 w 5934"/>
                                <a:gd name="T9" fmla="*/ 10596 h 16293"/>
                              </a:gdLst>
                              <a:ahLst/>
                              <a:cxnLst>
                                <a:cxn ang="0">
                                  <a:pos x="T0" y="T1"/>
                                </a:cxn>
                                <a:cxn ang="0">
                                  <a:pos x="T2" y="T3"/>
                                </a:cxn>
                                <a:cxn ang="0">
                                  <a:pos x="T4" y="T5"/>
                                </a:cxn>
                                <a:cxn ang="0">
                                  <a:pos x="T6" y="T7"/>
                                </a:cxn>
                                <a:cxn ang="0">
                                  <a:pos x="T8" y="T9"/>
                                </a:cxn>
                              </a:cxnLst>
                              <a:rect l="0" t="0" r="r" b="b"/>
                              <a:pathLst>
                                <a:path w="5934" h="16293">
                                  <a:moveTo>
                                    <a:pt x="903" y="10596"/>
                                  </a:moveTo>
                                  <a:lnTo>
                                    <a:pt x="902" y="10596"/>
                                  </a:lnTo>
                                  <a:lnTo>
                                    <a:pt x="902" y="10600"/>
                                  </a:lnTo>
                                  <a:lnTo>
                                    <a:pt x="903" y="10602"/>
                                  </a:lnTo>
                                  <a:lnTo>
                                    <a:pt x="903" y="1059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986"/>
                          <wps:cNvSpPr>
                            <a:spLocks/>
                          </wps:cNvSpPr>
                          <wps:spPr bwMode="auto">
                            <a:xfrm>
                              <a:off x="723" y="4"/>
                              <a:ext cx="5934" cy="16293"/>
                            </a:xfrm>
                            <a:custGeom>
                              <a:avLst/>
                              <a:gdLst>
                                <a:gd name="T0" fmla="*/ 2917 w 5934"/>
                                <a:gd name="T1" fmla="*/ 10572 h 16293"/>
                                <a:gd name="T2" fmla="*/ 893 w 5934"/>
                                <a:gd name="T3" fmla="*/ 10572 h 16293"/>
                                <a:gd name="T4" fmla="*/ 893 w 5934"/>
                                <a:gd name="T5" fmla="*/ 10580 h 16293"/>
                                <a:gd name="T6" fmla="*/ 900 w 5934"/>
                                <a:gd name="T7" fmla="*/ 10596 h 16293"/>
                                <a:gd name="T8" fmla="*/ 902 w 5934"/>
                                <a:gd name="T9" fmla="*/ 10600 h 16293"/>
                                <a:gd name="T10" fmla="*/ 902 w 5934"/>
                                <a:gd name="T11" fmla="*/ 10596 h 16293"/>
                                <a:gd name="T12" fmla="*/ 2930 w 5934"/>
                                <a:gd name="T13" fmla="*/ 10596 h 16293"/>
                                <a:gd name="T14" fmla="*/ 2917 w 5934"/>
                                <a:gd name="T15" fmla="*/ 10572 h 162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34" h="16293">
                                  <a:moveTo>
                                    <a:pt x="2917" y="10572"/>
                                  </a:moveTo>
                                  <a:lnTo>
                                    <a:pt x="893" y="10572"/>
                                  </a:lnTo>
                                  <a:lnTo>
                                    <a:pt x="893" y="10580"/>
                                  </a:lnTo>
                                  <a:lnTo>
                                    <a:pt x="900" y="10596"/>
                                  </a:lnTo>
                                  <a:lnTo>
                                    <a:pt x="902" y="10600"/>
                                  </a:lnTo>
                                  <a:lnTo>
                                    <a:pt x="902" y="10596"/>
                                  </a:lnTo>
                                  <a:lnTo>
                                    <a:pt x="2930" y="10596"/>
                                  </a:lnTo>
                                  <a:lnTo>
                                    <a:pt x="2917" y="1057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987"/>
                          <wps:cNvSpPr>
                            <a:spLocks/>
                          </wps:cNvSpPr>
                          <wps:spPr bwMode="auto">
                            <a:xfrm>
                              <a:off x="723" y="4"/>
                              <a:ext cx="5934" cy="16293"/>
                            </a:xfrm>
                            <a:custGeom>
                              <a:avLst/>
                              <a:gdLst>
                                <a:gd name="T0" fmla="*/ 1098 w 5934"/>
                                <a:gd name="T1" fmla="*/ 9732 h 16293"/>
                                <a:gd name="T2" fmla="*/ 0 w 5934"/>
                                <a:gd name="T3" fmla="*/ 9732 h 16293"/>
                                <a:gd name="T4" fmla="*/ 0 w 5934"/>
                                <a:gd name="T5" fmla="*/ 10596 h 16293"/>
                                <a:gd name="T6" fmla="*/ 14 w 5934"/>
                                <a:gd name="T7" fmla="*/ 10572 h 16293"/>
                                <a:gd name="T8" fmla="*/ 46 w 5934"/>
                                <a:gd name="T9" fmla="*/ 10572 h 16293"/>
                                <a:gd name="T10" fmla="*/ 46 w 5934"/>
                                <a:gd name="T11" fmla="*/ 10548 h 16293"/>
                                <a:gd name="T12" fmla="*/ 73 w 5934"/>
                                <a:gd name="T13" fmla="*/ 10548 h 16293"/>
                                <a:gd name="T14" fmla="*/ 73 w 5934"/>
                                <a:gd name="T15" fmla="*/ 10524 h 16293"/>
                                <a:gd name="T16" fmla="*/ 93 w 5934"/>
                                <a:gd name="T17" fmla="*/ 10524 h 16293"/>
                                <a:gd name="T18" fmla="*/ 97 w 5934"/>
                                <a:gd name="T19" fmla="*/ 10517 h 16293"/>
                                <a:gd name="T20" fmla="*/ 97 w 5934"/>
                                <a:gd name="T21" fmla="*/ 10500 h 16293"/>
                                <a:gd name="T22" fmla="*/ 106 w 5934"/>
                                <a:gd name="T23" fmla="*/ 10500 h 16293"/>
                                <a:gd name="T24" fmla="*/ 116 w 5934"/>
                                <a:gd name="T25" fmla="*/ 10481 h 16293"/>
                                <a:gd name="T26" fmla="*/ 116 w 5934"/>
                                <a:gd name="T27" fmla="*/ 10476 h 16293"/>
                                <a:gd name="T28" fmla="*/ 118 w 5934"/>
                                <a:gd name="T29" fmla="*/ 10476 h 16293"/>
                                <a:gd name="T30" fmla="*/ 130 w 5934"/>
                                <a:gd name="T31" fmla="*/ 10452 h 16293"/>
                                <a:gd name="T32" fmla="*/ 145 w 5934"/>
                                <a:gd name="T33" fmla="*/ 10452 h 16293"/>
                                <a:gd name="T34" fmla="*/ 145 w 5934"/>
                                <a:gd name="T35" fmla="*/ 10428 h 16293"/>
                                <a:gd name="T36" fmla="*/ 157 w 5934"/>
                                <a:gd name="T37" fmla="*/ 10428 h 16293"/>
                                <a:gd name="T38" fmla="*/ 157 w 5934"/>
                                <a:gd name="T39" fmla="*/ 10404 h 16293"/>
                                <a:gd name="T40" fmla="*/ 165 w 5934"/>
                                <a:gd name="T41" fmla="*/ 10404 h 16293"/>
                                <a:gd name="T42" fmla="*/ 166 w 5934"/>
                                <a:gd name="T43" fmla="*/ 10399 h 16293"/>
                                <a:gd name="T44" fmla="*/ 166 w 5934"/>
                                <a:gd name="T45" fmla="*/ 10380 h 16293"/>
                                <a:gd name="T46" fmla="*/ 171 w 5934"/>
                                <a:gd name="T47" fmla="*/ 10380 h 16293"/>
                                <a:gd name="T48" fmla="*/ 173 w 5934"/>
                                <a:gd name="T49" fmla="*/ 10369 h 16293"/>
                                <a:gd name="T50" fmla="*/ 173 w 5934"/>
                                <a:gd name="T51" fmla="*/ 10356 h 16293"/>
                                <a:gd name="T52" fmla="*/ 176 w 5934"/>
                                <a:gd name="T53" fmla="*/ 10356 h 16293"/>
                                <a:gd name="T54" fmla="*/ 180 w 5934"/>
                                <a:gd name="T55" fmla="*/ 10332 h 16293"/>
                                <a:gd name="T56" fmla="*/ 2798 w 5934"/>
                                <a:gd name="T57" fmla="*/ 10332 h 16293"/>
                                <a:gd name="T58" fmla="*/ 2794 w 5934"/>
                                <a:gd name="T59" fmla="*/ 10308 h 16293"/>
                                <a:gd name="T60" fmla="*/ 2792 w 5934"/>
                                <a:gd name="T61" fmla="*/ 10260 h 16293"/>
                                <a:gd name="T62" fmla="*/ 2794 w 5934"/>
                                <a:gd name="T63" fmla="*/ 10212 h 16293"/>
                                <a:gd name="T64" fmla="*/ 2797 w 5934"/>
                                <a:gd name="T65" fmla="*/ 10212 h 16293"/>
                                <a:gd name="T66" fmla="*/ 2797 w 5934"/>
                                <a:gd name="T67" fmla="*/ 10188 h 16293"/>
                                <a:gd name="T68" fmla="*/ 2801 w 5934"/>
                                <a:gd name="T69" fmla="*/ 10188 h 16293"/>
                                <a:gd name="T70" fmla="*/ 2801 w 5934"/>
                                <a:gd name="T71" fmla="*/ 10183 h 16293"/>
                                <a:gd name="T72" fmla="*/ 2801 w 5934"/>
                                <a:gd name="T73" fmla="*/ 10164 h 16293"/>
                                <a:gd name="T74" fmla="*/ 2804 w 5934"/>
                                <a:gd name="T75" fmla="*/ 10164 h 16293"/>
                                <a:gd name="T76" fmla="*/ 2806 w 5934"/>
                                <a:gd name="T77" fmla="*/ 10152 h 16293"/>
                                <a:gd name="T78" fmla="*/ 2806 w 5934"/>
                                <a:gd name="T79" fmla="*/ 10140 h 16293"/>
                                <a:gd name="T80" fmla="*/ 2809 w 5934"/>
                                <a:gd name="T81" fmla="*/ 10140 h 16293"/>
                                <a:gd name="T82" fmla="*/ 2813 w 5934"/>
                                <a:gd name="T83" fmla="*/ 10116 h 16293"/>
                                <a:gd name="T84" fmla="*/ 2821 w 5934"/>
                                <a:gd name="T85" fmla="*/ 10101 h 16293"/>
                                <a:gd name="T86" fmla="*/ 2821 w 5934"/>
                                <a:gd name="T87" fmla="*/ 10092 h 16293"/>
                                <a:gd name="T88" fmla="*/ 2825 w 5934"/>
                                <a:gd name="T89" fmla="*/ 10092 h 16293"/>
                                <a:gd name="T90" fmla="*/ 2830 w 5934"/>
                                <a:gd name="T91" fmla="*/ 10086 h 16293"/>
                                <a:gd name="T92" fmla="*/ 2830 w 5934"/>
                                <a:gd name="T93" fmla="*/ 10068 h 16293"/>
                                <a:gd name="T94" fmla="*/ 1514 w 5934"/>
                                <a:gd name="T95" fmla="*/ 10068 h 16293"/>
                                <a:gd name="T96" fmla="*/ 1494 w 5934"/>
                                <a:gd name="T97" fmla="*/ 10044 h 16293"/>
                                <a:gd name="T98" fmla="*/ 1453 w 5934"/>
                                <a:gd name="T99" fmla="*/ 10044 h 16293"/>
                                <a:gd name="T100" fmla="*/ 1416 w 5934"/>
                                <a:gd name="T101" fmla="*/ 10020 h 16293"/>
                                <a:gd name="T102" fmla="*/ 1379 w 5934"/>
                                <a:gd name="T103" fmla="*/ 10020 h 16293"/>
                                <a:gd name="T104" fmla="*/ 1344 w 5934"/>
                                <a:gd name="T105" fmla="*/ 9996 h 16293"/>
                                <a:gd name="T106" fmla="*/ 1311 w 5934"/>
                                <a:gd name="T107" fmla="*/ 9972 h 16293"/>
                                <a:gd name="T108" fmla="*/ 1280 w 5934"/>
                                <a:gd name="T109" fmla="*/ 9972 h 16293"/>
                                <a:gd name="T110" fmla="*/ 1250 w 5934"/>
                                <a:gd name="T111" fmla="*/ 9948 h 16293"/>
                                <a:gd name="T112" fmla="*/ 1222 w 5934"/>
                                <a:gd name="T113" fmla="*/ 9924 h 16293"/>
                                <a:gd name="T114" fmla="*/ 1196 w 5934"/>
                                <a:gd name="T115" fmla="*/ 9900 h 16293"/>
                                <a:gd name="T116" fmla="*/ 1172 w 5934"/>
                                <a:gd name="T117" fmla="*/ 9852 h 16293"/>
                                <a:gd name="T118" fmla="*/ 1151 w 5934"/>
                                <a:gd name="T119" fmla="*/ 9852 h 16293"/>
                                <a:gd name="T120" fmla="*/ 1131 w 5934"/>
                                <a:gd name="T121" fmla="*/ 9804 h 16293"/>
                                <a:gd name="T122" fmla="*/ 1113 w 5934"/>
                                <a:gd name="T123" fmla="*/ 9780 h 16293"/>
                                <a:gd name="T124" fmla="*/ 1098 w 5934"/>
                                <a:gd name="T125" fmla="*/ 9732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934" h="16293">
                                  <a:moveTo>
                                    <a:pt x="1098" y="9732"/>
                                  </a:moveTo>
                                  <a:lnTo>
                                    <a:pt x="0" y="9732"/>
                                  </a:lnTo>
                                  <a:lnTo>
                                    <a:pt x="0" y="10596"/>
                                  </a:lnTo>
                                  <a:lnTo>
                                    <a:pt x="14" y="10572"/>
                                  </a:lnTo>
                                  <a:lnTo>
                                    <a:pt x="46" y="10572"/>
                                  </a:lnTo>
                                  <a:lnTo>
                                    <a:pt x="46" y="10548"/>
                                  </a:lnTo>
                                  <a:lnTo>
                                    <a:pt x="73" y="10548"/>
                                  </a:lnTo>
                                  <a:lnTo>
                                    <a:pt x="73" y="10524"/>
                                  </a:lnTo>
                                  <a:lnTo>
                                    <a:pt x="93" y="10524"/>
                                  </a:lnTo>
                                  <a:lnTo>
                                    <a:pt x="97" y="10517"/>
                                  </a:lnTo>
                                  <a:lnTo>
                                    <a:pt x="97" y="10500"/>
                                  </a:lnTo>
                                  <a:lnTo>
                                    <a:pt x="106" y="10500"/>
                                  </a:lnTo>
                                  <a:lnTo>
                                    <a:pt x="116" y="10481"/>
                                  </a:lnTo>
                                  <a:lnTo>
                                    <a:pt x="116" y="10476"/>
                                  </a:lnTo>
                                  <a:lnTo>
                                    <a:pt x="118" y="10476"/>
                                  </a:lnTo>
                                  <a:lnTo>
                                    <a:pt x="130" y="10452"/>
                                  </a:lnTo>
                                  <a:lnTo>
                                    <a:pt x="145" y="10452"/>
                                  </a:lnTo>
                                  <a:lnTo>
                                    <a:pt x="145" y="10428"/>
                                  </a:lnTo>
                                  <a:lnTo>
                                    <a:pt x="157" y="10428"/>
                                  </a:lnTo>
                                  <a:lnTo>
                                    <a:pt x="157" y="10404"/>
                                  </a:lnTo>
                                  <a:lnTo>
                                    <a:pt x="165" y="10404"/>
                                  </a:lnTo>
                                  <a:lnTo>
                                    <a:pt x="166" y="10399"/>
                                  </a:lnTo>
                                  <a:lnTo>
                                    <a:pt x="166" y="10380"/>
                                  </a:lnTo>
                                  <a:lnTo>
                                    <a:pt x="171" y="10380"/>
                                  </a:lnTo>
                                  <a:lnTo>
                                    <a:pt x="173" y="10369"/>
                                  </a:lnTo>
                                  <a:lnTo>
                                    <a:pt x="173" y="10356"/>
                                  </a:lnTo>
                                  <a:lnTo>
                                    <a:pt x="176" y="10356"/>
                                  </a:lnTo>
                                  <a:lnTo>
                                    <a:pt x="180" y="10332"/>
                                  </a:lnTo>
                                  <a:lnTo>
                                    <a:pt x="2798" y="10332"/>
                                  </a:lnTo>
                                  <a:lnTo>
                                    <a:pt x="2794" y="10308"/>
                                  </a:lnTo>
                                  <a:lnTo>
                                    <a:pt x="2792" y="10260"/>
                                  </a:lnTo>
                                  <a:lnTo>
                                    <a:pt x="2794" y="10212"/>
                                  </a:lnTo>
                                  <a:lnTo>
                                    <a:pt x="2797" y="10212"/>
                                  </a:lnTo>
                                  <a:lnTo>
                                    <a:pt x="2797" y="10188"/>
                                  </a:lnTo>
                                  <a:lnTo>
                                    <a:pt x="2801" y="10188"/>
                                  </a:lnTo>
                                  <a:lnTo>
                                    <a:pt x="2801" y="10183"/>
                                  </a:lnTo>
                                  <a:lnTo>
                                    <a:pt x="2801" y="10164"/>
                                  </a:lnTo>
                                  <a:lnTo>
                                    <a:pt x="2804" y="10164"/>
                                  </a:lnTo>
                                  <a:lnTo>
                                    <a:pt x="2806" y="10152"/>
                                  </a:lnTo>
                                  <a:lnTo>
                                    <a:pt x="2806" y="10140"/>
                                  </a:lnTo>
                                  <a:lnTo>
                                    <a:pt x="2809" y="10140"/>
                                  </a:lnTo>
                                  <a:lnTo>
                                    <a:pt x="2813" y="10116"/>
                                  </a:lnTo>
                                  <a:lnTo>
                                    <a:pt x="2821" y="10101"/>
                                  </a:lnTo>
                                  <a:lnTo>
                                    <a:pt x="2821" y="10092"/>
                                  </a:lnTo>
                                  <a:lnTo>
                                    <a:pt x="2825" y="10092"/>
                                  </a:lnTo>
                                  <a:lnTo>
                                    <a:pt x="2830" y="10086"/>
                                  </a:lnTo>
                                  <a:lnTo>
                                    <a:pt x="2830" y="10068"/>
                                  </a:lnTo>
                                  <a:lnTo>
                                    <a:pt x="1514" y="10068"/>
                                  </a:lnTo>
                                  <a:lnTo>
                                    <a:pt x="1494" y="10044"/>
                                  </a:lnTo>
                                  <a:lnTo>
                                    <a:pt x="1453" y="10044"/>
                                  </a:lnTo>
                                  <a:lnTo>
                                    <a:pt x="1416" y="10020"/>
                                  </a:lnTo>
                                  <a:lnTo>
                                    <a:pt x="1379" y="10020"/>
                                  </a:lnTo>
                                  <a:lnTo>
                                    <a:pt x="1344" y="9996"/>
                                  </a:lnTo>
                                  <a:lnTo>
                                    <a:pt x="1311" y="9972"/>
                                  </a:lnTo>
                                  <a:lnTo>
                                    <a:pt x="1280" y="9972"/>
                                  </a:lnTo>
                                  <a:lnTo>
                                    <a:pt x="1250" y="9948"/>
                                  </a:lnTo>
                                  <a:lnTo>
                                    <a:pt x="1222" y="9924"/>
                                  </a:lnTo>
                                  <a:lnTo>
                                    <a:pt x="1196" y="9900"/>
                                  </a:lnTo>
                                  <a:lnTo>
                                    <a:pt x="1172" y="9852"/>
                                  </a:lnTo>
                                  <a:lnTo>
                                    <a:pt x="1151" y="9852"/>
                                  </a:lnTo>
                                  <a:lnTo>
                                    <a:pt x="1131" y="9804"/>
                                  </a:lnTo>
                                  <a:lnTo>
                                    <a:pt x="1113" y="9780"/>
                                  </a:lnTo>
                                  <a:lnTo>
                                    <a:pt x="1098" y="97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988"/>
                          <wps:cNvSpPr>
                            <a:spLocks/>
                          </wps:cNvSpPr>
                          <wps:spPr bwMode="auto">
                            <a:xfrm>
                              <a:off x="723" y="4"/>
                              <a:ext cx="5934" cy="16293"/>
                            </a:xfrm>
                            <a:custGeom>
                              <a:avLst/>
                              <a:gdLst>
                                <a:gd name="T0" fmla="*/ 853 w 5934"/>
                                <a:gd name="T1" fmla="*/ 10572 h 16293"/>
                                <a:gd name="T2" fmla="*/ 850 w 5934"/>
                                <a:gd name="T3" fmla="*/ 10572 h 16293"/>
                                <a:gd name="T4" fmla="*/ 850 w 5934"/>
                                <a:gd name="T5" fmla="*/ 10596 h 16293"/>
                                <a:gd name="T6" fmla="*/ 853 w 5934"/>
                                <a:gd name="T7" fmla="*/ 10572 h 16293"/>
                              </a:gdLst>
                              <a:ahLst/>
                              <a:cxnLst>
                                <a:cxn ang="0">
                                  <a:pos x="T0" y="T1"/>
                                </a:cxn>
                                <a:cxn ang="0">
                                  <a:pos x="T2" y="T3"/>
                                </a:cxn>
                                <a:cxn ang="0">
                                  <a:pos x="T4" y="T5"/>
                                </a:cxn>
                                <a:cxn ang="0">
                                  <a:pos x="T6" y="T7"/>
                                </a:cxn>
                              </a:cxnLst>
                              <a:rect l="0" t="0" r="r" b="b"/>
                              <a:pathLst>
                                <a:path w="5934" h="16293">
                                  <a:moveTo>
                                    <a:pt x="853" y="10572"/>
                                  </a:moveTo>
                                  <a:lnTo>
                                    <a:pt x="850" y="10572"/>
                                  </a:lnTo>
                                  <a:lnTo>
                                    <a:pt x="850" y="10596"/>
                                  </a:lnTo>
                                  <a:lnTo>
                                    <a:pt x="853" y="1057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989"/>
                          <wps:cNvSpPr>
                            <a:spLocks/>
                          </wps:cNvSpPr>
                          <wps:spPr bwMode="auto">
                            <a:xfrm>
                              <a:off x="723" y="4"/>
                              <a:ext cx="5934" cy="16293"/>
                            </a:xfrm>
                            <a:custGeom>
                              <a:avLst/>
                              <a:gdLst>
                                <a:gd name="T0" fmla="*/ 893 w 5934"/>
                                <a:gd name="T1" fmla="*/ 10580 h 16293"/>
                                <a:gd name="T2" fmla="*/ 893 w 5934"/>
                                <a:gd name="T3" fmla="*/ 10596 h 16293"/>
                                <a:gd name="T4" fmla="*/ 900 w 5934"/>
                                <a:gd name="T5" fmla="*/ 10596 h 16293"/>
                                <a:gd name="T6" fmla="*/ 893 w 5934"/>
                                <a:gd name="T7" fmla="*/ 10580 h 16293"/>
                              </a:gdLst>
                              <a:ahLst/>
                              <a:cxnLst>
                                <a:cxn ang="0">
                                  <a:pos x="T0" y="T1"/>
                                </a:cxn>
                                <a:cxn ang="0">
                                  <a:pos x="T2" y="T3"/>
                                </a:cxn>
                                <a:cxn ang="0">
                                  <a:pos x="T4" y="T5"/>
                                </a:cxn>
                                <a:cxn ang="0">
                                  <a:pos x="T6" y="T7"/>
                                </a:cxn>
                              </a:cxnLst>
                              <a:rect l="0" t="0" r="r" b="b"/>
                              <a:pathLst>
                                <a:path w="5934" h="16293">
                                  <a:moveTo>
                                    <a:pt x="893" y="10580"/>
                                  </a:moveTo>
                                  <a:lnTo>
                                    <a:pt x="893" y="10596"/>
                                  </a:lnTo>
                                  <a:lnTo>
                                    <a:pt x="900" y="10596"/>
                                  </a:lnTo>
                                  <a:lnTo>
                                    <a:pt x="893" y="105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990"/>
                          <wps:cNvSpPr>
                            <a:spLocks/>
                          </wps:cNvSpPr>
                          <wps:spPr bwMode="auto">
                            <a:xfrm>
                              <a:off x="723" y="4"/>
                              <a:ext cx="5934" cy="16293"/>
                            </a:xfrm>
                            <a:custGeom>
                              <a:avLst/>
                              <a:gdLst>
                                <a:gd name="T0" fmla="*/ 4810 w 5934"/>
                                <a:gd name="T1" fmla="*/ 10585 h 16293"/>
                                <a:gd name="T2" fmla="*/ 4801 w 5934"/>
                                <a:gd name="T3" fmla="*/ 10596 h 16293"/>
                                <a:gd name="T4" fmla="*/ 4810 w 5934"/>
                                <a:gd name="T5" fmla="*/ 10596 h 16293"/>
                                <a:gd name="T6" fmla="*/ 4810 w 5934"/>
                                <a:gd name="T7" fmla="*/ 10585 h 16293"/>
                              </a:gdLst>
                              <a:ahLst/>
                              <a:cxnLst>
                                <a:cxn ang="0">
                                  <a:pos x="T0" y="T1"/>
                                </a:cxn>
                                <a:cxn ang="0">
                                  <a:pos x="T2" y="T3"/>
                                </a:cxn>
                                <a:cxn ang="0">
                                  <a:pos x="T4" y="T5"/>
                                </a:cxn>
                                <a:cxn ang="0">
                                  <a:pos x="T6" y="T7"/>
                                </a:cxn>
                              </a:cxnLst>
                              <a:rect l="0" t="0" r="r" b="b"/>
                              <a:pathLst>
                                <a:path w="5934" h="16293">
                                  <a:moveTo>
                                    <a:pt x="4810" y="10585"/>
                                  </a:moveTo>
                                  <a:lnTo>
                                    <a:pt x="4801" y="10596"/>
                                  </a:lnTo>
                                  <a:lnTo>
                                    <a:pt x="4810" y="10596"/>
                                  </a:lnTo>
                                  <a:lnTo>
                                    <a:pt x="4810" y="1058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991"/>
                          <wps:cNvSpPr>
                            <a:spLocks/>
                          </wps:cNvSpPr>
                          <wps:spPr bwMode="auto">
                            <a:xfrm>
                              <a:off x="723" y="4"/>
                              <a:ext cx="5934" cy="16293"/>
                            </a:xfrm>
                            <a:custGeom>
                              <a:avLst/>
                              <a:gdLst>
                                <a:gd name="T0" fmla="*/ 4820 w 5934"/>
                                <a:gd name="T1" fmla="*/ 10572 h 16293"/>
                                <a:gd name="T2" fmla="*/ 4817 w 5934"/>
                                <a:gd name="T3" fmla="*/ 10572 h 16293"/>
                                <a:gd name="T4" fmla="*/ 4810 w 5934"/>
                                <a:gd name="T5" fmla="*/ 10582 h 16293"/>
                                <a:gd name="T6" fmla="*/ 4810 w 5934"/>
                                <a:gd name="T7" fmla="*/ 10585 h 16293"/>
                                <a:gd name="T8" fmla="*/ 4820 w 5934"/>
                                <a:gd name="T9" fmla="*/ 10572 h 16293"/>
                              </a:gdLst>
                              <a:ahLst/>
                              <a:cxnLst>
                                <a:cxn ang="0">
                                  <a:pos x="T0" y="T1"/>
                                </a:cxn>
                                <a:cxn ang="0">
                                  <a:pos x="T2" y="T3"/>
                                </a:cxn>
                                <a:cxn ang="0">
                                  <a:pos x="T4" y="T5"/>
                                </a:cxn>
                                <a:cxn ang="0">
                                  <a:pos x="T6" y="T7"/>
                                </a:cxn>
                                <a:cxn ang="0">
                                  <a:pos x="T8" y="T9"/>
                                </a:cxn>
                              </a:cxnLst>
                              <a:rect l="0" t="0" r="r" b="b"/>
                              <a:pathLst>
                                <a:path w="5934" h="16293">
                                  <a:moveTo>
                                    <a:pt x="4820" y="10572"/>
                                  </a:moveTo>
                                  <a:lnTo>
                                    <a:pt x="4817" y="10572"/>
                                  </a:lnTo>
                                  <a:lnTo>
                                    <a:pt x="4810" y="10582"/>
                                  </a:lnTo>
                                  <a:lnTo>
                                    <a:pt x="4810" y="10585"/>
                                  </a:lnTo>
                                  <a:lnTo>
                                    <a:pt x="4820" y="1057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992"/>
                          <wps:cNvSpPr>
                            <a:spLocks/>
                          </wps:cNvSpPr>
                          <wps:spPr bwMode="auto">
                            <a:xfrm>
                              <a:off x="723" y="4"/>
                              <a:ext cx="5934" cy="16293"/>
                            </a:xfrm>
                            <a:custGeom>
                              <a:avLst/>
                              <a:gdLst>
                                <a:gd name="T0" fmla="*/ 2884 w 5934"/>
                                <a:gd name="T1" fmla="*/ 10548 h 16293"/>
                                <a:gd name="T2" fmla="*/ 886 w 5934"/>
                                <a:gd name="T3" fmla="*/ 10548 h 16293"/>
                                <a:gd name="T4" fmla="*/ 886 w 5934"/>
                                <a:gd name="T5" fmla="*/ 10560 h 16293"/>
                                <a:gd name="T6" fmla="*/ 890 w 5934"/>
                                <a:gd name="T7" fmla="*/ 10572 h 16293"/>
                                <a:gd name="T8" fmla="*/ 893 w 5934"/>
                                <a:gd name="T9" fmla="*/ 10580 h 16293"/>
                                <a:gd name="T10" fmla="*/ 893 w 5934"/>
                                <a:gd name="T11" fmla="*/ 10572 h 16293"/>
                                <a:gd name="T12" fmla="*/ 2894 w 5934"/>
                                <a:gd name="T13" fmla="*/ 10572 h 16293"/>
                                <a:gd name="T14" fmla="*/ 2884 w 5934"/>
                                <a:gd name="T15" fmla="*/ 10548 h 162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34" h="16293">
                                  <a:moveTo>
                                    <a:pt x="2884" y="10548"/>
                                  </a:moveTo>
                                  <a:lnTo>
                                    <a:pt x="886" y="10548"/>
                                  </a:lnTo>
                                  <a:lnTo>
                                    <a:pt x="886" y="10560"/>
                                  </a:lnTo>
                                  <a:lnTo>
                                    <a:pt x="890" y="10572"/>
                                  </a:lnTo>
                                  <a:lnTo>
                                    <a:pt x="893" y="10580"/>
                                  </a:lnTo>
                                  <a:lnTo>
                                    <a:pt x="893" y="10572"/>
                                  </a:lnTo>
                                  <a:lnTo>
                                    <a:pt x="2894" y="10572"/>
                                  </a:lnTo>
                                  <a:lnTo>
                                    <a:pt x="2884" y="1054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Freeform 993"/>
                          <wps:cNvSpPr>
                            <a:spLocks/>
                          </wps:cNvSpPr>
                          <wps:spPr bwMode="auto">
                            <a:xfrm>
                              <a:off x="723" y="4"/>
                              <a:ext cx="5934" cy="16293"/>
                            </a:xfrm>
                            <a:custGeom>
                              <a:avLst/>
                              <a:gdLst>
                                <a:gd name="T0" fmla="*/ 58 w 5934"/>
                                <a:gd name="T1" fmla="*/ 10548 h 16293"/>
                                <a:gd name="T2" fmla="*/ 46 w 5934"/>
                                <a:gd name="T3" fmla="*/ 10548 h 16293"/>
                                <a:gd name="T4" fmla="*/ 46 w 5934"/>
                                <a:gd name="T5" fmla="*/ 10572 h 16293"/>
                                <a:gd name="T6" fmla="*/ 48 w 5934"/>
                                <a:gd name="T7" fmla="*/ 10572 h 16293"/>
                                <a:gd name="T8" fmla="*/ 58 w 5934"/>
                                <a:gd name="T9" fmla="*/ 10548 h 16293"/>
                              </a:gdLst>
                              <a:ahLst/>
                              <a:cxnLst>
                                <a:cxn ang="0">
                                  <a:pos x="T0" y="T1"/>
                                </a:cxn>
                                <a:cxn ang="0">
                                  <a:pos x="T2" y="T3"/>
                                </a:cxn>
                                <a:cxn ang="0">
                                  <a:pos x="T4" y="T5"/>
                                </a:cxn>
                                <a:cxn ang="0">
                                  <a:pos x="T6" y="T7"/>
                                </a:cxn>
                                <a:cxn ang="0">
                                  <a:pos x="T8" y="T9"/>
                                </a:cxn>
                              </a:cxnLst>
                              <a:rect l="0" t="0" r="r" b="b"/>
                              <a:pathLst>
                                <a:path w="5934" h="16293">
                                  <a:moveTo>
                                    <a:pt x="58" y="10548"/>
                                  </a:moveTo>
                                  <a:lnTo>
                                    <a:pt x="46" y="10548"/>
                                  </a:lnTo>
                                  <a:lnTo>
                                    <a:pt x="46" y="10572"/>
                                  </a:lnTo>
                                  <a:lnTo>
                                    <a:pt x="48" y="10572"/>
                                  </a:lnTo>
                                  <a:lnTo>
                                    <a:pt x="58" y="1054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994"/>
                          <wps:cNvSpPr>
                            <a:spLocks/>
                          </wps:cNvSpPr>
                          <wps:spPr bwMode="auto">
                            <a:xfrm>
                              <a:off x="723" y="4"/>
                              <a:ext cx="5934" cy="16293"/>
                            </a:xfrm>
                            <a:custGeom>
                              <a:avLst/>
                              <a:gdLst>
                                <a:gd name="T0" fmla="*/ 64 w 5934"/>
                                <a:gd name="T1" fmla="*/ 10548 h 16293"/>
                                <a:gd name="T2" fmla="*/ 58 w 5934"/>
                                <a:gd name="T3" fmla="*/ 10548 h 16293"/>
                                <a:gd name="T4" fmla="*/ 48 w 5934"/>
                                <a:gd name="T5" fmla="*/ 10572 h 16293"/>
                                <a:gd name="T6" fmla="*/ 64 w 5934"/>
                                <a:gd name="T7" fmla="*/ 10548 h 16293"/>
                              </a:gdLst>
                              <a:ahLst/>
                              <a:cxnLst>
                                <a:cxn ang="0">
                                  <a:pos x="T0" y="T1"/>
                                </a:cxn>
                                <a:cxn ang="0">
                                  <a:pos x="T2" y="T3"/>
                                </a:cxn>
                                <a:cxn ang="0">
                                  <a:pos x="T4" y="T5"/>
                                </a:cxn>
                                <a:cxn ang="0">
                                  <a:pos x="T6" y="T7"/>
                                </a:cxn>
                              </a:cxnLst>
                              <a:rect l="0" t="0" r="r" b="b"/>
                              <a:pathLst>
                                <a:path w="5934" h="16293">
                                  <a:moveTo>
                                    <a:pt x="64" y="10548"/>
                                  </a:moveTo>
                                  <a:lnTo>
                                    <a:pt x="58" y="10548"/>
                                  </a:lnTo>
                                  <a:lnTo>
                                    <a:pt x="48" y="10572"/>
                                  </a:lnTo>
                                  <a:lnTo>
                                    <a:pt x="64" y="1054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995"/>
                          <wps:cNvSpPr>
                            <a:spLocks/>
                          </wps:cNvSpPr>
                          <wps:spPr bwMode="auto">
                            <a:xfrm>
                              <a:off x="723" y="4"/>
                              <a:ext cx="5934" cy="16293"/>
                            </a:xfrm>
                            <a:custGeom>
                              <a:avLst/>
                              <a:gdLst>
                                <a:gd name="T0" fmla="*/ 856 w 5934"/>
                                <a:gd name="T1" fmla="*/ 10568 h 16293"/>
                                <a:gd name="T2" fmla="*/ 855 w 5934"/>
                                <a:gd name="T3" fmla="*/ 10570 h 16293"/>
                                <a:gd name="T4" fmla="*/ 855 w 5934"/>
                                <a:gd name="T5" fmla="*/ 10572 h 16293"/>
                                <a:gd name="T6" fmla="*/ 856 w 5934"/>
                                <a:gd name="T7" fmla="*/ 10568 h 16293"/>
                              </a:gdLst>
                              <a:ahLst/>
                              <a:cxnLst>
                                <a:cxn ang="0">
                                  <a:pos x="T0" y="T1"/>
                                </a:cxn>
                                <a:cxn ang="0">
                                  <a:pos x="T2" y="T3"/>
                                </a:cxn>
                                <a:cxn ang="0">
                                  <a:pos x="T4" y="T5"/>
                                </a:cxn>
                                <a:cxn ang="0">
                                  <a:pos x="T6" y="T7"/>
                                </a:cxn>
                              </a:cxnLst>
                              <a:rect l="0" t="0" r="r" b="b"/>
                              <a:pathLst>
                                <a:path w="5934" h="16293">
                                  <a:moveTo>
                                    <a:pt x="856" y="10568"/>
                                  </a:moveTo>
                                  <a:lnTo>
                                    <a:pt x="855" y="10570"/>
                                  </a:lnTo>
                                  <a:lnTo>
                                    <a:pt x="855" y="10572"/>
                                  </a:lnTo>
                                  <a:lnTo>
                                    <a:pt x="856" y="1056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Freeform 996"/>
                          <wps:cNvSpPr>
                            <a:spLocks/>
                          </wps:cNvSpPr>
                          <wps:spPr bwMode="auto">
                            <a:xfrm>
                              <a:off x="723" y="4"/>
                              <a:ext cx="5934" cy="16293"/>
                            </a:xfrm>
                            <a:custGeom>
                              <a:avLst/>
                              <a:gdLst>
                                <a:gd name="T0" fmla="*/ 885 w 5934"/>
                                <a:gd name="T1" fmla="*/ 10557 h 16293"/>
                                <a:gd name="T2" fmla="*/ 886 w 5934"/>
                                <a:gd name="T3" fmla="*/ 10572 h 16293"/>
                                <a:gd name="T4" fmla="*/ 886 w 5934"/>
                                <a:gd name="T5" fmla="*/ 10560 h 16293"/>
                                <a:gd name="T6" fmla="*/ 885 w 5934"/>
                                <a:gd name="T7" fmla="*/ 10557 h 16293"/>
                              </a:gdLst>
                              <a:ahLst/>
                              <a:cxnLst>
                                <a:cxn ang="0">
                                  <a:pos x="T0" y="T1"/>
                                </a:cxn>
                                <a:cxn ang="0">
                                  <a:pos x="T2" y="T3"/>
                                </a:cxn>
                                <a:cxn ang="0">
                                  <a:pos x="T4" y="T5"/>
                                </a:cxn>
                                <a:cxn ang="0">
                                  <a:pos x="T6" y="T7"/>
                                </a:cxn>
                              </a:cxnLst>
                              <a:rect l="0" t="0" r="r" b="b"/>
                              <a:pathLst>
                                <a:path w="5934" h="16293">
                                  <a:moveTo>
                                    <a:pt x="885" y="10557"/>
                                  </a:moveTo>
                                  <a:lnTo>
                                    <a:pt x="886" y="10572"/>
                                  </a:lnTo>
                                  <a:lnTo>
                                    <a:pt x="886" y="10560"/>
                                  </a:lnTo>
                                  <a:lnTo>
                                    <a:pt x="885" y="1055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997"/>
                          <wps:cNvSpPr>
                            <a:spLocks/>
                          </wps:cNvSpPr>
                          <wps:spPr bwMode="auto">
                            <a:xfrm>
                              <a:off x="723" y="4"/>
                              <a:ext cx="5934" cy="16293"/>
                            </a:xfrm>
                            <a:custGeom>
                              <a:avLst/>
                              <a:gdLst>
                                <a:gd name="T0" fmla="*/ 4838 w 5934"/>
                                <a:gd name="T1" fmla="*/ 10549 h 16293"/>
                                <a:gd name="T2" fmla="*/ 4829 w 5934"/>
                                <a:gd name="T3" fmla="*/ 10561 h 16293"/>
                                <a:gd name="T4" fmla="*/ 4829 w 5934"/>
                                <a:gd name="T5" fmla="*/ 10572 h 16293"/>
                                <a:gd name="T6" fmla="*/ 4838 w 5934"/>
                                <a:gd name="T7" fmla="*/ 10549 h 16293"/>
                              </a:gdLst>
                              <a:ahLst/>
                              <a:cxnLst>
                                <a:cxn ang="0">
                                  <a:pos x="T0" y="T1"/>
                                </a:cxn>
                                <a:cxn ang="0">
                                  <a:pos x="T2" y="T3"/>
                                </a:cxn>
                                <a:cxn ang="0">
                                  <a:pos x="T4" y="T5"/>
                                </a:cxn>
                                <a:cxn ang="0">
                                  <a:pos x="T6" y="T7"/>
                                </a:cxn>
                              </a:cxnLst>
                              <a:rect l="0" t="0" r="r" b="b"/>
                              <a:pathLst>
                                <a:path w="5934" h="16293">
                                  <a:moveTo>
                                    <a:pt x="4838" y="10549"/>
                                  </a:moveTo>
                                  <a:lnTo>
                                    <a:pt x="4829" y="10561"/>
                                  </a:lnTo>
                                  <a:lnTo>
                                    <a:pt x="4829" y="10572"/>
                                  </a:lnTo>
                                  <a:lnTo>
                                    <a:pt x="4838" y="1054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998"/>
                          <wps:cNvSpPr>
                            <a:spLocks/>
                          </wps:cNvSpPr>
                          <wps:spPr bwMode="auto">
                            <a:xfrm>
                              <a:off x="723" y="4"/>
                              <a:ext cx="5934" cy="16293"/>
                            </a:xfrm>
                            <a:custGeom>
                              <a:avLst/>
                              <a:gdLst>
                                <a:gd name="T0" fmla="*/ 857 w 5934"/>
                                <a:gd name="T1" fmla="*/ 10548 h 16293"/>
                                <a:gd name="T2" fmla="*/ 855 w 5934"/>
                                <a:gd name="T3" fmla="*/ 10548 h 16293"/>
                                <a:gd name="T4" fmla="*/ 855 w 5934"/>
                                <a:gd name="T5" fmla="*/ 10570 h 16293"/>
                                <a:gd name="T6" fmla="*/ 856 w 5934"/>
                                <a:gd name="T7" fmla="*/ 10568 h 16293"/>
                                <a:gd name="T8" fmla="*/ 857 w 5934"/>
                                <a:gd name="T9" fmla="*/ 10548 h 16293"/>
                              </a:gdLst>
                              <a:ahLst/>
                              <a:cxnLst>
                                <a:cxn ang="0">
                                  <a:pos x="T0" y="T1"/>
                                </a:cxn>
                                <a:cxn ang="0">
                                  <a:pos x="T2" y="T3"/>
                                </a:cxn>
                                <a:cxn ang="0">
                                  <a:pos x="T4" y="T5"/>
                                </a:cxn>
                                <a:cxn ang="0">
                                  <a:pos x="T6" y="T7"/>
                                </a:cxn>
                                <a:cxn ang="0">
                                  <a:pos x="T8" y="T9"/>
                                </a:cxn>
                              </a:cxnLst>
                              <a:rect l="0" t="0" r="r" b="b"/>
                              <a:pathLst>
                                <a:path w="5934" h="16293">
                                  <a:moveTo>
                                    <a:pt x="857" y="10548"/>
                                  </a:moveTo>
                                  <a:lnTo>
                                    <a:pt x="855" y="10548"/>
                                  </a:lnTo>
                                  <a:lnTo>
                                    <a:pt x="855" y="10570"/>
                                  </a:lnTo>
                                  <a:lnTo>
                                    <a:pt x="856" y="10568"/>
                                  </a:lnTo>
                                  <a:lnTo>
                                    <a:pt x="857" y="1054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999"/>
                          <wps:cNvSpPr>
                            <a:spLocks/>
                          </wps:cNvSpPr>
                          <wps:spPr bwMode="auto">
                            <a:xfrm>
                              <a:off x="723" y="4"/>
                              <a:ext cx="5934" cy="16293"/>
                            </a:xfrm>
                            <a:custGeom>
                              <a:avLst/>
                              <a:gdLst>
                                <a:gd name="T0" fmla="*/ 867 w 5934"/>
                                <a:gd name="T1" fmla="*/ 10500 h 16293"/>
                                <a:gd name="T2" fmla="*/ 864 w 5934"/>
                                <a:gd name="T3" fmla="*/ 10500 h 16293"/>
                                <a:gd name="T4" fmla="*/ 862 w 5934"/>
                                <a:gd name="T5" fmla="*/ 10510 h 16293"/>
                                <a:gd name="T6" fmla="*/ 862 w 5934"/>
                                <a:gd name="T7" fmla="*/ 10524 h 16293"/>
                                <a:gd name="T8" fmla="*/ 860 w 5934"/>
                                <a:gd name="T9" fmla="*/ 10524 h 16293"/>
                                <a:gd name="T10" fmla="*/ 857 w 5934"/>
                                <a:gd name="T11" fmla="*/ 10548 h 16293"/>
                                <a:gd name="T12" fmla="*/ 857 w 5934"/>
                                <a:gd name="T13" fmla="*/ 10548 h 16293"/>
                                <a:gd name="T14" fmla="*/ 856 w 5934"/>
                                <a:gd name="T15" fmla="*/ 10568 h 16293"/>
                                <a:gd name="T16" fmla="*/ 867 w 5934"/>
                                <a:gd name="T17" fmla="*/ 10500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34" h="16293">
                                  <a:moveTo>
                                    <a:pt x="867" y="10500"/>
                                  </a:moveTo>
                                  <a:lnTo>
                                    <a:pt x="864" y="10500"/>
                                  </a:lnTo>
                                  <a:lnTo>
                                    <a:pt x="862" y="10510"/>
                                  </a:lnTo>
                                  <a:lnTo>
                                    <a:pt x="862" y="10524"/>
                                  </a:lnTo>
                                  <a:lnTo>
                                    <a:pt x="860" y="10524"/>
                                  </a:lnTo>
                                  <a:lnTo>
                                    <a:pt x="857" y="10548"/>
                                  </a:lnTo>
                                  <a:lnTo>
                                    <a:pt x="857" y="10548"/>
                                  </a:lnTo>
                                  <a:lnTo>
                                    <a:pt x="856" y="10568"/>
                                  </a:lnTo>
                                  <a:lnTo>
                                    <a:pt x="867" y="105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Freeform 1000"/>
                          <wps:cNvSpPr>
                            <a:spLocks/>
                          </wps:cNvSpPr>
                          <wps:spPr bwMode="auto">
                            <a:xfrm>
                              <a:off x="723" y="4"/>
                              <a:ext cx="5934" cy="16293"/>
                            </a:xfrm>
                            <a:custGeom>
                              <a:avLst/>
                              <a:gdLst>
                                <a:gd name="T0" fmla="*/ 886 w 5934"/>
                                <a:gd name="T1" fmla="*/ 10548 h 16293"/>
                                <a:gd name="T2" fmla="*/ 885 w 5934"/>
                                <a:gd name="T3" fmla="*/ 10548 h 16293"/>
                                <a:gd name="T4" fmla="*/ 885 w 5934"/>
                                <a:gd name="T5" fmla="*/ 10557 h 16293"/>
                                <a:gd name="T6" fmla="*/ 886 w 5934"/>
                                <a:gd name="T7" fmla="*/ 10560 h 16293"/>
                                <a:gd name="T8" fmla="*/ 886 w 5934"/>
                                <a:gd name="T9" fmla="*/ 10548 h 16293"/>
                              </a:gdLst>
                              <a:ahLst/>
                              <a:cxnLst>
                                <a:cxn ang="0">
                                  <a:pos x="T0" y="T1"/>
                                </a:cxn>
                                <a:cxn ang="0">
                                  <a:pos x="T2" y="T3"/>
                                </a:cxn>
                                <a:cxn ang="0">
                                  <a:pos x="T4" y="T5"/>
                                </a:cxn>
                                <a:cxn ang="0">
                                  <a:pos x="T6" y="T7"/>
                                </a:cxn>
                                <a:cxn ang="0">
                                  <a:pos x="T8" y="T9"/>
                                </a:cxn>
                              </a:cxnLst>
                              <a:rect l="0" t="0" r="r" b="b"/>
                              <a:pathLst>
                                <a:path w="5934" h="16293">
                                  <a:moveTo>
                                    <a:pt x="886" y="10548"/>
                                  </a:moveTo>
                                  <a:lnTo>
                                    <a:pt x="885" y="10548"/>
                                  </a:lnTo>
                                  <a:lnTo>
                                    <a:pt x="885" y="10557"/>
                                  </a:lnTo>
                                  <a:lnTo>
                                    <a:pt x="886" y="10560"/>
                                  </a:lnTo>
                                  <a:lnTo>
                                    <a:pt x="886" y="1054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1001"/>
                          <wps:cNvSpPr>
                            <a:spLocks/>
                          </wps:cNvSpPr>
                          <wps:spPr bwMode="auto">
                            <a:xfrm>
                              <a:off x="723" y="4"/>
                              <a:ext cx="5934" cy="16293"/>
                            </a:xfrm>
                            <a:custGeom>
                              <a:avLst/>
                              <a:gdLst>
                                <a:gd name="T0" fmla="*/ 2847 w 5934"/>
                                <a:gd name="T1" fmla="*/ 10476 h 16293"/>
                                <a:gd name="T2" fmla="*/ 874 w 5934"/>
                                <a:gd name="T3" fmla="*/ 10476 h 16293"/>
                                <a:gd name="T4" fmla="*/ 874 w 5934"/>
                                <a:gd name="T5" fmla="*/ 10500 h 16293"/>
                                <a:gd name="T6" fmla="*/ 877 w 5934"/>
                                <a:gd name="T7" fmla="*/ 10500 h 16293"/>
                                <a:gd name="T8" fmla="*/ 877 w 5934"/>
                                <a:gd name="T9" fmla="*/ 10522 h 16293"/>
                                <a:gd name="T10" fmla="*/ 877 w 5934"/>
                                <a:gd name="T11" fmla="*/ 10524 h 16293"/>
                                <a:gd name="T12" fmla="*/ 883 w 5934"/>
                                <a:gd name="T13" fmla="*/ 10548 h 16293"/>
                                <a:gd name="T14" fmla="*/ 885 w 5934"/>
                                <a:gd name="T15" fmla="*/ 10557 h 16293"/>
                                <a:gd name="T16" fmla="*/ 885 w 5934"/>
                                <a:gd name="T17" fmla="*/ 10548 h 16293"/>
                                <a:gd name="T18" fmla="*/ 2884 w 5934"/>
                                <a:gd name="T19" fmla="*/ 10548 h 16293"/>
                                <a:gd name="T20" fmla="*/ 2874 w 5934"/>
                                <a:gd name="T21" fmla="*/ 10524 h 16293"/>
                                <a:gd name="T22" fmla="*/ 2855 w 5934"/>
                                <a:gd name="T23" fmla="*/ 10500 h 16293"/>
                                <a:gd name="T24" fmla="*/ 2847 w 5934"/>
                                <a:gd name="T25" fmla="*/ 10476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934" h="16293">
                                  <a:moveTo>
                                    <a:pt x="2847" y="10476"/>
                                  </a:moveTo>
                                  <a:lnTo>
                                    <a:pt x="874" y="10476"/>
                                  </a:lnTo>
                                  <a:lnTo>
                                    <a:pt x="874" y="10500"/>
                                  </a:lnTo>
                                  <a:lnTo>
                                    <a:pt x="877" y="10500"/>
                                  </a:lnTo>
                                  <a:lnTo>
                                    <a:pt x="877" y="10522"/>
                                  </a:lnTo>
                                  <a:lnTo>
                                    <a:pt x="877" y="10524"/>
                                  </a:lnTo>
                                  <a:lnTo>
                                    <a:pt x="883" y="10548"/>
                                  </a:lnTo>
                                  <a:lnTo>
                                    <a:pt x="885" y="10557"/>
                                  </a:lnTo>
                                  <a:lnTo>
                                    <a:pt x="885" y="10548"/>
                                  </a:lnTo>
                                  <a:lnTo>
                                    <a:pt x="2884" y="10548"/>
                                  </a:lnTo>
                                  <a:lnTo>
                                    <a:pt x="2874" y="10524"/>
                                  </a:lnTo>
                                  <a:lnTo>
                                    <a:pt x="2855" y="10500"/>
                                  </a:lnTo>
                                  <a:lnTo>
                                    <a:pt x="2847" y="104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1002"/>
                          <wps:cNvSpPr>
                            <a:spLocks/>
                          </wps:cNvSpPr>
                          <wps:spPr bwMode="auto">
                            <a:xfrm>
                              <a:off x="723" y="4"/>
                              <a:ext cx="5934" cy="16293"/>
                            </a:xfrm>
                            <a:custGeom>
                              <a:avLst/>
                              <a:gdLst>
                                <a:gd name="T0" fmla="*/ 4839 w 5934"/>
                                <a:gd name="T1" fmla="*/ 10548 h 16293"/>
                                <a:gd name="T2" fmla="*/ 4839 w 5934"/>
                                <a:gd name="T3" fmla="*/ 10548 h 16293"/>
                                <a:gd name="T4" fmla="*/ 4838 w 5934"/>
                                <a:gd name="T5" fmla="*/ 10549 h 16293"/>
                                <a:gd name="T6" fmla="*/ 4839 w 5934"/>
                                <a:gd name="T7" fmla="*/ 10548 h 16293"/>
                              </a:gdLst>
                              <a:ahLst/>
                              <a:cxnLst>
                                <a:cxn ang="0">
                                  <a:pos x="T0" y="T1"/>
                                </a:cxn>
                                <a:cxn ang="0">
                                  <a:pos x="T2" y="T3"/>
                                </a:cxn>
                                <a:cxn ang="0">
                                  <a:pos x="T4" y="T5"/>
                                </a:cxn>
                                <a:cxn ang="0">
                                  <a:pos x="T6" y="T7"/>
                                </a:cxn>
                              </a:cxnLst>
                              <a:rect l="0" t="0" r="r" b="b"/>
                              <a:pathLst>
                                <a:path w="5934" h="16293">
                                  <a:moveTo>
                                    <a:pt x="4839" y="10548"/>
                                  </a:moveTo>
                                  <a:lnTo>
                                    <a:pt x="4839" y="10548"/>
                                  </a:lnTo>
                                  <a:lnTo>
                                    <a:pt x="4838" y="10549"/>
                                  </a:lnTo>
                                  <a:lnTo>
                                    <a:pt x="4839" y="1054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1003"/>
                          <wps:cNvSpPr>
                            <a:spLocks/>
                          </wps:cNvSpPr>
                          <wps:spPr bwMode="auto">
                            <a:xfrm>
                              <a:off x="723" y="4"/>
                              <a:ext cx="5934" cy="16293"/>
                            </a:xfrm>
                            <a:custGeom>
                              <a:avLst/>
                              <a:gdLst>
                                <a:gd name="T0" fmla="*/ 93 w 5934"/>
                                <a:gd name="T1" fmla="*/ 10524 h 16293"/>
                                <a:gd name="T2" fmla="*/ 73 w 5934"/>
                                <a:gd name="T3" fmla="*/ 10524 h 16293"/>
                                <a:gd name="T4" fmla="*/ 73 w 5934"/>
                                <a:gd name="T5" fmla="*/ 10548 h 16293"/>
                                <a:gd name="T6" fmla="*/ 79 w 5934"/>
                                <a:gd name="T7" fmla="*/ 10548 h 16293"/>
                                <a:gd name="T8" fmla="*/ 93 w 5934"/>
                                <a:gd name="T9" fmla="*/ 10524 h 16293"/>
                              </a:gdLst>
                              <a:ahLst/>
                              <a:cxnLst>
                                <a:cxn ang="0">
                                  <a:pos x="T0" y="T1"/>
                                </a:cxn>
                                <a:cxn ang="0">
                                  <a:pos x="T2" y="T3"/>
                                </a:cxn>
                                <a:cxn ang="0">
                                  <a:pos x="T4" y="T5"/>
                                </a:cxn>
                                <a:cxn ang="0">
                                  <a:pos x="T6" y="T7"/>
                                </a:cxn>
                                <a:cxn ang="0">
                                  <a:pos x="T8" y="T9"/>
                                </a:cxn>
                              </a:cxnLst>
                              <a:rect l="0" t="0" r="r" b="b"/>
                              <a:pathLst>
                                <a:path w="5934" h="16293">
                                  <a:moveTo>
                                    <a:pt x="93" y="10524"/>
                                  </a:moveTo>
                                  <a:lnTo>
                                    <a:pt x="73" y="10524"/>
                                  </a:lnTo>
                                  <a:lnTo>
                                    <a:pt x="73" y="10548"/>
                                  </a:lnTo>
                                  <a:lnTo>
                                    <a:pt x="79" y="10548"/>
                                  </a:lnTo>
                                  <a:lnTo>
                                    <a:pt x="93" y="105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1004"/>
                          <wps:cNvSpPr>
                            <a:spLocks/>
                          </wps:cNvSpPr>
                          <wps:spPr bwMode="auto">
                            <a:xfrm>
                              <a:off x="723" y="4"/>
                              <a:ext cx="5934" cy="16293"/>
                            </a:xfrm>
                            <a:custGeom>
                              <a:avLst/>
                              <a:gdLst>
                                <a:gd name="T0" fmla="*/ 860 w 5934"/>
                                <a:gd name="T1" fmla="*/ 10524 h 16293"/>
                                <a:gd name="T2" fmla="*/ 857 w 5934"/>
                                <a:gd name="T3" fmla="*/ 10524 h 16293"/>
                                <a:gd name="T4" fmla="*/ 857 w 5934"/>
                                <a:gd name="T5" fmla="*/ 10548 h 16293"/>
                                <a:gd name="T6" fmla="*/ 860 w 5934"/>
                                <a:gd name="T7" fmla="*/ 10524 h 16293"/>
                              </a:gdLst>
                              <a:ahLst/>
                              <a:cxnLst>
                                <a:cxn ang="0">
                                  <a:pos x="T0" y="T1"/>
                                </a:cxn>
                                <a:cxn ang="0">
                                  <a:pos x="T2" y="T3"/>
                                </a:cxn>
                                <a:cxn ang="0">
                                  <a:pos x="T4" y="T5"/>
                                </a:cxn>
                                <a:cxn ang="0">
                                  <a:pos x="T6" y="T7"/>
                                </a:cxn>
                              </a:cxnLst>
                              <a:rect l="0" t="0" r="r" b="b"/>
                              <a:pathLst>
                                <a:path w="5934" h="16293">
                                  <a:moveTo>
                                    <a:pt x="860" y="10524"/>
                                  </a:moveTo>
                                  <a:lnTo>
                                    <a:pt x="857" y="10524"/>
                                  </a:lnTo>
                                  <a:lnTo>
                                    <a:pt x="857" y="10548"/>
                                  </a:lnTo>
                                  <a:lnTo>
                                    <a:pt x="860" y="105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1005"/>
                          <wps:cNvSpPr>
                            <a:spLocks/>
                          </wps:cNvSpPr>
                          <wps:spPr bwMode="auto">
                            <a:xfrm>
                              <a:off x="723" y="4"/>
                              <a:ext cx="5934" cy="16293"/>
                            </a:xfrm>
                            <a:custGeom>
                              <a:avLst/>
                              <a:gdLst>
                                <a:gd name="T0" fmla="*/ 97 w 5934"/>
                                <a:gd name="T1" fmla="*/ 10517 h 16293"/>
                                <a:gd name="T2" fmla="*/ 93 w 5934"/>
                                <a:gd name="T3" fmla="*/ 10524 h 16293"/>
                                <a:gd name="T4" fmla="*/ 97 w 5934"/>
                                <a:gd name="T5" fmla="*/ 10524 h 16293"/>
                                <a:gd name="T6" fmla="*/ 97 w 5934"/>
                                <a:gd name="T7" fmla="*/ 10517 h 16293"/>
                              </a:gdLst>
                              <a:ahLst/>
                              <a:cxnLst>
                                <a:cxn ang="0">
                                  <a:pos x="T0" y="T1"/>
                                </a:cxn>
                                <a:cxn ang="0">
                                  <a:pos x="T2" y="T3"/>
                                </a:cxn>
                                <a:cxn ang="0">
                                  <a:pos x="T4" y="T5"/>
                                </a:cxn>
                                <a:cxn ang="0">
                                  <a:pos x="T6" y="T7"/>
                                </a:cxn>
                              </a:cxnLst>
                              <a:rect l="0" t="0" r="r" b="b"/>
                              <a:pathLst>
                                <a:path w="5934" h="16293">
                                  <a:moveTo>
                                    <a:pt x="97" y="10517"/>
                                  </a:moveTo>
                                  <a:lnTo>
                                    <a:pt x="93" y="10524"/>
                                  </a:lnTo>
                                  <a:lnTo>
                                    <a:pt x="97" y="10524"/>
                                  </a:lnTo>
                                  <a:lnTo>
                                    <a:pt x="97" y="1051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1006"/>
                          <wps:cNvSpPr>
                            <a:spLocks/>
                          </wps:cNvSpPr>
                          <wps:spPr bwMode="auto">
                            <a:xfrm>
                              <a:off x="723" y="4"/>
                              <a:ext cx="5934" cy="16293"/>
                            </a:xfrm>
                            <a:custGeom>
                              <a:avLst/>
                              <a:gdLst>
                                <a:gd name="T0" fmla="*/ 876 w 5934"/>
                                <a:gd name="T1" fmla="*/ 10518 h 16293"/>
                                <a:gd name="T2" fmla="*/ 877 w 5934"/>
                                <a:gd name="T3" fmla="*/ 10524 h 16293"/>
                                <a:gd name="T4" fmla="*/ 877 w 5934"/>
                                <a:gd name="T5" fmla="*/ 10522 h 16293"/>
                                <a:gd name="T6" fmla="*/ 876 w 5934"/>
                                <a:gd name="T7" fmla="*/ 10518 h 16293"/>
                              </a:gdLst>
                              <a:ahLst/>
                              <a:cxnLst>
                                <a:cxn ang="0">
                                  <a:pos x="T0" y="T1"/>
                                </a:cxn>
                                <a:cxn ang="0">
                                  <a:pos x="T2" y="T3"/>
                                </a:cxn>
                                <a:cxn ang="0">
                                  <a:pos x="T4" y="T5"/>
                                </a:cxn>
                                <a:cxn ang="0">
                                  <a:pos x="T6" y="T7"/>
                                </a:cxn>
                              </a:cxnLst>
                              <a:rect l="0" t="0" r="r" b="b"/>
                              <a:pathLst>
                                <a:path w="5934" h="16293">
                                  <a:moveTo>
                                    <a:pt x="876" y="10518"/>
                                  </a:moveTo>
                                  <a:lnTo>
                                    <a:pt x="877" y="10524"/>
                                  </a:lnTo>
                                  <a:lnTo>
                                    <a:pt x="877" y="10522"/>
                                  </a:lnTo>
                                  <a:lnTo>
                                    <a:pt x="876" y="1051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1007"/>
                          <wps:cNvSpPr>
                            <a:spLocks/>
                          </wps:cNvSpPr>
                          <wps:spPr bwMode="auto">
                            <a:xfrm>
                              <a:off x="723" y="4"/>
                              <a:ext cx="5934" cy="16293"/>
                            </a:xfrm>
                            <a:custGeom>
                              <a:avLst/>
                              <a:gdLst>
                                <a:gd name="T0" fmla="*/ 4871 w 5934"/>
                                <a:gd name="T1" fmla="*/ 10507 h 16293"/>
                                <a:gd name="T2" fmla="*/ 4870 w 5934"/>
                                <a:gd name="T3" fmla="*/ 10509 h 16293"/>
                                <a:gd name="T4" fmla="*/ 4870 w 5934"/>
                                <a:gd name="T5" fmla="*/ 10524 h 16293"/>
                                <a:gd name="T6" fmla="*/ 4871 w 5934"/>
                                <a:gd name="T7" fmla="*/ 10507 h 16293"/>
                              </a:gdLst>
                              <a:ahLst/>
                              <a:cxnLst>
                                <a:cxn ang="0">
                                  <a:pos x="T0" y="T1"/>
                                </a:cxn>
                                <a:cxn ang="0">
                                  <a:pos x="T2" y="T3"/>
                                </a:cxn>
                                <a:cxn ang="0">
                                  <a:pos x="T4" y="T5"/>
                                </a:cxn>
                                <a:cxn ang="0">
                                  <a:pos x="T6" y="T7"/>
                                </a:cxn>
                              </a:cxnLst>
                              <a:rect l="0" t="0" r="r" b="b"/>
                              <a:pathLst>
                                <a:path w="5934" h="16293">
                                  <a:moveTo>
                                    <a:pt x="4871" y="10507"/>
                                  </a:moveTo>
                                  <a:lnTo>
                                    <a:pt x="4870" y="10509"/>
                                  </a:lnTo>
                                  <a:lnTo>
                                    <a:pt x="4870" y="10524"/>
                                  </a:lnTo>
                                  <a:lnTo>
                                    <a:pt x="4871" y="1050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1008"/>
                          <wps:cNvSpPr>
                            <a:spLocks/>
                          </wps:cNvSpPr>
                          <wps:spPr bwMode="auto">
                            <a:xfrm>
                              <a:off x="723" y="4"/>
                              <a:ext cx="5934" cy="16293"/>
                            </a:xfrm>
                            <a:custGeom>
                              <a:avLst/>
                              <a:gdLst>
                                <a:gd name="T0" fmla="*/ 877 w 5934"/>
                                <a:gd name="T1" fmla="*/ 10500 h 16293"/>
                                <a:gd name="T2" fmla="*/ 875 w 5934"/>
                                <a:gd name="T3" fmla="*/ 10500 h 16293"/>
                                <a:gd name="T4" fmla="*/ 876 w 5934"/>
                                <a:gd name="T5" fmla="*/ 10518 h 16293"/>
                                <a:gd name="T6" fmla="*/ 877 w 5934"/>
                                <a:gd name="T7" fmla="*/ 10522 h 16293"/>
                                <a:gd name="T8" fmla="*/ 877 w 5934"/>
                                <a:gd name="T9" fmla="*/ 10500 h 16293"/>
                              </a:gdLst>
                              <a:ahLst/>
                              <a:cxnLst>
                                <a:cxn ang="0">
                                  <a:pos x="T0" y="T1"/>
                                </a:cxn>
                                <a:cxn ang="0">
                                  <a:pos x="T2" y="T3"/>
                                </a:cxn>
                                <a:cxn ang="0">
                                  <a:pos x="T4" y="T5"/>
                                </a:cxn>
                                <a:cxn ang="0">
                                  <a:pos x="T6" y="T7"/>
                                </a:cxn>
                                <a:cxn ang="0">
                                  <a:pos x="T8" y="T9"/>
                                </a:cxn>
                              </a:cxnLst>
                              <a:rect l="0" t="0" r="r" b="b"/>
                              <a:pathLst>
                                <a:path w="5934" h="16293">
                                  <a:moveTo>
                                    <a:pt x="877" y="10500"/>
                                  </a:moveTo>
                                  <a:lnTo>
                                    <a:pt x="875" y="10500"/>
                                  </a:lnTo>
                                  <a:lnTo>
                                    <a:pt x="876" y="10518"/>
                                  </a:lnTo>
                                  <a:lnTo>
                                    <a:pt x="877" y="10522"/>
                                  </a:lnTo>
                                  <a:lnTo>
                                    <a:pt x="877" y="105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1009"/>
                          <wps:cNvSpPr>
                            <a:spLocks/>
                          </wps:cNvSpPr>
                          <wps:spPr bwMode="auto">
                            <a:xfrm>
                              <a:off x="723" y="4"/>
                              <a:ext cx="5934" cy="16293"/>
                            </a:xfrm>
                            <a:custGeom>
                              <a:avLst/>
                              <a:gdLst>
                                <a:gd name="T0" fmla="*/ 874 w 5934"/>
                                <a:gd name="T1" fmla="*/ 10476 h 16293"/>
                                <a:gd name="T2" fmla="*/ 874 w 5934"/>
                                <a:gd name="T3" fmla="*/ 10476 h 16293"/>
                                <a:gd name="T4" fmla="*/ 874 w 5934"/>
                                <a:gd name="T5" fmla="*/ 10500 h 16293"/>
                                <a:gd name="T6" fmla="*/ 876 w 5934"/>
                                <a:gd name="T7" fmla="*/ 10518 h 16293"/>
                                <a:gd name="T8" fmla="*/ 875 w 5934"/>
                                <a:gd name="T9" fmla="*/ 10500 h 16293"/>
                                <a:gd name="T10" fmla="*/ 874 w 5934"/>
                                <a:gd name="T11" fmla="*/ 10500 h 16293"/>
                                <a:gd name="T12" fmla="*/ 874 w 5934"/>
                                <a:gd name="T13" fmla="*/ 10476 h 16293"/>
                              </a:gdLst>
                              <a:ahLst/>
                              <a:cxnLst>
                                <a:cxn ang="0">
                                  <a:pos x="T0" y="T1"/>
                                </a:cxn>
                                <a:cxn ang="0">
                                  <a:pos x="T2" y="T3"/>
                                </a:cxn>
                                <a:cxn ang="0">
                                  <a:pos x="T4" y="T5"/>
                                </a:cxn>
                                <a:cxn ang="0">
                                  <a:pos x="T6" y="T7"/>
                                </a:cxn>
                                <a:cxn ang="0">
                                  <a:pos x="T8" y="T9"/>
                                </a:cxn>
                                <a:cxn ang="0">
                                  <a:pos x="T10" y="T11"/>
                                </a:cxn>
                                <a:cxn ang="0">
                                  <a:pos x="T12" y="T13"/>
                                </a:cxn>
                              </a:cxnLst>
                              <a:rect l="0" t="0" r="r" b="b"/>
                              <a:pathLst>
                                <a:path w="5934" h="16293">
                                  <a:moveTo>
                                    <a:pt x="874" y="10476"/>
                                  </a:moveTo>
                                  <a:lnTo>
                                    <a:pt x="874" y="10476"/>
                                  </a:lnTo>
                                  <a:lnTo>
                                    <a:pt x="874" y="10500"/>
                                  </a:lnTo>
                                  <a:lnTo>
                                    <a:pt x="876" y="10518"/>
                                  </a:lnTo>
                                  <a:lnTo>
                                    <a:pt x="875" y="10500"/>
                                  </a:lnTo>
                                  <a:lnTo>
                                    <a:pt x="874" y="10500"/>
                                  </a:lnTo>
                                  <a:lnTo>
                                    <a:pt x="874" y="104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Freeform 1010"/>
                          <wps:cNvSpPr>
                            <a:spLocks/>
                          </wps:cNvSpPr>
                          <wps:spPr bwMode="auto">
                            <a:xfrm>
                              <a:off x="723" y="4"/>
                              <a:ext cx="5934" cy="16293"/>
                            </a:xfrm>
                            <a:custGeom>
                              <a:avLst/>
                              <a:gdLst>
                                <a:gd name="T0" fmla="*/ 106 w 5934"/>
                                <a:gd name="T1" fmla="*/ 10500 h 16293"/>
                                <a:gd name="T2" fmla="*/ 97 w 5934"/>
                                <a:gd name="T3" fmla="*/ 10500 h 16293"/>
                                <a:gd name="T4" fmla="*/ 97 w 5934"/>
                                <a:gd name="T5" fmla="*/ 10517 h 16293"/>
                                <a:gd name="T6" fmla="*/ 106 w 5934"/>
                                <a:gd name="T7" fmla="*/ 10500 h 16293"/>
                              </a:gdLst>
                              <a:ahLst/>
                              <a:cxnLst>
                                <a:cxn ang="0">
                                  <a:pos x="T0" y="T1"/>
                                </a:cxn>
                                <a:cxn ang="0">
                                  <a:pos x="T2" y="T3"/>
                                </a:cxn>
                                <a:cxn ang="0">
                                  <a:pos x="T4" y="T5"/>
                                </a:cxn>
                                <a:cxn ang="0">
                                  <a:pos x="T6" y="T7"/>
                                </a:cxn>
                              </a:cxnLst>
                              <a:rect l="0" t="0" r="r" b="b"/>
                              <a:pathLst>
                                <a:path w="5934" h="16293">
                                  <a:moveTo>
                                    <a:pt x="106" y="10500"/>
                                  </a:moveTo>
                                  <a:lnTo>
                                    <a:pt x="97" y="10500"/>
                                  </a:lnTo>
                                  <a:lnTo>
                                    <a:pt x="97" y="10517"/>
                                  </a:lnTo>
                                  <a:lnTo>
                                    <a:pt x="106" y="105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1011"/>
                          <wps:cNvSpPr>
                            <a:spLocks/>
                          </wps:cNvSpPr>
                          <wps:spPr bwMode="auto">
                            <a:xfrm>
                              <a:off x="723" y="4"/>
                              <a:ext cx="5934" cy="16293"/>
                            </a:xfrm>
                            <a:custGeom>
                              <a:avLst/>
                              <a:gdLst>
                                <a:gd name="T0" fmla="*/ 864 w 5934"/>
                                <a:gd name="T1" fmla="*/ 10500 h 16293"/>
                                <a:gd name="T2" fmla="*/ 862 w 5934"/>
                                <a:gd name="T3" fmla="*/ 10500 h 16293"/>
                                <a:gd name="T4" fmla="*/ 862 w 5934"/>
                                <a:gd name="T5" fmla="*/ 10510 h 16293"/>
                                <a:gd name="T6" fmla="*/ 864 w 5934"/>
                                <a:gd name="T7" fmla="*/ 10500 h 16293"/>
                              </a:gdLst>
                              <a:ahLst/>
                              <a:cxnLst>
                                <a:cxn ang="0">
                                  <a:pos x="T0" y="T1"/>
                                </a:cxn>
                                <a:cxn ang="0">
                                  <a:pos x="T2" y="T3"/>
                                </a:cxn>
                                <a:cxn ang="0">
                                  <a:pos x="T4" y="T5"/>
                                </a:cxn>
                                <a:cxn ang="0">
                                  <a:pos x="T6" y="T7"/>
                                </a:cxn>
                              </a:cxnLst>
                              <a:rect l="0" t="0" r="r" b="b"/>
                              <a:pathLst>
                                <a:path w="5934" h="16293">
                                  <a:moveTo>
                                    <a:pt x="864" y="10500"/>
                                  </a:moveTo>
                                  <a:lnTo>
                                    <a:pt x="862" y="10500"/>
                                  </a:lnTo>
                                  <a:lnTo>
                                    <a:pt x="862" y="10510"/>
                                  </a:lnTo>
                                  <a:lnTo>
                                    <a:pt x="864" y="105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Freeform 1012"/>
                          <wps:cNvSpPr>
                            <a:spLocks/>
                          </wps:cNvSpPr>
                          <wps:spPr bwMode="auto">
                            <a:xfrm>
                              <a:off x="723" y="4"/>
                              <a:ext cx="5934" cy="16293"/>
                            </a:xfrm>
                            <a:custGeom>
                              <a:avLst/>
                              <a:gdLst>
                                <a:gd name="T0" fmla="*/ 4877 w 5934"/>
                                <a:gd name="T1" fmla="*/ 10500 h 16293"/>
                                <a:gd name="T2" fmla="*/ 4872 w 5934"/>
                                <a:gd name="T3" fmla="*/ 10500 h 16293"/>
                                <a:gd name="T4" fmla="*/ 4871 w 5934"/>
                                <a:gd name="T5" fmla="*/ 10507 h 16293"/>
                                <a:gd name="T6" fmla="*/ 4877 w 5934"/>
                                <a:gd name="T7" fmla="*/ 10500 h 16293"/>
                              </a:gdLst>
                              <a:ahLst/>
                              <a:cxnLst>
                                <a:cxn ang="0">
                                  <a:pos x="T0" y="T1"/>
                                </a:cxn>
                                <a:cxn ang="0">
                                  <a:pos x="T2" y="T3"/>
                                </a:cxn>
                                <a:cxn ang="0">
                                  <a:pos x="T4" y="T5"/>
                                </a:cxn>
                                <a:cxn ang="0">
                                  <a:pos x="T6" y="T7"/>
                                </a:cxn>
                              </a:cxnLst>
                              <a:rect l="0" t="0" r="r" b="b"/>
                              <a:pathLst>
                                <a:path w="5934" h="16293">
                                  <a:moveTo>
                                    <a:pt x="4877" y="10500"/>
                                  </a:moveTo>
                                  <a:lnTo>
                                    <a:pt x="4872" y="10500"/>
                                  </a:lnTo>
                                  <a:lnTo>
                                    <a:pt x="4871" y="10507"/>
                                  </a:lnTo>
                                  <a:lnTo>
                                    <a:pt x="4877" y="105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1013"/>
                          <wps:cNvSpPr>
                            <a:spLocks/>
                          </wps:cNvSpPr>
                          <wps:spPr bwMode="auto">
                            <a:xfrm>
                              <a:off x="723" y="4"/>
                              <a:ext cx="5934" cy="16293"/>
                            </a:xfrm>
                            <a:custGeom>
                              <a:avLst/>
                              <a:gdLst>
                                <a:gd name="T0" fmla="*/ 118 w 5934"/>
                                <a:gd name="T1" fmla="*/ 10476 h 16293"/>
                                <a:gd name="T2" fmla="*/ 116 w 5934"/>
                                <a:gd name="T3" fmla="*/ 10481 h 16293"/>
                                <a:gd name="T4" fmla="*/ 116 w 5934"/>
                                <a:gd name="T5" fmla="*/ 10500 h 16293"/>
                                <a:gd name="T6" fmla="*/ 118 w 5934"/>
                                <a:gd name="T7" fmla="*/ 10476 h 16293"/>
                              </a:gdLst>
                              <a:ahLst/>
                              <a:cxnLst>
                                <a:cxn ang="0">
                                  <a:pos x="T0" y="T1"/>
                                </a:cxn>
                                <a:cxn ang="0">
                                  <a:pos x="T2" y="T3"/>
                                </a:cxn>
                                <a:cxn ang="0">
                                  <a:pos x="T4" y="T5"/>
                                </a:cxn>
                                <a:cxn ang="0">
                                  <a:pos x="T6" y="T7"/>
                                </a:cxn>
                              </a:cxnLst>
                              <a:rect l="0" t="0" r="r" b="b"/>
                              <a:pathLst>
                                <a:path w="5934" h="16293">
                                  <a:moveTo>
                                    <a:pt x="118" y="10476"/>
                                  </a:moveTo>
                                  <a:lnTo>
                                    <a:pt x="116" y="10481"/>
                                  </a:lnTo>
                                  <a:lnTo>
                                    <a:pt x="116" y="10500"/>
                                  </a:lnTo>
                                  <a:lnTo>
                                    <a:pt x="118" y="104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Freeform 1014"/>
                          <wps:cNvSpPr>
                            <a:spLocks/>
                          </wps:cNvSpPr>
                          <wps:spPr bwMode="auto">
                            <a:xfrm>
                              <a:off x="723" y="4"/>
                              <a:ext cx="5934" cy="16293"/>
                            </a:xfrm>
                            <a:custGeom>
                              <a:avLst/>
                              <a:gdLst>
                                <a:gd name="T0" fmla="*/ 867 w 5934"/>
                                <a:gd name="T1" fmla="*/ 10500 h 16293"/>
                                <a:gd name="T2" fmla="*/ 867 w 5934"/>
                                <a:gd name="T3" fmla="*/ 10500 h 16293"/>
                                <a:gd name="T4" fmla="*/ 867 w 5934"/>
                                <a:gd name="T5" fmla="*/ 10500 h 16293"/>
                                <a:gd name="T6" fmla="*/ 867 w 5934"/>
                                <a:gd name="T7" fmla="*/ 10500 h 16293"/>
                              </a:gdLst>
                              <a:ahLst/>
                              <a:cxnLst>
                                <a:cxn ang="0">
                                  <a:pos x="T0" y="T1"/>
                                </a:cxn>
                                <a:cxn ang="0">
                                  <a:pos x="T2" y="T3"/>
                                </a:cxn>
                                <a:cxn ang="0">
                                  <a:pos x="T4" y="T5"/>
                                </a:cxn>
                                <a:cxn ang="0">
                                  <a:pos x="T6" y="T7"/>
                                </a:cxn>
                              </a:cxnLst>
                              <a:rect l="0" t="0" r="r" b="b"/>
                              <a:pathLst>
                                <a:path w="5934" h="16293">
                                  <a:moveTo>
                                    <a:pt x="867" y="10500"/>
                                  </a:moveTo>
                                  <a:lnTo>
                                    <a:pt x="867" y="10500"/>
                                  </a:lnTo>
                                  <a:lnTo>
                                    <a:pt x="867" y="10500"/>
                                  </a:lnTo>
                                  <a:lnTo>
                                    <a:pt x="867" y="105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1015"/>
                          <wps:cNvSpPr>
                            <a:spLocks/>
                          </wps:cNvSpPr>
                          <wps:spPr bwMode="auto">
                            <a:xfrm>
                              <a:off x="723" y="4"/>
                              <a:ext cx="5934" cy="16293"/>
                            </a:xfrm>
                            <a:custGeom>
                              <a:avLst/>
                              <a:gdLst>
                                <a:gd name="T0" fmla="*/ 2839 w 5934"/>
                                <a:gd name="T1" fmla="*/ 10452 h 16293"/>
                                <a:gd name="T2" fmla="*/ 875 w 5934"/>
                                <a:gd name="T3" fmla="*/ 10452 h 16293"/>
                                <a:gd name="T4" fmla="*/ 873 w 5934"/>
                                <a:gd name="T5" fmla="*/ 10462 h 16293"/>
                                <a:gd name="T6" fmla="*/ 874 w 5934"/>
                                <a:gd name="T7" fmla="*/ 10500 h 16293"/>
                                <a:gd name="T8" fmla="*/ 874 w 5934"/>
                                <a:gd name="T9" fmla="*/ 10476 h 16293"/>
                                <a:gd name="T10" fmla="*/ 2847 w 5934"/>
                                <a:gd name="T11" fmla="*/ 10476 h 16293"/>
                                <a:gd name="T12" fmla="*/ 2839 w 5934"/>
                                <a:gd name="T13" fmla="*/ 10452 h 16293"/>
                              </a:gdLst>
                              <a:ahLst/>
                              <a:cxnLst>
                                <a:cxn ang="0">
                                  <a:pos x="T0" y="T1"/>
                                </a:cxn>
                                <a:cxn ang="0">
                                  <a:pos x="T2" y="T3"/>
                                </a:cxn>
                                <a:cxn ang="0">
                                  <a:pos x="T4" y="T5"/>
                                </a:cxn>
                                <a:cxn ang="0">
                                  <a:pos x="T6" y="T7"/>
                                </a:cxn>
                                <a:cxn ang="0">
                                  <a:pos x="T8" y="T9"/>
                                </a:cxn>
                                <a:cxn ang="0">
                                  <a:pos x="T10" y="T11"/>
                                </a:cxn>
                                <a:cxn ang="0">
                                  <a:pos x="T12" y="T13"/>
                                </a:cxn>
                              </a:cxnLst>
                              <a:rect l="0" t="0" r="r" b="b"/>
                              <a:pathLst>
                                <a:path w="5934" h="16293">
                                  <a:moveTo>
                                    <a:pt x="2839" y="10452"/>
                                  </a:moveTo>
                                  <a:lnTo>
                                    <a:pt x="875" y="10452"/>
                                  </a:lnTo>
                                  <a:lnTo>
                                    <a:pt x="873" y="10462"/>
                                  </a:lnTo>
                                  <a:lnTo>
                                    <a:pt x="874" y="10500"/>
                                  </a:lnTo>
                                  <a:lnTo>
                                    <a:pt x="874" y="10476"/>
                                  </a:lnTo>
                                  <a:lnTo>
                                    <a:pt x="2847" y="10476"/>
                                  </a:lnTo>
                                  <a:lnTo>
                                    <a:pt x="2839" y="1045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1016"/>
                          <wps:cNvSpPr>
                            <a:spLocks/>
                          </wps:cNvSpPr>
                          <wps:spPr bwMode="auto">
                            <a:xfrm>
                              <a:off x="723" y="4"/>
                              <a:ext cx="5934" cy="16293"/>
                            </a:xfrm>
                            <a:custGeom>
                              <a:avLst/>
                              <a:gdLst>
                                <a:gd name="T0" fmla="*/ 4891 w 5934"/>
                                <a:gd name="T1" fmla="*/ 10483 h 16293"/>
                                <a:gd name="T2" fmla="*/ 4889 w 5934"/>
                                <a:gd name="T3" fmla="*/ 10484 h 16293"/>
                                <a:gd name="T4" fmla="*/ 4889 w 5934"/>
                                <a:gd name="T5" fmla="*/ 10500 h 16293"/>
                                <a:gd name="T6" fmla="*/ 4891 w 5934"/>
                                <a:gd name="T7" fmla="*/ 10483 h 16293"/>
                              </a:gdLst>
                              <a:ahLst/>
                              <a:cxnLst>
                                <a:cxn ang="0">
                                  <a:pos x="T0" y="T1"/>
                                </a:cxn>
                                <a:cxn ang="0">
                                  <a:pos x="T2" y="T3"/>
                                </a:cxn>
                                <a:cxn ang="0">
                                  <a:pos x="T4" y="T5"/>
                                </a:cxn>
                                <a:cxn ang="0">
                                  <a:pos x="T6" y="T7"/>
                                </a:cxn>
                              </a:cxnLst>
                              <a:rect l="0" t="0" r="r" b="b"/>
                              <a:pathLst>
                                <a:path w="5934" h="16293">
                                  <a:moveTo>
                                    <a:pt x="4891" y="10483"/>
                                  </a:moveTo>
                                  <a:lnTo>
                                    <a:pt x="4889" y="10484"/>
                                  </a:lnTo>
                                  <a:lnTo>
                                    <a:pt x="4889" y="10500"/>
                                  </a:lnTo>
                                  <a:lnTo>
                                    <a:pt x="4891" y="1048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1017"/>
                          <wps:cNvSpPr>
                            <a:spLocks/>
                          </wps:cNvSpPr>
                          <wps:spPr bwMode="auto">
                            <a:xfrm>
                              <a:off x="723" y="4"/>
                              <a:ext cx="5934" cy="16293"/>
                            </a:xfrm>
                            <a:custGeom>
                              <a:avLst/>
                              <a:gdLst>
                                <a:gd name="T0" fmla="*/ 873 w 5934"/>
                                <a:gd name="T1" fmla="*/ 10452 h 16293"/>
                                <a:gd name="T2" fmla="*/ 872 w 5934"/>
                                <a:gd name="T3" fmla="*/ 10452 h 16293"/>
                                <a:gd name="T4" fmla="*/ 869 w 5934"/>
                                <a:gd name="T5" fmla="*/ 10467 h 16293"/>
                                <a:gd name="T6" fmla="*/ 869 w 5934"/>
                                <a:gd name="T7" fmla="*/ 10476 h 16293"/>
                                <a:gd name="T8" fmla="*/ 868 w 5934"/>
                                <a:gd name="T9" fmla="*/ 10476 h 16293"/>
                                <a:gd name="T10" fmla="*/ 867 w 5934"/>
                                <a:gd name="T11" fmla="*/ 10481 h 16293"/>
                                <a:gd name="T12" fmla="*/ 867 w 5934"/>
                                <a:gd name="T13" fmla="*/ 10500 h 16293"/>
                                <a:gd name="T14" fmla="*/ 873 w 5934"/>
                                <a:gd name="T15" fmla="*/ 10462 h 16293"/>
                                <a:gd name="T16" fmla="*/ 873 w 5934"/>
                                <a:gd name="T17" fmla="*/ 10452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34" h="16293">
                                  <a:moveTo>
                                    <a:pt x="873" y="10452"/>
                                  </a:moveTo>
                                  <a:lnTo>
                                    <a:pt x="872" y="10452"/>
                                  </a:lnTo>
                                  <a:lnTo>
                                    <a:pt x="869" y="10467"/>
                                  </a:lnTo>
                                  <a:lnTo>
                                    <a:pt x="869" y="10476"/>
                                  </a:lnTo>
                                  <a:lnTo>
                                    <a:pt x="868" y="10476"/>
                                  </a:lnTo>
                                  <a:lnTo>
                                    <a:pt x="867" y="10481"/>
                                  </a:lnTo>
                                  <a:lnTo>
                                    <a:pt x="867" y="10500"/>
                                  </a:lnTo>
                                  <a:lnTo>
                                    <a:pt x="873" y="10462"/>
                                  </a:lnTo>
                                  <a:lnTo>
                                    <a:pt x="873" y="1045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1018"/>
                          <wps:cNvSpPr>
                            <a:spLocks/>
                          </wps:cNvSpPr>
                          <wps:spPr bwMode="auto">
                            <a:xfrm>
                              <a:off x="723" y="4"/>
                              <a:ext cx="5934" cy="16293"/>
                            </a:xfrm>
                            <a:custGeom>
                              <a:avLst/>
                              <a:gdLst>
                                <a:gd name="T0" fmla="*/ 4896 w 5934"/>
                                <a:gd name="T1" fmla="*/ 10476 h 16293"/>
                                <a:gd name="T2" fmla="*/ 4891 w 5934"/>
                                <a:gd name="T3" fmla="*/ 10476 h 16293"/>
                                <a:gd name="T4" fmla="*/ 4891 w 5934"/>
                                <a:gd name="T5" fmla="*/ 10483 h 16293"/>
                                <a:gd name="T6" fmla="*/ 4896 w 5934"/>
                                <a:gd name="T7" fmla="*/ 10476 h 16293"/>
                              </a:gdLst>
                              <a:ahLst/>
                              <a:cxnLst>
                                <a:cxn ang="0">
                                  <a:pos x="T0" y="T1"/>
                                </a:cxn>
                                <a:cxn ang="0">
                                  <a:pos x="T2" y="T3"/>
                                </a:cxn>
                                <a:cxn ang="0">
                                  <a:pos x="T4" y="T5"/>
                                </a:cxn>
                                <a:cxn ang="0">
                                  <a:pos x="T6" y="T7"/>
                                </a:cxn>
                              </a:cxnLst>
                              <a:rect l="0" t="0" r="r" b="b"/>
                              <a:pathLst>
                                <a:path w="5934" h="16293">
                                  <a:moveTo>
                                    <a:pt x="4896" y="10476"/>
                                  </a:moveTo>
                                  <a:lnTo>
                                    <a:pt x="4891" y="10476"/>
                                  </a:lnTo>
                                  <a:lnTo>
                                    <a:pt x="4891" y="10483"/>
                                  </a:lnTo>
                                  <a:lnTo>
                                    <a:pt x="4896" y="104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1019"/>
                          <wps:cNvSpPr>
                            <a:spLocks/>
                          </wps:cNvSpPr>
                          <wps:spPr bwMode="auto">
                            <a:xfrm>
                              <a:off x="723" y="4"/>
                              <a:ext cx="5934" cy="16293"/>
                            </a:xfrm>
                            <a:custGeom>
                              <a:avLst/>
                              <a:gdLst>
                                <a:gd name="T0" fmla="*/ 118 w 5934"/>
                                <a:gd name="T1" fmla="*/ 10476 h 16293"/>
                                <a:gd name="T2" fmla="*/ 116 w 5934"/>
                                <a:gd name="T3" fmla="*/ 10476 h 16293"/>
                                <a:gd name="T4" fmla="*/ 116 w 5934"/>
                                <a:gd name="T5" fmla="*/ 10481 h 16293"/>
                                <a:gd name="T6" fmla="*/ 118 w 5934"/>
                                <a:gd name="T7" fmla="*/ 10476 h 16293"/>
                              </a:gdLst>
                              <a:ahLst/>
                              <a:cxnLst>
                                <a:cxn ang="0">
                                  <a:pos x="T0" y="T1"/>
                                </a:cxn>
                                <a:cxn ang="0">
                                  <a:pos x="T2" y="T3"/>
                                </a:cxn>
                                <a:cxn ang="0">
                                  <a:pos x="T4" y="T5"/>
                                </a:cxn>
                                <a:cxn ang="0">
                                  <a:pos x="T6" y="T7"/>
                                </a:cxn>
                              </a:cxnLst>
                              <a:rect l="0" t="0" r="r" b="b"/>
                              <a:pathLst>
                                <a:path w="5934" h="16293">
                                  <a:moveTo>
                                    <a:pt x="118" y="10476"/>
                                  </a:moveTo>
                                  <a:lnTo>
                                    <a:pt x="116" y="10476"/>
                                  </a:lnTo>
                                  <a:lnTo>
                                    <a:pt x="116" y="10481"/>
                                  </a:lnTo>
                                  <a:lnTo>
                                    <a:pt x="118" y="104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1020"/>
                          <wps:cNvSpPr>
                            <a:spLocks/>
                          </wps:cNvSpPr>
                          <wps:spPr bwMode="auto">
                            <a:xfrm>
                              <a:off x="723" y="4"/>
                              <a:ext cx="5934" cy="16293"/>
                            </a:xfrm>
                            <a:custGeom>
                              <a:avLst/>
                              <a:gdLst>
                                <a:gd name="T0" fmla="*/ 868 w 5934"/>
                                <a:gd name="T1" fmla="*/ 10476 h 16293"/>
                                <a:gd name="T2" fmla="*/ 867 w 5934"/>
                                <a:gd name="T3" fmla="*/ 10476 h 16293"/>
                                <a:gd name="T4" fmla="*/ 867 w 5934"/>
                                <a:gd name="T5" fmla="*/ 10481 h 16293"/>
                                <a:gd name="T6" fmla="*/ 868 w 5934"/>
                                <a:gd name="T7" fmla="*/ 10476 h 16293"/>
                              </a:gdLst>
                              <a:ahLst/>
                              <a:cxnLst>
                                <a:cxn ang="0">
                                  <a:pos x="T0" y="T1"/>
                                </a:cxn>
                                <a:cxn ang="0">
                                  <a:pos x="T2" y="T3"/>
                                </a:cxn>
                                <a:cxn ang="0">
                                  <a:pos x="T4" y="T5"/>
                                </a:cxn>
                                <a:cxn ang="0">
                                  <a:pos x="T6" y="T7"/>
                                </a:cxn>
                              </a:cxnLst>
                              <a:rect l="0" t="0" r="r" b="b"/>
                              <a:pathLst>
                                <a:path w="5934" h="16293">
                                  <a:moveTo>
                                    <a:pt x="868" y="10476"/>
                                  </a:moveTo>
                                  <a:lnTo>
                                    <a:pt x="867" y="10476"/>
                                  </a:lnTo>
                                  <a:lnTo>
                                    <a:pt x="867" y="10481"/>
                                  </a:lnTo>
                                  <a:lnTo>
                                    <a:pt x="868" y="104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1021"/>
                          <wps:cNvSpPr>
                            <a:spLocks/>
                          </wps:cNvSpPr>
                          <wps:spPr bwMode="auto">
                            <a:xfrm>
                              <a:off x="723" y="4"/>
                              <a:ext cx="5934" cy="16293"/>
                            </a:xfrm>
                            <a:custGeom>
                              <a:avLst/>
                              <a:gdLst>
                                <a:gd name="T0" fmla="*/ 4910 w 5934"/>
                                <a:gd name="T1" fmla="*/ 10458 h 16293"/>
                                <a:gd name="T2" fmla="*/ 4909 w 5934"/>
                                <a:gd name="T3" fmla="*/ 10460 h 16293"/>
                                <a:gd name="T4" fmla="*/ 4909 w 5934"/>
                                <a:gd name="T5" fmla="*/ 10476 h 16293"/>
                                <a:gd name="T6" fmla="*/ 4910 w 5934"/>
                                <a:gd name="T7" fmla="*/ 10458 h 16293"/>
                              </a:gdLst>
                              <a:ahLst/>
                              <a:cxnLst>
                                <a:cxn ang="0">
                                  <a:pos x="T0" y="T1"/>
                                </a:cxn>
                                <a:cxn ang="0">
                                  <a:pos x="T2" y="T3"/>
                                </a:cxn>
                                <a:cxn ang="0">
                                  <a:pos x="T4" y="T5"/>
                                </a:cxn>
                                <a:cxn ang="0">
                                  <a:pos x="T6" y="T7"/>
                                </a:cxn>
                              </a:cxnLst>
                              <a:rect l="0" t="0" r="r" b="b"/>
                              <a:pathLst>
                                <a:path w="5934" h="16293">
                                  <a:moveTo>
                                    <a:pt x="4910" y="10458"/>
                                  </a:moveTo>
                                  <a:lnTo>
                                    <a:pt x="4909" y="10460"/>
                                  </a:lnTo>
                                  <a:lnTo>
                                    <a:pt x="4909" y="10476"/>
                                  </a:lnTo>
                                  <a:lnTo>
                                    <a:pt x="4910" y="1045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1022"/>
                          <wps:cNvSpPr>
                            <a:spLocks/>
                          </wps:cNvSpPr>
                          <wps:spPr bwMode="auto">
                            <a:xfrm>
                              <a:off x="723" y="4"/>
                              <a:ext cx="5934" cy="16293"/>
                            </a:xfrm>
                            <a:custGeom>
                              <a:avLst/>
                              <a:gdLst>
                                <a:gd name="T0" fmla="*/ 872 w 5934"/>
                                <a:gd name="T1" fmla="*/ 10452 h 16293"/>
                                <a:gd name="T2" fmla="*/ 869 w 5934"/>
                                <a:gd name="T3" fmla="*/ 10452 h 16293"/>
                                <a:gd name="T4" fmla="*/ 869 w 5934"/>
                                <a:gd name="T5" fmla="*/ 10467 h 16293"/>
                                <a:gd name="T6" fmla="*/ 872 w 5934"/>
                                <a:gd name="T7" fmla="*/ 10452 h 16293"/>
                              </a:gdLst>
                              <a:ahLst/>
                              <a:cxnLst>
                                <a:cxn ang="0">
                                  <a:pos x="T0" y="T1"/>
                                </a:cxn>
                                <a:cxn ang="0">
                                  <a:pos x="T2" y="T3"/>
                                </a:cxn>
                                <a:cxn ang="0">
                                  <a:pos x="T4" y="T5"/>
                                </a:cxn>
                                <a:cxn ang="0">
                                  <a:pos x="T6" y="T7"/>
                                </a:cxn>
                              </a:cxnLst>
                              <a:rect l="0" t="0" r="r" b="b"/>
                              <a:pathLst>
                                <a:path w="5934" h="16293">
                                  <a:moveTo>
                                    <a:pt x="872" y="10452"/>
                                  </a:moveTo>
                                  <a:lnTo>
                                    <a:pt x="869" y="10452"/>
                                  </a:lnTo>
                                  <a:lnTo>
                                    <a:pt x="869" y="10467"/>
                                  </a:lnTo>
                                  <a:lnTo>
                                    <a:pt x="872" y="1045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1023"/>
                          <wps:cNvSpPr>
                            <a:spLocks/>
                          </wps:cNvSpPr>
                          <wps:spPr bwMode="auto">
                            <a:xfrm>
                              <a:off x="723" y="4"/>
                              <a:ext cx="5934" cy="16293"/>
                            </a:xfrm>
                            <a:custGeom>
                              <a:avLst/>
                              <a:gdLst>
                                <a:gd name="T0" fmla="*/ 875 w 5934"/>
                                <a:gd name="T1" fmla="*/ 10452 h 16293"/>
                                <a:gd name="T2" fmla="*/ 873 w 5934"/>
                                <a:gd name="T3" fmla="*/ 10452 h 16293"/>
                                <a:gd name="T4" fmla="*/ 873 w 5934"/>
                                <a:gd name="T5" fmla="*/ 10462 h 16293"/>
                                <a:gd name="T6" fmla="*/ 875 w 5934"/>
                                <a:gd name="T7" fmla="*/ 10452 h 16293"/>
                              </a:gdLst>
                              <a:ahLst/>
                              <a:cxnLst>
                                <a:cxn ang="0">
                                  <a:pos x="T0" y="T1"/>
                                </a:cxn>
                                <a:cxn ang="0">
                                  <a:pos x="T2" y="T3"/>
                                </a:cxn>
                                <a:cxn ang="0">
                                  <a:pos x="T4" y="T5"/>
                                </a:cxn>
                                <a:cxn ang="0">
                                  <a:pos x="T6" y="T7"/>
                                </a:cxn>
                              </a:cxnLst>
                              <a:rect l="0" t="0" r="r" b="b"/>
                              <a:pathLst>
                                <a:path w="5934" h="16293">
                                  <a:moveTo>
                                    <a:pt x="875" y="10452"/>
                                  </a:moveTo>
                                  <a:lnTo>
                                    <a:pt x="873" y="10452"/>
                                  </a:lnTo>
                                  <a:lnTo>
                                    <a:pt x="873" y="10462"/>
                                  </a:lnTo>
                                  <a:lnTo>
                                    <a:pt x="875" y="1045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Freeform 1024"/>
                          <wps:cNvSpPr>
                            <a:spLocks/>
                          </wps:cNvSpPr>
                          <wps:spPr bwMode="auto">
                            <a:xfrm>
                              <a:off x="723" y="4"/>
                              <a:ext cx="5934" cy="16293"/>
                            </a:xfrm>
                            <a:custGeom>
                              <a:avLst/>
                              <a:gdLst>
                                <a:gd name="T0" fmla="*/ 4915 w 5934"/>
                                <a:gd name="T1" fmla="*/ 10452 h 16293"/>
                                <a:gd name="T2" fmla="*/ 4911 w 5934"/>
                                <a:gd name="T3" fmla="*/ 10452 h 16293"/>
                                <a:gd name="T4" fmla="*/ 4910 w 5934"/>
                                <a:gd name="T5" fmla="*/ 10458 h 16293"/>
                                <a:gd name="T6" fmla="*/ 4915 w 5934"/>
                                <a:gd name="T7" fmla="*/ 10452 h 16293"/>
                              </a:gdLst>
                              <a:ahLst/>
                              <a:cxnLst>
                                <a:cxn ang="0">
                                  <a:pos x="T0" y="T1"/>
                                </a:cxn>
                                <a:cxn ang="0">
                                  <a:pos x="T2" y="T3"/>
                                </a:cxn>
                                <a:cxn ang="0">
                                  <a:pos x="T4" y="T5"/>
                                </a:cxn>
                                <a:cxn ang="0">
                                  <a:pos x="T6" y="T7"/>
                                </a:cxn>
                              </a:cxnLst>
                              <a:rect l="0" t="0" r="r" b="b"/>
                              <a:pathLst>
                                <a:path w="5934" h="16293">
                                  <a:moveTo>
                                    <a:pt x="4915" y="10452"/>
                                  </a:moveTo>
                                  <a:lnTo>
                                    <a:pt x="4911" y="10452"/>
                                  </a:lnTo>
                                  <a:lnTo>
                                    <a:pt x="4910" y="10458"/>
                                  </a:lnTo>
                                  <a:lnTo>
                                    <a:pt x="4915" y="1045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1025"/>
                          <wps:cNvSpPr>
                            <a:spLocks/>
                          </wps:cNvSpPr>
                          <wps:spPr bwMode="auto">
                            <a:xfrm>
                              <a:off x="723" y="4"/>
                              <a:ext cx="5934" cy="16293"/>
                            </a:xfrm>
                            <a:custGeom>
                              <a:avLst/>
                              <a:gdLst>
                                <a:gd name="T0" fmla="*/ 165 w 5934"/>
                                <a:gd name="T1" fmla="*/ 10404 h 16293"/>
                                <a:gd name="T2" fmla="*/ 157 w 5934"/>
                                <a:gd name="T3" fmla="*/ 10404 h 16293"/>
                                <a:gd name="T4" fmla="*/ 157 w 5934"/>
                                <a:gd name="T5" fmla="*/ 10428 h 16293"/>
                                <a:gd name="T6" fmla="*/ 145 w 5934"/>
                                <a:gd name="T7" fmla="*/ 10428 h 16293"/>
                                <a:gd name="T8" fmla="*/ 145 w 5934"/>
                                <a:gd name="T9" fmla="*/ 10452 h 16293"/>
                                <a:gd name="T10" fmla="*/ 150 w 5934"/>
                                <a:gd name="T11" fmla="*/ 10452 h 16293"/>
                                <a:gd name="T12" fmla="*/ 158 w 5934"/>
                                <a:gd name="T13" fmla="*/ 10428 h 16293"/>
                                <a:gd name="T14" fmla="*/ 165 w 5934"/>
                                <a:gd name="T15" fmla="*/ 10404 h 162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34" h="16293">
                                  <a:moveTo>
                                    <a:pt x="165" y="10404"/>
                                  </a:moveTo>
                                  <a:lnTo>
                                    <a:pt x="157" y="10404"/>
                                  </a:lnTo>
                                  <a:lnTo>
                                    <a:pt x="157" y="10428"/>
                                  </a:lnTo>
                                  <a:lnTo>
                                    <a:pt x="145" y="10428"/>
                                  </a:lnTo>
                                  <a:lnTo>
                                    <a:pt x="145" y="10452"/>
                                  </a:lnTo>
                                  <a:lnTo>
                                    <a:pt x="150" y="10452"/>
                                  </a:lnTo>
                                  <a:lnTo>
                                    <a:pt x="158" y="10428"/>
                                  </a:lnTo>
                                  <a:lnTo>
                                    <a:pt x="165" y="1040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1026"/>
                          <wps:cNvSpPr>
                            <a:spLocks/>
                          </wps:cNvSpPr>
                          <wps:spPr bwMode="auto">
                            <a:xfrm>
                              <a:off x="723" y="4"/>
                              <a:ext cx="5934" cy="16293"/>
                            </a:xfrm>
                            <a:custGeom>
                              <a:avLst/>
                              <a:gdLst>
                                <a:gd name="T0" fmla="*/ 5746 w 5934"/>
                                <a:gd name="T1" fmla="*/ 10356 h 16293"/>
                                <a:gd name="T2" fmla="*/ 4990 w 5934"/>
                                <a:gd name="T3" fmla="*/ 10356 h 16293"/>
                                <a:gd name="T4" fmla="*/ 4969 w 5934"/>
                                <a:gd name="T5" fmla="*/ 10404 h 16293"/>
                                <a:gd name="T6" fmla="*/ 4950 w 5934"/>
                                <a:gd name="T7" fmla="*/ 10452 h 16293"/>
                                <a:gd name="T8" fmla="*/ 5813 w 5934"/>
                                <a:gd name="T9" fmla="*/ 10452 h 16293"/>
                                <a:gd name="T10" fmla="*/ 5799 w 5934"/>
                                <a:gd name="T11" fmla="*/ 10428 h 16293"/>
                                <a:gd name="T12" fmla="*/ 5763 w 5934"/>
                                <a:gd name="T13" fmla="*/ 10380 h 16293"/>
                                <a:gd name="T14" fmla="*/ 5746 w 5934"/>
                                <a:gd name="T15" fmla="*/ 10356 h 162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34" h="16293">
                                  <a:moveTo>
                                    <a:pt x="5746" y="10356"/>
                                  </a:moveTo>
                                  <a:lnTo>
                                    <a:pt x="4990" y="10356"/>
                                  </a:lnTo>
                                  <a:lnTo>
                                    <a:pt x="4969" y="10404"/>
                                  </a:lnTo>
                                  <a:lnTo>
                                    <a:pt x="4950" y="10452"/>
                                  </a:lnTo>
                                  <a:lnTo>
                                    <a:pt x="5813" y="10452"/>
                                  </a:lnTo>
                                  <a:lnTo>
                                    <a:pt x="5799" y="10428"/>
                                  </a:lnTo>
                                  <a:lnTo>
                                    <a:pt x="5763" y="10380"/>
                                  </a:lnTo>
                                  <a:lnTo>
                                    <a:pt x="5746" y="1035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027"/>
                          <wps:cNvSpPr>
                            <a:spLocks/>
                          </wps:cNvSpPr>
                          <wps:spPr bwMode="auto">
                            <a:xfrm>
                              <a:off x="723" y="4"/>
                              <a:ext cx="5934" cy="16293"/>
                            </a:xfrm>
                            <a:custGeom>
                              <a:avLst/>
                              <a:gdLst>
                                <a:gd name="T0" fmla="*/ 166 w 5934"/>
                                <a:gd name="T1" fmla="*/ 10399 h 16293"/>
                                <a:gd name="T2" fmla="*/ 165 w 5934"/>
                                <a:gd name="T3" fmla="*/ 10404 h 16293"/>
                                <a:gd name="T4" fmla="*/ 166 w 5934"/>
                                <a:gd name="T5" fmla="*/ 10404 h 16293"/>
                                <a:gd name="T6" fmla="*/ 166 w 5934"/>
                                <a:gd name="T7" fmla="*/ 10399 h 16293"/>
                              </a:gdLst>
                              <a:ahLst/>
                              <a:cxnLst>
                                <a:cxn ang="0">
                                  <a:pos x="T0" y="T1"/>
                                </a:cxn>
                                <a:cxn ang="0">
                                  <a:pos x="T2" y="T3"/>
                                </a:cxn>
                                <a:cxn ang="0">
                                  <a:pos x="T4" y="T5"/>
                                </a:cxn>
                                <a:cxn ang="0">
                                  <a:pos x="T6" y="T7"/>
                                </a:cxn>
                              </a:cxnLst>
                              <a:rect l="0" t="0" r="r" b="b"/>
                              <a:pathLst>
                                <a:path w="5934" h="16293">
                                  <a:moveTo>
                                    <a:pt x="166" y="10399"/>
                                  </a:moveTo>
                                  <a:lnTo>
                                    <a:pt x="165" y="10404"/>
                                  </a:lnTo>
                                  <a:lnTo>
                                    <a:pt x="166" y="10404"/>
                                  </a:lnTo>
                                  <a:lnTo>
                                    <a:pt x="166" y="1039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1028"/>
                          <wps:cNvSpPr>
                            <a:spLocks/>
                          </wps:cNvSpPr>
                          <wps:spPr bwMode="auto">
                            <a:xfrm>
                              <a:off x="723" y="4"/>
                              <a:ext cx="5934" cy="16293"/>
                            </a:xfrm>
                            <a:custGeom>
                              <a:avLst/>
                              <a:gdLst>
                                <a:gd name="T0" fmla="*/ 171 w 5934"/>
                                <a:gd name="T1" fmla="*/ 10380 h 16293"/>
                                <a:gd name="T2" fmla="*/ 166 w 5934"/>
                                <a:gd name="T3" fmla="*/ 10380 h 16293"/>
                                <a:gd name="T4" fmla="*/ 166 w 5934"/>
                                <a:gd name="T5" fmla="*/ 10399 h 16293"/>
                                <a:gd name="T6" fmla="*/ 171 w 5934"/>
                                <a:gd name="T7" fmla="*/ 10380 h 16293"/>
                              </a:gdLst>
                              <a:ahLst/>
                              <a:cxnLst>
                                <a:cxn ang="0">
                                  <a:pos x="T0" y="T1"/>
                                </a:cxn>
                                <a:cxn ang="0">
                                  <a:pos x="T2" y="T3"/>
                                </a:cxn>
                                <a:cxn ang="0">
                                  <a:pos x="T4" y="T5"/>
                                </a:cxn>
                                <a:cxn ang="0">
                                  <a:pos x="T6" y="T7"/>
                                </a:cxn>
                              </a:cxnLst>
                              <a:rect l="0" t="0" r="r" b="b"/>
                              <a:pathLst>
                                <a:path w="5934" h="16293">
                                  <a:moveTo>
                                    <a:pt x="171" y="10380"/>
                                  </a:moveTo>
                                  <a:lnTo>
                                    <a:pt x="166" y="10380"/>
                                  </a:lnTo>
                                  <a:lnTo>
                                    <a:pt x="166" y="10399"/>
                                  </a:lnTo>
                                  <a:lnTo>
                                    <a:pt x="171" y="103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1029"/>
                          <wps:cNvSpPr>
                            <a:spLocks/>
                          </wps:cNvSpPr>
                          <wps:spPr bwMode="auto">
                            <a:xfrm>
                              <a:off x="723" y="4"/>
                              <a:ext cx="5934" cy="16293"/>
                            </a:xfrm>
                            <a:custGeom>
                              <a:avLst/>
                              <a:gdLst>
                                <a:gd name="T0" fmla="*/ 176 w 5934"/>
                                <a:gd name="T1" fmla="*/ 10357 h 16293"/>
                                <a:gd name="T2" fmla="*/ 173 w 5934"/>
                                <a:gd name="T3" fmla="*/ 10369 h 16293"/>
                                <a:gd name="T4" fmla="*/ 173 w 5934"/>
                                <a:gd name="T5" fmla="*/ 10380 h 16293"/>
                                <a:gd name="T6" fmla="*/ 174 w 5934"/>
                                <a:gd name="T7" fmla="*/ 10380 h 16293"/>
                                <a:gd name="T8" fmla="*/ 176 w 5934"/>
                                <a:gd name="T9" fmla="*/ 10357 h 16293"/>
                              </a:gdLst>
                              <a:ahLst/>
                              <a:cxnLst>
                                <a:cxn ang="0">
                                  <a:pos x="T0" y="T1"/>
                                </a:cxn>
                                <a:cxn ang="0">
                                  <a:pos x="T2" y="T3"/>
                                </a:cxn>
                                <a:cxn ang="0">
                                  <a:pos x="T4" y="T5"/>
                                </a:cxn>
                                <a:cxn ang="0">
                                  <a:pos x="T6" y="T7"/>
                                </a:cxn>
                                <a:cxn ang="0">
                                  <a:pos x="T8" y="T9"/>
                                </a:cxn>
                              </a:cxnLst>
                              <a:rect l="0" t="0" r="r" b="b"/>
                              <a:pathLst>
                                <a:path w="5934" h="16293">
                                  <a:moveTo>
                                    <a:pt x="176" y="10357"/>
                                  </a:moveTo>
                                  <a:lnTo>
                                    <a:pt x="173" y="10369"/>
                                  </a:lnTo>
                                  <a:lnTo>
                                    <a:pt x="173" y="10380"/>
                                  </a:lnTo>
                                  <a:lnTo>
                                    <a:pt x="174" y="10380"/>
                                  </a:lnTo>
                                  <a:lnTo>
                                    <a:pt x="176" y="1035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1030"/>
                          <wps:cNvSpPr>
                            <a:spLocks/>
                          </wps:cNvSpPr>
                          <wps:spPr bwMode="auto">
                            <a:xfrm>
                              <a:off x="723" y="4"/>
                              <a:ext cx="5934" cy="16293"/>
                            </a:xfrm>
                            <a:custGeom>
                              <a:avLst/>
                              <a:gdLst>
                                <a:gd name="T0" fmla="*/ 176 w 5934"/>
                                <a:gd name="T1" fmla="*/ 10356 h 16293"/>
                                <a:gd name="T2" fmla="*/ 173 w 5934"/>
                                <a:gd name="T3" fmla="*/ 10356 h 16293"/>
                                <a:gd name="T4" fmla="*/ 173 w 5934"/>
                                <a:gd name="T5" fmla="*/ 10369 h 16293"/>
                                <a:gd name="T6" fmla="*/ 176 w 5934"/>
                                <a:gd name="T7" fmla="*/ 10357 h 16293"/>
                                <a:gd name="T8" fmla="*/ 176 w 5934"/>
                                <a:gd name="T9" fmla="*/ 10356 h 16293"/>
                              </a:gdLst>
                              <a:ahLst/>
                              <a:cxnLst>
                                <a:cxn ang="0">
                                  <a:pos x="T0" y="T1"/>
                                </a:cxn>
                                <a:cxn ang="0">
                                  <a:pos x="T2" y="T3"/>
                                </a:cxn>
                                <a:cxn ang="0">
                                  <a:pos x="T4" y="T5"/>
                                </a:cxn>
                                <a:cxn ang="0">
                                  <a:pos x="T6" y="T7"/>
                                </a:cxn>
                                <a:cxn ang="0">
                                  <a:pos x="T8" y="T9"/>
                                </a:cxn>
                              </a:cxnLst>
                              <a:rect l="0" t="0" r="r" b="b"/>
                              <a:pathLst>
                                <a:path w="5934" h="16293">
                                  <a:moveTo>
                                    <a:pt x="176" y="10356"/>
                                  </a:moveTo>
                                  <a:lnTo>
                                    <a:pt x="173" y="10356"/>
                                  </a:lnTo>
                                  <a:lnTo>
                                    <a:pt x="173" y="10369"/>
                                  </a:lnTo>
                                  <a:lnTo>
                                    <a:pt x="176" y="10357"/>
                                  </a:lnTo>
                                  <a:lnTo>
                                    <a:pt x="176" y="1035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1031"/>
                          <wps:cNvSpPr>
                            <a:spLocks/>
                          </wps:cNvSpPr>
                          <wps:spPr bwMode="auto">
                            <a:xfrm>
                              <a:off x="723" y="4"/>
                              <a:ext cx="5934" cy="16293"/>
                            </a:xfrm>
                            <a:custGeom>
                              <a:avLst/>
                              <a:gdLst>
                                <a:gd name="T0" fmla="*/ 176 w 5934"/>
                                <a:gd name="T1" fmla="*/ 10356 h 16293"/>
                                <a:gd name="T2" fmla="*/ 176 w 5934"/>
                                <a:gd name="T3" fmla="*/ 10356 h 16293"/>
                                <a:gd name="T4" fmla="*/ 176 w 5934"/>
                                <a:gd name="T5" fmla="*/ 10357 h 16293"/>
                                <a:gd name="T6" fmla="*/ 176 w 5934"/>
                                <a:gd name="T7" fmla="*/ 10356 h 16293"/>
                              </a:gdLst>
                              <a:ahLst/>
                              <a:cxnLst>
                                <a:cxn ang="0">
                                  <a:pos x="T0" y="T1"/>
                                </a:cxn>
                                <a:cxn ang="0">
                                  <a:pos x="T2" y="T3"/>
                                </a:cxn>
                                <a:cxn ang="0">
                                  <a:pos x="T4" y="T5"/>
                                </a:cxn>
                                <a:cxn ang="0">
                                  <a:pos x="T6" y="T7"/>
                                </a:cxn>
                              </a:cxnLst>
                              <a:rect l="0" t="0" r="r" b="b"/>
                              <a:pathLst>
                                <a:path w="5934" h="16293">
                                  <a:moveTo>
                                    <a:pt x="176" y="10356"/>
                                  </a:moveTo>
                                  <a:lnTo>
                                    <a:pt x="176" y="10356"/>
                                  </a:lnTo>
                                  <a:lnTo>
                                    <a:pt x="176" y="10357"/>
                                  </a:lnTo>
                                  <a:lnTo>
                                    <a:pt x="176" y="1035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1032"/>
                          <wps:cNvSpPr>
                            <a:spLocks/>
                          </wps:cNvSpPr>
                          <wps:spPr bwMode="auto">
                            <a:xfrm>
                              <a:off x="723" y="4"/>
                              <a:ext cx="5934" cy="16293"/>
                            </a:xfrm>
                            <a:custGeom>
                              <a:avLst/>
                              <a:gdLst>
                                <a:gd name="T0" fmla="*/ 2798 w 5934"/>
                                <a:gd name="T1" fmla="*/ 10188 h 16293"/>
                                <a:gd name="T2" fmla="*/ 2797 w 5934"/>
                                <a:gd name="T3" fmla="*/ 10188 h 16293"/>
                                <a:gd name="T4" fmla="*/ 2797 w 5934"/>
                                <a:gd name="T5" fmla="*/ 10212 h 16293"/>
                                <a:gd name="T6" fmla="*/ 2797 w 5934"/>
                                <a:gd name="T7" fmla="*/ 10212 h 16293"/>
                                <a:gd name="T8" fmla="*/ 2798 w 5934"/>
                                <a:gd name="T9" fmla="*/ 10188 h 16293"/>
                              </a:gdLst>
                              <a:ahLst/>
                              <a:cxnLst>
                                <a:cxn ang="0">
                                  <a:pos x="T0" y="T1"/>
                                </a:cxn>
                                <a:cxn ang="0">
                                  <a:pos x="T2" y="T3"/>
                                </a:cxn>
                                <a:cxn ang="0">
                                  <a:pos x="T4" y="T5"/>
                                </a:cxn>
                                <a:cxn ang="0">
                                  <a:pos x="T6" y="T7"/>
                                </a:cxn>
                                <a:cxn ang="0">
                                  <a:pos x="T8" y="T9"/>
                                </a:cxn>
                              </a:cxnLst>
                              <a:rect l="0" t="0" r="r" b="b"/>
                              <a:pathLst>
                                <a:path w="5934" h="16293">
                                  <a:moveTo>
                                    <a:pt x="2798" y="10188"/>
                                  </a:moveTo>
                                  <a:lnTo>
                                    <a:pt x="2797" y="10188"/>
                                  </a:lnTo>
                                  <a:lnTo>
                                    <a:pt x="2797" y="10212"/>
                                  </a:lnTo>
                                  <a:lnTo>
                                    <a:pt x="2797" y="10212"/>
                                  </a:lnTo>
                                  <a:lnTo>
                                    <a:pt x="2798" y="1018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1033"/>
                          <wps:cNvSpPr>
                            <a:spLocks/>
                          </wps:cNvSpPr>
                          <wps:spPr bwMode="auto">
                            <a:xfrm>
                              <a:off x="723" y="4"/>
                              <a:ext cx="5934" cy="16293"/>
                            </a:xfrm>
                            <a:custGeom>
                              <a:avLst/>
                              <a:gdLst>
                                <a:gd name="T0" fmla="*/ 2801 w 5934"/>
                                <a:gd name="T1" fmla="*/ 10188 h 16293"/>
                                <a:gd name="T2" fmla="*/ 2798 w 5934"/>
                                <a:gd name="T3" fmla="*/ 10188 h 16293"/>
                                <a:gd name="T4" fmla="*/ 2797 w 5934"/>
                                <a:gd name="T5" fmla="*/ 10212 h 16293"/>
                                <a:gd name="T6" fmla="*/ 2801 w 5934"/>
                                <a:gd name="T7" fmla="*/ 10188 h 16293"/>
                              </a:gdLst>
                              <a:ahLst/>
                              <a:cxnLst>
                                <a:cxn ang="0">
                                  <a:pos x="T0" y="T1"/>
                                </a:cxn>
                                <a:cxn ang="0">
                                  <a:pos x="T2" y="T3"/>
                                </a:cxn>
                                <a:cxn ang="0">
                                  <a:pos x="T4" y="T5"/>
                                </a:cxn>
                                <a:cxn ang="0">
                                  <a:pos x="T6" y="T7"/>
                                </a:cxn>
                              </a:cxnLst>
                              <a:rect l="0" t="0" r="r" b="b"/>
                              <a:pathLst>
                                <a:path w="5934" h="16293">
                                  <a:moveTo>
                                    <a:pt x="2801" y="10188"/>
                                  </a:moveTo>
                                  <a:lnTo>
                                    <a:pt x="2798" y="10188"/>
                                  </a:lnTo>
                                  <a:lnTo>
                                    <a:pt x="2797" y="10212"/>
                                  </a:lnTo>
                                  <a:lnTo>
                                    <a:pt x="2801" y="1018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1034"/>
                          <wps:cNvSpPr>
                            <a:spLocks/>
                          </wps:cNvSpPr>
                          <wps:spPr bwMode="auto">
                            <a:xfrm>
                              <a:off x="723" y="4"/>
                              <a:ext cx="5934" cy="16293"/>
                            </a:xfrm>
                            <a:custGeom>
                              <a:avLst/>
                              <a:gdLst>
                                <a:gd name="T0" fmla="*/ 2803 w 5934"/>
                                <a:gd name="T1" fmla="*/ 10174 h 16293"/>
                                <a:gd name="T2" fmla="*/ 2801 w 5934"/>
                                <a:gd name="T3" fmla="*/ 10183 h 16293"/>
                                <a:gd name="T4" fmla="*/ 2801 w 5934"/>
                                <a:gd name="T5" fmla="*/ 10188 h 16293"/>
                                <a:gd name="T6" fmla="*/ 2803 w 5934"/>
                                <a:gd name="T7" fmla="*/ 10174 h 16293"/>
                              </a:gdLst>
                              <a:ahLst/>
                              <a:cxnLst>
                                <a:cxn ang="0">
                                  <a:pos x="T0" y="T1"/>
                                </a:cxn>
                                <a:cxn ang="0">
                                  <a:pos x="T2" y="T3"/>
                                </a:cxn>
                                <a:cxn ang="0">
                                  <a:pos x="T4" y="T5"/>
                                </a:cxn>
                                <a:cxn ang="0">
                                  <a:pos x="T6" y="T7"/>
                                </a:cxn>
                              </a:cxnLst>
                              <a:rect l="0" t="0" r="r" b="b"/>
                              <a:pathLst>
                                <a:path w="5934" h="16293">
                                  <a:moveTo>
                                    <a:pt x="2803" y="10174"/>
                                  </a:moveTo>
                                  <a:lnTo>
                                    <a:pt x="2801" y="10183"/>
                                  </a:lnTo>
                                  <a:lnTo>
                                    <a:pt x="2801" y="10188"/>
                                  </a:lnTo>
                                  <a:lnTo>
                                    <a:pt x="2803" y="1017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Freeform 1035"/>
                          <wps:cNvSpPr>
                            <a:spLocks/>
                          </wps:cNvSpPr>
                          <wps:spPr bwMode="auto">
                            <a:xfrm>
                              <a:off x="723" y="4"/>
                              <a:ext cx="5934" cy="16293"/>
                            </a:xfrm>
                            <a:custGeom>
                              <a:avLst/>
                              <a:gdLst>
                                <a:gd name="T0" fmla="*/ 2803 w 5934"/>
                                <a:gd name="T1" fmla="*/ 10164 h 16293"/>
                                <a:gd name="T2" fmla="*/ 2801 w 5934"/>
                                <a:gd name="T3" fmla="*/ 10164 h 16293"/>
                                <a:gd name="T4" fmla="*/ 2801 w 5934"/>
                                <a:gd name="T5" fmla="*/ 10183 h 16293"/>
                                <a:gd name="T6" fmla="*/ 2803 w 5934"/>
                                <a:gd name="T7" fmla="*/ 10174 h 16293"/>
                                <a:gd name="T8" fmla="*/ 2803 w 5934"/>
                                <a:gd name="T9" fmla="*/ 10164 h 16293"/>
                              </a:gdLst>
                              <a:ahLst/>
                              <a:cxnLst>
                                <a:cxn ang="0">
                                  <a:pos x="T0" y="T1"/>
                                </a:cxn>
                                <a:cxn ang="0">
                                  <a:pos x="T2" y="T3"/>
                                </a:cxn>
                                <a:cxn ang="0">
                                  <a:pos x="T4" y="T5"/>
                                </a:cxn>
                                <a:cxn ang="0">
                                  <a:pos x="T6" y="T7"/>
                                </a:cxn>
                                <a:cxn ang="0">
                                  <a:pos x="T8" y="T9"/>
                                </a:cxn>
                              </a:cxnLst>
                              <a:rect l="0" t="0" r="r" b="b"/>
                              <a:pathLst>
                                <a:path w="5934" h="16293">
                                  <a:moveTo>
                                    <a:pt x="2803" y="10164"/>
                                  </a:moveTo>
                                  <a:lnTo>
                                    <a:pt x="2801" y="10164"/>
                                  </a:lnTo>
                                  <a:lnTo>
                                    <a:pt x="2801" y="10183"/>
                                  </a:lnTo>
                                  <a:lnTo>
                                    <a:pt x="2803" y="10174"/>
                                  </a:lnTo>
                                  <a:lnTo>
                                    <a:pt x="2803" y="1016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Freeform 1036"/>
                          <wps:cNvSpPr>
                            <a:spLocks/>
                          </wps:cNvSpPr>
                          <wps:spPr bwMode="auto">
                            <a:xfrm>
                              <a:off x="723" y="4"/>
                              <a:ext cx="5934" cy="16293"/>
                            </a:xfrm>
                            <a:custGeom>
                              <a:avLst/>
                              <a:gdLst>
                                <a:gd name="T0" fmla="*/ 2804 w 5934"/>
                                <a:gd name="T1" fmla="*/ 10164 h 16293"/>
                                <a:gd name="T2" fmla="*/ 2803 w 5934"/>
                                <a:gd name="T3" fmla="*/ 10164 h 16293"/>
                                <a:gd name="T4" fmla="*/ 2803 w 5934"/>
                                <a:gd name="T5" fmla="*/ 10174 h 16293"/>
                                <a:gd name="T6" fmla="*/ 2804 w 5934"/>
                                <a:gd name="T7" fmla="*/ 10164 h 16293"/>
                              </a:gdLst>
                              <a:ahLst/>
                              <a:cxnLst>
                                <a:cxn ang="0">
                                  <a:pos x="T0" y="T1"/>
                                </a:cxn>
                                <a:cxn ang="0">
                                  <a:pos x="T2" y="T3"/>
                                </a:cxn>
                                <a:cxn ang="0">
                                  <a:pos x="T4" y="T5"/>
                                </a:cxn>
                                <a:cxn ang="0">
                                  <a:pos x="T6" y="T7"/>
                                </a:cxn>
                              </a:cxnLst>
                              <a:rect l="0" t="0" r="r" b="b"/>
                              <a:pathLst>
                                <a:path w="5934" h="16293">
                                  <a:moveTo>
                                    <a:pt x="2804" y="10164"/>
                                  </a:moveTo>
                                  <a:lnTo>
                                    <a:pt x="2803" y="10164"/>
                                  </a:lnTo>
                                  <a:lnTo>
                                    <a:pt x="2803" y="10174"/>
                                  </a:lnTo>
                                  <a:lnTo>
                                    <a:pt x="2804" y="1016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Freeform 1037"/>
                          <wps:cNvSpPr>
                            <a:spLocks/>
                          </wps:cNvSpPr>
                          <wps:spPr bwMode="auto">
                            <a:xfrm>
                              <a:off x="723" y="4"/>
                              <a:ext cx="5934" cy="16293"/>
                            </a:xfrm>
                            <a:custGeom>
                              <a:avLst/>
                              <a:gdLst>
                                <a:gd name="T0" fmla="*/ 2807 w 5934"/>
                                <a:gd name="T1" fmla="*/ 10147 h 16293"/>
                                <a:gd name="T2" fmla="*/ 2806 w 5934"/>
                                <a:gd name="T3" fmla="*/ 10152 h 16293"/>
                                <a:gd name="T4" fmla="*/ 2806 w 5934"/>
                                <a:gd name="T5" fmla="*/ 10164 h 16293"/>
                                <a:gd name="T6" fmla="*/ 2807 w 5934"/>
                                <a:gd name="T7" fmla="*/ 10147 h 16293"/>
                              </a:gdLst>
                              <a:ahLst/>
                              <a:cxnLst>
                                <a:cxn ang="0">
                                  <a:pos x="T0" y="T1"/>
                                </a:cxn>
                                <a:cxn ang="0">
                                  <a:pos x="T2" y="T3"/>
                                </a:cxn>
                                <a:cxn ang="0">
                                  <a:pos x="T4" y="T5"/>
                                </a:cxn>
                                <a:cxn ang="0">
                                  <a:pos x="T6" y="T7"/>
                                </a:cxn>
                              </a:cxnLst>
                              <a:rect l="0" t="0" r="r" b="b"/>
                              <a:pathLst>
                                <a:path w="5934" h="16293">
                                  <a:moveTo>
                                    <a:pt x="2807" y="10147"/>
                                  </a:moveTo>
                                  <a:lnTo>
                                    <a:pt x="2806" y="10152"/>
                                  </a:lnTo>
                                  <a:lnTo>
                                    <a:pt x="2806" y="10164"/>
                                  </a:lnTo>
                                  <a:lnTo>
                                    <a:pt x="2807" y="1014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1038"/>
                          <wps:cNvSpPr>
                            <a:spLocks/>
                          </wps:cNvSpPr>
                          <wps:spPr bwMode="auto">
                            <a:xfrm>
                              <a:off x="723" y="4"/>
                              <a:ext cx="5934" cy="16293"/>
                            </a:xfrm>
                            <a:custGeom>
                              <a:avLst/>
                              <a:gdLst>
                                <a:gd name="T0" fmla="*/ 2808 w 5934"/>
                                <a:gd name="T1" fmla="*/ 10140 h 16293"/>
                                <a:gd name="T2" fmla="*/ 2806 w 5934"/>
                                <a:gd name="T3" fmla="*/ 10140 h 16293"/>
                                <a:gd name="T4" fmla="*/ 2806 w 5934"/>
                                <a:gd name="T5" fmla="*/ 10152 h 16293"/>
                                <a:gd name="T6" fmla="*/ 2807 w 5934"/>
                                <a:gd name="T7" fmla="*/ 10147 h 16293"/>
                                <a:gd name="T8" fmla="*/ 2808 w 5934"/>
                                <a:gd name="T9" fmla="*/ 10140 h 16293"/>
                              </a:gdLst>
                              <a:ahLst/>
                              <a:cxnLst>
                                <a:cxn ang="0">
                                  <a:pos x="T0" y="T1"/>
                                </a:cxn>
                                <a:cxn ang="0">
                                  <a:pos x="T2" y="T3"/>
                                </a:cxn>
                                <a:cxn ang="0">
                                  <a:pos x="T4" y="T5"/>
                                </a:cxn>
                                <a:cxn ang="0">
                                  <a:pos x="T6" y="T7"/>
                                </a:cxn>
                                <a:cxn ang="0">
                                  <a:pos x="T8" y="T9"/>
                                </a:cxn>
                              </a:cxnLst>
                              <a:rect l="0" t="0" r="r" b="b"/>
                              <a:pathLst>
                                <a:path w="5934" h="16293">
                                  <a:moveTo>
                                    <a:pt x="2808" y="10140"/>
                                  </a:moveTo>
                                  <a:lnTo>
                                    <a:pt x="2806" y="10140"/>
                                  </a:lnTo>
                                  <a:lnTo>
                                    <a:pt x="2806" y="10152"/>
                                  </a:lnTo>
                                  <a:lnTo>
                                    <a:pt x="2807" y="10147"/>
                                  </a:lnTo>
                                  <a:lnTo>
                                    <a:pt x="2808" y="101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Freeform 1039"/>
                          <wps:cNvSpPr>
                            <a:spLocks/>
                          </wps:cNvSpPr>
                          <wps:spPr bwMode="auto">
                            <a:xfrm>
                              <a:off x="723" y="4"/>
                              <a:ext cx="5934" cy="16293"/>
                            </a:xfrm>
                            <a:custGeom>
                              <a:avLst/>
                              <a:gdLst>
                                <a:gd name="T0" fmla="*/ 2809 w 5934"/>
                                <a:gd name="T1" fmla="*/ 10140 h 16293"/>
                                <a:gd name="T2" fmla="*/ 2808 w 5934"/>
                                <a:gd name="T3" fmla="*/ 10140 h 16293"/>
                                <a:gd name="T4" fmla="*/ 2807 w 5934"/>
                                <a:gd name="T5" fmla="*/ 10147 h 16293"/>
                                <a:gd name="T6" fmla="*/ 2809 w 5934"/>
                                <a:gd name="T7" fmla="*/ 10140 h 16293"/>
                              </a:gdLst>
                              <a:ahLst/>
                              <a:cxnLst>
                                <a:cxn ang="0">
                                  <a:pos x="T0" y="T1"/>
                                </a:cxn>
                                <a:cxn ang="0">
                                  <a:pos x="T2" y="T3"/>
                                </a:cxn>
                                <a:cxn ang="0">
                                  <a:pos x="T4" y="T5"/>
                                </a:cxn>
                                <a:cxn ang="0">
                                  <a:pos x="T6" y="T7"/>
                                </a:cxn>
                              </a:cxnLst>
                              <a:rect l="0" t="0" r="r" b="b"/>
                              <a:pathLst>
                                <a:path w="5934" h="16293">
                                  <a:moveTo>
                                    <a:pt x="2809" y="10140"/>
                                  </a:moveTo>
                                  <a:lnTo>
                                    <a:pt x="2808" y="10140"/>
                                  </a:lnTo>
                                  <a:lnTo>
                                    <a:pt x="2807" y="10147"/>
                                  </a:lnTo>
                                  <a:lnTo>
                                    <a:pt x="2809" y="101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1040"/>
                          <wps:cNvSpPr>
                            <a:spLocks/>
                          </wps:cNvSpPr>
                          <wps:spPr bwMode="auto">
                            <a:xfrm>
                              <a:off x="723" y="4"/>
                              <a:ext cx="5934" cy="16293"/>
                            </a:xfrm>
                            <a:custGeom>
                              <a:avLst/>
                              <a:gdLst>
                                <a:gd name="T0" fmla="*/ 2821 w 5934"/>
                                <a:gd name="T1" fmla="*/ 10104 h 16293"/>
                                <a:gd name="T2" fmla="*/ 2816 w 5934"/>
                                <a:gd name="T3" fmla="*/ 10116 h 16293"/>
                                <a:gd name="T4" fmla="*/ 2821 w 5934"/>
                                <a:gd name="T5" fmla="*/ 10116 h 16293"/>
                                <a:gd name="T6" fmla="*/ 2821 w 5934"/>
                                <a:gd name="T7" fmla="*/ 10104 h 16293"/>
                              </a:gdLst>
                              <a:ahLst/>
                              <a:cxnLst>
                                <a:cxn ang="0">
                                  <a:pos x="T0" y="T1"/>
                                </a:cxn>
                                <a:cxn ang="0">
                                  <a:pos x="T2" y="T3"/>
                                </a:cxn>
                                <a:cxn ang="0">
                                  <a:pos x="T4" y="T5"/>
                                </a:cxn>
                                <a:cxn ang="0">
                                  <a:pos x="T6" y="T7"/>
                                </a:cxn>
                              </a:cxnLst>
                              <a:rect l="0" t="0" r="r" b="b"/>
                              <a:pathLst>
                                <a:path w="5934" h="16293">
                                  <a:moveTo>
                                    <a:pt x="2821" y="10104"/>
                                  </a:moveTo>
                                  <a:lnTo>
                                    <a:pt x="2816" y="10116"/>
                                  </a:lnTo>
                                  <a:lnTo>
                                    <a:pt x="2821" y="10116"/>
                                  </a:lnTo>
                                  <a:lnTo>
                                    <a:pt x="2821" y="1010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Freeform 1041"/>
                          <wps:cNvSpPr>
                            <a:spLocks/>
                          </wps:cNvSpPr>
                          <wps:spPr bwMode="auto">
                            <a:xfrm>
                              <a:off x="723" y="4"/>
                              <a:ext cx="5934" cy="16293"/>
                            </a:xfrm>
                            <a:custGeom>
                              <a:avLst/>
                              <a:gdLst>
                                <a:gd name="T0" fmla="*/ 2825 w 5934"/>
                                <a:gd name="T1" fmla="*/ 10092 h 16293"/>
                                <a:gd name="T2" fmla="*/ 2821 w 5934"/>
                                <a:gd name="T3" fmla="*/ 10101 h 16293"/>
                                <a:gd name="T4" fmla="*/ 2821 w 5934"/>
                                <a:gd name="T5" fmla="*/ 10104 h 16293"/>
                                <a:gd name="T6" fmla="*/ 2825 w 5934"/>
                                <a:gd name="T7" fmla="*/ 10092 h 16293"/>
                              </a:gdLst>
                              <a:ahLst/>
                              <a:cxnLst>
                                <a:cxn ang="0">
                                  <a:pos x="T0" y="T1"/>
                                </a:cxn>
                                <a:cxn ang="0">
                                  <a:pos x="T2" y="T3"/>
                                </a:cxn>
                                <a:cxn ang="0">
                                  <a:pos x="T4" y="T5"/>
                                </a:cxn>
                                <a:cxn ang="0">
                                  <a:pos x="T6" y="T7"/>
                                </a:cxn>
                              </a:cxnLst>
                              <a:rect l="0" t="0" r="r" b="b"/>
                              <a:pathLst>
                                <a:path w="5934" h="16293">
                                  <a:moveTo>
                                    <a:pt x="2825" y="10092"/>
                                  </a:moveTo>
                                  <a:lnTo>
                                    <a:pt x="2821" y="10101"/>
                                  </a:lnTo>
                                  <a:lnTo>
                                    <a:pt x="2821" y="10104"/>
                                  </a:lnTo>
                                  <a:lnTo>
                                    <a:pt x="2825" y="1009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Freeform 1042"/>
                          <wps:cNvSpPr>
                            <a:spLocks/>
                          </wps:cNvSpPr>
                          <wps:spPr bwMode="auto">
                            <a:xfrm>
                              <a:off x="723" y="4"/>
                              <a:ext cx="5934" cy="16293"/>
                            </a:xfrm>
                            <a:custGeom>
                              <a:avLst/>
                              <a:gdLst>
                                <a:gd name="T0" fmla="*/ 2825 w 5934"/>
                                <a:gd name="T1" fmla="*/ 10092 h 16293"/>
                                <a:gd name="T2" fmla="*/ 2821 w 5934"/>
                                <a:gd name="T3" fmla="*/ 10092 h 16293"/>
                                <a:gd name="T4" fmla="*/ 2821 w 5934"/>
                                <a:gd name="T5" fmla="*/ 10101 h 16293"/>
                                <a:gd name="T6" fmla="*/ 2825 w 5934"/>
                                <a:gd name="T7" fmla="*/ 10092 h 16293"/>
                              </a:gdLst>
                              <a:ahLst/>
                              <a:cxnLst>
                                <a:cxn ang="0">
                                  <a:pos x="T0" y="T1"/>
                                </a:cxn>
                                <a:cxn ang="0">
                                  <a:pos x="T2" y="T3"/>
                                </a:cxn>
                                <a:cxn ang="0">
                                  <a:pos x="T4" y="T5"/>
                                </a:cxn>
                                <a:cxn ang="0">
                                  <a:pos x="T6" y="T7"/>
                                </a:cxn>
                              </a:cxnLst>
                              <a:rect l="0" t="0" r="r" b="b"/>
                              <a:pathLst>
                                <a:path w="5934" h="16293">
                                  <a:moveTo>
                                    <a:pt x="2825" y="10092"/>
                                  </a:moveTo>
                                  <a:lnTo>
                                    <a:pt x="2821" y="10092"/>
                                  </a:lnTo>
                                  <a:lnTo>
                                    <a:pt x="2821" y="10101"/>
                                  </a:lnTo>
                                  <a:lnTo>
                                    <a:pt x="2825" y="1009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1043"/>
                          <wps:cNvSpPr>
                            <a:spLocks/>
                          </wps:cNvSpPr>
                          <wps:spPr bwMode="auto">
                            <a:xfrm>
                              <a:off x="723" y="4"/>
                              <a:ext cx="5934" cy="16293"/>
                            </a:xfrm>
                            <a:custGeom>
                              <a:avLst/>
                              <a:gdLst>
                                <a:gd name="T0" fmla="*/ 2830 w 5934"/>
                                <a:gd name="T1" fmla="*/ 10086 h 16293"/>
                                <a:gd name="T2" fmla="*/ 2825 w 5934"/>
                                <a:gd name="T3" fmla="*/ 10092 h 16293"/>
                                <a:gd name="T4" fmla="*/ 2830 w 5934"/>
                                <a:gd name="T5" fmla="*/ 10092 h 16293"/>
                                <a:gd name="T6" fmla="*/ 2830 w 5934"/>
                                <a:gd name="T7" fmla="*/ 10086 h 16293"/>
                              </a:gdLst>
                              <a:ahLst/>
                              <a:cxnLst>
                                <a:cxn ang="0">
                                  <a:pos x="T0" y="T1"/>
                                </a:cxn>
                                <a:cxn ang="0">
                                  <a:pos x="T2" y="T3"/>
                                </a:cxn>
                                <a:cxn ang="0">
                                  <a:pos x="T4" y="T5"/>
                                </a:cxn>
                                <a:cxn ang="0">
                                  <a:pos x="T6" y="T7"/>
                                </a:cxn>
                              </a:cxnLst>
                              <a:rect l="0" t="0" r="r" b="b"/>
                              <a:pathLst>
                                <a:path w="5934" h="16293">
                                  <a:moveTo>
                                    <a:pt x="2830" y="10086"/>
                                  </a:moveTo>
                                  <a:lnTo>
                                    <a:pt x="2825" y="10092"/>
                                  </a:lnTo>
                                  <a:lnTo>
                                    <a:pt x="2830" y="10092"/>
                                  </a:lnTo>
                                  <a:lnTo>
                                    <a:pt x="2830" y="1008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1044"/>
                          <wps:cNvSpPr>
                            <a:spLocks/>
                          </wps:cNvSpPr>
                          <wps:spPr bwMode="auto">
                            <a:xfrm>
                              <a:off x="723" y="4"/>
                              <a:ext cx="5934" cy="16293"/>
                            </a:xfrm>
                            <a:custGeom>
                              <a:avLst/>
                              <a:gdLst>
                                <a:gd name="T0" fmla="*/ 3181 w 5934"/>
                                <a:gd name="T1" fmla="*/ 9300 h 16293"/>
                                <a:gd name="T2" fmla="*/ 3169 w 5934"/>
                                <a:gd name="T3" fmla="*/ 9324 h 16293"/>
                                <a:gd name="T4" fmla="*/ 3159 w 5934"/>
                                <a:gd name="T5" fmla="*/ 9348 h 16293"/>
                                <a:gd name="T6" fmla="*/ 3147 w 5934"/>
                                <a:gd name="T7" fmla="*/ 9372 h 16293"/>
                                <a:gd name="T8" fmla="*/ 3137 w 5934"/>
                                <a:gd name="T9" fmla="*/ 9396 h 16293"/>
                                <a:gd name="T10" fmla="*/ 3125 w 5934"/>
                                <a:gd name="T11" fmla="*/ 9420 h 16293"/>
                                <a:gd name="T12" fmla="*/ 3116 w 5934"/>
                                <a:gd name="T13" fmla="*/ 9444 h 16293"/>
                                <a:gd name="T14" fmla="*/ 3104 w 5934"/>
                                <a:gd name="T15" fmla="*/ 9468 h 16293"/>
                                <a:gd name="T16" fmla="*/ 3094 w 5934"/>
                                <a:gd name="T17" fmla="*/ 9492 h 16293"/>
                                <a:gd name="T18" fmla="*/ 3082 w 5934"/>
                                <a:gd name="T19" fmla="*/ 9516 h 16293"/>
                                <a:gd name="T20" fmla="*/ 3070 w 5934"/>
                                <a:gd name="T21" fmla="*/ 9540 h 16293"/>
                                <a:gd name="T22" fmla="*/ 3061 w 5934"/>
                                <a:gd name="T23" fmla="*/ 9564 h 16293"/>
                                <a:gd name="T24" fmla="*/ 3049 w 5934"/>
                                <a:gd name="T25" fmla="*/ 9588 h 16293"/>
                                <a:gd name="T26" fmla="*/ 3039 w 5934"/>
                                <a:gd name="T27" fmla="*/ 9612 h 16293"/>
                                <a:gd name="T28" fmla="*/ 3027 w 5934"/>
                                <a:gd name="T29" fmla="*/ 9636 h 16293"/>
                                <a:gd name="T30" fmla="*/ 3017 w 5934"/>
                                <a:gd name="T31" fmla="*/ 9660 h 16293"/>
                                <a:gd name="T32" fmla="*/ 3005 w 5934"/>
                                <a:gd name="T33" fmla="*/ 9684 h 16293"/>
                                <a:gd name="T34" fmla="*/ 2996 w 5934"/>
                                <a:gd name="T35" fmla="*/ 9708 h 16293"/>
                                <a:gd name="T36" fmla="*/ 2984 w 5934"/>
                                <a:gd name="T37" fmla="*/ 9732 h 16293"/>
                                <a:gd name="T38" fmla="*/ 2972 w 5934"/>
                                <a:gd name="T39" fmla="*/ 9756 h 16293"/>
                                <a:gd name="T40" fmla="*/ 2962 w 5934"/>
                                <a:gd name="T41" fmla="*/ 9780 h 16293"/>
                                <a:gd name="T42" fmla="*/ 2950 w 5934"/>
                                <a:gd name="T43" fmla="*/ 9804 h 16293"/>
                                <a:gd name="T44" fmla="*/ 2941 w 5934"/>
                                <a:gd name="T45" fmla="*/ 9828 h 16293"/>
                                <a:gd name="T46" fmla="*/ 2929 w 5934"/>
                                <a:gd name="T47" fmla="*/ 9852 h 16293"/>
                                <a:gd name="T48" fmla="*/ 2919 w 5934"/>
                                <a:gd name="T49" fmla="*/ 9876 h 16293"/>
                                <a:gd name="T50" fmla="*/ 2907 w 5934"/>
                                <a:gd name="T51" fmla="*/ 9900 h 16293"/>
                                <a:gd name="T52" fmla="*/ 2897 w 5934"/>
                                <a:gd name="T53" fmla="*/ 9924 h 16293"/>
                                <a:gd name="T54" fmla="*/ 2885 w 5934"/>
                                <a:gd name="T55" fmla="*/ 9948 h 16293"/>
                                <a:gd name="T56" fmla="*/ 2873 w 5934"/>
                                <a:gd name="T57" fmla="*/ 9972 h 16293"/>
                                <a:gd name="T58" fmla="*/ 2864 w 5934"/>
                                <a:gd name="T59" fmla="*/ 9996 h 16293"/>
                                <a:gd name="T60" fmla="*/ 2852 w 5934"/>
                                <a:gd name="T61" fmla="*/ 10020 h 16293"/>
                                <a:gd name="T62" fmla="*/ 2842 w 5934"/>
                                <a:gd name="T63" fmla="*/ 10044 h 16293"/>
                                <a:gd name="T64" fmla="*/ 2830 w 5934"/>
                                <a:gd name="T65" fmla="*/ 10068 h 16293"/>
                                <a:gd name="T66" fmla="*/ 2843 w 5934"/>
                                <a:gd name="T67" fmla="*/ 10068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934" h="16293">
                                  <a:moveTo>
                                    <a:pt x="3193" y="9300"/>
                                  </a:moveTo>
                                  <a:lnTo>
                                    <a:pt x="3181" y="9300"/>
                                  </a:lnTo>
                                  <a:lnTo>
                                    <a:pt x="3181" y="9324"/>
                                  </a:lnTo>
                                  <a:lnTo>
                                    <a:pt x="3169" y="9324"/>
                                  </a:lnTo>
                                  <a:lnTo>
                                    <a:pt x="3169" y="9348"/>
                                  </a:lnTo>
                                  <a:lnTo>
                                    <a:pt x="3159" y="9348"/>
                                  </a:lnTo>
                                  <a:lnTo>
                                    <a:pt x="3159" y="9372"/>
                                  </a:lnTo>
                                  <a:lnTo>
                                    <a:pt x="3147" y="9372"/>
                                  </a:lnTo>
                                  <a:lnTo>
                                    <a:pt x="3147" y="9396"/>
                                  </a:lnTo>
                                  <a:lnTo>
                                    <a:pt x="3137" y="9396"/>
                                  </a:lnTo>
                                  <a:lnTo>
                                    <a:pt x="3137" y="9420"/>
                                  </a:lnTo>
                                  <a:lnTo>
                                    <a:pt x="3125" y="9420"/>
                                  </a:lnTo>
                                  <a:lnTo>
                                    <a:pt x="3125" y="9444"/>
                                  </a:lnTo>
                                  <a:lnTo>
                                    <a:pt x="3116" y="9444"/>
                                  </a:lnTo>
                                  <a:lnTo>
                                    <a:pt x="3116" y="9468"/>
                                  </a:lnTo>
                                  <a:lnTo>
                                    <a:pt x="3104" y="9468"/>
                                  </a:lnTo>
                                  <a:lnTo>
                                    <a:pt x="3104" y="9492"/>
                                  </a:lnTo>
                                  <a:lnTo>
                                    <a:pt x="3094" y="9492"/>
                                  </a:lnTo>
                                  <a:lnTo>
                                    <a:pt x="3094" y="9516"/>
                                  </a:lnTo>
                                  <a:lnTo>
                                    <a:pt x="3082" y="9516"/>
                                  </a:lnTo>
                                  <a:lnTo>
                                    <a:pt x="3082" y="9540"/>
                                  </a:lnTo>
                                  <a:lnTo>
                                    <a:pt x="3070" y="9540"/>
                                  </a:lnTo>
                                  <a:lnTo>
                                    <a:pt x="3070" y="9564"/>
                                  </a:lnTo>
                                  <a:lnTo>
                                    <a:pt x="3061" y="9564"/>
                                  </a:lnTo>
                                  <a:lnTo>
                                    <a:pt x="3061" y="9588"/>
                                  </a:lnTo>
                                  <a:lnTo>
                                    <a:pt x="3049" y="9588"/>
                                  </a:lnTo>
                                  <a:lnTo>
                                    <a:pt x="3049" y="9612"/>
                                  </a:lnTo>
                                  <a:lnTo>
                                    <a:pt x="3039" y="9612"/>
                                  </a:lnTo>
                                  <a:lnTo>
                                    <a:pt x="3039" y="9636"/>
                                  </a:lnTo>
                                  <a:lnTo>
                                    <a:pt x="3027" y="9636"/>
                                  </a:lnTo>
                                  <a:lnTo>
                                    <a:pt x="3027" y="9660"/>
                                  </a:lnTo>
                                  <a:lnTo>
                                    <a:pt x="3017" y="9660"/>
                                  </a:lnTo>
                                  <a:lnTo>
                                    <a:pt x="3017" y="9684"/>
                                  </a:lnTo>
                                  <a:lnTo>
                                    <a:pt x="3005" y="9684"/>
                                  </a:lnTo>
                                  <a:lnTo>
                                    <a:pt x="3005" y="9708"/>
                                  </a:lnTo>
                                  <a:lnTo>
                                    <a:pt x="2996" y="9708"/>
                                  </a:lnTo>
                                  <a:lnTo>
                                    <a:pt x="2996" y="9732"/>
                                  </a:lnTo>
                                  <a:lnTo>
                                    <a:pt x="2984" y="9732"/>
                                  </a:lnTo>
                                  <a:lnTo>
                                    <a:pt x="2984" y="9756"/>
                                  </a:lnTo>
                                  <a:lnTo>
                                    <a:pt x="2972" y="9756"/>
                                  </a:lnTo>
                                  <a:lnTo>
                                    <a:pt x="2972" y="9780"/>
                                  </a:lnTo>
                                  <a:lnTo>
                                    <a:pt x="2962" y="9780"/>
                                  </a:lnTo>
                                  <a:lnTo>
                                    <a:pt x="2962" y="9804"/>
                                  </a:lnTo>
                                  <a:lnTo>
                                    <a:pt x="2950" y="9804"/>
                                  </a:lnTo>
                                  <a:lnTo>
                                    <a:pt x="2950" y="9828"/>
                                  </a:lnTo>
                                  <a:lnTo>
                                    <a:pt x="2941" y="9828"/>
                                  </a:lnTo>
                                  <a:lnTo>
                                    <a:pt x="2941" y="9852"/>
                                  </a:lnTo>
                                  <a:lnTo>
                                    <a:pt x="2929" y="9852"/>
                                  </a:lnTo>
                                  <a:lnTo>
                                    <a:pt x="2929" y="9876"/>
                                  </a:lnTo>
                                  <a:lnTo>
                                    <a:pt x="2919" y="9876"/>
                                  </a:lnTo>
                                  <a:lnTo>
                                    <a:pt x="2919" y="9900"/>
                                  </a:lnTo>
                                  <a:lnTo>
                                    <a:pt x="2907" y="9900"/>
                                  </a:lnTo>
                                  <a:lnTo>
                                    <a:pt x="2907" y="9924"/>
                                  </a:lnTo>
                                  <a:lnTo>
                                    <a:pt x="2897" y="9924"/>
                                  </a:lnTo>
                                  <a:lnTo>
                                    <a:pt x="2897" y="9948"/>
                                  </a:lnTo>
                                  <a:lnTo>
                                    <a:pt x="2885" y="9948"/>
                                  </a:lnTo>
                                  <a:lnTo>
                                    <a:pt x="2885" y="9972"/>
                                  </a:lnTo>
                                  <a:lnTo>
                                    <a:pt x="2873" y="9972"/>
                                  </a:lnTo>
                                  <a:lnTo>
                                    <a:pt x="2873" y="9996"/>
                                  </a:lnTo>
                                  <a:lnTo>
                                    <a:pt x="2864" y="9996"/>
                                  </a:lnTo>
                                  <a:lnTo>
                                    <a:pt x="2864" y="10020"/>
                                  </a:lnTo>
                                  <a:lnTo>
                                    <a:pt x="2852" y="10020"/>
                                  </a:lnTo>
                                  <a:lnTo>
                                    <a:pt x="2852" y="10044"/>
                                  </a:lnTo>
                                  <a:lnTo>
                                    <a:pt x="2842" y="10044"/>
                                  </a:lnTo>
                                  <a:lnTo>
                                    <a:pt x="2842" y="10068"/>
                                  </a:lnTo>
                                  <a:lnTo>
                                    <a:pt x="2830" y="10068"/>
                                  </a:lnTo>
                                  <a:lnTo>
                                    <a:pt x="2830" y="10086"/>
                                  </a:lnTo>
                                  <a:lnTo>
                                    <a:pt x="2843" y="10068"/>
                                  </a:lnTo>
                                  <a:lnTo>
                                    <a:pt x="3193" y="93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1045"/>
                          <wps:cNvSpPr>
                            <a:spLocks/>
                          </wps:cNvSpPr>
                          <wps:spPr bwMode="auto">
                            <a:xfrm>
                              <a:off x="723" y="4"/>
                              <a:ext cx="5934" cy="16293"/>
                            </a:xfrm>
                            <a:custGeom>
                              <a:avLst/>
                              <a:gdLst>
                                <a:gd name="T0" fmla="*/ 2842 w 5934"/>
                                <a:gd name="T1" fmla="*/ 10044 h 16293"/>
                                <a:gd name="T2" fmla="*/ 1715 w 5934"/>
                                <a:gd name="T3" fmla="*/ 10044 h 16293"/>
                                <a:gd name="T4" fmla="*/ 1685 w 5934"/>
                                <a:gd name="T5" fmla="*/ 10068 h 16293"/>
                                <a:gd name="T6" fmla="*/ 2842 w 5934"/>
                                <a:gd name="T7" fmla="*/ 10068 h 16293"/>
                                <a:gd name="T8" fmla="*/ 2842 w 5934"/>
                                <a:gd name="T9" fmla="*/ 10044 h 16293"/>
                              </a:gdLst>
                              <a:ahLst/>
                              <a:cxnLst>
                                <a:cxn ang="0">
                                  <a:pos x="T0" y="T1"/>
                                </a:cxn>
                                <a:cxn ang="0">
                                  <a:pos x="T2" y="T3"/>
                                </a:cxn>
                                <a:cxn ang="0">
                                  <a:pos x="T4" y="T5"/>
                                </a:cxn>
                                <a:cxn ang="0">
                                  <a:pos x="T6" y="T7"/>
                                </a:cxn>
                                <a:cxn ang="0">
                                  <a:pos x="T8" y="T9"/>
                                </a:cxn>
                              </a:cxnLst>
                              <a:rect l="0" t="0" r="r" b="b"/>
                              <a:pathLst>
                                <a:path w="5934" h="16293">
                                  <a:moveTo>
                                    <a:pt x="2842" y="10044"/>
                                  </a:moveTo>
                                  <a:lnTo>
                                    <a:pt x="1715" y="10044"/>
                                  </a:lnTo>
                                  <a:lnTo>
                                    <a:pt x="1685" y="10068"/>
                                  </a:lnTo>
                                  <a:lnTo>
                                    <a:pt x="2842" y="10068"/>
                                  </a:lnTo>
                                  <a:lnTo>
                                    <a:pt x="2842" y="1004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Freeform 1046"/>
                          <wps:cNvSpPr>
                            <a:spLocks/>
                          </wps:cNvSpPr>
                          <wps:spPr bwMode="auto">
                            <a:xfrm>
                              <a:off x="723" y="4"/>
                              <a:ext cx="5934" cy="16293"/>
                            </a:xfrm>
                            <a:custGeom>
                              <a:avLst/>
                              <a:gdLst>
                                <a:gd name="T0" fmla="*/ 3207 w 5934"/>
                                <a:gd name="T1" fmla="*/ 9269 h 16293"/>
                                <a:gd name="T2" fmla="*/ 2843 w 5934"/>
                                <a:gd name="T3" fmla="*/ 10068 h 16293"/>
                                <a:gd name="T4" fmla="*/ 3207 w 5934"/>
                                <a:gd name="T5" fmla="*/ 9276 h 16293"/>
                                <a:gd name="T6" fmla="*/ 3207 w 5934"/>
                                <a:gd name="T7" fmla="*/ 9269 h 16293"/>
                              </a:gdLst>
                              <a:ahLst/>
                              <a:cxnLst>
                                <a:cxn ang="0">
                                  <a:pos x="T0" y="T1"/>
                                </a:cxn>
                                <a:cxn ang="0">
                                  <a:pos x="T2" y="T3"/>
                                </a:cxn>
                                <a:cxn ang="0">
                                  <a:pos x="T4" y="T5"/>
                                </a:cxn>
                                <a:cxn ang="0">
                                  <a:pos x="T6" y="T7"/>
                                </a:cxn>
                              </a:cxnLst>
                              <a:rect l="0" t="0" r="r" b="b"/>
                              <a:pathLst>
                                <a:path w="5934" h="16293">
                                  <a:moveTo>
                                    <a:pt x="3207" y="9269"/>
                                  </a:moveTo>
                                  <a:lnTo>
                                    <a:pt x="2843" y="10068"/>
                                  </a:lnTo>
                                  <a:lnTo>
                                    <a:pt x="3207" y="9276"/>
                                  </a:lnTo>
                                  <a:lnTo>
                                    <a:pt x="3207" y="926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1047"/>
                          <wps:cNvSpPr>
                            <a:spLocks/>
                          </wps:cNvSpPr>
                          <wps:spPr bwMode="auto">
                            <a:xfrm>
                              <a:off x="723" y="4"/>
                              <a:ext cx="5934" cy="16293"/>
                            </a:xfrm>
                            <a:custGeom>
                              <a:avLst/>
                              <a:gdLst>
                                <a:gd name="T0" fmla="*/ 2864 w 5934"/>
                                <a:gd name="T1" fmla="*/ 9996 h 16293"/>
                                <a:gd name="T2" fmla="*/ 1827 w 5934"/>
                                <a:gd name="T3" fmla="*/ 9996 h 16293"/>
                                <a:gd name="T4" fmla="*/ 1800 w 5934"/>
                                <a:gd name="T5" fmla="*/ 10020 h 16293"/>
                                <a:gd name="T6" fmla="*/ 1772 w 5934"/>
                                <a:gd name="T7" fmla="*/ 10044 h 16293"/>
                                <a:gd name="T8" fmla="*/ 2852 w 5934"/>
                                <a:gd name="T9" fmla="*/ 10044 h 16293"/>
                                <a:gd name="T10" fmla="*/ 2852 w 5934"/>
                                <a:gd name="T11" fmla="*/ 10020 h 16293"/>
                                <a:gd name="T12" fmla="*/ 2864 w 5934"/>
                                <a:gd name="T13" fmla="*/ 10020 h 16293"/>
                                <a:gd name="T14" fmla="*/ 2864 w 5934"/>
                                <a:gd name="T15" fmla="*/ 9996 h 162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34" h="16293">
                                  <a:moveTo>
                                    <a:pt x="2864" y="9996"/>
                                  </a:moveTo>
                                  <a:lnTo>
                                    <a:pt x="1827" y="9996"/>
                                  </a:lnTo>
                                  <a:lnTo>
                                    <a:pt x="1800" y="10020"/>
                                  </a:lnTo>
                                  <a:lnTo>
                                    <a:pt x="1772" y="10044"/>
                                  </a:lnTo>
                                  <a:lnTo>
                                    <a:pt x="2852" y="10044"/>
                                  </a:lnTo>
                                  <a:lnTo>
                                    <a:pt x="2852" y="10020"/>
                                  </a:lnTo>
                                  <a:lnTo>
                                    <a:pt x="2864" y="10020"/>
                                  </a:lnTo>
                                  <a:lnTo>
                                    <a:pt x="2864" y="999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048"/>
                          <wps:cNvSpPr>
                            <a:spLocks/>
                          </wps:cNvSpPr>
                          <wps:spPr bwMode="auto">
                            <a:xfrm>
                              <a:off x="723" y="4"/>
                              <a:ext cx="5934" cy="16293"/>
                            </a:xfrm>
                            <a:custGeom>
                              <a:avLst/>
                              <a:gdLst>
                                <a:gd name="T0" fmla="*/ 2873 w 5934"/>
                                <a:gd name="T1" fmla="*/ 9972 h 16293"/>
                                <a:gd name="T2" fmla="*/ 1878 w 5934"/>
                                <a:gd name="T3" fmla="*/ 9972 h 16293"/>
                                <a:gd name="T4" fmla="*/ 1853 w 5934"/>
                                <a:gd name="T5" fmla="*/ 9996 h 16293"/>
                                <a:gd name="T6" fmla="*/ 2873 w 5934"/>
                                <a:gd name="T7" fmla="*/ 9996 h 16293"/>
                                <a:gd name="T8" fmla="*/ 2873 w 5934"/>
                                <a:gd name="T9" fmla="*/ 9972 h 16293"/>
                              </a:gdLst>
                              <a:ahLst/>
                              <a:cxnLst>
                                <a:cxn ang="0">
                                  <a:pos x="T0" y="T1"/>
                                </a:cxn>
                                <a:cxn ang="0">
                                  <a:pos x="T2" y="T3"/>
                                </a:cxn>
                                <a:cxn ang="0">
                                  <a:pos x="T4" y="T5"/>
                                </a:cxn>
                                <a:cxn ang="0">
                                  <a:pos x="T6" y="T7"/>
                                </a:cxn>
                                <a:cxn ang="0">
                                  <a:pos x="T8" y="T9"/>
                                </a:cxn>
                              </a:cxnLst>
                              <a:rect l="0" t="0" r="r" b="b"/>
                              <a:pathLst>
                                <a:path w="5934" h="16293">
                                  <a:moveTo>
                                    <a:pt x="2873" y="9972"/>
                                  </a:moveTo>
                                  <a:lnTo>
                                    <a:pt x="1878" y="9972"/>
                                  </a:lnTo>
                                  <a:lnTo>
                                    <a:pt x="1853" y="9996"/>
                                  </a:lnTo>
                                  <a:lnTo>
                                    <a:pt x="2873" y="9996"/>
                                  </a:lnTo>
                                  <a:lnTo>
                                    <a:pt x="2873" y="997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1049"/>
                          <wps:cNvSpPr>
                            <a:spLocks/>
                          </wps:cNvSpPr>
                          <wps:spPr bwMode="auto">
                            <a:xfrm>
                              <a:off x="723" y="4"/>
                              <a:ext cx="5934" cy="16293"/>
                            </a:xfrm>
                            <a:custGeom>
                              <a:avLst/>
                              <a:gdLst>
                                <a:gd name="T0" fmla="*/ 3730 w 5934"/>
                                <a:gd name="T1" fmla="*/ 9988 h 16293"/>
                                <a:gd name="T2" fmla="*/ 3730 w 5934"/>
                                <a:gd name="T3" fmla="*/ 9996 h 16293"/>
                                <a:gd name="T4" fmla="*/ 3737 w 5934"/>
                                <a:gd name="T5" fmla="*/ 9996 h 16293"/>
                                <a:gd name="T6" fmla="*/ 3730 w 5934"/>
                                <a:gd name="T7" fmla="*/ 9988 h 16293"/>
                              </a:gdLst>
                              <a:ahLst/>
                              <a:cxnLst>
                                <a:cxn ang="0">
                                  <a:pos x="T0" y="T1"/>
                                </a:cxn>
                                <a:cxn ang="0">
                                  <a:pos x="T2" y="T3"/>
                                </a:cxn>
                                <a:cxn ang="0">
                                  <a:pos x="T4" y="T5"/>
                                </a:cxn>
                                <a:cxn ang="0">
                                  <a:pos x="T6" y="T7"/>
                                </a:cxn>
                              </a:cxnLst>
                              <a:rect l="0" t="0" r="r" b="b"/>
                              <a:pathLst>
                                <a:path w="5934" h="16293">
                                  <a:moveTo>
                                    <a:pt x="3730" y="9988"/>
                                  </a:moveTo>
                                  <a:lnTo>
                                    <a:pt x="3730" y="9996"/>
                                  </a:lnTo>
                                  <a:lnTo>
                                    <a:pt x="3737" y="9996"/>
                                  </a:lnTo>
                                  <a:lnTo>
                                    <a:pt x="3730" y="998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1050"/>
                          <wps:cNvSpPr>
                            <a:spLocks/>
                          </wps:cNvSpPr>
                          <wps:spPr bwMode="auto">
                            <a:xfrm>
                              <a:off x="723" y="4"/>
                              <a:ext cx="5934" cy="16293"/>
                            </a:xfrm>
                            <a:custGeom>
                              <a:avLst/>
                              <a:gdLst>
                                <a:gd name="T0" fmla="*/ 4013 w 5934"/>
                                <a:gd name="T1" fmla="*/ 9972 h 16293"/>
                                <a:gd name="T2" fmla="*/ 3730 w 5934"/>
                                <a:gd name="T3" fmla="*/ 9972 h 16293"/>
                                <a:gd name="T4" fmla="*/ 3730 w 5934"/>
                                <a:gd name="T5" fmla="*/ 9988 h 16293"/>
                                <a:gd name="T6" fmla="*/ 3737 w 5934"/>
                                <a:gd name="T7" fmla="*/ 9996 h 16293"/>
                                <a:gd name="T8" fmla="*/ 3993 w 5934"/>
                                <a:gd name="T9" fmla="*/ 9996 h 16293"/>
                                <a:gd name="T10" fmla="*/ 4013 w 5934"/>
                                <a:gd name="T11" fmla="*/ 9975 h 16293"/>
                                <a:gd name="T12" fmla="*/ 4013 w 5934"/>
                                <a:gd name="T13" fmla="*/ 9972 h 16293"/>
                              </a:gdLst>
                              <a:ahLst/>
                              <a:cxnLst>
                                <a:cxn ang="0">
                                  <a:pos x="T0" y="T1"/>
                                </a:cxn>
                                <a:cxn ang="0">
                                  <a:pos x="T2" y="T3"/>
                                </a:cxn>
                                <a:cxn ang="0">
                                  <a:pos x="T4" y="T5"/>
                                </a:cxn>
                                <a:cxn ang="0">
                                  <a:pos x="T6" y="T7"/>
                                </a:cxn>
                                <a:cxn ang="0">
                                  <a:pos x="T8" y="T9"/>
                                </a:cxn>
                                <a:cxn ang="0">
                                  <a:pos x="T10" y="T11"/>
                                </a:cxn>
                                <a:cxn ang="0">
                                  <a:pos x="T12" y="T13"/>
                                </a:cxn>
                              </a:cxnLst>
                              <a:rect l="0" t="0" r="r" b="b"/>
                              <a:pathLst>
                                <a:path w="5934" h="16293">
                                  <a:moveTo>
                                    <a:pt x="4013" y="9972"/>
                                  </a:moveTo>
                                  <a:lnTo>
                                    <a:pt x="3730" y="9972"/>
                                  </a:lnTo>
                                  <a:lnTo>
                                    <a:pt x="3730" y="9988"/>
                                  </a:lnTo>
                                  <a:lnTo>
                                    <a:pt x="3737" y="9996"/>
                                  </a:lnTo>
                                  <a:lnTo>
                                    <a:pt x="3993" y="9996"/>
                                  </a:lnTo>
                                  <a:lnTo>
                                    <a:pt x="4013" y="9975"/>
                                  </a:lnTo>
                                  <a:lnTo>
                                    <a:pt x="4013" y="997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1051"/>
                          <wps:cNvSpPr>
                            <a:spLocks/>
                          </wps:cNvSpPr>
                          <wps:spPr bwMode="auto">
                            <a:xfrm>
                              <a:off x="723" y="4"/>
                              <a:ext cx="5934" cy="16293"/>
                            </a:xfrm>
                            <a:custGeom>
                              <a:avLst/>
                              <a:gdLst>
                                <a:gd name="T0" fmla="*/ 4013 w 5934"/>
                                <a:gd name="T1" fmla="*/ 9975 h 16293"/>
                                <a:gd name="T2" fmla="*/ 3993 w 5934"/>
                                <a:gd name="T3" fmla="*/ 9996 h 16293"/>
                                <a:gd name="T4" fmla="*/ 4013 w 5934"/>
                                <a:gd name="T5" fmla="*/ 9996 h 16293"/>
                                <a:gd name="T6" fmla="*/ 4013 w 5934"/>
                                <a:gd name="T7" fmla="*/ 9975 h 16293"/>
                              </a:gdLst>
                              <a:ahLst/>
                              <a:cxnLst>
                                <a:cxn ang="0">
                                  <a:pos x="T0" y="T1"/>
                                </a:cxn>
                                <a:cxn ang="0">
                                  <a:pos x="T2" y="T3"/>
                                </a:cxn>
                                <a:cxn ang="0">
                                  <a:pos x="T4" y="T5"/>
                                </a:cxn>
                                <a:cxn ang="0">
                                  <a:pos x="T6" y="T7"/>
                                </a:cxn>
                              </a:cxnLst>
                              <a:rect l="0" t="0" r="r" b="b"/>
                              <a:pathLst>
                                <a:path w="5934" h="16293">
                                  <a:moveTo>
                                    <a:pt x="4013" y="9975"/>
                                  </a:moveTo>
                                  <a:lnTo>
                                    <a:pt x="3993" y="9996"/>
                                  </a:lnTo>
                                  <a:lnTo>
                                    <a:pt x="4013" y="9996"/>
                                  </a:lnTo>
                                  <a:lnTo>
                                    <a:pt x="4013" y="99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1052"/>
                          <wps:cNvSpPr>
                            <a:spLocks/>
                          </wps:cNvSpPr>
                          <wps:spPr bwMode="auto">
                            <a:xfrm>
                              <a:off x="723" y="4"/>
                              <a:ext cx="5934" cy="16293"/>
                            </a:xfrm>
                            <a:custGeom>
                              <a:avLst/>
                              <a:gdLst>
                                <a:gd name="T0" fmla="*/ 3730 w 5934"/>
                                <a:gd name="T1" fmla="*/ 9972 h 16293"/>
                                <a:gd name="T2" fmla="*/ 3718 w 5934"/>
                                <a:gd name="T3" fmla="*/ 9972 h 16293"/>
                                <a:gd name="T4" fmla="*/ 3730 w 5934"/>
                                <a:gd name="T5" fmla="*/ 9988 h 16293"/>
                                <a:gd name="T6" fmla="*/ 3730 w 5934"/>
                                <a:gd name="T7" fmla="*/ 9972 h 16293"/>
                              </a:gdLst>
                              <a:ahLst/>
                              <a:cxnLst>
                                <a:cxn ang="0">
                                  <a:pos x="T0" y="T1"/>
                                </a:cxn>
                                <a:cxn ang="0">
                                  <a:pos x="T2" y="T3"/>
                                </a:cxn>
                                <a:cxn ang="0">
                                  <a:pos x="T4" y="T5"/>
                                </a:cxn>
                                <a:cxn ang="0">
                                  <a:pos x="T6" y="T7"/>
                                </a:cxn>
                              </a:cxnLst>
                              <a:rect l="0" t="0" r="r" b="b"/>
                              <a:pathLst>
                                <a:path w="5934" h="16293">
                                  <a:moveTo>
                                    <a:pt x="3730" y="9972"/>
                                  </a:moveTo>
                                  <a:lnTo>
                                    <a:pt x="3718" y="9972"/>
                                  </a:lnTo>
                                  <a:lnTo>
                                    <a:pt x="3730" y="9988"/>
                                  </a:lnTo>
                                  <a:lnTo>
                                    <a:pt x="3730" y="997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1053"/>
                          <wps:cNvSpPr>
                            <a:spLocks/>
                          </wps:cNvSpPr>
                          <wps:spPr bwMode="auto">
                            <a:xfrm>
                              <a:off x="723" y="4"/>
                              <a:ext cx="5934" cy="16293"/>
                            </a:xfrm>
                            <a:custGeom>
                              <a:avLst/>
                              <a:gdLst>
                                <a:gd name="T0" fmla="*/ 4016 w 5934"/>
                                <a:gd name="T1" fmla="*/ 9972 h 16293"/>
                                <a:gd name="T2" fmla="*/ 4013 w 5934"/>
                                <a:gd name="T3" fmla="*/ 9972 h 16293"/>
                                <a:gd name="T4" fmla="*/ 4013 w 5934"/>
                                <a:gd name="T5" fmla="*/ 9975 h 16293"/>
                                <a:gd name="T6" fmla="*/ 4016 w 5934"/>
                                <a:gd name="T7" fmla="*/ 9972 h 16293"/>
                              </a:gdLst>
                              <a:ahLst/>
                              <a:cxnLst>
                                <a:cxn ang="0">
                                  <a:pos x="T0" y="T1"/>
                                </a:cxn>
                                <a:cxn ang="0">
                                  <a:pos x="T2" y="T3"/>
                                </a:cxn>
                                <a:cxn ang="0">
                                  <a:pos x="T4" y="T5"/>
                                </a:cxn>
                                <a:cxn ang="0">
                                  <a:pos x="T6" y="T7"/>
                                </a:cxn>
                              </a:cxnLst>
                              <a:rect l="0" t="0" r="r" b="b"/>
                              <a:pathLst>
                                <a:path w="5934" h="16293">
                                  <a:moveTo>
                                    <a:pt x="4016" y="9972"/>
                                  </a:moveTo>
                                  <a:lnTo>
                                    <a:pt x="4013" y="9972"/>
                                  </a:lnTo>
                                  <a:lnTo>
                                    <a:pt x="4013" y="9975"/>
                                  </a:lnTo>
                                  <a:lnTo>
                                    <a:pt x="4016" y="997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1054"/>
                          <wps:cNvSpPr>
                            <a:spLocks/>
                          </wps:cNvSpPr>
                          <wps:spPr bwMode="auto">
                            <a:xfrm>
                              <a:off x="723" y="4"/>
                              <a:ext cx="5934" cy="16293"/>
                            </a:xfrm>
                            <a:custGeom>
                              <a:avLst/>
                              <a:gdLst>
                                <a:gd name="T0" fmla="*/ 2401 w 5934"/>
                                <a:gd name="T1" fmla="*/ 8892 h 16293"/>
                                <a:gd name="T2" fmla="*/ 2048 w 5934"/>
                                <a:gd name="T3" fmla="*/ 9804 h 16293"/>
                                <a:gd name="T4" fmla="*/ 2020 w 5934"/>
                                <a:gd name="T5" fmla="*/ 9852 h 16293"/>
                                <a:gd name="T6" fmla="*/ 1985 w 5934"/>
                                <a:gd name="T7" fmla="*/ 9900 h 16293"/>
                                <a:gd name="T8" fmla="*/ 1946 w 5934"/>
                                <a:gd name="T9" fmla="*/ 9948 h 16293"/>
                                <a:gd name="T10" fmla="*/ 2885 w 5934"/>
                                <a:gd name="T11" fmla="*/ 9972 h 16293"/>
                                <a:gd name="T12" fmla="*/ 2897 w 5934"/>
                                <a:gd name="T13" fmla="*/ 9948 h 16293"/>
                                <a:gd name="T14" fmla="*/ 2907 w 5934"/>
                                <a:gd name="T15" fmla="*/ 9924 h 16293"/>
                                <a:gd name="T16" fmla="*/ 2919 w 5934"/>
                                <a:gd name="T17" fmla="*/ 9900 h 16293"/>
                                <a:gd name="T18" fmla="*/ 2929 w 5934"/>
                                <a:gd name="T19" fmla="*/ 9876 h 16293"/>
                                <a:gd name="T20" fmla="*/ 2941 w 5934"/>
                                <a:gd name="T21" fmla="*/ 9852 h 16293"/>
                                <a:gd name="T22" fmla="*/ 2950 w 5934"/>
                                <a:gd name="T23" fmla="*/ 9828 h 16293"/>
                                <a:gd name="T24" fmla="*/ 2962 w 5934"/>
                                <a:gd name="T25" fmla="*/ 9804 h 16293"/>
                                <a:gd name="T26" fmla="*/ 2972 w 5934"/>
                                <a:gd name="T27" fmla="*/ 9780 h 16293"/>
                                <a:gd name="T28" fmla="*/ 2984 w 5934"/>
                                <a:gd name="T29" fmla="*/ 9756 h 16293"/>
                                <a:gd name="T30" fmla="*/ 2996 w 5934"/>
                                <a:gd name="T31" fmla="*/ 9732 h 16293"/>
                                <a:gd name="T32" fmla="*/ 3005 w 5934"/>
                                <a:gd name="T33" fmla="*/ 9708 h 16293"/>
                                <a:gd name="T34" fmla="*/ 3017 w 5934"/>
                                <a:gd name="T35" fmla="*/ 9684 h 16293"/>
                                <a:gd name="T36" fmla="*/ 3027 w 5934"/>
                                <a:gd name="T37" fmla="*/ 9660 h 16293"/>
                                <a:gd name="T38" fmla="*/ 3039 w 5934"/>
                                <a:gd name="T39" fmla="*/ 9636 h 16293"/>
                                <a:gd name="T40" fmla="*/ 3049 w 5934"/>
                                <a:gd name="T41" fmla="*/ 9612 h 16293"/>
                                <a:gd name="T42" fmla="*/ 3061 w 5934"/>
                                <a:gd name="T43" fmla="*/ 9588 h 16293"/>
                                <a:gd name="T44" fmla="*/ 3070 w 5934"/>
                                <a:gd name="T45" fmla="*/ 9564 h 16293"/>
                                <a:gd name="T46" fmla="*/ 3082 w 5934"/>
                                <a:gd name="T47" fmla="*/ 9540 h 16293"/>
                                <a:gd name="T48" fmla="*/ 3094 w 5934"/>
                                <a:gd name="T49" fmla="*/ 9516 h 16293"/>
                                <a:gd name="T50" fmla="*/ 3104 w 5934"/>
                                <a:gd name="T51" fmla="*/ 9492 h 16293"/>
                                <a:gd name="T52" fmla="*/ 3116 w 5934"/>
                                <a:gd name="T53" fmla="*/ 9468 h 16293"/>
                                <a:gd name="T54" fmla="*/ 3125 w 5934"/>
                                <a:gd name="T55" fmla="*/ 9444 h 16293"/>
                                <a:gd name="T56" fmla="*/ 3137 w 5934"/>
                                <a:gd name="T57" fmla="*/ 9420 h 16293"/>
                                <a:gd name="T58" fmla="*/ 3147 w 5934"/>
                                <a:gd name="T59" fmla="*/ 9396 h 16293"/>
                                <a:gd name="T60" fmla="*/ 3159 w 5934"/>
                                <a:gd name="T61" fmla="*/ 9372 h 16293"/>
                                <a:gd name="T62" fmla="*/ 3169 w 5934"/>
                                <a:gd name="T63" fmla="*/ 9348 h 16293"/>
                                <a:gd name="T64" fmla="*/ 3181 w 5934"/>
                                <a:gd name="T65" fmla="*/ 9324 h 16293"/>
                                <a:gd name="T66" fmla="*/ 3193 w 5934"/>
                                <a:gd name="T67" fmla="*/ 9300 h 16293"/>
                                <a:gd name="T68" fmla="*/ 3202 w 5934"/>
                                <a:gd name="T69" fmla="*/ 9276 h 16293"/>
                                <a:gd name="T70" fmla="*/ 3215 w 5934"/>
                                <a:gd name="T71" fmla="*/ 9252 h 16293"/>
                                <a:gd name="T72" fmla="*/ 5929 w 5934"/>
                                <a:gd name="T73" fmla="*/ 9228 h 16293"/>
                                <a:gd name="T74" fmla="*/ 4270 w 5934"/>
                                <a:gd name="T75" fmla="*/ 9156 h 16293"/>
                                <a:gd name="T76" fmla="*/ 4134 w 5934"/>
                                <a:gd name="T77" fmla="*/ 9132 h 16293"/>
                                <a:gd name="T78" fmla="*/ 4077 w 5934"/>
                                <a:gd name="T79" fmla="*/ 9108 h 16293"/>
                                <a:gd name="T80" fmla="*/ 4039 w 5934"/>
                                <a:gd name="T81" fmla="*/ 9084 h 16293"/>
                                <a:gd name="T82" fmla="*/ 3976 w 5934"/>
                                <a:gd name="T83" fmla="*/ 9036 h 16293"/>
                                <a:gd name="T84" fmla="*/ 3894 w 5934"/>
                                <a:gd name="T85" fmla="*/ 8988 h 16293"/>
                                <a:gd name="T86" fmla="*/ 3824 w 5934"/>
                                <a:gd name="T87" fmla="*/ 8892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934" h="16293">
                                  <a:moveTo>
                                    <a:pt x="3824" y="8892"/>
                                  </a:moveTo>
                                  <a:lnTo>
                                    <a:pt x="2401" y="8892"/>
                                  </a:lnTo>
                                  <a:lnTo>
                                    <a:pt x="2060" y="9780"/>
                                  </a:lnTo>
                                  <a:lnTo>
                                    <a:pt x="2048" y="9804"/>
                                  </a:lnTo>
                                  <a:lnTo>
                                    <a:pt x="2035" y="9828"/>
                                  </a:lnTo>
                                  <a:lnTo>
                                    <a:pt x="2020" y="9852"/>
                                  </a:lnTo>
                                  <a:lnTo>
                                    <a:pt x="2003" y="9876"/>
                                  </a:lnTo>
                                  <a:lnTo>
                                    <a:pt x="1985" y="9900"/>
                                  </a:lnTo>
                                  <a:lnTo>
                                    <a:pt x="1966" y="9924"/>
                                  </a:lnTo>
                                  <a:lnTo>
                                    <a:pt x="1946" y="9948"/>
                                  </a:lnTo>
                                  <a:lnTo>
                                    <a:pt x="1924" y="9972"/>
                                  </a:lnTo>
                                  <a:lnTo>
                                    <a:pt x="2885" y="9972"/>
                                  </a:lnTo>
                                  <a:lnTo>
                                    <a:pt x="2885" y="9948"/>
                                  </a:lnTo>
                                  <a:lnTo>
                                    <a:pt x="2897" y="9948"/>
                                  </a:lnTo>
                                  <a:lnTo>
                                    <a:pt x="2897" y="9924"/>
                                  </a:lnTo>
                                  <a:lnTo>
                                    <a:pt x="2907" y="9924"/>
                                  </a:lnTo>
                                  <a:lnTo>
                                    <a:pt x="2907" y="9900"/>
                                  </a:lnTo>
                                  <a:lnTo>
                                    <a:pt x="2919" y="9900"/>
                                  </a:lnTo>
                                  <a:lnTo>
                                    <a:pt x="2919" y="9876"/>
                                  </a:lnTo>
                                  <a:lnTo>
                                    <a:pt x="2929" y="9876"/>
                                  </a:lnTo>
                                  <a:lnTo>
                                    <a:pt x="2929" y="9852"/>
                                  </a:lnTo>
                                  <a:lnTo>
                                    <a:pt x="2941" y="9852"/>
                                  </a:lnTo>
                                  <a:lnTo>
                                    <a:pt x="2941" y="9828"/>
                                  </a:lnTo>
                                  <a:lnTo>
                                    <a:pt x="2950" y="9828"/>
                                  </a:lnTo>
                                  <a:lnTo>
                                    <a:pt x="2950" y="9804"/>
                                  </a:lnTo>
                                  <a:lnTo>
                                    <a:pt x="2962" y="9804"/>
                                  </a:lnTo>
                                  <a:lnTo>
                                    <a:pt x="2962" y="9780"/>
                                  </a:lnTo>
                                  <a:lnTo>
                                    <a:pt x="2972" y="9780"/>
                                  </a:lnTo>
                                  <a:lnTo>
                                    <a:pt x="2972" y="9756"/>
                                  </a:lnTo>
                                  <a:lnTo>
                                    <a:pt x="2984" y="9756"/>
                                  </a:lnTo>
                                  <a:lnTo>
                                    <a:pt x="2984" y="9732"/>
                                  </a:lnTo>
                                  <a:lnTo>
                                    <a:pt x="2996" y="9732"/>
                                  </a:lnTo>
                                  <a:lnTo>
                                    <a:pt x="2996" y="9708"/>
                                  </a:lnTo>
                                  <a:lnTo>
                                    <a:pt x="3005" y="9708"/>
                                  </a:lnTo>
                                  <a:lnTo>
                                    <a:pt x="3005" y="9684"/>
                                  </a:lnTo>
                                  <a:lnTo>
                                    <a:pt x="3017" y="9684"/>
                                  </a:lnTo>
                                  <a:lnTo>
                                    <a:pt x="3017" y="9660"/>
                                  </a:lnTo>
                                  <a:lnTo>
                                    <a:pt x="3027" y="9660"/>
                                  </a:lnTo>
                                  <a:lnTo>
                                    <a:pt x="3027" y="9636"/>
                                  </a:lnTo>
                                  <a:lnTo>
                                    <a:pt x="3039" y="9636"/>
                                  </a:lnTo>
                                  <a:lnTo>
                                    <a:pt x="3039" y="9612"/>
                                  </a:lnTo>
                                  <a:lnTo>
                                    <a:pt x="3049" y="9612"/>
                                  </a:lnTo>
                                  <a:lnTo>
                                    <a:pt x="3049" y="9588"/>
                                  </a:lnTo>
                                  <a:lnTo>
                                    <a:pt x="3061" y="9588"/>
                                  </a:lnTo>
                                  <a:lnTo>
                                    <a:pt x="3061" y="9564"/>
                                  </a:lnTo>
                                  <a:lnTo>
                                    <a:pt x="3070" y="9564"/>
                                  </a:lnTo>
                                  <a:lnTo>
                                    <a:pt x="3070" y="9540"/>
                                  </a:lnTo>
                                  <a:lnTo>
                                    <a:pt x="3082" y="9540"/>
                                  </a:lnTo>
                                  <a:lnTo>
                                    <a:pt x="3082" y="9516"/>
                                  </a:lnTo>
                                  <a:lnTo>
                                    <a:pt x="3094" y="9516"/>
                                  </a:lnTo>
                                  <a:lnTo>
                                    <a:pt x="3094" y="9492"/>
                                  </a:lnTo>
                                  <a:lnTo>
                                    <a:pt x="3104" y="9492"/>
                                  </a:lnTo>
                                  <a:lnTo>
                                    <a:pt x="3104" y="9468"/>
                                  </a:lnTo>
                                  <a:lnTo>
                                    <a:pt x="3116" y="9468"/>
                                  </a:lnTo>
                                  <a:lnTo>
                                    <a:pt x="3116" y="9444"/>
                                  </a:lnTo>
                                  <a:lnTo>
                                    <a:pt x="3125" y="9444"/>
                                  </a:lnTo>
                                  <a:lnTo>
                                    <a:pt x="3125" y="9420"/>
                                  </a:lnTo>
                                  <a:lnTo>
                                    <a:pt x="3137" y="9420"/>
                                  </a:lnTo>
                                  <a:lnTo>
                                    <a:pt x="3137" y="9396"/>
                                  </a:lnTo>
                                  <a:lnTo>
                                    <a:pt x="3147" y="9396"/>
                                  </a:lnTo>
                                  <a:lnTo>
                                    <a:pt x="3147" y="9372"/>
                                  </a:lnTo>
                                  <a:lnTo>
                                    <a:pt x="3159" y="9372"/>
                                  </a:lnTo>
                                  <a:lnTo>
                                    <a:pt x="3159" y="9348"/>
                                  </a:lnTo>
                                  <a:lnTo>
                                    <a:pt x="3169" y="9348"/>
                                  </a:lnTo>
                                  <a:lnTo>
                                    <a:pt x="3169" y="9324"/>
                                  </a:lnTo>
                                  <a:lnTo>
                                    <a:pt x="3181" y="9324"/>
                                  </a:lnTo>
                                  <a:lnTo>
                                    <a:pt x="3181" y="9300"/>
                                  </a:lnTo>
                                  <a:lnTo>
                                    <a:pt x="3193" y="9300"/>
                                  </a:lnTo>
                                  <a:lnTo>
                                    <a:pt x="3193" y="9276"/>
                                  </a:lnTo>
                                  <a:lnTo>
                                    <a:pt x="3202" y="9276"/>
                                  </a:lnTo>
                                  <a:lnTo>
                                    <a:pt x="3202" y="9252"/>
                                  </a:lnTo>
                                  <a:lnTo>
                                    <a:pt x="3215" y="9252"/>
                                  </a:lnTo>
                                  <a:lnTo>
                                    <a:pt x="3225" y="9228"/>
                                  </a:lnTo>
                                  <a:lnTo>
                                    <a:pt x="5929" y="9228"/>
                                  </a:lnTo>
                                  <a:lnTo>
                                    <a:pt x="5928" y="9156"/>
                                  </a:lnTo>
                                  <a:lnTo>
                                    <a:pt x="4270" y="9156"/>
                                  </a:lnTo>
                                  <a:lnTo>
                                    <a:pt x="4251" y="9132"/>
                                  </a:lnTo>
                                  <a:lnTo>
                                    <a:pt x="4134" y="9132"/>
                                  </a:lnTo>
                                  <a:lnTo>
                                    <a:pt x="4115" y="9108"/>
                                  </a:lnTo>
                                  <a:lnTo>
                                    <a:pt x="4077" y="9108"/>
                                  </a:lnTo>
                                  <a:lnTo>
                                    <a:pt x="4058" y="9084"/>
                                  </a:lnTo>
                                  <a:lnTo>
                                    <a:pt x="4039" y="9084"/>
                                  </a:lnTo>
                                  <a:lnTo>
                                    <a:pt x="4021" y="9060"/>
                                  </a:lnTo>
                                  <a:lnTo>
                                    <a:pt x="3976" y="9036"/>
                                  </a:lnTo>
                                  <a:lnTo>
                                    <a:pt x="3934" y="9012"/>
                                  </a:lnTo>
                                  <a:lnTo>
                                    <a:pt x="3894" y="8988"/>
                                  </a:lnTo>
                                  <a:lnTo>
                                    <a:pt x="3858" y="8940"/>
                                  </a:lnTo>
                                  <a:lnTo>
                                    <a:pt x="3824" y="889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1055"/>
                          <wps:cNvSpPr>
                            <a:spLocks/>
                          </wps:cNvSpPr>
                          <wps:spPr bwMode="auto">
                            <a:xfrm>
                              <a:off x="723" y="4"/>
                              <a:ext cx="5934" cy="16293"/>
                            </a:xfrm>
                            <a:custGeom>
                              <a:avLst/>
                              <a:gdLst>
                                <a:gd name="T0" fmla="*/ 3601 w 5934"/>
                                <a:gd name="T1" fmla="*/ 9948 h 16293"/>
                                <a:gd name="T2" fmla="*/ 3601 w 5934"/>
                                <a:gd name="T3" fmla="*/ 9948 h 16293"/>
                                <a:gd name="T4" fmla="*/ 3621 w 5934"/>
                                <a:gd name="T5" fmla="*/ 9972 h 16293"/>
                                <a:gd name="T6" fmla="*/ 3601 w 5934"/>
                                <a:gd name="T7" fmla="*/ 9948 h 16293"/>
                              </a:gdLst>
                              <a:ahLst/>
                              <a:cxnLst>
                                <a:cxn ang="0">
                                  <a:pos x="T0" y="T1"/>
                                </a:cxn>
                                <a:cxn ang="0">
                                  <a:pos x="T2" y="T3"/>
                                </a:cxn>
                                <a:cxn ang="0">
                                  <a:pos x="T4" y="T5"/>
                                </a:cxn>
                                <a:cxn ang="0">
                                  <a:pos x="T6" y="T7"/>
                                </a:cxn>
                              </a:cxnLst>
                              <a:rect l="0" t="0" r="r" b="b"/>
                              <a:pathLst>
                                <a:path w="5934" h="16293">
                                  <a:moveTo>
                                    <a:pt x="3601" y="9948"/>
                                  </a:moveTo>
                                  <a:lnTo>
                                    <a:pt x="3601" y="9948"/>
                                  </a:lnTo>
                                  <a:lnTo>
                                    <a:pt x="3621" y="9972"/>
                                  </a:lnTo>
                                  <a:lnTo>
                                    <a:pt x="3601" y="994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Freeform 1056"/>
                          <wps:cNvSpPr>
                            <a:spLocks/>
                          </wps:cNvSpPr>
                          <wps:spPr bwMode="auto">
                            <a:xfrm>
                              <a:off x="723" y="4"/>
                              <a:ext cx="5934" cy="16293"/>
                            </a:xfrm>
                            <a:custGeom>
                              <a:avLst/>
                              <a:gdLst>
                                <a:gd name="T0" fmla="*/ 3646 w 5934"/>
                                <a:gd name="T1" fmla="*/ 9948 h 16293"/>
                                <a:gd name="T2" fmla="*/ 3601 w 5934"/>
                                <a:gd name="T3" fmla="*/ 9948 h 16293"/>
                                <a:gd name="T4" fmla="*/ 3621 w 5934"/>
                                <a:gd name="T5" fmla="*/ 9972 h 16293"/>
                                <a:gd name="T6" fmla="*/ 3646 w 5934"/>
                                <a:gd name="T7" fmla="*/ 9972 h 16293"/>
                                <a:gd name="T8" fmla="*/ 3646 w 5934"/>
                                <a:gd name="T9" fmla="*/ 9948 h 16293"/>
                              </a:gdLst>
                              <a:ahLst/>
                              <a:cxnLst>
                                <a:cxn ang="0">
                                  <a:pos x="T0" y="T1"/>
                                </a:cxn>
                                <a:cxn ang="0">
                                  <a:pos x="T2" y="T3"/>
                                </a:cxn>
                                <a:cxn ang="0">
                                  <a:pos x="T4" y="T5"/>
                                </a:cxn>
                                <a:cxn ang="0">
                                  <a:pos x="T6" y="T7"/>
                                </a:cxn>
                                <a:cxn ang="0">
                                  <a:pos x="T8" y="T9"/>
                                </a:cxn>
                              </a:cxnLst>
                              <a:rect l="0" t="0" r="r" b="b"/>
                              <a:pathLst>
                                <a:path w="5934" h="16293">
                                  <a:moveTo>
                                    <a:pt x="3646" y="9948"/>
                                  </a:moveTo>
                                  <a:lnTo>
                                    <a:pt x="3601" y="9948"/>
                                  </a:lnTo>
                                  <a:lnTo>
                                    <a:pt x="3621" y="9972"/>
                                  </a:lnTo>
                                  <a:lnTo>
                                    <a:pt x="3646" y="9972"/>
                                  </a:lnTo>
                                  <a:lnTo>
                                    <a:pt x="3646" y="994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Rectangle 1057"/>
                          <wps:cNvSpPr>
                            <a:spLocks/>
                          </wps:cNvSpPr>
                          <wps:spPr bwMode="auto">
                            <a:xfrm>
                              <a:off x="4369" y="9952"/>
                              <a:ext cx="443"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3" name="Freeform 1058"/>
                          <wps:cNvSpPr>
                            <a:spLocks/>
                          </wps:cNvSpPr>
                          <wps:spPr bwMode="auto">
                            <a:xfrm>
                              <a:off x="723" y="4"/>
                              <a:ext cx="5934" cy="16293"/>
                            </a:xfrm>
                            <a:custGeom>
                              <a:avLst/>
                              <a:gdLst>
                                <a:gd name="T0" fmla="*/ 4122 w 5934"/>
                                <a:gd name="T1" fmla="*/ 9948 h 16293"/>
                                <a:gd name="T2" fmla="*/ 4090 w 5934"/>
                                <a:gd name="T3" fmla="*/ 9948 h 16293"/>
                                <a:gd name="T4" fmla="*/ 4090 w 5934"/>
                                <a:gd name="T5" fmla="*/ 9972 h 16293"/>
                                <a:gd name="T6" fmla="*/ 4104 w 5934"/>
                                <a:gd name="T7" fmla="*/ 9972 h 16293"/>
                                <a:gd name="T8" fmla="*/ 4122 w 5934"/>
                                <a:gd name="T9" fmla="*/ 9948 h 16293"/>
                              </a:gdLst>
                              <a:ahLst/>
                              <a:cxnLst>
                                <a:cxn ang="0">
                                  <a:pos x="T0" y="T1"/>
                                </a:cxn>
                                <a:cxn ang="0">
                                  <a:pos x="T2" y="T3"/>
                                </a:cxn>
                                <a:cxn ang="0">
                                  <a:pos x="T4" y="T5"/>
                                </a:cxn>
                                <a:cxn ang="0">
                                  <a:pos x="T6" y="T7"/>
                                </a:cxn>
                                <a:cxn ang="0">
                                  <a:pos x="T8" y="T9"/>
                                </a:cxn>
                              </a:cxnLst>
                              <a:rect l="0" t="0" r="r" b="b"/>
                              <a:pathLst>
                                <a:path w="5934" h="16293">
                                  <a:moveTo>
                                    <a:pt x="4122" y="9948"/>
                                  </a:moveTo>
                                  <a:lnTo>
                                    <a:pt x="4090" y="9948"/>
                                  </a:lnTo>
                                  <a:lnTo>
                                    <a:pt x="4090" y="9972"/>
                                  </a:lnTo>
                                  <a:lnTo>
                                    <a:pt x="4104" y="9972"/>
                                  </a:lnTo>
                                  <a:lnTo>
                                    <a:pt x="4122" y="994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Freeform 1059"/>
                          <wps:cNvSpPr>
                            <a:spLocks/>
                          </wps:cNvSpPr>
                          <wps:spPr bwMode="auto">
                            <a:xfrm>
                              <a:off x="723" y="4"/>
                              <a:ext cx="5934" cy="16293"/>
                            </a:xfrm>
                            <a:custGeom>
                              <a:avLst/>
                              <a:gdLst>
                                <a:gd name="T0" fmla="*/ 4125 w 5934"/>
                                <a:gd name="T1" fmla="*/ 9948 h 16293"/>
                                <a:gd name="T2" fmla="*/ 4122 w 5934"/>
                                <a:gd name="T3" fmla="*/ 9948 h 16293"/>
                                <a:gd name="T4" fmla="*/ 4104 w 5934"/>
                                <a:gd name="T5" fmla="*/ 9972 h 16293"/>
                                <a:gd name="T6" fmla="*/ 4125 w 5934"/>
                                <a:gd name="T7" fmla="*/ 9948 h 16293"/>
                              </a:gdLst>
                              <a:ahLst/>
                              <a:cxnLst>
                                <a:cxn ang="0">
                                  <a:pos x="T0" y="T1"/>
                                </a:cxn>
                                <a:cxn ang="0">
                                  <a:pos x="T2" y="T3"/>
                                </a:cxn>
                                <a:cxn ang="0">
                                  <a:pos x="T4" y="T5"/>
                                </a:cxn>
                                <a:cxn ang="0">
                                  <a:pos x="T6" y="T7"/>
                                </a:cxn>
                              </a:cxnLst>
                              <a:rect l="0" t="0" r="r" b="b"/>
                              <a:pathLst>
                                <a:path w="5934" h="16293">
                                  <a:moveTo>
                                    <a:pt x="4125" y="9948"/>
                                  </a:moveTo>
                                  <a:lnTo>
                                    <a:pt x="4122" y="9948"/>
                                  </a:lnTo>
                                  <a:lnTo>
                                    <a:pt x="4104" y="9972"/>
                                  </a:lnTo>
                                  <a:lnTo>
                                    <a:pt x="4125" y="994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Freeform 1060"/>
                          <wps:cNvSpPr>
                            <a:spLocks/>
                          </wps:cNvSpPr>
                          <wps:spPr bwMode="auto">
                            <a:xfrm>
                              <a:off x="723" y="4"/>
                              <a:ext cx="5934" cy="16293"/>
                            </a:xfrm>
                            <a:custGeom>
                              <a:avLst/>
                              <a:gdLst>
                                <a:gd name="T0" fmla="*/ 3564 w 5934"/>
                                <a:gd name="T1" fmla="*/ 9924 h 16293"/>
                                <a:gd name="T2" fmla="*/ 3563 w 5934"/>
                                <a:gd name="T3" fmla="*/ 9924 h 16293"/>
                                <a:gd name="T4" fmla="*/ 3582 w 5934"/>
                                <a:gd name="T5" fmla="*/ 9948 h 16293"/>
                                <a:gd name="T6" fmla="*/ 3564 w 5934"/>
                                <a:gd name="T7" fmla="*/ 9924 h 16293"/>
                              </a:gdLst>
                              <a:ahLst/>
                              <a:cxnLst>
                                <a:cxn ang="0">
                                  <a:pos x="T0" y="T1"/>
                                </a:cxn>
                                <a:cxn ang="0">
                                  <a:pos x="T2" y="T3"/>
                                </a:cxn>
                                <a:cxn ang="0">
                                  <a:pos x="T4" y="T5"/>
                                </a:cxn>
                                <a:cxn ang="0">
                                  <a:pos x="T6" y="T7"/>
                                </a:cxn>
                              </a:cxnLst>
                              <a:rect l="0" t="0" r="r" b="b"/>
                              <a:pathLst>
                                <a:path w="5934" h="16293">
                                  <a:moveTo>
                                    <a:pt x="3564" y="9924"/>
                                  </a:moveTo>
                                  <a:lnTo>
                                    <a:pt x="3563" y="9924"/>
                                  </a:lnTo>
                                  <a:lnTo>
                                    <a:pt x="3582" y="9948"/>
                                  </a:lnTo>
                                  <a:lnTo>
                                    <a:pt x="3564" y="99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1061"/>
                          <wps:cNvSpPr>
                            <a:spLocks/>
                          </wps:cNvSpPr>
                          <wps:spPr bwMode="auto">
                            <a:xfrm>
                              <a:off x="723" y="4"/>
                              <a:ext cx="5934" cy="16293"/>
                            </a:xfrm>
                            <a:custGeom>
                              <a:avLst/>
                              <a:gdLst>
                                <a:gd name="T0" fmla="*/ 3586 w 5934"/>
                                <a:gd name="T1" fmla="*/ 9924 h 16293"/>
                                <a:gd name="T2" fmla="*/ 3564 w 5934"/>
                                <a:gd name="T3" fmla="*/ 9924 h 16293"/>
                                <a:gd name="T4" fmla="*/ 3582 w 5934"/>
                                <a:gd name="T5" fmla="*/ 9948 h 16293"/>
                                <a:gd name="T6" fmla="*/ 3586 w 5934"/>
                                <a:gd name="T7" fmla="*/ 9948 h 16293"/>
                                <a:gd name="T8" fmla="*/ 3586 w 5934"/>
                                <a:gd name="T9" fmla="*/ 9924 h 16293"/>
                              </a:gdLst>
                              <a:ahLst/>
                              <a:cxnLst>
                                <a:cxn ang="0">
                                  <a:pos x="T0" y="T1"/>
                                </a:cxn>
                                <a:cxn ang="0">
                                  <a:pos x="T2" y="T3"/>
                                </a:cxn>
                                <a:cxn ang="0">
                                  <a:pos x="T4" y="T5"/>
                                </a:cxn>
                                <a:cxn ang="0">
                                  <a:pos x="T6" y="T7"/>
                                </a:cxn>
                                <a:cxn ang="0">
                                  <a:pos x="T8" y="T9"/>
                                </a:cxn>
                              </a:cxnLst>
                              <a:rect l="0" t="0" r="r" b="b"/>
                              <a:pathLst>
                                <a:path w="5934" h="16293">
                                  <a:moveTo>
                                    <a:pt x="3586" y="9924"/>
                                  </a:moveTo>
                                  <a:lnTo>
                                    <a:pt x="3564" y="9924"/>
                                  </a:lnTo>
                                  <a:lnTo>
                                    <a:pt x="3582" y="9948"/>
                                  </a:lnTo>
                                  <a:lnTo>
                                    <a:pt x="3586" y="9948"/>
                                  </a:lnTo>
                                  <a:lnTo>
                                    <a:pt x="3586" y="99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Rectangle 1062"/>
                          <wps:cNvSpPr>
                            <a:spLocks/>
                          </wps:cNvSpPr>
                          <wps:spPr bwMode="auto">
                            <a:xfrm>
                              <a:off x="4309" y="9928"/>
                              <a:ext cx="554"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Freeform 1063"/>
                          <wps:cNvSpPr>
                            <a:spLocks/>
                          </wps:cNvSpPr>
                          <wps:spPr bwMode="auto">
                            <a:xfrm>
                              <a:off x="723" y="4"/>
                              <a:ext cx="5934" cy="16293"/>
                            </a:xfrm>
                            <a:custGeom>
                              <a:avLst/>
                              <a:gdLst>
                                <a:gd name="T0" fmla="*/ 4165 w 5934"/>
                                <a:gd name="T1" fmla="*/ 9924 h 16293"/>
                                <a:gd name="T2" fmla="*/ 4141 w 5934"/>
                                <a:gd name="T3" fmla="*/ 9924 h 16293"/>
                                <a:gd name="T4" fmla="*/ 4141 w 5934"/>
                                <a:gd name="T5" fmla="*/ 9948 h 16293"/>
                                <a:gd name="T6" fmla="*/ 4145 w 5934"/>
                                <a:gd name="T7" fmla="*/ 9948 h 16293"/>
                                <a:gd name="T8" fmla="*/ 4165 w 5934"/>
                                <a:gd name="T9" fmla="*/ 9924 h 16293"/>
                              </a:gdLst>
                              <a:ahLst/>
                              <a:cxnLst>
                                <a:cxn ang="0">
                                  <a:pos x="T0" y="T1"/>
                                </a:cxn>
                                <a:cxn ang="0">
                                  <a:pos x="T2" y="T3"/>
                                </a:cxn>
                                <a:cxn ang="0">
                                  <a:pos x="T4" y="T5"/>
                                </a:cxn>
                                <a:cxn ang="0">
                                  <a:pos x="T6" y="T7"/>
                                </a:cxn>
                                <a:cxn ang="0">
                                  <a:pos x="T8" y="T9"/>
                                </a:cxn>
                              </a:cxnLst>
                              <a:rect l="0" t="0" r="r" b="b"/>
                              <a:pathLst>
                                <a:path w="5934" h="16293">
                                  <a:moveTo>
                                    <a:pt x="4165" y="9924"/>
                                  </a:moveTo>
                                  <a:lnTo>
                                    <a:pt x="4141" y="9924"/>
                                  </a:lnTo>
                                  <a:lnTo>
                                    <a:pt x="4141" y="9948"/>
                                  </a:lnTo>
                                  <a:lnTo>
                                    <a:pt x="4145" y="9948"/>
                                  </a:lnTo>
                                  <a:lnTo>
                                    <a:pt x="4165" y="99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1064"/>
                          <wps:cNvSpPr>
                            <a:spLocks/>
                          </wps:cNvSpPr>
                          <wps:spPr bwMode="auto">
                            <a:xfrm>
                              <a:off x="723" y="4"/>
                              <a:ext cx="5934" cy="16293"/>
                            </a:xfrm>
                            <a:custGeom>
                              <a:avLst/>
                              <a:gdLst>
                                <a:gd name="T0" fmla="*/ 3538 w 5934"/>
                                <a:gd name="T1" fmla="*/ 9900 h 16293"/>
                                <a:gd name="T2" fmla="*/ 3509 w 5934"/>
                                <a:gd name="T3" fmla="*/ 9900 h 16293"/>
                                <a:gd name="T4" fmla="*/ 3529 w 5934"/>
                                <a:gd name="T5" fmla="*/ 9924 h 16293"/>
                                <a:gd name="T6" fmla="*/ 3538 w 5934"/>
                                <a:gd name="T7" fmla="*/ 9924 h 16293"/>
                                <a:gd name="T8" fmla="*/ 3538 w 5934"/>
                                <a:gd name="T9" fmla="*/ 9900 h 16293"/>
                              </a:gdLst>
                              <a:ahLst/>
                              <a:cxnLst>
                                <a:cxn ang="0">
                                  <a:pos x="T0" y="T1"/>
                                </a:cxn>
                                <a:cxn ang="0">
                                  <a:pos x="T2" y="T3"/>
                                </a:cxn>
                                <a:cxn ang="0">
                                  <a:pos x="T4" y="T5"/>
                                </a:cxn>
                                <a:cxn ang="0">
                                  <a:pos x="T6" y="T7"/>
                                </a:cxn>
                                <a:cxn ang="0">
                                  <a:pos x="T8" y="T9"/>
                                </a:cxn>
                              </a:cxnLst>
                              <a:rect l="0" t="0" r="r" b="b"/>
                              <a:pathLst>
                                <a:path w="5934" h="16293">
                                  <a:moveTo>
                                    <a:pt x="3538" y="9900"/>
                                  </a:moveTo>
                                  <a:lnTo>
                                    <a:pt x="3509" y="9900"/>
                                  </a:lnTo>
                                  <a:lnTo>
                                    <a:pt x="3529" y="9924"/>
                                  </a:lnTo>
                                  <a:lnTo>
                                    <a:pt x="3538" y="9924"/>
                                  </a:lnTo>
                                  <a:lnTo>
                                    <a:pt x="3538" y="99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Freeform 1065"/>
                          <wps:cNvSpPr>
                            <a:spLocks/>
                          </wps:cNvSpPr>
                          <wps:spPr bwMode="auto">
                            <a:xfrm>
                              <a:off x="723" y="4"/>
                              <a:ext cx="5934" cy="16293"/>
                            </a:xfrm>
                            <a:custGeom>
                              <a:avLst/>
                              <a:gdLst>
                                <a:gd name="T0" fmla="*/ 4202 w 5934"/>
                                <a:gd name="T1" fmla="*/ 9900 h 16293"/>
                                <a:gd name="T2" fmla="*/ 4181 w 5934"/>
                                <a:gd name="T3" fmla="*/ 9900 h 16293"/>
                                <a:gd name="T4" fmla="*/ 4181 w 5934"/>
                                <a:gd name="T5" fmla="*/ 9924 h 16293"/>
                                <a:gd name="T6" fmla="*/ 4184 w 5934"/>
                                <a:gd name="T7" fmla="*/ 9924 h 16293"/>
                                <a:gd name="T8" fmla="*/ 4202 w 5934"/>
                                <a:gd name="T9" fmla="*/ 9900 h 16293"/>
                              </a:gdLst>
                              <a:ahLst/>
                              <a:cxnLst>
                                <a:cxn ang="0">
                                  <a:pos x="T0" y="T1"/>
                                </a:cxn>
                                <a:cxn ang="0">
                                  <a:pos x="T2" y="T3"/>
                                </a:cxn>
                                <a:cxn ang="0">
                                  <a:pos x="T4" y="T5"/>
                                </a:cxn>
                                <a:cxn ang="0">
                                  <a:pos x="T6" y="T7"/>
                                </a:cxn>
                                <a:cxn ang="0">
                                  <a:pos x="T8" y="T9"/>
                                </a:cxn>
                              </a:cxnLst>
                              <a:rect l="0" t="0" r="r" b="b"/>
                              <a:pathLst>
                                <a:path w="5934" h="16293">
                                  <a:moveTo>
                                    <a:pt x="4202" y="9900"/>
                                  </a:moveTo>
                                  <a:lnTo>
                                    <a:pt x="4181" y="9900"/>
                                  </a:lnTo>
                                  <a:lnTo>
                                    <a:pt x="4181" y="9924"/>
                                  </a:lnTo>
                                  <a:lnTo>
                                    <a:pt x="4184" y="9924"/>
                                  </a:lnTo>
                                  <a:lnTo>
                                    <a:pt x="4202" y="99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Freeform 1066"/>
                          <wps:cNvSpPr>
                            <a:spLocks/>
                          </wps:cNvSpPr>
                          <wps:spPr bwMode="auto">
                            <a:xfrm>
                              <a:off x="723" y="4"/>
                              <a:ext cx="5934" cy="16293"/>
                            </a:xfrm>
                            <a:custGeom>
                              <a:avLst/>
                              <a:gdLst>
                                <a:gd name="T0" fmla="*/ 3497 w 5934"/>
                                <a:gd name="T1" fmla="*/ 9887 h 16293"/>
                                <a:gd name="T2" fmla="*/ 3497 w 5934"/>
                                <a:gd name="T3" fmla="*/ 9900 h 16293"/>
                                <a:gd name="T4" fmla="*/ 3509 w 5934"/>
                                <a:gd name="T5" fmla="*/ 9900 h 16293"/>
                                <a:gd name="T6" fmla="*/ 3497 w 5934"/>
                                <a:gd name="T7" fmla="*/ 9887 h 16293"/>
                              </a:gdLst>
                              <a:ahLst/>
                              <a:cxnLst>
                                <a:cxn ang="0">
                                  <a:pos x="T0" y="T1"/>
                                </a:cxn>
                                <a:cxn ang="0">
                                  <a:pos x="T2" y="T3"/>
                                </a:cxn>
                                <a:cxn ang="0">
                                  <a:pos x="T4" y="T5"/>
                                </a:cxn>
                                <a:cxn ang="0">
                                  <a:pos x="T6" y="T7"/>
                                </a:cxn>
                              </a:cxnLst>
                              <a:rect l="0" t="0" r="r" b="b"/>
                              <a:pathLst>
                                <a:path w="5934" h="16293">
                                  <a:moveTo>
                                    <a:pt x="3497" y="9887"/>
                                  </a:moveTo>
                                  <a:lnTo>
                                    <a:pt x="3497" y="9900"/>
                                  </a:lnTo>
                                  <a:lnTo>
                                    <a:pt x="3509" y="9900"/>
                                  </a:lnTo>
                                  <a:lnTo>
                                    <a:pt x="3497" y="988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1067"/>
                          <wps:cNvSpPr>
                            <a:spLocks/>
                          </wps:cNvSpPr>
                          <wps:spPr bwMode="auto">
                            <a:xfrm>
                              <a:off x="723" y="4"/>
                              <a:ext cx="5934" cy="16293"/>
                            </a:xfrm>
                            <a:custGeom>
                              <a:avLst/>
                              <a:gdLst>
                                <a:gd name="T0" fmla="*/ 4215 w 5934"/>
                                <a:gd name="T1" fmla="*/ 9883 h 16293"/>
                                <a:gd name="T2" fmla="*/ 4202 w 5934"/>
                                <a:gd name="T3" fmla="*/ 9900 h 16293"/>
                                <a:gd name="T4" fmla="*/ 4215 w 5934"/>
                                <a:gd name="T5" fmla="*/ 9900 h 16293"/>
                                <a:gd name="T6" fmla="*/ 4215 w 5934"/>
                                <a:gd name="T7" fmla="*/ 9883 h 16293"/>
                              </a:gdLst>
                              <a:ahLst/>
                              <a:cxnLst>
                                <a:cxn ang="0">
                                  <a:pos x="T0" y="T1"/>
                                </a:cxn>
                                <a:cxn ang="0">
                                  <a:pos x="T2" y="T3"/>
                                </a:cxn>
                                <a:cxn ang="0">
                                  <a:pos x="T4" y="T5"/>
                                </a:cxn>
                                <a:cxn ang="0">
                                  <a:pos x="T6" y="T7"/>
                                </a:cxn>
                              </a:cxnLst>
                              <a:rect l="0" t="0" r="r" b="b"/>
                              <a:pathLst>
                                <a:path w="5934" h="16293">
                                  <a:moveTo>
                                    <a:pt x="4215" y="9883"/>
                                  </a:moveTo>
                                  <a:lnTo>
                                    <a:pt x="4202" y="9900"/>
                                  </a:lnTo>
                                  <a:lnTo>
                                    <a:pt x="4215" y="9900"/>
                                  </a:lnTo>
                                  <a:lnTo>
                                    <a:pt x="4215" y="988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1068"/>
                          <wps:cNvSpPr>
                            <a:spLocks/>
                          </wps:cNvSpPr>
                          <wps:spPr bwMode="auto">
                            <a:xfrm>
                              <a:off x="723" y="4"/>
                              <a:ext cx="5934" cy="16293"/>
                            </a:xfrm>
                            <a:custGeom>
                              <a:avLst/>
                              <a:gdLst>
                                <a:gd name="T0" fmla="*/ 3497 w 5934"/>
                                <a:gd name="T1" fmla="*/ 9876 h 16293"/>
                                <a:gd name="T2" fmla="*/ 3489 w 5934"/>
                                <a:gd name="T3" fmla="*/ 9876 h 16293"/>
                                <a:gd name="T4" fmla="*/ 3497 w 5934"/>
                                <a:gd name="T5" fmla="*/ 9887 h 16293"/>
                                <a:gd name="T6" fmla="*/ 3497 w 5934"/>
                                <a:gd name="T7" fmla="*/ 9876 h 16293"/>
                              </a:gdLst>
                              <a:ahLst/>
                              <a:cxnLst>
                                <a:cxn ang="0">
                                  <a:pos x="T0" y="T1"/>
                                </a:cxn>
                                <a:cxn ang="0">
                                  <a:pos x="T2" y="T3"/>
                                </a:cxn>
                                <a:cxn ang="0">
                                  <a:pos x="T4" y="T5"/>
                                </a:cxn>
                                <a:cxn ang="0">
                                  <a:pos x="T6" y="T7"/>
                                </a:cxn>
                              </a:cxnLst>
                              <a:rect l="0" t="0" r="r" b="b"/>
                              <a:pathLst>
                                <a:path w="5934" h="16293">
                                  <a:moveTo>
                                    <a:pt x="3497" y="9876"/>
                                  </a:moveTo>
                                  <a:lnTo>
                                    <a:pt x="3489" y="9876"/>
                                  </a:lnTo>
                                  <a:lnTo>
                                    <a:pt x="3497" y="9887"/>
                                  </a:lnTo>
                                  <a:lnTo>
                                    <a:pt x="3497" y="98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1069"/>
                          <wps:cNvSpPr>
                            <a:spLocks/>
                          </wps:cNvSpPr>
                          <wps:spPr bwMode="auto">
                            <a:xfrm>
                              <a:off x="723" y="4"/>
                              <a:ext cx="5934" cy="16293"/>
                            </a:xfrm>
                            <a:custGeom>
                              <a:avLst/>
                              <a:gdLst>
                                <a:gd name="T0" fmla="*/ 4220 w 5934"/>
                                <a:gd name="T1" fmla="*/ 9876 h 16293"/>
                                <a:gd name="T2" fmla="*/ 4215 w 5934"/>
                                <a:gd name="T3" fmla="*/ 9876 h 16293"/>
                                <a:gd name="T4" fmla="*/ 4215 w 5934"/>
                                <a:gd name="T5" fmla="*/ 9883 h 16293"/>
                                <a:gd name="T6" fmla="*/ 4220 w 5934"/>
                                <a:gd name="T7" fmla="*/ 9876 h 16293"/>
                              </a:gdLst>
                              <a:ahLst/>
                              <a:cxnLst>
                                <a:cxn ang="0">
                                  <a:pos x="T0" y="T1"/>
                                </a:cxn>
                                <a:cxn ang="0">
                                  <a:pos x="T2" y="T3"/>
                                </a:cxn>
                                <a:cxn ang="0">
                                  <a:pos x="T4" y="T5"/>
                                </a:cxn>
                                <a:cxn ang="0">
                                  <a:pos x="T6" y="T7"/>
                                </a:cxn>
                              </a:cxnLst>
                              <a:rect l="0" t="0" r="r" b="b"/>
                              <a:pathLst>
                                <a:path w="5934" h="16293">
                                  <a:moveTo>
                                    <a:pt x="4220" y="9876"/>
                                  </a:moveTo>
                                  <a:lnTo>
                                    <a:pt x="4215" y="9876"/>
                                  </a:lnTo>
                                  <a:lnTo>
                                    <a:pt x="4215" y="9883"/>
                                  </a:lnTo>
                                  <a:lnTo>
                                    <a:pt x="4220" y="98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1070"/>
                          <wps:cNvSpPr>
                            <a:spLocks/>
                          </wps:cNvSpPr>
                          <wps:spPr bwMode="auto">
                            <a:xfrm>
                              <a:off x="723" y="4"/>
                              <a:ext cx="5934" cy="16293"/>
                            </a:xfrm>
                            <a:custGeom>
                              <a:avLst/>
                              <a:gdLst>
                                <a:gd name="T0" fmla="*/ 3461 w 5934"/>
                                <a:gd name="T1" fmla="*/ 9859 h 16293"/>
                                <a:gd name="T2" fmla="*/ 3461 w 5934"/>
                                <a:gd name="T3" fmla="*/ 9876 h 16293"/>
                                <a:gd name="T4" fmla="*/ 3489 w 5934"/>
                                <a:gd name="T5" fmla="*/ 9876 h 16293"/>
                                <a:gd name="T6" fmla="*/ 3461 w 5934"/>
                                <a:gd name="T7" fmla="*/ 9859 h 16293"/>
                              </a:gdLst>
                              <a:ahLst/>
                              <a:cxnLst>
                                <a:cxn ang="0">
                                  <a:pos x="T0" y="T1"/>
                                </a:cxn>
                                <a:cxn ang="0">
                                  <a:pos x="T2" y="T3"/>
                                </a:cxn>
                                <a:cxn ang="0">
                                  <a:pos x="T4" y="T5"/>
                                </a:cxn>
                                <a:cxn ang="0">
                                  <a:pos x="T6" y="T7"/>
                                </a:cxn>
                              </a:cxnLst>
                              <a:rect l="0" t="0" r="r" b="b"/>
                              <a:pathLst>
                                <a:path w="5934" h="16293">
                                  <a:moveTo>
                                    <a:pt x="3461" y="9859"/>
                                  </a:moveTo>
                                  <a:lnTo>
                                    <a:pt x="3461" y="9876"/>
                                  </a:lnTo>
                                  <a:lnTo>
                                    <a:pt x="3489" y="9876"/>
                                  </a:lnTo>
                                  <a:lnTo>
                                    <a:pt x="3461" y="985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1071"/>
                          <wps:cNvSpPr>
                            <a:spLocks/>
                          </wps:cNvSpPr>
                          <wps:spPr bwMode="auto">
                            <a:xfrm>
                              <a:off x="723" y="4"/>
                              <a:ext cx="5934" cy="16293"/>
                            </a:xfrm>
                            <a:custGeom>
                              <a:avLst/>
                              <a:gdLst>
                                <a:gd name="T0" fmla="*/ 4249 w 5934"/>
                                <a:gd name="T1" fmla="*/ 9852 h 16293"/>
                                <a:gd name="T2" fmla="*/ 4244 w 5934"/>
                                <a:gd name="T3" fmla="*/ 9852 h 16293"/>
                                <a:gd name="T4" fmla="*/ 4244 w 5934"/>
                                <a:gd name="T5" fmla="*/ 9876 h 16293"/>
                                <a:gd name="T6" fmla="*/ 4249 w 5934"/>
                                <a:gd name="T7" fmla="*/ 9876 h 16293"/>
                                <a:gd name="T8" fmla="*/ 4249 w 5934"/>
                                <a:gd name="T9" fmla="*/ 9876 h 16293"/>
                                <a:gd name="T10" fmla="*/ 4249 w 5934"/>
                                <a:gd name="T11" fmla="*/ 9852 h 16293"/>
                              </a:gdLst>
                              <a:ahLst/>
                              <a:cxnLst>
                                <a:cxn ang="0">
                                  <a:pos x="T0" y="T1"/>
                                </a:cxn>
                                <a:cxn ang="0">
                                  <a:pos x="T2" y="T3"/>
                                </a:cxn>
                                <a:cxn ang="0">
                                  <a:pos x="T4" y="T5"/>
                                </a:cxn>
                                <a:cxn ang="0">
                                  <a:pos x="T6" y="T7"/>
                                </a:cxn>
                                <a:cxn ang="0">
                                  <a:pos x="T8" y="T9"/>
                                </a:cxn>
                                <a:cxn ang="0">
                                  <a:pos x="T10" y="T11"/>
                                </a:cxn>
                              </a:cxnLst>
                              <a:rect l="0" t="0" r="r" b="b"/>
                              <a:pathLst>
                                <a:path w="5934" h="16293">
                                  <a:moveTo>
                                    <a:pt x="4249" y="9852"/>
                                  </a:moveTo>
                                  <a:lnTo>
                                    <a:pt x="4244" y="9852"/>
                                  </a:lnTo>
                                  <a:lnTo>
                                    <a:pt x="4244" y="9876"/>
                                  </a:lnTo>
                                  <a:lnTo>
                                    <a:pt x="4249" y="9876"/>
                                  </a:lnTo>
                                  <a:lnTo>
                                    <a:pt x="4249" y="9876"/>
                                  </a:lnTo>
                                  <a:lnTo>
                                    <a:pt x="4249" y="985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1072"/>
                          <wps:cNvSpPr>
                            <a:spLocks/>
                          </wps:cNvSpPr>
                          <wps:spPr bwMode="auto">
                            <a:xfrm>
                              <a:off x="723" y="4"/>
                              <a:ext cx="5934" cy="16293"/>
                            </a:xfrm>
                            <a:custGeom>
                              <a:avLst/>
                              <a:gdLst>
                                <a:gd name="T0" fmla="*/ 5588 w 5934"/>
                                <a:gd name="T1" fmla="*/ 9828 h 16293"/>
                                <a:gd name="T2" fmla="*/ 4284 w 5934"/>
                                <a:gd name="T3" fmla="*/ 9828 h 16293"/>
                                <a:gd name="T4" fmla="*/ 4249 w 5934"/>
                                <a:gd name="T5" fmla="*/ 9876 h 16293"/>
                                <a:gd name="T6" fmla="*/ 4249 w 5934"/>
                                <a:gd name="T7" fmla="*/ 9876 h 16293"/>
                                <a:gd name="T8" fmla="*/ 5584 w 5934"/>
                                <a:gd name="T9" fmla="*/ 9876 h 16293"/>
                                <a:gd name="T10" fmla="*/ 5586 w 5934"/>
                                <a:gd name="T11" fmla="*/ 9852 h 16293"/>
                                <a:gd name="T12" fmla="*/ 5588 w 5934"/>
                                <a:gd name="T13" fmla="*/ 9828 h 16293"/>
                              </a:gdLst>
                              <a:ahLst/>
                              <a:cxnLst>
                                <a:cxn ang="0">
                                  <a:pos x="T0" y="T1"/>
                                </a:cxn>
                                <a:cxn ang="0">
                                  <a:pos x="T2" y="T3"/>
                                </a:cxn>
                                <a:cxn ang="0">
                                  <a:pos x="T4" y="T5"/>
                                </a:cxn>
                                <a:cxn ang="0">
                                  <a:pos x="T6" y="T7"/>
                                </a:cxn>
                                <a:cxn ang="0">
                                  <a:pos x="T8" y="T9"/>
                                </a:cxn>
                                <a:cxn ang="0">
                                  <a:pos x="T10" y="T11"/>
                                </a:cxn>
                                <a:cxn ang="0">
                                  <a:pos x="T12" y="T13"/>
                                </a:cxn>
                              </a:cxnLst>
                              <a:rect l="0" t="0" r="r" b="b"/>
                              <a:pathLst>
                                <a:path w="5934" h="16293">
                                  <a:moveTo>
                                    <a:pt x="5588" y="9828"/>
                                  </a:moveTo>
                                  <a:lnTo>
                                    <a:pt x="4284" y="9828"/>
                                  </a:lnTo>
                                  <a:lnTo>
                                    <a:pt x="4249" y="9876"/>
                                  </a:lnTo>
                                  <a:lnTo>
                                    <a:pt x="4249" y="9876"/>
                                  </a:lnTo>
                                  <a:lnTo>
                                    <a:pt x="5584" y="9876"/>
                                  </a:lnTo>
                                  <a:lnTo>
                                    <a:pt x="5586" y="9852"/>
                                  </a:lnTo>
                                  <a:lnTo>
                                    <a:pt x="5588" y="982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Freeform 1073"/>
                          <wps:cNvSpPr>
                            <a:spLocks/>
                          </wps:cNvSpPr>
                          <wps:spPr bwMode="auto">
                            <a:xfrm>
                              <a:off x="723" y="4"/>
                              <a:ext cx="5934" cy="16293"/>
                            </a:xfrm>
                            <a:custGeom>
                              <a:avLst/>
                              <a:gdLst>
                                <a:gd name="T0" fmla="*/ 3461 w 5934"/>
                                <a:gd name="T1" fmla="*/ 9852 h 16293"/>
                                <a:gd name="T2" fmla="*/ 3452 w 5934"/>
                                <a:gd name="T3" fmla="*/ 9852 h 16293"/>
                                <a:gd name="T4" fmla="*/ 3461 w 5934"/>
                                <a:gd name="T5" fmla="*/ 9859 h 16293"/>
                                <a:gd name="T6" fmla="*/ 3461 w 5934"/>
                                <a:gd name="T7" fmla="*/ 9852 h 16293"/>
                              </a:gdLst>
                              <a:ahLst/>
                              <a:cxnLst>
                                <a:cxn ang="0">
                                  <a:pos x="T0" y="T1"/>
                                </a:cxn>
                                <a:cxn ang="0">
                                  <a:pos x="T2" y="T3"/>
                                </a:cxn>
                                <a:cxn ang="0">
                                  <a:pos x="T4" y="T5"/>
                                </a:cxn>
                                <a:cxn ang="0">
                                  <a:pos x="T6" y="T7"/>
                                </a:cxn>
                              </a:cxnLst>
                              <a:rect l="0" t="0" r="r" b="b"/>
                              <a:pathLst>
                                <a:path w="5934" h="16293">
                                  <a:moveTo>
                                    <a:pt x="3461" y="9852"/>
                                  </a:moveTo>
                                  <a:lnTo>
                                    <a:pt x="3452" y="9852"/>
                                  </a:lnTo>
                                  <a:lnTo>
                                    <a:pt x="3461" y="9859"/>
                                  </a:lnTo>
                                  <a:lnTo>
                                    <a:pt x="3461" y="985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9" name="Freeform 1074"/>
                          <wps:cNvSpPr>
                            <a:spLocks/>
                          </wps:cNvSpPr>
                          <wps:spPr bwMode="auto">
                            <a:xfrm>
                              <a:off x="723" y="4"/>
                              <a:ext cx="5934" cy="16293"/>
                            </a:xfrm>
                            <a:custGeom>
                              <a:avLst/>
                              <a:gdLst>
                                <a:gd name="T0" fmla="*/ 3404 w 5934"/>
                                <a:gd name="T1" fmla="*/ 9804 h 16293"/>
                                <a:gd name="T2" fmla="*/ 3384 w 5934"/>
                                <a:gd name="T3" fmla="*/ 9804 h 16293"/>
                                <a:gd name="T4" fmla="*/ 3417 w 5934"/>
                                <a:gd name="T5" fmla="*/ 9852 h 16293"/>
                                <a:gd name="T6" fmla="*/ 3430 w 5934"/>
                                <a:gd name="T7" fmla="*/ 9852 h 16293"/>
                                <a:gd name="T8" fmla="*/ 3430 w 5934"/>
                                <a:gd name="T9" fmla="*/ 9828 h 16293"/>
                                <a:gd name="T10" fmla="*/ 3404 w 5934"/>
                                <a:gd name="T11" fmla="*/ 9828 h 16293"/>
                                <a:gd name="T12" fmla="*/ 3404 w 5934"/>
                                <a:gd name="T13" fmla="*/ 9804 h 16293"/>
                              </a:gdLst>
                              <a:ahLst/>
                              <a:cxnLst>
                                <a:cxn ang="0">
                                  <a:pos x="T0" y="T1"/>
                                </a:cxn>
                                <a:cxn ang="0">
                                  <a:pos x="T2" y="T3"/>
                                </a:cxn>
                                <a:cxn ang="0">
                                  <a:pos x="T4" y="T5"/>
                                </a:cxn>
                                <a:cxn ang="0">
                                  <a:pos x="T6" y="T7"/>
                                </a:cxn>
                                <a:cxn ang="0">
                                  <a:pos x="T8" y="T9"/>
                                </a:cxn>
                                <a:cxn ang="0">
                                  <a:pos x="T10" y="T11"/>
                                </a:cxn>
                                <a:cxn ang="0">
                                  <a:pos x="T12" y="T13"/>
                                </a:cxn>
                              </a:cxnLst>
                              <a:rect l="0" t="0" r="r" b="b"/>
                              <a:pathLst>
                                <a:path w="5934" h="16293">
                                  <a:moveTo>
                                    <a:pt x="3404" y="9804"/>
                                  </a:moveTo>
                                  <a:lnTo>
                                    <a:pt x="3384" y="9804"/>
                                  </a:lnTo>
                                  <a:lnTo>
                                    <a:pt x="3417" y="9852"/>
                                  </a:lnTo>
                                  <a:lnTo>
                                    <a:pt x="3430" y="9852"/>
                                  </a:lnTo>
                                  <a:lnTo>
                                    <a:pt x="3430" y="9828"/>
                                  </a:lnTo>
                                  <a:lnTo>
                                    <a:pt x="3404" y="9828"/>
                                  </a:lnTo>
                                  <a:lnTo>
                                    <a:pt x="3404" y="980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Freeform 1075"/>
                          <wps:cNvSpPr>
                            <a:spLocks/>
                          </wps:cNvSpPr>
                          <wps:spPr bwMode="auto">
                            <a:xfrm>
                              <a:off x="723" y="4"/>
                              <a:ext cx="5934" cy="16293"/>
                            </a:xfrm>
                            <a:custGeom>
                              <a:avLst/>
                              <a:gdLst>
                                <a:gd name="T0" fmla="*/ 3377 w 5934"/>
                                <a:gd name="T1" fmla="*/ 9799 h 16293"/>
                                <a:gd name="T2" fmla="*/ 3377 w 5934"/>
                                <a:gd name="T3" fmla="*/ 9804 h 16293"/>
                                <a:gd name="T4" fmla="*/ 3384 w 5934"/>
                                <a:gd name="T5" fmla="*/ 9804 h 16293"/>
                                <a:gd name="T6" fmla="*/ 3377 w 5934"/>
                                <a:gd name="T7" fmla="*/ 9799 h 16293"/>
                              </a:gdLst>
                              <a:ahLst/>
                              <a:cxnLst>
                                <a:cxn ang="0">
                                  <a:pos x="T0" y="T1"/>
                                </a:cxn>
                                <a:cxn ang="0">
                                  <a:pos x="T2" y="T3"/>
                                </a:cxn>
                                <a:cxn ang="0">
                                  <a:pos x="T4" y="T5"/>
                                </a:cxn>
                                <a:cxn ang="0">
                                  <a:pos x="T6" y="T7"/>
                                </a:cxn>
                              </a:cxnLst>
                              <a:rect l="0" t="0" r="r" b="b"/>
                              <a:pathLst>
                                <a:path w="5934" h="16293">
                                  <a:moveTo>
                                    <a:pt x="3377" y="9799"/>
                                  </a:moveTo>
                                  <a:lnTo>
                                    <a:pt x="3377" y="9804"/>
                                  </a:lnTo>
                                  <a:lnTo>
                                    <a:pt x="3384" y="9804"/>
                                  </a:lnTo>
                                  <a:lnTo>
                                    <a:pt x="3377" y="979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Freeform 1076"/>
                          <wps:cNvSpPr>
                            <a:spLocks/>
                          </wps:cNvSpPr>
                          <wps:spPr bwMode="auto">
                            <a:xfrm>
                              <a:off x="723" y="4"/>
                              <a:ext cx="5934" cy="16293"/>
                            </a:xfrm>
                            <a:custGeom>
                              <a:avLst/>
                              <a:gdLst>
                                <a:gd name="T0" fmla="*/ 3377 w 5934"/>
                                <a:gd name="T1" fmla="*/ 9780 h 16293"/>
                                <a:gd name="T2" fmla="*/ 3354 w 5934"/>
                                <a:gd name="T3" fmla="*/ 9780 h 16293"/>
                                <a:gd name="T4" fmla="*/ 3377 w 5934"/>
                                <a:gd name="T5" fmla="*/ 9799 h 16293"/>
                                <a:gd name="T6" fmla="*/ 3377 w 5934"/>
                                <a:gd name="T7" fmla="*/ 9780 h 16293"/>
                              </a:gdLst>
                              <a:ahLst/>
                              <a:cxnLst>
                                <a:cxn ang="0">
                                  <a:pos x="T0" y="T1"/>
                                </a:cxn>
                                <a:cxn ang="0">
                                  <a:pos x="T2" y="T3"/>
                                </a:cxn>
                                <a:cxn ang="0">
                                  <a:pos x="T4" y="T5"/>
                                </a:cxn>
                                <a:cxn ang="0">
                                  <a:pos x="T6" y="T7"/>
                                </a:cxn>
                              </a:cxnLst>
                              <a:rect l="0" t="0" r="r" b="b"/>
                              <a:pathLst>
                                <a:path w="5934" h="16293">
                                  <a:moveTo>
                                    <a:pt x="3377" y="9780"/>
                                  </a:moveTo>
                                  <a:lnTo>
                                    <a:pt x="3354" y="9780"/>
                                  </a:lnTo>
                                  <a:lnTo>
                                    <a:pt x="3377" y="9799"/>
                                  </a:lnTo>
                                  <a:lnTo>
                                    <a:pt x="3377" y="97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Freeform 1077"/>
                          <wps:cNvSpPr>
                            <a:spLocks/>
                          </wps:cNvSpPr>
                          <wps:spPr bwMode="auto">
                            <a:xfrm>
                              <a:off x="723" y="4"/>
                              <a:ext cx="5934" cy="16293"/>
                            </a:xfrm>
                            <a:custGeom>
                              <a:avLst/>
                              <a:gdLst>
                                <a:gd name="T0" fmla="*/ 3353 w 5934"/>
                                <a:gd name="T1" fmla="*/ 9780 h 16293"/>
                                <a:gd name="T2" fmla="*/ 3353 w 5934"/>
                                <a:gd name="T3" fmla="*/ 9780 h 16293"/>
                                <a:gd name="T4" fmla="*/ 3354 w 5934"/>
                                <a:gd name="T5" fmla="*/ 9780 h 16293"/>
                                <a:gd name="T6" fmla="*/ 3353 w 5934"/>
                                <a:gd name="T7" fmla="*/ 9780 h 16293"/>
                              </a:gdLst>
                              <a:ahLst/>
                              <a:cxnLst>
                                <a:cxn ang="0">
                                  <a:pos x="T0" y="T1"/>
                                </a:cxn>
                                <a:cxn ang="0">
                                  <a:pos x="T2" y="T3"/>
                                </a:cxn>
                                <a:cxn ang="0">
                                  <a:pos x="T4" y="T5"/>
                                </a:cxn>
                                <a:cxn ang="0">
                                  <a:pos x="T6" y="T7"/>
                                </a:cxn>
                              </a:cxnLst>
                              <a:rect l="0" t="0" r="r" b="b"/>
                              <a:pathLst>
                                <a:path w="5934" h="16293">
                                  <a:moveTo>
                                    <a:pt x="3353" y="9780"/>
                                  </a:moveTo>
                                  <a:lnTo>
                                    <a:pt x="3353" y="9780"/>
                                  </a:lnTo>
                                  <a:lnTo>
                                    <a:pt x="3354" y="9780"/>
                                  </a:lnTo>
                                  <a:lnTo>
                                    <a:pt x="3353" y="97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Freeform 1078"/>
                          <wps:cNvSpPr>
                            <a:spLocks/>
                          </wps:cNvSpPr>
                          <wps:spPr bwMode="auto">
                            <a:xfrm>
                              <a:off x="723" y="4"/>
                              <a:ext cx="5934" cy="16293"/>
                            </a:xfrm>
                            <a:custGeom>
                              <a:avLst/>
                              <a:gdLst>
                                <a:gd name="T0" fmla="*/ 3353 w 5934"/>
                                <a:gd name="T1" fmla="*/ 9756 h 16293"/>
                                <a:gd name="T2" fmla="*/ 3340 w 5934"/>
                                <a:gd name="T3" fmla="*/ 9756 h 16293"/>
                                <a:gd name="T4" fmla="*/ 3353 w 5934"/>
                                <a:gd name="T5" fmla="*/ 9780 h 16293"/>
                                <a:gd name="T6" fmla="*/ 3353 w 5934"/>
                                <a:gd name="T7" fmla="*/ 9756 h 16293"/>
                              </a:gdLst>
                              <a:ahLst/>
                              <a:cxnLst>
                                <a:cxn ang="0">
                                  <a:pos x="T0" y="T1"/>
                                </a:cxn>
                                <a:cxn ang="0">
                                  <a:pos x="T2" y="T3"/>
                                </a:cxn>
                                <a:cxn ang="0">
                                  <a:pos x="T4" y="T5"/>
                                </a:cxn>
                                <a:cxn ang="0">
                                  <a:pos x="T6" y="T7"/>
                                </a:cxn>
                              </a:cxnLst>
                              <a:rect l="0" t="0" r="r" b="b"/>
                              <a:pathLst>
                                <a:path w="5934" h="16293">
                                  <a:moveTo>
                                    <a:pt x="3353" y="9756"/>
                                  </a:moveTo>
                                  <a:lnTo>
                                    <a:pt x="3340" y="9756"/>
                                  </a:lnTo>
                                  <a:lnTo>
                                    <a:pt x="3353" y="9780"/>
                                  </a:lnTo>
                                  <a:lnTo>
                                    <a:pt x="3353" y="975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1079"/>
                          <wps:cNvSpPr>
                            <a:spLocks/>
                          </wps:cNvSpPr>
                          <wps:spPr bwMode="auto">
                            <a:xfrm>
                              <a:off x="723" y="4"/>
                              <a:ext cx="5934" cy="16293"/>
                            </a:xfrm>
                            <a:custGeom>
                              <a:avLst/>
                              <a:gdLst>
                                <a:gd name="T0" fmla="*/ 3334 w 5934"/>
                                <a:gd name="T1" fmla="*/ 9747 h 16293"/>
                                <a:gd name="T2" fmla="*/ 3334 w 5934"/>
                                <a:gd name="T3" fmla="*/ 9756 h 16293"/>
                                <a:gd name="T4" fmla="*/ 3340 w 5934"/>
                                <a:gd name="T5" fmla="*/ 9756 h 16293"/>
                                <a:gd name="T6" fmla="*/ 3334 w 5934"/>
                                <a:gd name="T7" fmla="*/ 9747 h 16293"/>
                              </a:gdLst>
                              <a:ahLst/>
                              <a:cxnLst>
                                <a:cxn ang="0">
                                  <a:pos x="T0" y="T1"/>
                                </a:cxn>
                                <a:cxn ang="0">
                                  <a:pos x="T2" y="T3"/>
                                </a:cxn>
                                <a:cxn ang="0">
                                  <a:pos x="T4" y="T5"/>
                                </a:cxn>
                                <a:cxn ang="0">
                                  <a:pos x="T6" y="T7"/>
                                </a:cxn>
                              </a:cxnLst>
                              <a:rect l="0" t="0" r="r" b="b"/>
                              <a:pathLst>
                                <a:path w="5934" h="16293">
                                  <a:moveTo>
                                    <a:pt x="3334" y="9747"/>
                                  </a:moveTo>
                                  <a:lnTo>
                                    <a:pt x="3334" y="9756"/>
                                  </a:lnTo>
                                  <a:lnTo>
                                    <a:pt x="3340" y="9756"/>
                                  </a:lnTo>
                                  <a:lnTo>
                                    <a:pt x="3334" y="974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5" name="Freeform 1080"/>
                          <wps:cNvSpPr>
                            <a:spLocks/>
                          </wps:cNvSpPr>
                          <wps:spPr bwMode="auto">
                            <a:xfrm>
                              <a:off x="723" y="4"/>
                              <a:ext cx="5934" cy="16293"/>
                            </a:xfrm>
                            <a:custGeom>
                              <a:avLst/>
                              <a:gdLst>
                                <a:gd name="T0" fmla="*/ 3334 w 5934"/>
                                <a:gd name="T1" fmla="*/ 9732 h 16293"/>
                                <a:gd name="T2" fmla="*/ 3326 w 5934"/>
                                <a:gd name="T3" fmla="*/ 9732 h 16293"/>
                                <a:gd name="T4" fmla="*/ 3334 w 5934"/>
                                <a:gd name="T5" fmla="*/ 9747 h 16293"/>
                                <a:gd name="T6" fmla="*/ 3334 w 5934"/>
                                <a:gd name="T7" fmla="*/ 9732 h 16293"/>
                              </a:gdLst>
                              <a:ahLst/>
                              <a:cxnLst>
                                <a:cxn ang="0">
                                  <a:pos x="T0" y="T1"/>
                                </a:cxn>
                                <a:cxn ang="0">
                                  <a:pos x="T2" y="T3"/>
                                </a:cxn>
                                <a:cxn ang="0">
                                  <a:pos x="T4" y="T5"/>
                                </a:cxn>
                                <a:cxn ang="0">
                                  <a:pos x="T6" y="T7"/>
                                </a:cxn>
                              </a:cxnLst>
                              <a:rect l="0" t="0" r="r" b="b"/>
                              <a:pathLst>
                                <a:path w="5934" h="16293">
                                  <a:moveTo>
                                    <a:pt x="3334" y="9732"/>
                                  </a:moveTo>
                                  <a:lnTo>
                                    <a:pt x="3326" y="9732"/>
                                  </a:lnTo>
                                  <a:lnTo>
                                    <a:pt x="3334" y="9747"/>
                                  </a:lnTo>
                                  <a:lnTo>
                                    <a:pt x="3334" y="97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Freeform 1081"/>
                          <wps:cNvSpPr>
                            <a:spLocks/>
                          </wps:cNvSpPr>
                          <wps:spPr bwMode="auto">
                            <a:xfrm>
                              <a:off x="723" y="4"/>
                              <a:ext cx="5934" cy="16293"/>
                            </a:xfrm>
                            <a:custGeom>
                              <a:avLst/>
                              <a:gdLst>
                                <a:gd name="T0" fmla="*/ 335 w 5934"/>
                                <a:gd name="T1" fmla="*/ 8436 h 16293"/>
                                <a:gd name="T2" fmla="*/ 236 w 5934"/>
                                <a:gd name="T3" fmla="*/ 9420 h 16293"/>
                                <a:gd name="T4" fmla="*/ 226 w 5934"/>
                                <a:gd name="T5" fmla="*/ 9468 h 16293"/>
                                <a:gd name="T6" fmla="*/ 212 w 5934"/>
                                <a:gd name="T7" fmla="*/ 9492 h 16293"/>
                                <a:gd name="T8" fmla="*/ 194 w 5934"/>
                                <a:gd name="T9" fmla="*/ 9540 h 16293"/>
                                <a:gd name="T10" fmla="*/ 173 w 5934"/>
                                <a:gd name="T11" fmla="*/ 9588 h 16293"/>
                                <a:gd name="T12" fmla="*/ 134 w 5934"/>
                                <a:gd name="T13" fmla="*/ 9612 h 16293"/>
                                <a:gd name="T14" fmla="*/ 105 w 5934"/>
                                <a:gd name="T15" fmla="*/ 9660 h 16293"/>
                                <a:gd name="T16" fmla="*/ 72 w 5934"/>
                                <a:gd name="T17" fmla="*/ 9684 h 16293"/>
                                <a:gd name="T18" fmla="*/ 37 w 5934"/>
                                <a:gd name="T19" fmla="*/ 9732 h 16293"/>
                                <a:gd name="T20" fmla="*/ 1075 w 5934"/>
                                <a:gd name="T21" fmla="*/ 9684 h 16293"/>
                                <a:gd name="T22" fmla="*/ 1062 w 5934"/>
                                <a:gd name="T23" fmla="*/ 9612 h 16293"/>
                                <a:gd name="T24" fmla="*/ 1060 w 5934"/>
                                <a:gd name="T25" fmla="*/ 9540 h 16293"/>
                                <a:gd name="T26" fmla="*/ 1107 w 5934"/>
                                <a:gd name="T27" fmla="*/ 9230 h 16293"/>
                                <a:gd name="T28" fmla="*/ 1107 w 5934"/>
                                <a:gd name="T29" fmla="*/ 9228 h 16293"/>
                                <a:gd name="T30" fmla="*/ 1119 w 5934"/>
                                <a:gd name="T31" fmla="*/ 9156 h 16293"/>
                                <a:gd name="T32" fmla="*/ 1131 w 5934"/>
                                <a:gd name="T33" fmla="*/ 9088 h 16293"/>
                                <a:gd name="T34" fmla="*/ 1132 w 5934"/>
                                <a:gd name="T35" fmla="*/ 9084 h 16293"/>
                                <a:gd name="T36" fmla="*/ 1143 w 5934"/>
                                <a:gd name="T37" fmla="*/ 9012 h 16293"/>
                                <a:gd name="T38" fmla="*/ 1155 w 5934"/>
                                <a:gd name="T39" fmla="*/ 8946 h 16293"/>
                                <a:gd name="T40" fmla="*/ 1156 w 5934"/>
                                <a:gd name="T41" fmla="*/ 8940 h 16293"/>
                                <a:gd name="T42" fmla="*/ 1167 w 5934"/>
                                <a:gd name="T43" fmla="*/ 8868 h 16293"/>
                                <a:gd name="T44" fmla="*/ 1174 w 5934"/>
                                <a:gd name="T45" fmla="*/ 8832 h 16293"/>
                                <a:gd name="T46" fmla="*/ 1176 w 5934"/>
                                <a:gd name="T47" fmla="*/ 8820 h 16293"/>
                                <a:gd name="T48" fmla="*/ 1179 w 5934"/>
                                <a:gd name="T49" fmla="*/ 8796 h 16293"/>
                                <a:gd name="T50" fmla="*/ 1186 w 5934"/>
                                <a:gd name="T51" fmla="*/ 8761 h 16293"/>
                                <a:gd name="T52" fmla="*/ 1188 w 5934"/>
                                <a:gd name="T53" fmla="*/ 8748 h 16293"/>
                                <a:gd name="T54" fmla="*/ 1191 w 5934"/>
                                <a:gd name="T55" fmla="*/ 8724 h 16293"/>
                                <a:gd name="T56" fmla="*/ 1196 w 5934"/>
                                <a:gd name="T57" fmla="*/ 8704 h 16293"/>
                                <a:gd name="T58" fmla="*/ 1197 w 5934"/>
                                <a:gd name="T59" fmla="*/ 8700 h 16293"/>
                                <a:gd name="T60" fmla="*/ 1198 w 5934"/>
                                <a:gd name="T61" fmla="*/ 8676 h 16293"/>
                                <a:gd name="T62" fmla="*/ 1203 w 5934"/>
                                <a:gd name="T63" fmla="*/ 8661 h 16293"/>
                                <a:gd name="T64" fmla="*/ 1205 w 5934"/>
                                <a:gd name="T65" fmla="*/ 8652 h 16293"/>
                                <a:gd name="T66" fmla="*/ 1208 w 5934"/>
                                <a:gd name="T67" fmla="*/ 8628 h 16293"/>
                                <a:gd name="T68" fmla="*/ 1210 w 5934"/>
                                <a:gd name="T69" fmla="*/ 8619 h 16293"/>
                                <a:gd name="T70" fmla="*/ 1213 w 5934"/>
                                <a:gd name="T71" fmla="*/ 8604 h 16293"/>
                                <a:gd name="T72" fmla="*/ 1215 w 5934"/>
                                <a:gd name="T73" fmla="*/ 8580 h 16293"/>
                                <a:gd name="T74" fmla="*/ 1221 w 5934"/>
                                <a:gd name="T75" fmla="*/ 8556 h 16293"/>
                                <a:gd name="T76" fmla="*/ 3659 w 5934"/>
                                <a:gd name="T77" fmla="*/ 8532 h 16293"/>
                                <a:gd name="T78" fmla="*/ 3658 w 5934"/>
                                <a:gd name="T79" fmla="*/ 8436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934" h="16293">
                                  <a:moveTo>
                                    <a:pt x="3658" y="8436"/>
                                  </a:moveTo>
                                  <a:lnTo>
                                    <a:pt x="335" y="8436"/>
                                  </a:lnTo>
                                  <a:lnTo>
                                    <a:pt x="240" y="9396"/>
                                  </a:lnTo>
                                  <a:lnTo>
                                    <a:pt x="236" y="9420"/>
                                  </a:lnTo>
                                  <a:lnTo>
                                    <a:pt x="232" y="9444"/>
                                  </a:lnTo>
                                  <a:lnTo>
                                    <a:pt x="226" y="9468"/>
                                  </a:lnTo>
                                  <a:lnTo>
                                    <a:pt x="220" y="9492"/>
                                  </a:lnTo>
                                  <a:lnTo>
                                    <a:pt x="212" y="9492"/>
                                  </a:lnTo>
                                  <a:lnTo>
                                    <a:pt x="204" y="9516"/>
                                  </a:lnTo>
                                  <a:lnTo>
                                    <a:pt x="194" y="9540"/>
                                  </a:lnTo>
                                  <a:lnTo>
                                    <a:pt x="184" y="9564"/>
                                  </a:lnTo>
                                  <a:lnTo>
                                    <a:pt x="173" y="9588"/>
                                  </a:lnTo>
                                  <a:lnTo>
                                    <a:pt x="161" y="9612"/>
                                  </a:lnTo>
                                  <a:lnTo>
                                    <a:pt x="134" y="9612"/>
                                  </a:lnTo>
                                  <a:lnTo>
                                    <a:pt x="120" y="9636"/>
                                  </a:lnTo>
                                  <a:lnTo>
                                    <a:pt x="105" y="9660"/>
                                  </a:lnTo>
                                  <a:lnTo>
                                    <a:pt x="89" y="9684"/>
                                  </a:lnTo>
                                  <a:lnTo>
                                    <a:pt x="72" y="9684"/>
                                  </a:lnTo>
                                  <a:lnTo>
                                    <a:pt x="55" y="9708"/>
                                  </a:lnTo>
                                  <a:lnTo>
                                    <a:pt x="37" y="9732"/>
                                  </a:lnTo>
                                  <a:lnTo>
                                    <a:pt x="1085" y="9732"/>
                                  </a:lnTo>
                                  <a:lnTo>
                                    <a:pt x="1075" y="9684"/>
                                  </a:lnTo>
                                  <a:lnTo>
                                    <a:pt x="1067" y="9636"/>
                                  </a:lnTo>
                                  <a:lnTo>
                                    <a:pt x="1062" y="9612"/>
                                  </a:lnTo>
                                  <a:lnTo>
                                    <a:pt x="1059" y="9588"/>
                                  </a:lnTo>
                                  <a:lnTo>
                                    <a:pt x="1060" y="9540"/>
                                  </a:lnTo>
                                  <a:lnTo>
                                    <a:pt x="1063" y="9492"/>
                                  </a:lnTo>
                                  <a:lnTo>
                                    <a:pt x="1107" y="9230"/>
                                  </a:lnTo>
                                  <a:lnTo>
                                    <a:pt x="1107" y="9228"/>
                                  </a:lnTo>
                                  <a:lnTo>
                                    <a:pt x="1107" y="9228"/>
                                  </a:lnTo>
                                  <a:lnTo>
                                    <a:pt x="1119" y="9159"/>
                                  </a:lnTo>
                                  <a:lnTo>
                                    <a:pt x="1119" y="9156"/>
                                  </a:lnTo>
                                  <a:lnTo>
                                    <a:pt x="1120" y="9156"/>
                                  </a:lnTo>
                                  <a:lnTo>
                                    <a:pt x="1131" y="9088"/>
                                  </a:lnTo>
                                  <a:lnTo>
                                    <a:pt x="1131" y="9084"/>
                                  </a:lnTo>
                                  <a:lnTo>
                                    <a:pt x="1132" y="9084"/>
                                  </a:lnTo>
                                  <a:lnTo>
                                    <a:pt x="1143" y="9017"/>
                                  </a:lnTo>
                                  <a:lnTo>
                                    <a:pt x="1143" y="9012"/>
                                  </a:lnTo>
                                  <a:lnTo>
                                    <a:pt x="1144" y="9012"/>
                                  </a:lnTo>
                                  <a:lnTo>
                                    <a:pt x="1155" y="8946"/>
                                  </a:lnTo>
                                  <a:lnTo>
                                    <a:pt x="1155" y="8940"/>
                                  </a:lnTo>
                                  <a:lnTo>
                                    <a:pt x="1156" y="8940"/>
                                  </a:lnTo>
                                  <a:lnTo>
                                    <a:pt x="1167" y="8874"/>
                                  </a:lnTo>
                                  <a:lnTo>
                                    <a:pt x="1167" y="8868"/>
                                  </a:lnTo>
                                  <a:lnTo>
                                    <a:pt x="1168" y="8868"/>
                                  </a:lnTo>
                                  <a:lnTo>
                                    <a:pt x="1174" y="8832"/>
                                  </a:lnTo>
                                  <a:lnTo>
                                    <a:pt x="1174" y="8820"/>
                                  </a:lnTo>
                                  <a:lnTo>
                                    <a:pt x="1176" y="8820"/>
                                  </a:lnTo>
                                  <a:lnTo>
                                    <a:pt x="1179" y="8803"/>
                                  </a:lnTo>
                                  <a:lnTo>
                                    <a:pt x="1179" y="8796"/>
                                  </a:lnTo>
                                  <a:lnTo>
                                    <a:pt x="1180" y="8796"/>
                                  </a:lnTo>
                                  <a:lnTo>
                                    <a:pt x="1186" y="8761"/>
                                  </a:lnTo>
                                  <a:lnTo>
                                    <a:pt x="1186" y="8748"/>
                                  </a:lnTo>
                                  <a:lnTo>
                                    <a:pt x="1188" y="8748"/>
                                  </a:lnTo>
                                  <a:lnTo>
                                    <a:pt x="1191" y="8732"/>
                                  </a:lnTo>
                                  <a:lnTo>
                                    <a:pt x="1191" y="8724"/>
                                  </a:lnTo>
                                  <a:lnTo>
                                    <a:pt x="1192" y="8724"/>
                                  </a:lnTo>
                                  <a:lnTo>
                                    <a:pt x="1196" y="8704"/>
                                  </a:lnTo>
                                  <a:lnTo>
                                    <a:pt x="1196" y="8700"/>
                                  </a:lnTo>
                                  <a:lnTo>
                                    <a:pt x="1197" y="8700"/>
                                  </a:lnTo>
                                  <a:lnTo>
                                    <a:pt x="1198" y="8690"/>
                                  </a:lnTo>
                                  <a:lnTo>
                                    <a:pt x="1198" y="8676"/>
                                  </a:lnTo>
                                  <a:lnTo>
                                    <a:pt x="1201" y="8676"/>
                                  </a:lnTo>
                                  <a:lnTo>
                                    <a:pt x="1203" y="8661"/>
                                  </a:lnTo>
                                  <a:lnTo>
                                    <a:pt x="1203" y="8652"/>
                                  </a:lnTo>
                                  <a:lnTo>
                                    <a:pt x="1205" y="8652"/>
                                  </a:lnTo>
                                  <a:lnTo>
                                    <a:pt x="1208" y="8633"/>
                                  </a:lnTo>
                                  <a:lnTo>
                                    <a:pt x="1208" y="8628"/>
                                  </a:lnTo>
                                  <a:lnTo>
                                    <a:pt x="1209" y="8628"/>
                                  </a:lnTo>
                                  <a:lnTo>
                                    <a:pt x="1210" y="8619"/>
                                  </a:lnTo>
                                  <a:lnTo>
                                    <a:pt x="1210" y="8604"/>
                                  </a:lnTo>
                                  <a:lnTo>
                                    <a:pt x="1213" y="8604"/>
                                  </a:lnTo>
                                  <a:lnTo>
                                    <a:pt x="1215" y="8590"/>
                                  </a:lnTo>
                                  <a:lnTo>
                                    <a:pt x="1215" y="8580"/>
                                  </a:lnTo>
                                  <a:lnTo>
                                    <a:pt x="1217" y="8580"/>
                                  </a:lnTo>
                                  <a:lnTo>
                                    <a:pt x="1221" y="8556"/>
                                  </a:lnTo>
                                  <a:lnTo>
                                    <a:pt x="3664" y="8556"/>
                                  </a:lnTo>
                                  <a:lnTo>
                                    <a:pt x="3659" y="8532"/>
                                  </a:lnTo>
                                  <a:lnTo>
                                    <a:pt x="3657" y="8460"/>
                                  </a:lnTo>
                                  <a:lnTo>
                                    <a:pt x="3658" y="843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 name="Freeform 1082"/>
                          <wps:cNvSpPr>
                            <a:spLocks/>
                          </wps:cNvSpPr>
                          <wps:spPr bwMode="auto">
                            <a:xfrm>
                              <a:off x="723" y="4"/>
                              <a:ext cx="5934" cy="16293"/>
                            </a:xfrm>
                            <a:custGeom>
                              <a:avLst/>
                              <a:gdLst>
                                <a:gd name="T0" fmla="*/ 3315 w 5934"/>
                                <a:gd name="T1" fmla="*/ 9722 h 16293"/>
                                <a:gd name="T2" fmla="*/ 3315 w 5934"/>
                                <a:gd name="T3" fmla="*/ 9732 h 16293"/>
                                <a:gd name="T4" fmla="*/ 3326 w 5934"/>
                                <a:gd name="T5" fmla="*/ 9732 h 16293"/>
                                <a:gd name="T6" fmla="*/ 3315 w 5934"/>
                                <a:gd name="T7" fmla="*/ 9722 h 16293"/>
                              </a:gdLst>
                              <a:ahLst/>
                              <a:cxnLst>
                                <a:cxn ang="0">
                                  <a:pos x="T0" y="T1"/>
                                </a:cxn>
                                <a:cxn ang="0">
                                  <a:pos x="T2" y="T3"/>
                                </a:cxn>
                                <a:cxn ang="0">
                                  <a:pos x="T4" y="T5"/>
                                </a:cxn>
                                <a:cxn ang="0">
                                  <a:pos x="T6" y="T7"/>
                                </a:cxn>
                              </a:cxnLst>
                              <a:rect l="0" t="0" r="r" b="b"/>
                              <a:pathLst>
                                <a:path w="5934" h="16293">
                                  <a:moveTo>
                                    <a:pt x="3315" y="9722"/>
                                  </a:moveTo>
                                  <a:lnTo>
                                    <a:pt x="3315" y="9732"/>
                                  </a:lnTo>
                                  <a:lnTo>
                                    <a:pt x="3326" y="9732"/>
                                  </a:lnTo>
                                  <a:lnTo>
                                    <a:pt x="3315" y="972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Freeform 1083"/>
                          <wps:cNvSpPr>
                            <a:spLocks/>
                          </wps:cNvSpPr>
                          <wps:spPr bwMode="auto">
                            <a:xfrm>
                              <a:off x="723" y="4"/>
                              <a:ext cx="5934" cy="16293"/>
                            </a:xfrm>
                            <a:custGeom>
                              <a:avLst/>
                              <a:gdLst>
                                <a:gd name="T0" fmla="*/ 3315 w 5934"/>
                                <a:gd name="T1" fmla="*/ 9708 h 16293"/>
                                <a:gd name="T2" fmla="*/ 3301 w 5934"/>
                                <a:gd name="T3" fmla="*/ 9708 h 16293"/>
                                <a:gd name="T4" fmla="*/ 3315 w 5934"/>
                                <a:gd name="T5" fmla="*/ 9722 h 16293"/>
                                <a:gd name="T6" fmla="*/ 3315 w 5934"/>
                                <a:gd name="T7" fmla="*/ 9708 h 16293"/>
                              </a:gdLst>
                              <a:ahLst/>
                              <a:cxnLst>
                                <a:cxn ang="0">
                                  <a:pos x="T0" y="T1"/>
                                </a:cxn>
                                <a:cxn ang="0">
                                  <a:pos x="T2" y="T3"/>
                                </a:cxn>
                                <a:cxn ang="0">
                                  <a:pos x="T4" y="T5"/>
                                </a:cxn>
                                <a:cxn ang="0">
                                  <a:pos x="T6" y="T7"/>
                                </a:cxn>
                              </a:cxnLst>
                              <a:rect l="0" t="0" r="r" b="b"/>
                              <a:pathLst>
                                <a:path w="5934" h="16293">
                                  <a:moveTo>
                                    <a:pt x="3315" y="9708"/>
                                  </a:moveTo>
                                  <a:lnTo>
                                    <a:pt x="3301" y="9708"/>
                                  </a:lnTo>
                                  <a:lnTo>
                                    <a:pt x="3315" y="9722"/>
                                  </a:lnTo>
                                  <a:lnTo>
                                    <a:pt x="3315" y="970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1084"/>
                          <wps:cNvSpPr>
                            <a:spLocks/>
                          </wps:cNvSpPr>
                          <wps:spPr bwMode="auto">
                            <a:xfrm>
                              <a:off x="723" y="4"/>
                              <a:ext cx="5934" cy="16293"/>
                            </a:xfrm>
                            <a:custGeom>
                              <a:avLst/>
                              <a:gdLst>
                                <a:gd name="T0" fmla="*/ 3298 w 5934"/>
                                <a:gd name="T1" fmla="*/ 9700 h 16293"/>
                                <a:gd name="T2" fmla="*/ 3298 w 5934"/>
                                <a:gd name="T3" fmla="*/ 9708 h 16293"/>
                                <a:gd name="T4" fmla="*/ 3301 w 5934"/>
                                <a:gd name="T5" fmla="*/ 9708 h 16293"/>
                                <a:gd name="T6" fmla="*/ 3298 w 5934"/>
                                <a:gd name="T7" fmla="*/ 9700 h 16293"/>
                              </a:gdLst>
                              <a:ahLst/>
                              <a:cxnLst>
                                <a:cxn ang="0">
                                  <a:pos x="T0" y="T1"/>
                                </a:cxn>
                                <a:cxn ang="0">
                                  <a:pos x="T2" y="T3"/>
                                </a:cxn>
                                <a:cxn ang="0">
                                  <a:pos x="T4" y="T5"/>
                                </a:cxn>
                                <a:cxn ang="0">
                                  <a:pos x="T6" y="T7"/>
                                </a:cxn>
                              </a:cxnLst>
                              <a:rect l="0" t="0" r="r" b="b"/>
                              <a:pathLst>
                                <a:path w="5934" h="16293">
                                  <a:moveTo>
                                    <a:pt x="3298" y="9700"/>
                                  </a:moveTo>
                                  <a:lnTo>
                                    <a:pt x="3298" y="9708"/>
                                  </a:lnTo>
                                  <a:lnTo>
                                    <a:pt x="3301" y="9708"/>
                                  </a:lnTo>
                                  <a:lnTo>
                                    <a:pt x="3298" y="97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1085"/>
                          <wps:cNvSpPr>
                            <a:spLocks/>
                          </wps:cNvSpPr>
                          <wps:spPr bwMode="auto">
                            <a:xfrm>
                              <a:off x="723" y="4"/>
                              <a:ext cx="5934" cy="16293"/>
                            </a:xfrm>
                            <a:custGeom>
                              <a:avLst/>
                              <a:gdLst>
                                <a:gd name="T0" fmla="*/ 3298 w 5934"/>
                                <a:gd name="T1" fmla="*/ 9684 h 16293"/>
                                <a:gd name="T2" fmla="*/ 3294 w 5934"/>
                                <a:gd name="T3" fmla="*/ 9684 h 16293"/>
                                <a:gd name="T4" fmla="*/ 3298 w 5934"/>
                                <a:gd name="T5" fmla="*/ 9700 h 16293"/>
                                <a:gd name="T6" fmla="*/ 3298 w 5934"/>
                                <a:gd name="T7" fmla="*/ 9684 h 16293"/>
                              </a:gdLst>
                              <a:ahLst/>
                              <a:cxnLst>
                                <a:cxn ang="0">
                                  <a:pos x="T0" y="T1"/>
                                </a:cxn>
                                <a:cxn ang="0">
                                  <a:pos x="T2" y="T3"/>
                                </a:cxn>
                                <a:cxn ang="0">
                                  <a:pos x="T4" y="T5"/>
                                </a:cxn>
                                <a:cxn ang="0">
                                  <a:pos x="T6" y="T7"/>
                                </a:cxn>
                              </a:cxnLst>
                              <a:rect l="0" t="0" r="r" b="b"/>
                              <a:pathLst>
                                <a:path w="5934" h="16293">
                                  <a:moveTo>
                                    <a:pt x="3298" y="9684"/>
                                  </a:moveTo>
                                  <a:lnTo>
                                    <a:pt x="3294" y="9684"/>
                                  </a:lnTo>
                                  <a:lnTo>
                                    <a:pt x="3298" y="9700"/>
                                  </a:lnTo>
                                  <a:lnTo>
                                    <a:pt x="3298" y="968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Freeform 1086"/>
                          <wps:cNvSpPr>
                            <a:spLocks/>
                          </wps:cNvSpPr>
                          <wps:spPr bwMode="auto">
                            <a:xfrm>
                              <a:off x="723" y="4"/>
                              <a:ext cx="5934" cy="16293"/>
                            </a:xfrm>
                            <a:custGeom>
                              <a:avLst/>
                              <a:gdLst>
                                <a:gd name="T0" fmla="*/ 3267 w 5934"/>
                                <a:gd name="T1" fmla="*/ 9650 h 16293"/>
                                <a:gd name="T2" fmla="*/ 3267 w 5934"/>
                                <a:gd name="T3" fmla="*/ 9660 h 16293"/>
                                <a:gd name="T4" fmla="*/ 3274 w 5934"/>
                                <a:gd name="T5" fmla="*/ 9660 h 16293"/>
                                <a:gd name="T6" fmla="*/ 3267 w 5934"/>
                                <a:gd name="T7" fmla="*/ 9650 h 16293"/>
                              </a:gdLst>
                              <a:ahLst/>
                              <a:cxnLst>
                                <a:cxn ang="0">
                                  <a:pos x="T0" y="T1"/>
                                </a:cxn>
                                <a:cxn ang="0">
                                  <a:pos x="T2" y="T3"/>
                                </a:cxn>
                                <a:cxn ang="0">
                                  <a:pos x="T4" y="T5"/>
                                </a:cxn>
                                <a:cxn ang="0">
                                  <a:pos x="T6" y="T7"/>
                                </a:cxn>
                              </a:cxnLst>
                              <a:rect l="0" t="0" r="r" b="b"/>
                              <a:pathLst>
                                <a:path w="5934" h="16293">
                                  <a:moveTo>
                                    <a:pt x="3267" y="9650"/>
                                  </a:moveTo>
                                  <a:lnTo>
                                    <a:pt x="3267" y="9660"/>
                                  </a:lnTo>
                                  <a:lnTo>
                                    <a:pt x="3274" y="9660"/>
                                  </a:lnTo>
                                  <a:lnTo>
                                    <a:pt x="3267" y="965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1087"/>
                          <wps:cNvSpPr>
                            <a:spLocks/>
                          </wps:cNvSpPr>
                          <wps:spPr bwMode="auto">
                            <a:xfrm>
                              <a:off x="723" y="4"/>
                              <a:ext cx="5934" cy="16293"/>
                            </a:xfrm>
                            <a:custGeom>
                              <a:avLst/>
                              <a:gdLst>
                                <a:gd name="T0" fmla="*/ 3267 w 5934"/>
                                <a:gd name="T1" fmla="*/ 9636 h 16293"/>
                                <a:gd name="T2" fmla="*/ 3258 w 5934"/>
                                <a:gd name="T3" fmla="*/ 9636 h 16293"/>
                                <a:gd name="T4" fmla="*/ 3267 w 5934"/>
                                <a:gd name="T5" fmla="*/ 9650 h 16293"/>
                                <a:gd name="T6" fmla="*/ 3267 w 5934"/>
                                <a:gd name="T7" fmla="*/ 9636 h 16293"/>
                              </a:gdLst>
                              <a:ahLst/>
                              <a:cxnLst>
                                <a:cxn ang="0">
                                  <a:pos x="T0" y="T1"/>
                                </a:cxn>
                                <a:cxn ang="0">
                                  <a:pos x="T2" y="T3"/>
                                </a:cxn>
                                <a:cxn ang="0">
                                  <a:pos x="T4" y="T5"/>
                                </a:cxn>
                                <a:cxn ang="0">
                                  <a:pos x="T6" y="T7"/>
                                </a:cxn>
                              </a:cxnLst>
                              <a:rect l="0" t="0" r="r" b="b"/>
                              <a:pathLst>
                                <a:path w="5934" h="16293">
                                  <a:moveTo>
                                    <a:pt x="3267" y="9636"/>
                                  </a:moveTo>
                                  <a:lnTo>
                                    <a:pt x="3258" y="9636"/>
                                  </a:lnTo>
                                  <a:lnTo>
                                    <a:pt x="3267" y="9650"/>
                                  </a:lnTo>
                                  <a:lnTo>
                                    <a:pt x="3267" y="963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Freeform 1088"/>
                          <wps:cNvSpPr>
                            <a:spLocks/>
                          </wps:cNvSpPr>
                          <wps:spPr bwMode="auto">
                            <a:xfrm>
                              <a:off x="723" y="4"/>
                              <a:ext cx="5934" cy="16293"/>
                            </a:xfrm>
                            <a:custGeom>
                              <a:avLst/>
                              <a:gdLst>
                                <a:gd name="T0" fmla="*/ 3255 w 5934"/>
                                <a:gd name="T1" fmla="*/ 9633 h 16293"/>
                                <a:gd name="T2" fmla="*/ 3255 w 5934"/>
                                <a:gd name="T3" fmla="*/ 9636 h 16293"/>
                                <a:gd name="T4" fmla="*/ 3258 w 5934"/>
                                <a:gd name="T5" fmla="*/ 9636 h 16293"/>
                                <a:gd name="T6" fmla="*/ 3255 w 5934"/>
                                <a:gd name="T7" fmla="*/ 9633 h 16293"/>
                              </a:gdLst>
                              <a:ahLst/>
                              <a:cxnLst>
                                <a:cxn ang="0">
                                  <a:pos x="T0" y="T1"/>
                                </a:cxn>
                                <a:cxn ang="0">
                                  <a:pos x="T2" y="T3"/>
                                </a:cxn>
                                <a:cxn ang="0">
                                  <a:pos x="T4" y="T5"/>
                                </a:cxn>
                                <a:cxn ang="0">
                                  <a:pos x="T6" y="T7"/>
                                </a:cxn>
                              </a:cxnLst>
                              <a:rect l="0" t="0" r="r" b="b"/>
                              <a:pathLst>
                                <a:path w="5934" h="16293">
                                  <a:moveTo>
                                    <a:pt x="3255" y="9633"/>
                                  </a:moveTo>
                                  <a:lnTo>
                                    <a:pt x="3255" y="9636"/>
                                  </a:lnTo>
                                  <a:lnTo>
                                    <a:pt x="3258" y="9636"/>
                                  </a:lnTo>
                                  <a:lnTo>
                                    <a:pt x="3255" y="963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Freeform 1089"/>
                          <wps:cNvSpPr>
                            <a:spLocks/>
                          </wps:cNvSpPr>
                          <wps:spPr bwMode="auto">
                            <a:xfrm>
                              <a:off x="723" y="4"/>
                              <a:ext cx="5934" cy="16293"/>
                            </a:xfrm>
                            <a:custGeom>
                              <a:avLst/>
                              <a:gdLst>
                                <a:gd name="T0" fmla="*/ 3233 w 5934"/>
                                <a:gd name="T1" fmla="*/ 9564 h 16293"/>
                                <a:gd name="T2" fmla="*/ 3226 w 5934"/>
                                <a:gd name="T3" fmla="*/ 9564 h 16293"/>
                                <a:gd name="T4" fmla="*/ 3240 w 5934"/>
                                <a:gd name="T5" fmla="*/ 9612 h 16293"/>
                                <a:gd name="T6" fmla="*/ 3255 w 5934"/>
                                <a:gd name="T7" fmla="*/ 9633 h 16293"/>
                                <a:gd name="T8" fmla="*/ 3255 w 5934"/>
                                <a:gd name="T9" fmla="*/ 9612 h 16293"/>
                                <a:gd name="T10" fmla="*/ 3243 w 5934"/>
                                <a:gd name="T11" fmla="*/ 9612 h 16293"/>
                                <a:gd name="T12" fmla="*/ 3243 w 5934"/>
                                <a:gd name="T13" fmla="*/ 9588 h 16293"/>
                                <a:gd name="T14" fmla="*/ 3233 w 5934"/>
                                <a:gd name="T15" fmla="*/ 9588 h 16293"/>
                                <a:gd name="T16" fmla="*/ 3233 w 5934"/>
                                <a:gd name="T17" fmla="*/ 9564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34" h="16293">
                                  <a:moveTo>
                                    <a:pt x="3233" y="9564"/>
                                  </a:moveTo>
                                  <a:lnTo>
                                    <a:pt x="3226" y="9564"/>
                                  </a:lnTo>
                                  <a:lnTo>
                                    <a:pt x="3240" y="9612"/>
                                  </a:lnTo>
                                  <a:lnTo>
                                    <a:pt x="3255" y="9633"/>
                                  </a:lnTo>
                                  <a:lnTo>
                                    <a:pt x="3255" y="9612"/>
                                  </a:lnTo>
                                  <a:lnTo>
                                    <a:pt x="3243" y="9612"/>
                                  </a:lnTo>
                                  <a:lnTo>
                                    <a:pt x="3243" y="9588"/>
                                  </a:lnTo>
                                  <a:lnTo>
                                    <a:pt x="3233" y="9588"/>
                                  </a:lnTo>
                                  <a:lnTo>
                                    <a:pt x="3233" y="956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 name="Freeform 1090"/>
                          <wps:cNvSpPr>
                            <a:spLocks/>
                          </wps:cNvSpPr>
                          <wps:spPr bwMode="auto">
                            <a:xfrm>
                              <a:off x="723" y="4"/>
                              <a:ext cx="5934" cy="16293"/>
                            </a:xfrm>
                            <a:custGeom>
                              <a:avLst/>
                              <a:gdLst>
                                <a:gd name="T0" fmla="*/ 3224 w 5934"/>
                                <a:gd name="T1" fmla="*/ 9557 h 16293"/>
                                <a:gd name="T2" fmla="*/ 3224 w 5934"/>
                                <a:gd name="T3" fmla="*/ 9564 h 16293"/>
                                <a:gd name="T4" fmla="*/ 3226 w 5934"/>
                                <a:gd name="T5" fmla="*/ 9564 h 16293"/>
                                <a:gd name="T6" fmla="*/ 3224 w 5934"/>
                                <a:gd name="T7" fmla="*/ 9557 h 16293"/>
                              </a:gdLst>
                              <a:ahLst/>
                              <a:cxnLst>
                                <a:cxn ang="0">
                                  <a:pos x="T0" y="T1"/>
                                </a:cxn>
                                <a:cxn ang="0">
                                  <a:pos x="T2" y="T3"/>
                                </a:cxn>
                                <a:cxn ang="0">
                                  <a:pos x="T4" y="T5"/>
                                </a:cxn>
                                <a:cxn ang="0">
                                  <a:pos x="T6" y="T7"/>
                                </a:cxn>
                              </a:cxnLst>
                              <a:rect l="0" t="0" r="r" b="b"/>
                              <a:pathLst>
                                <a:path w="5934" h="16293">
                                  <a:moveTo>
                                    <a:pt x="3224" y="9557"/>
                                  </a:moveTo>
                                  <a:lnTo>
                                    <a:pt x="3224" y="9564"/>
                                  </a:lnTo>
                                  <a:lnTo>
                                    <a:pt x="3226" y="9564"/>
                                  </a:lnTo>
                                  <a:lnTo>
                                    <a:pt x="3224" y="955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Freeform 1091"/>
                          <wps:cNvSpPr>
                            <a:spLocks/>
                          </wps:cNvSpPr>
                          <wps:spPr bwMode="auto">
                            <a:xfrm>
                              <a:off x="723" y="4"/>
                              <a:ext cx="5934" cy="16293"/>
                            </a:xfrm>
                            <a:custGeom>
                              <a:avLst/>
                              <a:gdLst>
                                <a:gd name="T0" fmla="*/ 3224 w 5934"/>
                                <a:gd name="T1" fmla="*/ 9540 h 16293"/>
                                <a:gd name="T2" fmla="*/ 3220 w 5934"/>
                                <a:gd name="T3" fmla="*/ 9540 h 16293"/>
                                <a:gd name="T4" fmla="*/ 3224 w 5934"/>
                                <a:gd name="T5" fmla="*/ 9557 h 16293"/>
                                <a:gd name="T6" fmla="*/ 3224 w 5934"/>
                                <a:gd name="T7" fmla="*/ 9540 h 16293"/>
                              </a:gdLst>
                              <a:ahLst/>
                              <a:cxnLst>
                                <a:cxn ang="0">
                                  <a:pos x="T0" y="T1"/>
                                </a:cxn>
                                <a:cxn ang="0">
                                  <a:pos x="T2" y="T3"/>
                                </a:cxn>
                                <a:cxn ang="0">
                                  <a:pos x="T4" y="T5"/>
                                </a:cxn>
                                <a:cxn ang="0">
                                  <a:pos x="T6" y="T7"/>
                                </a:cxn>
                              </a:cxnLst>
                              <a:rect l="0" t="0" r="r" b="b"/>
                              <a:pathLst>
                                <a:path w="5934" h="16293">
                                  <a:moveTo>
                                    <a:pt x="3224" y="9540"/>
                                  </a:moveTo>
                                  <a:lnTo>
                                    <a:pt x="3220" y="9540"/>
                                  </a:lnTo>
                                  <a:lnTo>
                                    <a:pt x="3224" y="9557"/>
                                  </a:lnTo>
                                  <a:lnTo>
                                    <a:pt x="3224" y="95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Freeform 1092"/>
                          <wps:cNvSpPr>
                            <a:spLocks/>
                          </wps:cNvSpPr>
                          <wps:spPr bwMode="auto">
                            <a:xfrm>
                              <a:off x="723" y="4"/>
                              <a:ext cx="5934" cy="16293"/>
                            </a:xfrm>
                            <a:custGeom>
                              <a:avLst/>
                              <a:gdLst>
                                <a:gd name="T0" fmla="*/ 3217 w 5934"/>
                                <a:gd name="T1" fmla="*/ 9528 h 16293"/>
                                <a:gd name="T2" fmla="*/ 3217 w 5934"/>
                                <a:gd name="T3" fmla="*/ 9540 h 16293"/>
                                <a:gd name="T4" fmla="*/ 3220 w 5934"/>
                                <a:gd name="T5" fmla="*/ 9540 h 16293"/>
                                <a:gd name="T6" fmla="*/ 3217 w 5934"/>
                                <a:gd name="T7" fmla="*/ 9528 h 16293"/>
                              </a:gdLst>
                              <a:ahLst/>
                              <a:cxnLst>
                                <a:cxn ang="0">
                                  <a:pos x="T0" y="T1"/>
                                </a:cxn>
                                <a:cxn ang="0">
                                  <a:pos x="T2" y="T3"/>
                                </a:cxn>
                                <a:cxn ang="0">
                                  <a:pos x="T4" y="T5"/>
                                </a:cxn>
                                <a:cxn ang="0">
                                  <a:pos x="T6" y="T7"/>
                                </a:cxn>
                              </a:cxnLst>
                              <a:rect l="0" t="0" r="r" b="b"/>
                              <a:pathLst>
                                <a:path w="5934" h="16293">
                                  <a:moveTo>
                                    <a:pt x="3217" y="9528"/>
                                  </a:moveTo>
                                  <a:lnTo>
                                    <a:pt x="3217" y="9540"/>
                                  </a:lnTo>
                                  <a:lnTo>
                                    <a:pt x="3220" y="9540"/>
                                  </a:lnTo>
                                  <a:lnTo>
                                    <a:pt x="3217" y="952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Freeform 1093"/>
                          <wps:cNvSpPr>
                            <a:spLocks/>
                          </wps:cNvSpPr>
                          <wps:spPr bwMode="auto">
                            <a:xfrm>
                              <a:off x="723" y="4"/>
                              <a:ext cx="5934" cy="16293"/>
                            </a:xfrm>
                            <a:custGeom>
                              <a:avLst/>
                              <a:gdLst>
                                <a:gd name="T0" fmla="*/ 3217 w 5934"/>
                                <a:gd name="T1" fmla="*/ 9516 h 16293"/>
                                <a:gd name="T2" fmla="*/ 3214 w 5934"/>
                                <a:gd name="T3" fmla="*/ 9516 h 16293"/>
                                <a:gd name="T4" fmla="*/ 3217 w 5934"/>
                                <a:gd name="T5" fmla="*/ 9528 h 16293"/>
                                <a:gd name="T6" fmla="*/ 3217 w 5934"/>
                                <a:gd name="T7" fmla="*/ 9516 h 16293"/>
                              </a:gdLst>
                              <a:ahLst/>
                              <a:cxnLst>
                                <a:cxn ang="0">
                                  <a:pos x="T0" y="T1"/>
                                </a:cxn>
                                <a:cxn ang="0">
                                  <a:pos x="T2" y="T3"/>
                                </a:cxn>
                                <a:cxn ang="0">
                                  <a:pos x="T4" y="T5"/>
                                </a:cxn>
                                <a:cxn ang="0">
                                  <a:pos x="T6" y="T7"/>
                                </a:cxn>
                              </a:cxnLst>
                              <a:rect l="0" t="0" r="r" b="b"/>
                              <a:pathLst>
                                <a:path w="5934" h="16293">
                                  <a:moveTo>
                                    <a:pt x="3217" y="9516"/>
                                  </a:moveTo>
                                  <a:lnTo>
                                    <a:pt x="3214" y="9516"/>
                                  </a:lnTo>
                                  <a:lnTo>
                                    <a:pt x="3217" y="9528"/>
                                  </a:lnTo>
                                  <a:lnTo>
                                    <a:pt x="3217" y="95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Freeform 1094"/>
                          <wps:cNvSpPr>
                            <a:spLocks/>
                          </wps:cNvSpPr>
                          <wps:spPr bwMode="auto">
                            <a:xfrm>
                              <a:off x="723" y="4"/>
                              <a:ext cx="5934" cy="16293"/>
                            </a:xfrm>
                            <a:custGeom>
                              <a:avLst/>
                              <a:gdLst>
                                <a:gd name="T0" fmla="*/ 3209 w 5934"/>
                                <a:gd name="T1" fmla="*/ 9492 h 16293"/>
                                <a:gd name="T2" fmla="*/ 3208 w 5934"/>
                                <a:gd name="T3" fmla="*/ 9492 h 16293"/>
                                <a:gd name="T4" fmla="*/ 3209 w 5934"/>
                                <a:gd name="T5" fmla="*/ 9516 h 16293"/>
                                <a:gd name="T6" fmla="*/ 3209 w 5934"/>
                                <a:gd name="T7" fmla="*/ 9492 h 16293"/>
                              </a:gdLst>
                              <a:ahLst/>
                              <a:cxnLst>
                                <a:cxn ang="0">
                                  <a:pos x="T0" y="T1"/>
                                </a:cxn>
                                <a:cxn ang="0">
                                  <a:pos x="T2" y="T3"/>
                                </a:cxn>
                                <a:cxn ang="0">
                                  <a:pos x="T4" y="T5"/>
                                </a:cxn>
                                <a:cxn ang="0">
                                  <a:pos x="T6" y="T7"/>
                                </a:cxn>
                              </a:cxnLst>
                              <a:rect l="0" t="0" r="r" b="b"/>
                              <a:pathLst>
                                <a:path w="5934" h="16293">
                                  <a:moveTo>
                                    <a:pt x="3209" y="9492"/>
                                  </a:moveTo>
                                  <a:lnTo>
                                    <a:pt x="3208" y="9492"/>
                                  </a:lnTo>
                                  <a:lnTo>
                                    <a:pt x="3209" y="9516"/>
                                  </a:lnTo>
                                  <a:lnTo>
                                    <a:pt x="3209" y="949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Freeform 1095"/>
                          <wps:cNvSpPr>
                            <a:spLocks/>
                          </wps:cNvSpPr>
                          <wps:spPr bwMode="auto">
                            <a:xfrm>
                              <a:off x="723" y="4"/>
                              <a:ext cx="5934" cy="16293"/>
                            </a:xfrm>
                            <a:custGeom>
                              <a:avLst/>
                              <a:gdLst>
                                <a:gd name="T0" fmla="*/ 3205 w 5934"/>
                                <a:gd name="T1" fmla="*/ 9468 h 16293"/>
                                <a:gd name="T2" fmla="*/ 3203 w 5934"/>
                                <a:gd name="T3" fmla="*/ 9468 h 16293"/>
                                <a:gd name="T4" fmla="*/ 3205 w 5934"/>
                                <a:gd name="T5" fmla="*/ 9492 h 16293"/>
                                <a:gd name="T6" fmla="*/ 3205 w 5934"/>
                                <a:gd name="T7" fmla="*/ 9468 h 16293"/>
                              </a:gdLst>
                              <a:ahLst/>
                              <a:cxnLst>
                                <a:cxn ang="0">
                                  <a:pos x="T0" y="T1"/>
                                </a:cxn>
                                <a:cxn ang="0">
                                  <a:pos x="T2" y="T3"/>
                                </a:cxn>
                                <a:cxn ang="0">
                                  <a:pos x="T4" y="T5"/>
                                </a:cxn>
                                <a:cxn ang="0">
                                  <a:pos x="T6" y="T7"/>
                                </a:cxn>
                              </a:cxnLst>
                              <a:rect l="0" t="0" r="r" b="b"/>
                              <a:pathLst>
                                <a:path w="5934" h="16293">
                                  <a:moveTo>
                                    <a:pt x="3205" y="9468"/>
                                  </a:moveTo>
                                  <a:lnTo>
                                    <a:pt x="3203" y="9468"/>
                                  </a:lnTo>
                                  <a:lnTo>
                                    <a:pt x="3205" y="9492"/>
                                  </a:lnTo>
                                  <a:lnTo>
                                    <a:pt x="3205" y="946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1096"/>
                          <wps:cNvSpPr>
                            <a:spLocks/>
                          </wps:cNvSpPr>
                          <wps:spPr bwMode="auto">
                            <a:xfrm>
                              <a:off x="723" y="4"/>
                              <a:ext cx="5934" cy="16293"/>
                            </a:xfrm>
                            <a:custGeom>
                              <a:avLst/>
                              <a:gdLst>
                                <a:gd name="T0" fmla="*/ 3207 w 5934"/>
                                <a:gd name="T1" fmla="*/ 9252 h 16293"/>
                                <a:gd name="T2" fmla="*/ 3202 w 5934"/>
                                <a:gd name="T3" fmla="*/ 9252 h 16293"/>
                                <a:gd name="T4" fmla="*/ 3202 w 5934"/>
                                <a:gd name="T5" fmla="*/ 9276 h 16293"/>
                                <a:gd name="T6" fmla="*/ 3193 w 5934"/>
                                <a:gd name="T7" fmla="*/ 9276 h 16293"/>
                                <a:gd name="T8" fmla="*/ 3193 w 5934"/>
                                <a:gd name="T9" fmla="*/ 9300 h 16293"/>
                                <a:gd name="T10" fmla="*/ 3193 w 5934"/>
                                <a:gd name="T11" fmla="*/ 9300 h 16293"/>
                                <a:gd name="T12" fmla="*/ 3207 w 5934"/>
                                <a:gd name="T13" fmla="*/ 9269 h 16293"/>
                                <a:gd name="T14" fmla="*/ 3207 w 5934"/>
                                <a:gd name="T15" fmla="*/ 9252 h 162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34" h="16293">
                                  <a:moveTo>
                                    <a:pt x="3207" y="9252"/>
                                  </a:moveTo>
                                  <a:lnTo>
                                    <a:pt x="3202" y="9252"/>
                                  </a:lnTo>
                                  <a:lnTo>
                                    <a:pt x="3202" y="9276"/>
                                  </a:lnTo>
                                  <a:lnTo>
                                    <a:pt x="3193" y="9276"/>
                                  </a:lnTo>
                                  <a:lnTo>
                                    <a:pt x="3193" y="9300"/>
                                  </a:lnTo>
                                  <a:lnTo>
                                    <a:pt x="3193" y="9300"/>
                                  </a:lnTo>
                                  <a:lnTo>
                                    <a:pt x="3207" y="9269"/>
                                  </a:lnTo>
                                  <a:lnTo>
                                    <a:pt x="3207" y="925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1097"/>
                          <wps:cNvSpPr>
                            <a:spLocks/>
                          </wps:cNvSpPr>
                          <wps:spPr bwMode="auto">
                            <a:xfrm>
                              <a:off x="723" y="4"/>
                              <a:ext cx="5934" cy="16293"/>
                            </a:xfrm>
                            <a:custGeom>
                              <a:avLst/>
                              <a:gdLst>
                                <a:gd name="T0" fmla="*/ 3215 w 5934"/>
                                <a:gd name="T1" fmla="*/ 9252 h 16293"/>
                                <a:gd name="T2" fmla="*/ 3207 w 5934"/>
                                <a:gd name="T3" fmla="*/ 9252 h 16293"/>
                                <a:gd name="T4" fmla="*/ 3207 w 5934"/>
                                <a:gd name="T5" fmla="*/ 9269 h 16293"/>
                                <a:gd name="T6" fmla="*/ 3215 w 5934"/>
                                <a:gd name="T7" fmla="*/ 9252 h 16293"/>
                              </a:gdLst>
                              <a:ahLst/>
                              <a:cxnLst>
                                <a:cxn ang="0">
                                  <a:pos x="T0" y="T1"/>
                                </a:cxn>
                                <a:cxn ang="0">
                                  <a:pos x="T2" y="T3"/>
                                </a:cxn>
                                <a:cxn ang="0">
                                  <a:pos x="T4" y="T5"/>
                                </a:cxn>
                                <a:cxn ang="0">
                                  <a:pos x="T6" y="T7"/>
                                </a:cxn>
                              </a:cxnLst>
                              <a:rect l="0" t="0" r="r" b="b"/>
                              <a:pathLst>
                                <a:path w="5934" h="16293">
                                  <a:moveTo>
                                    <a:pt x="3215" y="9252"/>
                                  </a:moveTo>
                                  <a:lnTo>
                                    <a:pt x="3207" y="9252"/>
                                  </a:lnTo>
                                  <a:lnTo>
                                    <a:pt x="3207" y="9269"/>
                                  </a:lnTo>
                                  <a:lnTo>
                                    <a:pt x="3215" y="925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Freeform 1098"/>
                          <wps:cNvSpPr>
                            <a:spLocks/>
                          </wps:cNvSpPr>
                          <wps:spPr bwMode="auto">
                            <a:xfrm>
                              <a:off x="723" y="4"/>
                              <a:ext cx="5934" cy="16293"/>
                            </a:xfrm>
                            <a:custGeom>
                              <a:avLst/>
                              <a:gdLst>
                                <a:gd name="T0" fmla="*/ 1108 w 5934"/>
                                <a:gd name="T1" fmla="*/ 9228 h 16293"/>
                                <a:gd name="T2" fmla="*/ 1107 w 5934"/>
                                <a:gd name="T3" fmla="*/ 9228 h 16293"/>
                                <a:gd name="T4" fmla="*/ 1107 w 5934"/>
                                <a:gd name="T5" fmla="*/ 9230 h 16293"/>
                                <a:gd name="T6" fmla="*/ 1107 w 5934"/>
                                <a:gd name="T7" fmla="*/ 9252 h 16293"/>
                                <a:gd name="T8" fmla="*/ 1108 w 5934"/>
                                <a:gd name="T9" fmla="*/ 9228 h 16293"/>
                              </a:gdLst>
                              <a:ahLst/>
                              <a:cxnLst>
                                <a:cxn ang="0">
                                  <a:pos x="T0" y="T1"/>
                                </a:cxn>
                                <a:cxn ang="0">
                                  <a:pos x="T2" y="T3"/>
                                </a:cxn>
                                <a:cxn ang="0">
                                  <a:pos x="T4" y="T5"/>
                                </a:cxn>
                                <a:cxn ang="0">
                                  <a:pos x="T6" y="T7"/>
                                </a:cxn>
                                <a:cxn ang="0">
                                  <a:pos x="T8" y="T9"/>
                                </a:cxn>
                              </a:cxnLst>
                              <a:rect l="0" t="0" r="r" b="b"/>
                              <a:pathLst>
                                <a:path w="5934" h="16293">
                                  <a:moveTo>
                                    <a:pt x="1108" y="9228"/>
                                  </a:moveTo>
                                  <a:lnTo>
                                    <a:pt x="1107" y="9228"/>
                                  </a:lnTo>
                                  <a:lnTo>
                                    <a:pt x="1107" y="9230"/>
                                  </a:lnTo>
                                  <a:lnTo>
                                    <a:pt x="1107" y="9252"/>
                                  </a:lnTo>
                                  <a:lnTo>
                                    <a:pt x="1108" y="922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1099"/>
                          <wps:cNvSpPr>
                            <a:spLocks/>
                          </wps:cNvSpPr>
                          <wps:spPr bwMode="auto">
                            <a:xfrm>
                              <a:off x="723" y="4"/>
                              <a:ext cx="5934" cy="16293"/>
                            </a:xfrm>
                            <a:custGeom>
                              <a:avLst/>
                              <a:gdLst>
                                <a:gd name="T0" fmla="*/ 1107 w 5934"/>
                                <a:gd name="T1" fmla="*/ 9228 h 16293"/>
                                <a:gd name="T2" fmla="*/ 1107 w 5934"/>
                                <a:gd name="T3" fmla="*/ 9228 h 16293"/>
                                <a:gd name="T4" fmla="*/ 1107 w 5934"/>
                                <a:gd name="T5" fmla="*/ 9230 h 16293"/>
                                <a:gd name="T6" fmla="*/ 1107 w 5934"/>
                                <a:gd name="T7" fmla="*/ 9228 h 16293"/>
                              </a:gdLst>
                              <a:ahLst/>
                              <a:cxnLst>
                                <a:cxn ang="0">
                                  <a:pos x="T0" y="T1"/>
                                </a:cxn>
                                <a:cxn ang="0">
                                  <a:pos x="T2" y="T3"/>
                                </a:cxn>
                                <a:cxn ang="0">
                                  <a:pos x="T4" y="T5"/>
                                </a:cxn>
                                <a:cxn ang="0">
                                  <a:pos x="T6" y="T7"/>
                                </a:cxn>
                              </a:cxnLst>
                              <a:rect l="0" t="0" r="r" b="b"/>
                              <a:pathLst>
                                <a:path w="5934" h="16293">
                                  <a:moveTo>
                                    <a:pt x="1107" y="9228"/>
                                  </a:moveTo>
                                  <a:lnTo>
                                    <a:pt x="1107" y="9228"/>
                                  </a:lnTo>
                                  <a:lnTo>
                                    <a:pt x="1107" y="9230"/>
                                  </a:lnTo>
                                  <a:lnTo>
                                    <a:pt x="1107" y="922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1100"/>
                          <wps:cNvSpPr>
                            <a:spLocks/>
                          </wps:cNvSpPr>
                          <wps:spPr bwMode="auto">
                            <a:xfrm>
                              <a:off x="723" y="4"/>
                              <a:ext cx="5934" cy="16293"/>
                            </a:xfrm>
                            <a:custGeom>
                              <a:avLst/>
                              <a:gdLst>
                                <a:gd name="T0" fmla="*/ 1120 w 5934"/>
                                <a:gd name="T1" fmla="*/ 9156 h 16293"/>
                                <a:gd name="T2" fmla="*/ 1120 w 5934"/>
                                <a:gd name="T3" fmla="*/ 9156 h 16293"/>
                                <a:gd name="T4" fmla="*/ 1119 w 5934"/>
                                <a:gd name="T5" fmla="*/ 9159 h 16293"/>
                                <a:gd name="T6" fmla="*/ 1119 w 5934"/>
                                <a:gd name="T7" fmla="*/ 9180 h 16293"/>
                                <a:gd name="T8" fmla="*/ 1120 w 5934"/>
                                <a:gd name="T9" fmla="*/ 9156 h 16293"/>
                              </a:gdLst>
                              <a:ahLst/>
                              <a:cxnLst>
                                <a:cxn ang="0">
                                  <a:pos x="T0" y="T1"/>
                                </a:cxn>
                                <a:cxn ang="0">
                                  <a:pos x="T2" y="T3"/>
                                </a:cxn>
                                <a:cxn ang="0">
                                  <a:pos x="T4" y="T5"/>
                                </a:cxn>
                                <a:cxn ang="0">
                                  <a:pos x="T6" y="T7"/>
                                </a:cxn>
                                <a:cxn ang="0">
                                  <a:pos x="T8" y="T9"/>
                                </a:cxn>
                              </a:cxnLst>
                              <a:rect l="0" t="0" r="r" b="b"/>
                              <a:pathLst>
                                <a:path w="5934" h="16293">
                                  <a:moveTo>
                                    <a:pt x="1120" y="9156"/>
                                  </a:moveTo>
                                  <a:lnTo>
                                    <a:pt x="1120" y="9156"/>
                                  </a:lnTo>
                                  <a:lnTo>
                                    <a:pt x="1119" y="9159"/>
                                  </a:lnTo>
                                  <a:lnTo>
                                    <a:pt x="1119" y="9180"/>
                                  </a:lnTo>
                                  <a:lnTo>
                                    <a:pt x="1120" y="915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1101"/>
                          <wps:cNvSpPr>
                            <a:spLocks/>
                          </wps:cNvSpPr>
                          <wps:spPr bwMode="auto">
                            <a:xfrm>
                              <a:off x="723" y="4"/>
                              <a:ext cx="5934" cy="16293"/>
                            </a:xfrm>
                            <a:custGeom>
                              <a:avLst/>
                              <a:gdLst>
                                <a:gd name="T0" fmla="*/ 1800 w 5934"/>
                                <a:gd name="T1" fmla="*/ 9156 h 16293"/>
                                <a:gd name="T2" fmla="*/ 1800 w 5934"/>
                                <a:gd name="T3" fmla="*/ 9156 h 16293"/>
                                <a:gd name="T4" fmla="*/ 1820 w 5934"/>
                                <a:gd name="T5" fmla="*/ 9180 h 16293"/>
                                <a:gd name="T6" fmla="*/ 1800 w 5934"/>
                                <a:gd name="T7" fmla="*/ 9156 h 16293"/>
                              </a:gdLst>
                              <a:ahLst/>
                              <a:cxnLst>
                                <a:cxn ang="0">
                                  <a:pos x="T0" y="T1"/>
                                </a:cxn>
                                <a:cxn ang="0">
                                  <a:pos x="T2" y="T3"/>
                                </a:cxn>
                                <a:cxn ang="0">
                                  <a:pos x="T4" y="T5"/>
                                </a:cxn>
                                <a:cxn ang="0">
                                  <a:pos x="T6" y="T7"/>
                                </a:cxn>
                              </a:cxnLst>
                              <a:rect l="0" t="0" r="r" b="b"/>
                              <a:pathLst>
                                <a:path w="5934" h="16293">
                                  <a:moveTo>
                                    <a:pt x="1800" y="9156"/>
                                  </a:moveTo>
                                  <a:lnTo>
                                    <a:pt x="1800" y="9156"/>
                                  </a:lnTo>
                                  <a:lnTo>
                                    <a:pt x="1820" y="9180"/>
                                  </a:lnTo>
                                  <a:lnTo>
                                    <a:pt x="1800" y="915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1102"/>
                          <wps:cNvSpPr>
                            <a:spLocks/>
                          </wps:cNvSpPr>
                          <wps:spPr bwMode="auto">
                            <a:xfrm>
                              <a:off x="723" y="4"/>
                              <a:ext cx="5934" cy="16293"/>
                            </a:xfrm>
                            <a:custGeom>
                              <a:avLst/>
                              <a:gdLst>
                                <a:gd name="T0" fmla="*/ 1851 w 5934"/>
                                <a:gd name="T1" fmla="*/ 9156 h 16293"/>
                                <a:gd name="T2" fmla="*/ 1800 w 5934"/>
                                <a:gd name="T3" fmla="*/ 9156 h 16293"/>
                                <a:gd name="T4" fmla="*/ 1820 w 5934"/>
                                <a:gd name="T5" fmla="*/ 9180 h 16293"/>
                                <a:gd name="T6" fmla="*/ 1851 w 5934"/>
                                <a:gd name="T7" fmla="*/ 9180 h 16293"/>
                                <a:gd name="T8" fmla="*/ 1851 w 5934"/>
                                <a:gd name="T9" fmla="*/ 9156 h 16293"/>
                              </a:gdLst>
                              <a:ahLst/>
                              <a:cxnLst>
                                <a:cxn ang="0">
                                  <a:pos x="T0" y="T1"/>
                                </a:cxn>
                                <a:cxn ang="0">
                                  <a:pos x="T2" y="T3"/>
                                </a:cxn>
                                <a:cxn ang="0">
                                  <a:pos x="T4" y="T5"/>
                                </a:cxn>
                                <a:cxn ang="0">
                                  <a:pos x="T6" y="T7"/>
                                </a:cxn>
                                <a:cxn ang="0">
                                  <a:pos x="T8" y="T9"/>
                                </a:cxn>
                              </a:cxnLst>
                              <a:rect l="0" t="0" r="r" b="b"/>
                              <a:pathLst>
                                <a:path w="5934" h="16293">
                                  <a:moveTo>
                                    <a:pt x="1851" y="9156"/>
                                  </a:moveTo>
                                  <a:lnTo>
                                    <a:pt x="1800" y="9156"/>
                                  </a:lnTo>
                                  <a:lnTo>
                                    <a:pt x="1820" y="9180"/>
                                  </a:lnTo>
                                  <a:lnTo>
                                    <a:pt x="1851" y="9180"/>
                                  </a:lnTo>
                                  <a:lnTo>
                                    <a:pt x="1851" y="915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Rectangle 1103"/>
                          <wps:cNvSpPr>
                            <a:spLocks/>
                          </wps:cNvSpPr>
                          <wps:spPr bwMode="auto">
                            <a:xfrm>
                              <a:off x="2574" y="9160"/>
                              <a:ext cx="76"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 name="Freeform 1104"/>
                          <wps:cNvSpPr>
                            <a:spLocks/>
                          </wps:cNvSpPr>
                          <wps:spPr bwMode="auto">
                            <a:xfrm>
                              <a:off x="723" y="4"/>
                              <a:ext cx="5934" cy="16293"/>
                            </a:xfrm>
                            <a:custGeom>
                              <a:avLst/>
                              <a:gdLst>
                                <a:gd name="T0" fmla="*/ 1981 w 5934"/>
                                <a:gd name="T1" fmla="*/ 9156 h 16293"/>
                                <a:gd name="T2" fmla="*/ 1928 w 5934"/>
                                <a:gd name="T3" fmla="*/ 9156 h 16293"/>
                                <a:gd name="T4" fmla="*/ 1928 w 5934"/>
                                <a:gd name="T5" fmla="*/ 9180 h 16293"/>
                                <a:gd name="T6" fmla="*/ 1948 w 5934"/>
                                <a:gd name="T7" fmla="*/ 9180 h 16293"/>
                                <a:gd name="T8" fmla="*/ 1981 w 5934"/>
                                <a:gd name="T9" fmla="*/ 9156 h 16293"/>
                              </a:gdLst>
                              <a:ahLst/>
                              <a:cxnLst>
                                <a:cxn ang="0">
                                  <a:pos x="T0" y="T1"/>
                                </a:cxn>
                                <a:cxn ang="0">
                                  <a:pos x="T2" y="T3"/>
                                </a:cxn>
                                <a:cxn ang="0">
                                  <a:pos x="T4" y="T5"/>
                                </a:cxn>
                                <a:cxn ang="0">
                                  <a:pos x="T6" y="T7"/>
                                </a:cxn>
                                <a:cxn ang="0">
                                  <a:pos x="T8" y="T9"/>
                                </a:cxn>
                              </a:cxnLst>
                              <a:rect l="0" t="0" r="r" b="b"/>
                              <a:pathLst>
                                <a:path w="5934" h="16293">
                                  <a:moveTo>
                                    <a:pt x="1981" y="9156"/>
                                  </a:moveTo>
                                  <a:lnTo>
                                    <a:pt x="1928" y="9156"/>
                                  </a:lnTo>
                                  <a:lnTo>
                                    <a:pt x="1928" y="9180"/>
                                  </a:lnTo>
                                  <a:lnTo>
                                    <a:pt x="1948" y="9180"/>
                                  </a:lnTo>
                                  <a:lnTo>
                                    <a:pt x="1981" y="915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1105"/>
                          <wps:cNvSpPr>
                            <a:spLocks/>
                          </wps:cNvSpPr>
                          <wps:spPr bwMode="auto">
                            <a:xfrm>
                              <a:off x="723" y="4"/>
                              <a:ext cx="5934" cy="16293"/>
                            </a:xfrm>
                            <a:custGeom>
                              <a:avLst/>
                              <a:gdLst>
                                <a:gd name="T0" fmla="*/ 1120 w 5934"/>
                                <a:gd name="T1" fmla="*/ 9156 h 16293"/>
                                <a:gd name="T2" fmla="*/ 1119 w 5934"/>
                                <a:gd name="T3" fmla="*/ 9156 h 16293"/>
                                <a:gd name="T4" fmla="*/ 1119 w 5934"/>
                                <a:gd name="T5" fmla="*/ 9159 h 16293"/>
                                <a:gd name="T6" fmla="*/ 1120 w 5934"/>
                                <a:gd name="T7" fmla="*/ 9156 h 16293"/>
                              </a:gdLst>
                              <a:ahLst/>
                              <a:cxnLst>
                                <a:cxn ang="0">
                                  <a:pos x="T0" y="T1"/>
                                </a:cxn>
                                <a:cxn ang="0">
                                  <a:pos x="T2" y="T3"/>
                                </a:cxn>
                                <a:cxn ang="0">
                                  <a:pos x="T4" y="T5"/>
                                </a:cxn>
                                <a:cxn ang="0">
                                  <a:pos x="T6" y="T7"/>
                                </a:cxn>
                              </a:cxnLst>
                              <a:rect l="0" t="0" r="r" b="b"/>
                              <a:pathLst>
                                <a:path w="5934" h="16293">
                                  <a:moveTo>
                                    <a:pt x="1120" y="9156"/>
                                  </a:moveTo>
                                  <a:lnTo>
                                    <a:pt x="1119" y="9156"/>
                                  </a:lnTo>
                                  <a:lnTo>
                                    <a:pt x="1119" y="9159"/>
                                  </a:lnTo>
                                  <a:lnTo>
                                    <a:pt x="1120" y="915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1106"/>
                          <wps:cNvSpPr>
                            <a:spLocks/>
                          </wps:cNvSpPr>
                          <wps:spPr bwMode="auto">
                            <a:xfrm>
                              <a:off x="723" y="4"/>
                              <a:ext cx="5934" cy="16293"/>
                            </a:xfrm>
                            <a:custGeom>
                              <a:avLst/>
                              <a:gdLst>
                                <a:gd name="T0" fmla="*/ 2065 w 5934"/>
                                <a:gd name="T1" fmla="*/ 9132 h 16293"/>
                                <a:gd name="T2" fmla="*/ 1695 w 5934"/>
                                <a:gd name="T3" fmla="*/ 9132 h 16293"/>
                                <a:gd name="T4" fmla="*/ 1700 w 5934"/>
                                <a:gd name="T5" fmla="*/ 9156 h 16293"/>
                                <a:gd name="T6" fmla="*/ 2047 w 5934"/>
                                <a:gd name="T7" fmla="*/ 9156 h 16293"/>
                                <a:gd name="T8" fmla="*/ 2065 w 5934"/>
                                <a:gd name="T9" fmla="*/ 9143 h 16293"/>
                                <a:gd name="T10" fmla="*/ 2065 w 5934"/>
                                <a:gd name="T11" fmla="*/ 9132 h 16293"/>
                              </a:gdLst>
                              <a:ahLst/>
                              <a:cxnLst>
                                <a:cxn ang="0">
                                  <a:pos x="T0" y="T1"/>
                                </a:cxn>
                                <a:cxn ang="0">
                                  <a:pos x="T2" y="T3"/>
                                </a:cxn>
                                <a:cxn ang="0">
                                  <a:pos x="T4" y="T5"/>
                                </a:cxn>
                                <a:cxn ang="0">
                                  <a:pos x="T6" y="T7"/>
                                </a:cxn>
                                <a:cxn ang="0">
                                  <a:pos x="T8" y="T9"/>
                                </a:cxn>
                                <a:cxn ang="0">
                                  <a:pos x="T10" y="T11"/>
                                </a:cxn>
                              </a:cxnLst>
                              <a:rect l="0" t="0" r="r" b="b"/>
                              <a:pathLst>
                                <a:path w="5934" h="16293">
                                  <a:moveTo>
                                    <a:pt x="2065" y="9132"/>
                                  </a:moveTo>
                                  <a:lnTo>
                                    <a:pt x="1695" y="9132"/>
                                  </a:lnTo>
                                  <a:lnTo>
                                    <a:pt x="1700" y="9156"/>
                                  </a:lnTo>
                                  <a:lnTo>
                                    <a:pt x="2047" y="9156"/>
                                  </a:lnTo>
                                  <a:lnTo>
                                    <a:pt x="2065" y="9143"/>
                                  </a:lnTo>
                                  <a:lnTo>
                                    <a:pt x="2065" y="91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Freeform 1107"/>
                          <wps:cNvSpPr>
                            <a:spLocks/>
                          </wps:cNvSpPr>
                          <wps:spPr bwMode="auto">
                            <a:xfrm>
                              <a:off x="723" y="4"/>
                              <a:ext cx="5934" cy="16293"/>
                            </a:xfrm>
                            <a:custGeom>
                              <a:avLst/>
                              <a:gdLst>
                                <a:gd name="T0" fmla="*/ 2065 w 5934"/>
                                <a:gd name="T1" fmla="*/ 9143 h 16293"/>
                                <a:gd name="T2" fmla="*/ 2047 w 5934"/>
                                <a:gd name="T3" fmla="*/ 9156 h 16293"/>
                                <a:gd name="T4" fmla="*/ 2065 w 5934"/>
                                <a:gd name="T5" fmla="*/ 9156 h 16293"/>
                                <a:gd name="T6" fmla="*/ 2065 w 5934"/>
                                <a:gd name="T7" fmla="*/ 9143 h 16293"/>
                              </a:gdLst>
                              <a:ahLst/>
                              <a:cxnLst>
                                <a:cxn ang="0">
                                  <a:pos x="T0" y="T1"/>
                                </a:cxn>
                                <a:cxn ang="0">
                                  <a:pos x="T2" y="T3"/>
                                </a:cxn>
                                <a:cxn ang="0">
                                  <a:pos x="T4" y="T5"/>
                                </a:cxn>
                                <a:cxn ang="0">
                                  <a:pos x="T6" y="T7"/>
                                </a:cxn>
                              </a:cxnLst>
                              <a:rect l="0" t="0" r="r" b="b"/>
                              <a:pathLst>
                                <a:path w="5934" h="16293">
                                  <a:moveTo>
                                    <a:pt x="2065" y="9143"/>
                                  </a:moveTo>
                                  <a:lnTo>
                                    <a:pt x="2047" y="9156"/>
                                  </a:lnTo>
                                  <a:lnTo>
                                    <a:pt x="2065" y="9156"/>
                                  </a:lnTo>
                                  <a:lnTo>
                                    <a:pt x="2065" y="914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Freeform 1108"/>
                          <wps:cNvSpPr>
                            <a:spLocks/>
                          </wps:cNvSpPr>
                          <wps:spPr bwMode="auto">
                            <a:xfrm>
                              <a:off x="723" y="4"/>
                              <a:ext cx="5934" cy="16293"/>
                            </a:xfrm>
                            <a:custGeom>
                              <a:avLst/>
                              <a:gdLst>
                                <a:gd name="T0" fmla="*/ 5920 w 5934"/>
                                <a:gd name="T1" fmla="*/ 7884 h 16293"/>
                                <a:gd name="T2" fmla="*/ 5650 w 5934"/>
                                <a:gd name="T3" fmla="*/ 7884 h 16293"/>
                                <a:gd name="T4" fmla="*/ 4896 w 5934"/>
                                <a:gd name="T5" fmla="*/ 8916 h 16293"/>
                                <a:gd name="T6" fmla="*/ 4878 w 5934"/>
                                <a:gd name="T7" fmla="*/ 8940 h 16293"/>
                                <a:gd name="T8" fmla="*/ 4858 w 5934"/>
                                <a:gd name="T9" fmla="*/ 8964 h 16293"/>
                                <a:gd name="T10" fmla="*/ 4838 w 5934"/>
                                <a:gd name="T11" fmla="*/ 8988 h 16293"/>
                                <a:gd name="T12" fmla="*/ 4817 w 5934"/>
                                <a:gd name="T13" fmla="*/ 9012 h 16293"/>
                                <a:gd name="T14" fmla="*/ 4795 w 5934"/>
                                <a:gd name="T15" fmla="*/ 9012 h 16293"/>
                                <a:gd name="T16" fmla="*/ 4772 w 5934"/>
                                <a:gd name="T17" fmla="*/ 9036 h 16293"/>
                                <a:gd name="T18" fmla="*/ 4748 w 5934"/>
                                <a:gd name="T19" fmla="*/ 9060 h 16293"/>
                                <a:gd name="T20" fmla="*/ 4724 w 5934"/>
                                <a:gd name="T21" fmla="*/ 9084 h 16293"/>
                                <a:gd name="T22" fmla="*/ 4699 w 5934"/>
                                <a:gd name="T23" fmla="*/ 9084 h 16293"/>
                                <a:gd name="T24" fmla="*/ 4673 w 5934"/>
                                <a:gd name="T25" fmla="*/ 9108 h 16293"/>
                                <a:gd name="T26" fmla="*/ 4646 w 5934"/>
                                <a:gd name="T27" fmla="*/ 9132 h 16293"/>
                                <a:gd name="T28" fmla="*/ 4535 w 5934"/>
                                <a:gd name="T29" fmla="*/ 9132 h 16293"/>
                                <a:gd name="T30" fmla="*/ 4506 w 5934"/>
                                <a:gd name="T31" fmla="*/ 9156 h 16293"/>
                                <a:gd name="T32" fmla="*/ 5928 w 5934"/>
                                <a:gd name="T33" fmla="*/ 9156 h 16293"/>
                                <a:gd name="T34" fmla="*/ 5920 w 5934"/>
                                <a:gd name="T35" fmla="*/ 7884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934" h="16293">
                                  <a:moveTo>
                                    <a:pt x="5920" y="7884"/>
                                  </a:moveTo>
                                  <a:lnTo>
                                    <a:pt x="5650" y="7884"/>
                                  </a:lnTo>
                                  <a:lnTo>
                                    <a:pt x="4896" y="8916"/>
                                  </a:lnTo>
                                  <a:lnTo>
                                    <a:pt x="4878" y="8940"/>
                                  </a:lnTo>
                                  <a:lnTo>
                                    <a:pt x="4858" y="8964"/>
                                  </a:lnTo>
                                  <a:lnTo>
                                    <a:pt x="4838" y="8988"/>
                                  </a:lnTo>
                                  <a:lnTo>
                                    <a:pt x="4817" y="9012"/>
                                  </a:lnTo>
                                  <a:lnTo>
                                    <a:pt x="4795" y="9012"/>
                                  </a:lnTo>
                                  <a:lnTo>
                                    <a:pt x="4772" y="9036"/>
                                  </a:lnTo>
                                  <a:lnTo>
                                    <a:pt x="4748" y="9060"/>
                                  </a:lnTo>
                                  <a:lnTo>
                                    <a:pt x="4724" y="9084"/>
                                  </a:lnTo>
                                  <a:lnTo>
                                    <a:pt x="4699" y="9084"/>
                                  </a:lnTo>
                                  <a:lnTo>
                                    <a:pt x="4673" y="9108"/>
                                  </a:lnTo>
                                  <a:lnTo>
                                    <a:pt x="4646" y="9132"/>
                                  </a:lnTo>
                                  <a:lnTo>
                                    <a:pt x="4535" y="9132"/>
                                  </a:lnTo>
                                  <a:lnTo>
                                    <a:pt x="4506" y="9156"/>
                                  </a:lnTo>
                                  <a:lnTo>
                                    <a:pt x="5928" y="9156"/>
                                  </a:lnTo>
                                  <a:lnTo>
                                    <a:pt x="5920" y="788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1109"/>
                          <wps:cNvSpPr>
                            <a:spLocks/>
                          </wps:cNvSpPr>
                          <wps:spPr bwMode="auto">
                            <a:xfrm>
                              <a:off x="723" y="4"/>
                              <a:ext cx="5934" cy="16293"/>
                            </a:xfrm>
                            <a:custGeom>
                              <a:avLst/>
                              <a:gdLst>
                                <a:gd name="T0" fmla="*/ 2078 w 5934"/>
                                <a:gd name="T1" fmla="*/ 9132 h 16293"/>
                                <a:gd name="T2" fmla="*/ 2065 w 5934"/>
                                <a:gd name="T3" fmla="*/ 9132 h 16293"/>
                                <a:gd name="T4" fmla="*/ 2065 w 5934"/>
                                <a:gd name="T5" fmla="*/ 9143 h 16293"/>
                                <a:gd name="T6" fmla="*/ 2078 w 5934"/>
                                <a:gd name="T7" fmla="*/ 9132 h 16293"/>
                              </a:gdLst>
                              <a:ahLst/>
                              <a:cxnLst>
                                <a:cxn ang="0">
                                  <a:pos x="T0" y="T1"/>
                                </a:cxn>
                                <a:cxn ang="0">
                                  <a:pos x="T2" y="T3"/>
                                </a:cxn>
                                <a:cxn ang="0">
                                  <a:pos x="T4" y="T5"/>
                                </a:cxn>
                                <a:cxn ang="0">
                                  <a:pos x="T6" y="T7"/>
                                </a:cxn>
                              </a:cxnLst>
                              <a:rect l="0" t="0" r="r" b="b"/>
                              <a:pathLst>
                                <a:path w="5934" h="16293">
                                  <a:moveTo>
                                    <a:pt x="2078" y="9132"/>
                                  </a:moveTo>
                                  <a:lnTo>
                                    <a:pt x="2065" y="9132"/>
                                  </a:lnTo>
                                  <a:lnTo>
                                    <a:pt x="2065" y="9143"/>
                                  </a:lnTo>
                                  <a:lnTo>
                                    <a:pt x="2078" y="91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1110"/>
                          <wps:cNvSpPr>
                            <a:spLocks/>
                          </wps:cNvSpPr>
                          <wps:spPr bwMode="auto">
                            <a:xfrm>
                              <a:off x="723" y="4"/>
                              <a:ext cx="5934" cy="16293"/>
                            </a:xfrm>
                            <a:custGeom>
                              <a:avLst/>
                              <a:gdLst>
                                <a:gd name="T0" fmla="*/ 2182 w 5934"/>
                                <a:gd name="T1" fmla="*/ 9084 h 16293"/>
                                <a:gd name="T2" fmla="*/ 1563 w 5934"/>
                                <a:gd name="T3" fmla="*/ 9084 h 16293"/>
                                <a:gd name="T4" fmla="*/ 1563 w 5934"/>
                                <a:gd name="T5" fmla="*/ 9107 h 16293"/>
                                <a:gd name="T6" fmla="*/ 1566 w 5934"/>
                                <a:gd name="T7" fmla="*/ 9108 h 16293"/>
                                <a:gd name="T8" fmla="*/ 1607 w 5934"/>
                                <a:gd name="T9" fmla="*/ 9132 h 16293"/>
                                <a:gd name="T10" fmla="*/ 1616 w 5934"/>
                                <a:gd name="T11" fmla="*/ 9132 h 16293"/>
                                <a:gd name="T12" fmla="*/ 1616 w 5934"/>
                                <a:gd name="T13" fmla="*/ 9108 h 16293"/>
                                <a:gd name="T14" fmla="*/ 2182 w 5934"/>
                                <a:gd name="T15" fmla="*/ 9108 h 16293"/>
                                <a:gd name="T16" fmla="*/ 2182 w 5934"/>
                                <a:gd name="T17" fmla="*/ 9084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34" h="16293">
                                  <a:moveTo>
                                    <a:pt x="2182" y="9084"/>
                                  </a:moveTo>
                                  <a:lnTo>
                                    <a:pt x="1563" y="9084"/>
                                  </a:lnTo>
                                  <a:lnTo>
                                    <a:pt x="1563" y="9107"/>
                                  </a:lnTo>
                                  <a:lnTo>
                                    <a:pt x="1566" y="9108"/>
                                  </a:lnTo>
                                  <a:lnTo>
                                    <a:pt x="1607" y="9132"/>
                                  </a:lnTo>
                                  <a:lnTo>
                                    <a:pt x="1616" y="9132"/>
                                  </a:lnTo>
                                  <a:lnTo>
                                    <a:pt x="1616" y="9108"/>
                                  </a:lnTo>
                                  <a:lnTo>
                                    <a:pt x="2182" y="9108"/>
                                  </a:lnTo>
                                  <a:lnTo>
                                    <a:pt x="2182" y="908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Rectangle 1111"/>
                          <wps:cNvSpPr>
                            <a:spLocks/>
                          </wps:cNvSpPr>
                          <wps:spPr bwMode="auto">
                            <a:xfrm>
                              <a:off x="2339" y="9112"/>
                              <a:ext cx="515"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7" name="Freeform 1112"/>
                          <wps:cNvSpPr>
                            <a:spLocks/>
                          </wps:cNvSpPr>
                          <wps:spPr bwMode="auto">
                            <a:xfrm>
                              <a:off x="723" y="4"/>
                              <a:ext cx="5934" cy="16293"/>
                            </a:xfrm>
                            <a:custGeom>
                              <a:avLst/>
                              <a:gdLst>
                                <a:gd name="T0" fmla="*/ 2165 w 5934"/>
                                <a:gd name="T1" fmla="*/ 9108 h 16293"/>
                                <a:gd name="T2" fmla="*/ 2132 w 5934"/>
                                <a:gd name="T3" fmla="*/ 9108 h 16293"/>
                                <a:gd name="T4" fmla="*/ 2132 w 5934"/>
                                <a:gd name="T5" fmla="*/ 9132 h 16293"/>
                                <a:gd name="T6" fmla="*/ 2139 w 5934"/>
                                <a:gd name="T7" fmla="*/ 9132 h 16293"/>
                                <a:gd name="T8" fmla="*/ 2165 w 5934"/>
                                <a:gd name="T9" fmla="*/ 9108 h 16293"/>
                              </a:gdLst>
                              <a:ahLst/>
                              <a:cxnLst>
                                <a:cxn ang="0">
                                  <a:pos x="T0" y="T1"/>
                                </a:cxn>
                                <a:cxn ang="0">
                                  <a:pos x="T2" y="T3"/>
                                </a:cxn>
                                <a:cxn ang="0">
                                  <a:pos x="T4" y="T5"/>
                                </a:cxn>
                                <a:cxn ang="0">
                                  <a:pos x="T6" y="T7"/>
                                </a:cxn>
                                <a:cxn ang="0">
                                  <a:pos x="T8" y="T9"/>
                                </a:cxn>
                              </a:cxnLst>
                              <a:rect l="0" t="0" r="r" b="b"/>
                              <a:pathLst>
                                <a:path w="5934" h="16293">
                                  <a:moveTo>
                                    <a:pt x="2165" y="9108"/>
                                  </a:moveTo>
                                  <a:lnTo>
                                    <a:pt x="2132" y="9108"/>
                                  </a:lnTo>
                                  <a:lnTo>
                                    <a:pt x="2132" y="9132"/>
                                  </a:lnTo>
                                  <a:lnTo>
                                    <a:pt x="2139" y="9132"/>
                                  </a:lnTo>
                                  <a:lnTo>
                                    <a:pt x="2165" y="910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Freeform 1113"/>
                          <wps:cNvSpPr>
                            <a:spLocks/>
                          </wps:cNvSpPr>
                          <wps:spPr bwMode="auto">
                            <a:xfrm>
                              <a:off x="723" y="4"/>
                              <a:ext cx="5934" cy="16293"/>
                            </a:xfrm>
                            <a:custGeom>
                              <a:avLst/>
                              <a:gdLst>
                                <a:gd name="T0" fmla="*/ 2168 w 5934"/>
                                <a:gd name="T1" fmla="*/ 9108 h 16293"/>
                                <a:gd name="T2" fmla="*/ 2165 w 5934"/>
                                <a:gd name="T3" fmla="*/ 9108 h 16293"/>
                                <a:gd name="T4" fmla="*/ 2139 w 5934"/>
                                <a:gd name="T5" fmla="*/ 9132 h 16293"/>
                                <a:gd name="T6" fmla="*/ 2168 w 5934"/>
                                <a:gd name="T7" fmla="*/ 9108 h 16293"/>
                              </a:gdLst>
                              <a:ahLst/>
                              <a:cxnLst>
                                <a:cxn ang="0">
                                  <a:pos x="T0" y="T1"/>
                                </a:cxn>
                                <a:cxn ang="0">
                                  <a:pos x="T2" y="T3"/>
                                </a:cxn>
                                <a:cxn ang="0">
                                  <a:pos x="T4" y="T5"/>
                                </a:cxn>
                                <a:cxn ang="0">
                                  <a:pos x="T6" y="T7"/>
                                </a:cxn>
                              </a:cxnLst>
                              <a:rect l="0" t="0" r="r" b="b"/>
                              <a:pathLst>
                                <a:path w="5934" h="16293">
                                  <a:moveTo>
                                    <a:pt x="2168" y="9108"/>
                                  </a:moveTo>
                                  <a:lnTo>
                                    <a:pt x="2165" y="9108"/>
                                  </a:lnTo>
                                  <a:lnTo>
                                    <a:pt x="2139" y="9132"/>
                                  </a:lnTo>
                                  <a:lnTo>
                                    <a:pt x="2168" y="910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Freeform 1114"/>
                          <wps:cNvSpPr>
                            <a:spLocks/>
                          </wps:cNvSpPr>
                          <wps:spPr bwMode="auto">
                            <a:xfrm>
                              <a:off x="723" y="4"/>
                              <a:ext cx="5934" cy="16293"/>
                            </a:xfrm>
                            <a:custGeom>
                              <a:avLst/>
                              <a:gdLst>
                                <a:gd name="T0" fmla="*/ 1132 w 5934"/>
                                <a:gd name="T1" fmla="*/ 9084 h 16293"/>
                                <a:gd name="T2" fmla="*/ 1132 w 5934"/>
                                <a:gd name="T3" fmla="*/ 9084 h 16293"/>
                                <a:gd name="T4" fmla="*/ 1131 w 5934"/>
                                <a:gd name="T5" fmla="*/ 9088 h 16293"/>
                                <a:gd name="T6" fmla="*/ 1131 w 5934"/>
                                <a:gd name="T7" fmla="*/ 9108 h 16293"/>
                                <a:gd name="T8" fmla="*/ 1132 w 5934"/>
                                <a:gd name="T9" fmla="*/ 9084 h 16293"/>
                              </a:gdLst>
                              <a:ahLst/>
                              <a:cxnLst>
                                <a:cxn ang="0">
                                  <a:pos x="T0" y="T1"/>
                                </a:cxn>
                                <a:cxn ang="0">
                                  <a:pos x="T2" y="T3"/>
                                </a:cxn>
                                <a:cxn ang="0">
                                  <a:pos x="T4" y="T5"/>
                                </a:cxn>
                                <a:cxn ang="0">
                                  <a:pos x="T6" y="T7"/>
                                </a:cxn>
                                <a:cxn ang="0">
                                  <a:pos x="T8" y="T9"/>
                                </a:cxn>
                              </a:cxnLst>
                              <a:rect l="0" t="0" r="r" b="b"/>
                              <a:pathLst>
                                <a:path w="5934" h="16293">
                                  <a:moveTo>
                                    <a:pt x="1132" y="9084"/>
                                  </a:moveTo>
                                  <a:lnTo>
                                    <a:pt x="1132" y="9084"/>
                                  </a:lnTo>
                                  <a:lnTo>
                                    <a:pt x="1131" y="9088"/>
                                  </a:lnTo>
                                  <a:lnTo>
                                    <a:pt x="1131" y="9108"/>
                                  </a:lnTo>
                                  <a:lnTo>
                                    <a:pt x="1132" y="908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 name="Freeform 1115"/>
                          <wps:cNvSpPr>
                            <a:spLocks/>
                          </wps:cNvSpPr>
                          <wps:spPr bwMode="auto">
                            <a:xfrm>
                              <a:off x="723" y="4"/>
                              <a:ext cx="5934" cy="16293"/>
                            </a:xfrm>
                            <a:custGeom>
                              <a:avLst/>
                              <a:gdLst>
                                <a:gd name="T0" fmla="*/ 1563 w 5934"/>
                                <a:gd name="T1" fmla="*/ 9107 h 16293"/>
                                <a:gd name="T2" fmla="*/ 1563 w 5934"/>
                                <a:gd name="T3" fmla="*/ 9108 h 16293"/>
                                <a:gd name="T4" fmla="*/ 1566 w 5934"/>
                                <a:gd name="T5" fmla="*/ 9108 h 16293"/>
                                <a:gd name="T6" fmla="*/ 1563 w 5934"/>
                                <a:gd name="T7" fmla="*/ 9107 h 16293"/>
                              </a:gdLst>
                              <a:ahLst/>
                              <a:cxnLst>
                                <a:cxn ang="0">
                                  <a:pos x="T0" y="T1"/>
                                </a:cxn>
                                <a:cxn ang="0">
                                  <a:pos x="T2" y="T3"/>
                                </a:cxn>
                                <a:cxn ang="0">
                                  <a:pos x="T4" y="T5"/>
                                </a:cxn>
                                <a:cxn ang="0">
                                  <a:pos x="T6" y="T7"/>
                                </a:cxn>
                              </a:cxnLst>
                              <a:rect l="0" t="0" r="r" b="b"/>
                              <a:pathLst>
                                <a:path w="5934" h="16293">
                                  <a:moveTo>
                                    <a:pt x="1563" y="9107"/>
                                  </a:moveTo>
                                  <a:lnTo>
                                    <a:pt x="1563" y="9108"/>
                                  </a:lnTo>
                                  <a:lnTo>
                                    <a:pt x="1566" y="9108"/>
                                  </a:lnTo>
                                  <a:lnTo>
                                    <a:pt x="1563" y="910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 name="Freeform 1116"/>
                          <wps:cNvSpPr>
                            <a:spLocks/>
                          </wps:cNvSpPr>
                          <wps:spPr bwMode="auto">
                            <a:xfrm>
                              <a:off x="723" y="4"/>
                              <a:ext cx="5934" cy="16293"/>
                            </a:xfrm>
                            <a:custGeom>
                              <a:avLst/>
                              <a:gdLst>
                                <a:gd name="T0" fmla="*/ 2223 w 5934"/>
                                <a:gd name="T1" fmla="*/ 9084 h 16293"/>
                                <a:gd name="T2" fmla="*/ 2182 w 5934"/>
                                <a:gd name="T3" fmla="*/ 9084 h 16293"/>
                                <a:gd name="T4" fmla="*/ 2182 w 5934"/>
                                <a:gd name="T5" fmla="*/ 9108 h 16293"/>
                                <a:gd name="T6" fmla="*/ 2196 w 5934"/>
                                <a:gd name="T7" fmla="*/ 9108 h 16293"/>
                                <a:gd name="T8" fmla="*/ 2223 w 5934"/>
                                <a:gd name="T9" fmla="*/ 9084 h 16293"/>
                              </a:gdLst>
                              <a:ahLst/>
                              <a:cxnLst>
                                <a:cxn ang="0">
                                  <a:pos x="T0" y="T1"/>
                                </a:cxn>
                                <a:cxn ang="0">
                                  <a:pos x="T2" y="T3"/>
                                </a:cxn>
                                <a:cxn ang="0">
                                  <a:pos x="T4" y="T5"/>
                                </a:cxn>
                                <a:cxn ang="0">
                                  <a:pos x="T6" y="T7"/>
                                </a:cxn>
                                <a:cxn ang="0">
                                  <a:pos x="T8" y="T9"/>
                                </a:cxn>
                              </a:cxnLst>
                              <a:rect l="0" t="0" r="r" b="b"/>
                              <a:pathLst>
                                <a:path w="5934" h="16293">
                                  <a:moveTo>
                                    <a:pt x="2223" y="9084"/>
                                  </a:moveTo>
                                  <a:lnTo>
                                    <a:pt x="2182" y="9084"/>
                                  </a:lnTo>
                                  <a:lnTo>
                                    <a:pt x="2182" y="9108"/>
                                  </a:lnTo>
                                  <a:lnTo>
                                    <a:pt x="2196" y="9108"/>
                                  </a:lnTo>
                                  <a:lnTo>
                                    <a:pt x="2223" y="908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Freeform 1117"/>
                          <wps:cNvSpPr>
                            <a:spLocks/>
                          </wps:cNvSpPr>
                          <wps:spPr bwMode="auto">
                            <a:xfrm>
                              <a:off x="723" y="4"/>
                              <a:ext cx="5934" cy="16293"/>
                            </a:xfrm>
                            <a:custGeom>
                              <a:avLst/>
                              <a:gdLst>
                                <a:gd name="T0" fmla="*/ 2223 w 5934"/>
                                <a:gd name="T1" fmla="*/ 9060 h 16293"/>
                                <a:gd name="T2" fmla="*/ 1517 w 5934"/>
                                <a:gd name="T3" fmla="*/ 9060 h 16293"/>
                                <a:gd name="T4" fmla="*/ 1517 w 5934"/>
                                <a:gd name="T5" fmla="*/ 9079 h 16293"/>
                                <a:gd name="T6" fmla="*/ 1527 w 5934"/>
                                <a:gd name="T7" fmla="*/ 9084 h 16293"/>
                                <a:gd name="T8" fmla="*/ 1563 w 5934"/>
                                <a:gd name="T9" fmla="*/ 9107 h 16293"/>
                                <a:gd name="T10" fmla="*/ 1563 w 5934"/>
                                <a:gd name="T11" fmla="*/ 9084 h 16293"/>
                                <a:gd name="T12" fmla="*/ 2223 w 5934"/>
                                <a:gd name="T13" fmla="*/ 9084 h 16293"/>
                                <a:gd name="T14" fmla="*/ 2223 w 5934"/>
                                <a:gd name="T15" fmla="*/ 9084 h 16293"/>
                                <a:gd name="T16" fmla="*/ 2223 w 5934"/>
                                <a:gd name="T17" fmla="*/ 9060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34" h="16293">
                                  <a:moveTo>
                                    <a:pt x="2223" y="9060"/>
                                  </a:moveTo>
                                  <a:lnTo>
                                    <a:pt x="1517" y="9060"/>
                                  </a:lnTo>
                                  <a:lnTo>
                                    <a:pt x="1517" y="9079"/>
                                  </a:lnTo>
                                  <a:lnTo>
                                    <a:pt x="1527" y="9084"/>
                                  </a:lnTo>
                                  <a:lnTo>
                                    <a:pt x="1563" y="9107"/>
                                  </a:lnTo>
                                  <a:lnTo>
                                    <a:pt x="1563" y="9084"/>
                                  </a:lnTo>
                                  <a:lnTo>
                                    <a:pt x="2223" y="9084"/>
                                  </a:lnTo>
                                  <a:lnTo>
                                    <a:pt x="2223" y="9084"/>
                                  </a:lnTo>
                                  <a:lnTo>
                                    <a:pt x="2223" y="90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Freeform 1118"/>
                          <wps:cNvSpPr>
                            <a:spLocks/>
                          </wps:cNvSpPr>
                          <wps:spPr bwMode="auto">
                            <a:xfrm>
                              <a:off x="723" y="4"/>
                              <a:ext cx="5934" cy="16293"/>
                            </a:xfrm>
                            <a:custGeom>
                              <a:avLst/>
                              <a:gdLst>
                                <a:gd name="T0" fmla="*/ 1132 w 5934"/>
                                <a:gd name="T1" fmla="*/ 9084 h 16293"/>
                                <a:gd name="T2" fmla="*/ 1131 w 5934"/>
                                <a:gd name="T3" fmla="*/ 9084 h 16293"/>
                                <a:gd name="T4" fmla="*/ 1131 w 5934"/>
                                <a:gd name="T5" fmla="*/ 9088 h 16293"/>
                                <a:gd name="T6" fmla="*/ 1132 w 5934"/>
                                <a:gd name="T7" fmla="*/ 9084 h 16293"/>
                              </a:gdLst>
                              <a:ahLst/>
                              <a:cxnLst>
                                <a:cxn ang="0">
                                  <a:pos x="T0" y="T1"/>
                                </a:cxn>
                                <a:cxn ang="0">
                                  <a:pos x="T2" y="T3"/>
                                </a:cxn>
                                <a:cxn ang="0">
                                  <a:pos x="T4" y="T5"/>
                                </a:cxn>
                                <a:cxn ang="0">
                                  <a:pos x="T6" y="T7"/>
                                </a:cxn>
                              </a:cxnLst>
                              <a:rect l="0" t="0" r="r" b="b"/>
                              <a:pathLst>
                                <a:path w="5934" h="16293">
                                  <a:moveTo>
                                    <a:pt x="1132" y="9084"/>
                                  </a:moveTo>
                                  <a:lnTo>
                                    <a:pt x="1131" y="9084"/>
                                  </a:lnTo>
                                  <a:lnTo>
                                    <a:pt x="1131" y="9088"/>
                                  </a:lnTo>
                                  <a:lnTo>
                                    <a:pt x="1132" y="908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Freeform 1119"/>
                          <wps:cNvSpPr>
                            <a:spLocks/>
                          </wps:cNvSpPr>
                          <wps:spPr bwMode="auto">
                            <a:xfrm>
                              <a:off x="723" y="4"/>
                              <a:ext cx="5934" cy="16293"/>
                            </a:xfrm>
                            <a:custGeom>
                              <a:avLst/>
                              <a:gdLst>
                                <a:gd name="T0" fmla="*/ 1517 w 5934"/>
                                <a:gd name="T1" fmla="*/ 9079 h 16293"/>
                                <a:gd name="T2" fmla="*/ 1517 w 5934"/>
                                <a:gd name="T3" fmla="*/ 9084 h 16293"/>
                                <a:gd name="T4" fmla="*/ 1527 w 5934"/>
                                <a:gd name="T5" fmla="*/ 9084 h 16293"/>
                                <a:gd name="T6" fmla="*/ 1517 w 5934"/>
                                <a:gd name="T7" fmla="*/ 9079 h 16293"/>
                              </a:gdLst>
                              <a:ahLst/>
                              <a:cxnLst>
                                <a:cxn ang="0">
                                  <a:pos x="T0" y="T1"/>
                                </a:cxn>
                                <a:cxn ang="0">
                                  <a:pos x="T2" y="T3"/>
                                </a:cxn>
                                <a:cxn ang="0">
                                  <a:pos x="T4" y="T5"/>
                                </a:cxn>
                                <a:cxn ang="0">
                                  <a:pos x="T6" y="T7"/>
                                </a:cxn>
                              </a:cxnLst>
                              <a:rect l="0" t="0" r="r" b="b"/>
                              <a:pathLst>
                                <a:path w="5934" h="16293">
                                  <a:moveTo>
                                    <a:pt x="1517" y="9079"/>
                                  </a:moveTo>
                                  <a:lnTo>
                                    <a:pt x="1517" y="9084"/>
                                  </a:lnTo>
                                  <a:lnTo>
                                    <a:pt x="1527" y="9084"/>
                                  </a:lnTo>
                                  <a:lnTo>
                                    <a:pt x="1517" y="907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1120"/>
                          <wps:cNvSpPr>
                            <a:spLocks/>
                          </wps:cNvSpPr>
                          <wps:spPr bwMode="auto">
                            <a:xfrm>
                              <a:off x="723" y="4"/>
                              <a:ext cx="5934" cy="16293"/>
                            </a:xfrm>
                            <a:custGeom>
                              <a:avLst/>
                              <a:gdLst>
                                <a:gd name="T0" fmla="*/ 2223 w 5934"/>
                                <a:gd name="T1" fmla="*/ 9084 h 16293"/>
                                <a:gd name="T2" fmla="*/ 2223 w 5934"/>
                                <a:gd name="T3" fmla="*/ 9084 h 16293"/>
                                <a:gd name="T4" fmla="*/ 2223 w 5934"/>
                                <a:gd name="T5" fmla="*/ 9084 h 16293"/>
                                <a:gd name="T6" fmla="*/ 2223 w 5934"/>
                                <a:gd name="T7" fmla="*/ 9084 h 16293"/>
                              </a:gdLst>
                              <a:ahLst/>
                              <a:cxnLst>
                                <a:cxn ang="0">
                                  <a:pos x="T0" y="T1"/>
                                </a:cxn>
                                <a:cxn ang="0">
                                  <a:pos x="T2" y="T3"/>
                                </a:cxn>
                                <a:cxn ang="0">
                                  <a:pos x="T4" y="T5"/>
                                </a:cxn>
                                <a:cxn ang="0">
                                  <a:pos x="T6" y="T7"/>
                                </a:cxn>
                              </a:cxnLst>
                              <a:rect l="0" t="0" r="r" b="b"/>
                              <a:pathLst>
                                <a:path w="5934" h="16293">
                                  <a:moveTo>
                                    <a:pt x="2223" y="9084"/>
                                  </a:moveTo>
                                  <a:lnTo>
                                    <a:pt x="2223" y="9084"/>
                                  </a:lnTo>
                                  <a:lnTo>
                                    <a:pt x="2223" y="9084"/>
                                  </a:lnTo>
                                  <a:lnTo>
                                    <a:pt x="2223" y="908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1121"/>
                          <wps:cNvSpPr>
                            <a:spLocks/>
                          </wps:cNvSpPr>
                          <wps:spPr bwMode="auto">
                            <a:xfrm>
                              <a:off x="723" y="4"/>
                              <a:ext cx="5934" cy="16293"/>
                            </a:xfrm>
                            <a:custGeom>
                              <a:avLst/>
                              <a:gdLst>
                                <a:gd name="T0" fmla="*/ 2248 w 5934"/>
                                <a:gd name="T1" fmla="*/ 9060 h 16293"/>
                                <a:gd name="T2" fmla="*/ 2223 w 5934"/>
                                <a:gd name="T3" fmla="*/ 9060 h 16293"/>
                                <a:gd name="T4" fmla="*/ 2223 w 5934"/>
                                <a:gd name="T5" fmla="*/ 9084 h 16293"/>
                                <a:gd name="T6" fmla="*/ 2248 w 5934"/>
                                <a:gd name="T7" fmla="*/ 9060 h 16293"/>
                              </a:gdLst>
                              <a:ahLst/>
                              <a:cxnLst>
                                <a:cxn ang="0">
                                  <a:pos x="T0" y="T1"/>
                                </a:cxn>
                                <a:cxn ang="0">
                                  <a:pos x="T2" y="T3"/>
                                </a:cxn>
                                <a:cxn ang="0">
                                  <a:pos x="T4" y="T5"/>
                                </a:cxn>
                                <a:cxn ang="0">
                                  <a:pos x="T6" y="T7"/>
                                </a:cxn>
                              </a:cxnLst>
                              <a:rect l="0" t="0" r="r" b="b"/>
                              <a:pathLst>
                                <a:path w="5934" h="16293">
                                  <a:moveTo>
                                    <a:pt x="2248" y="9060"/>
                                  </a:moveTo>
                                  <a:lnTo>
                                    <a:pt x="2223" y="9060"/>
                                  </a:lnTo>
                                  <a:lnTo>
                                    <a:pt x="2223" y="9084"/>
                                  </a:lnTo>
                                  <a:lnTo>
                                    <a:pt x="2248" y="90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Freeform 1122"/>
                          <wps:cNvSpPr>
                            <a:spLocks/>
                          </wps:cNvSpPr>
                          <wps:spPr bwMode="auto">
                            <a:xfrm>
                              <a:off x="723" y="4"/>
                              <a:ext cx="5934" cy="16293"/>
                            </a:xfrm>
                            <a:custGeom>
                              <a:avLst/>
                              <a:gdLst>
                                <a:gd name="T0" fmla="*/ 2257 w 5934"/>
                                <a:gd name="T1" fmla="*/ 9036 h 16293"/>
                                <a:gd name="T2" fmla="*/ 1479 w 5934"/>
                                <a:gd name="T3" fmla="*/ 9036 h 16293"/>
                                <a:gd name="T4" fmla="*/ 1479 w 5934"/>
                                <a:gd name="T5" fmla="*/ 9054 h 16293"/>
                                <a:gd name="T6" fmla="*/ 1489 w 5934"/>
                                <a:gd name="T7" fmla="*/ 9060 h 16293"/>
                                <a:gd name="T8" fmla="*/ 1517 w 5934"/>
                                <a:gd name="T9" fmla="*/ 9079 h 16293"/>
                                <a:gd name="T10" fmla="*/ 1517 w 5934"/>
                                <a:gd name="T11" fmla="*/ 9060 h 16293"/>
                                <a:gd name="T12" fmla="*/ 2248 w 5934"/>
                                <a:gd name="T13" fmla="*/ 9060 h 16293"/>
                                <a:gd name="T14" fmla="*/ 2257 w 5934"/>
                                <a:gd name="T15" fmla="*/ 9052 h 16293"/>
                                <a:gd name="T16" fmla="*/ 2257 w 5934"/>
                                <a:gd name="T17" fmla="*/ 9036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34" h="16293">
                                  <a:moveTo>
                                    <a:pt x="2257" y="9036"/>
                                  </a:moveTo>
                                  <a:lnTo>
                                    <a:pt x="1479" y="9036"/>
                                  </a:lnTo>
                                  <a:lnTo>
                                    <a:pt x="1479" y="9054"/>
                                  </a:lnTo>
                                  <a:lnTo>
                                    <a:pt x="1489" y="9060"/>
                                  </a:lnTo>
                                  <a:lnTo>
                                    <a:pt x="1517" y="9079"/>
                                  </a:lnTo>
                                  <a:lnTo>
                                    <a:pt x="1517" y="9060"/>
                                  </a:lnTo>
                                  <a:lnTo>
                                    <a:pt x="2248" y="9060"/>
                                  </a:lnTo>
                                  <a:lnTo>
                                    <a:pt x="2257" y="9052"/>
                                  </a:lnTo>
                                  <a:lnTo>
                                    <a:pt x="2257" y="903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Freeform 1123"/>
                          <wps:cNvSpPr>
                            <a:spLocks/>
                          </wps:cNvSpPr>
                          <wps:spPr bwMode="auto">
                            <a:xfrm>
                              <a:off x="723" y="4"/>
                              <a:ext cx="5934" cy="16293"/>
                            </a:xfrm>
                            <a:custGeom>
                              <a:avLst/>
                              <a:gdLst>
                                <a:gd name="T0" fmla="*/ 1479 w 5934"/>
                                <a:gd name="T1" fmla="*/ 9054 h 16293"/>
                                <a:gd name="T2" fmla="*/ 1479 w 5934"/>
                                <a:gd name="T3" fmla="*/ 9060 h 16293"/>
                                <a:gd name="T4" fmla="*/ 1489 w 5934"/>
                                <a:gd name="T5" fmla="*/ 9060 h 16293"/>
                                <a:gd name="T6" fmla="*/ 1479 w 5934"/>
                                <a:gd name="T7" fmla="*/ 9054 h 16293"/>
                              </a:gdLst>
                              <a:ahLst/>
                              <a:cxnLst>
                                <a:cxn ang="0">
                                  <a:pos x="T0" y="T1"/>
                                </a:cxn>
                                <a:cxn ang="0">
                                  <a:pos x="T2" y="T3"/>
                                </a:cxn>
                                <a:cxn ang="0">
                                  <a:pos x="T4" y="T5"/>
                                </a:cxn>
                                <a:cxn ang="0">
                                  <a:pos x="T6" y="T7"/>
                                </a:cxn>
                              </a:cxnLst>
                              <a:rect l="0" t="0" r="r" b="b"/>
                              <a:pathLst>
                                <a:path w="5934" h="16293">
                                  <a:moveTo>
                                    <a:pt x="1479" y="9054"/>
                                  </a:moveTo>
                                  <a:lnTo>
                                    <a:pt x="1479" y="9060"/>
                                  </a:lnTo>
                                  <a:lnTo>
                                    <a:pt x="1489" y="9060"/>
                                  </a:lnTo>
                                  <a:lnTo>
                                    <a:pt x="1479" y="905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Freeform 1124"/>
                          <wps:cNvSpPr>
                            <a:spLocks/>
                          </wps:cNvSpPr>
                          <wps:spPr bwMode="auto">
                            <a:xfrm>
                              <a:off x="723" y="4"/>
                              <a:ext cx="5934" cy="16293"/>
                            </a:xfrm>
                            <a:custGeom>
                              <a:avLst/>
                              <a:gdLst>
                                <a:gd name="T0" fmla="*/ 2257 w 5934"/>
                                <a:gd name="T1" fmla="*/ 9052 h 16293"/>
                                <a:gd name="T2" fmla="*/ 2248 w 5934"/>
                                <a:gd name="T3" fmla="*/ 9060 h 16293"/>
                                <a:gd name="T4" fmla="*/ 2257 w 5934"/>
                                <a:gd name="T5" fmla="*/ 9060 h 16293"/>
                                <a:gd name="T6" fmla="*/ 2257 w 5934"/>
                                <a:gd name="T7" fmla="*/ 9052 h 16293"/>
                              </a:gdLst>
                              <a:ahLst/>
                              <a:cxnLst>
                                <a:cxn ang="0">
                                  <a:pos x="T0" y="T1"/>
                                </a:cxn>
                                <a:cxn ang="0">
                                  <a:pos x="T2" y="T3"/>
                                </a:cxn>
                                <a:cxn ang="0">
                                  <a:pos x="T4" y="T5"/>
                                </a:cxn>
                                <a:cxn ang="0">
                                  <a:pos x="T6" y="T7"/>
                                </a:cxn>
                              </a:cxnLst>
                              <a:rect l="0" t="0" r="r" b="b"/>
                              <a:pathLst>
                                <a:path w="5934" h="16293">
                                  <a:moveTo>
                                    <a:pt x="2257" y="9052"/>
                                  </a:moveTo>
                                  <a:lnTo>
                                    <a:pt x="2248" y="9060"/>
                                  </a:lnTo>
                                  <a:lnTo>
                                    <a:pt x="2257" y="9060"/>
                                  </a:lnTo>
                                  <a:lnTo>
                                    <a:pt x="2257" y="905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Freeform 1125"/>
                          <wps:cNvSpPr>
                            <a:spLocks/>
                          </wps:cNvSpPr>
                          <wps:spPr bwMode="auto">
                            <a:xfrm>
                              <a:off x="723" y="4"/>
                              <a:ext cx="5934" cy="16293"/>
                            </a:xfrm>
                            <a:custGeom>
                              <a:avLst/>
                              <a:gdLst>
                                <a:gd name="T0" fmla="*/ 2285 w 5934"/>
                                <a:gd name="T1" fmla="*/ 9012 h 16293"/>
                                <a:gd name="T2" fmla="*/ 1445 w 5934"/>
                                <a:gd name="T3" fmla="*/ 9012 h 16293"/>
                                <a:gd name="T4" fmla="*/ 1445 w 5934"/>
                                <a:gd name="T5" fmla="*/ 9030 h 16293"/>
                                <a:gd name="T6" fmla="*/ 1454 w 5934"/>
                                <a:gd name="T7" fmla="*/ 9036 h 16293"/>
                                <a:gd name="T8" fmla="*/ 1479 w 5934"/>
                                <a:gd name="T9" fmla="*/ 9054 h 16293"/>
                                <a:gd name="T10" fmla="*/ 1479 w 5934"/>
                                <a:gd name="T11" fmla="*/ 9036 h 16293"/>
                                <a:gd name="T12" fmla="*/ 2272 w 5934"/>
                                <a:gd name="T13" fmla="*/ 9036 h 16293"/>
                                <a:gd name="T14" fmla="*/ 2285 w 5934"/>
                                <a:gd name="T15" fmla="*/ 9023 h 16293"/>
                                <a:gd name="T16" fmla="*/ 2285 w 5934"/>
                                <a:gd name="T17" fmla="*/ 9012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34" h="16293">
                                  <a:moveTo>
                                    <a:pt x="2285" y="9012"/>
                                  </a:moveTo>
                                  <a:lnTo>
                                    <a:pt x="1445" y="9012"/>
                                  </a:lnTo>
                                  <a:lnTo>
                                    <a:pt x="1445" y="9030"/>
                                  </a:lnTo>
                                  <a:lnTo>
                                    <a:pt x="1454" y="9036"/>
                                  </a:lnTo>
                                  <a:lnTo>
                                    <a:pt x="1479" y="9054"/>
                                  </a:lnTo>
                                  <a:lnTo>
                                    <a:pt x="1479" y="9036"/>
                                  </a:lnTo>
                                  <a:lnTo>
                                    <a:pt x="2272" y="9036"/>
                                  </a:lnTo>
                                  <a:lnTo>
                                    <a:pt x="2285" y="9023"/>
                                  </a:lnTo>
                                  <a:lnTo>
                                    <a:pt x="2285" y="901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1126"/>
                          <wps:cNvSpPr>
                            <a:spLocks/>
                          </wps:cNvSpPr>
                          <wps:spPr bwMode="auto">
                            <a:xfrm>
                              <a:off x="723" y="4"/>
                              <a:ext cx="5934" cy="16293"/>
                            </a:xfrm>
                            <a:custGeom>
                              <a:avLst/>
                              <a:gdLst>
                                <a:gd name="T0" fmla="*/ 2272 w 5934"/>
                                <a:gd name="T1" fmla="*/ 9036 h 16293"/>
                                <a:gd name="T2" fmla="*/ 2257 w 5934"/>
                                <a:gd name="T3" fmla="*/ 9036 h 16293"/>
                                <a:gd name="T4" fmla="*/ 2257 w 5934"/>
                                <a:gd name="T5" fmla="*/ 9052 h 16293"/>
                                <a:gd name="T6" fmla="*/ 2272 w 5934"/>
                                <a:gd name="T7" fmla="*/ 9036 h 16293"/>
                              </a:gdLst>
                              <a:ahLst/>
                              <a:cxnLst>
                                <a:cxn ang="0">
                                  <a:pos x="T0" y="T1"/>
                                </a:cxn>
                                <a:cxn ang="0">
                                  <a:pos x="T2" y="T3"/>
                                </a:cxn>
                                <a:cxn ang="0">
                                  <a:pos x="T4" y="T5"/>
                                </a:cxn>
                                <a:cxn ang="0">
                                  <a:pos x="T6" y="T7"/>
                                </a:cxn>
                              </a:cxnLst>
                              <a:rect l="0" t="0" r="r" b="b"/>
                              <a:pathLst>
                                <a:path w="5934" h="16293">
                                  <a:moveTo>
                                    <a:pt x="2272" y="9036"/>
                                  </a:moveTo>
                                  <a:lnTo>
                                    <a:pt x="2257" y="9036"/>
                                  </a:lnTo>
                                  <a:lnTo>
                                    <a:pt x="2257" y="9052"/>
                                  </a:lnTo>
                                  <a:lnTo>
                                    <a:pt x="2272" y="903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1127"/>
                          <wps:cNvSpPr>
                            <a:spLocks/>
                          </wps:cNvSpPr>
                          <wps:spPr bwMode="auto">
                            <a:xfrm>
                              <a:off x="723" y="4"/>
                              <a:ext cx="5934" cy="16293"/>
                            </a:xfrm>
                            <a:custGeom>
                              <a:avLst/>
                              <a:gdLst>
                                <a:gd name="T0" fmla="*/ 1144 w 5934"/>
                                <a:gd name="T1" fmla="*/ 9012 h 16293"/>
                                <a:gd name="T2" fmla="*/ 1144 w 5934"/>
                                <a:gd name="T3" fmla="*/ 9012 h 16293"/>
                                <a:gd name="T4" fmla="*/ 1143 w 5934"/>
                                <a:gd name="T5" fmla="*/ 9017 h 16293"/>
                                <a:gd name="T6" fmla="*/ 1143 w 5934"/>
                                <a:gd name="T7" fmla="*/ 9036 h 16293"/>
                                <a:gd name="T8" fmla="*/ 1144 w 5934"/>
                                <a:gd name="T9" fmla="*/ 9012 h 16293"/>
                              </a:gdLst>
                              <a:ahLst/>
                              <a:cxnLst>
                                <a:cxn ang="0">
                                  <a:pos x="T0" y="T1"/>
                                </a:cxn>
                                <a:cxn ang="0">
                                  <a:pos x="T2" y="T3"/>
                                </a:cxn>
                                <a:cxn ang="0">
                                  <a:pos x="T4" y="T5"/>
                                </a:cxn>
                                <a:cxn ang="0">
                                  <a:pos x="T6" y="T7"/>
                                </a:cxn>
                                <a:cxn ang="0">
                                  <a:pos x="T8" y="T9"/>
                                </a:cxn>
                              </a:cxnLst>
                              <a:rect l="0" t="0" r="r" b="b"/>
                              <a:pathLst>
                                <a:path w="5934" h="16293">
                                  <a:moveTo>
                                    <a:pt x="1144" y="9012"/>
                                  </a:moveTo>
                                  <a:lnTo>
                                    <a:pt x="1144" y="9012"/>
                                  </a:lnTo>
                                  <a:lnTo>
                                    <a:pt x="1143" y="9017"/>
                                  </a:lnTo>
                                  <a:lnTo>
                                    <a:pt x="1143" y="9036"/>
                                  </a:lnTo>
                                  <a:lnTo>
                                    <a:pt x="1144" y="901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Freeform 1128"/>
                          <wps:cNvSpPr>
                            <a:spLocks/>
                          </wps:cNvSpPr>
                          <wps:spPr bwMode="auto">
                            <a:xfrm>
                              <a:off x="723" y="4"/>
                              <a:ext cx="5934" cy="16293"/>
                            </a:xfrm>
                            <a:custGeom>
                              <a:avLst/>
                              <a:gdLst>
                                <a:gd name="T0" fmla="*/ 1445 w 5934"/>
                                <a:gd name="T1" fmla="*/ 9030 h 16293"/>
                                <a:gd name="T2" fmla="*/ 1445 w 5934"/>
                                <a:gd name="T3" fmla="*/ 9036 h 16293"/>
                                <a:gd name="T4" fmla="*/ 1454 w 5934"/>
                                <a:gd name="T5" fmla="*/ 9036 h 16293"/>
                                <a:gd name="T6" fmla="*/ 1445 w 5934"/>
                                <a:gd name="T7" fmla="*/ 9030 h 16293"/>
                              </a:gdLst>
                              <a:ahLst/>
                              <a:cxnLst>
                                <a:cxn ang="0">
                                  <a:pos x="T0" y="T1"/>
                                </a:cxn>
                                <a:cxn ang="0">
                                  <a:pos x="T2" y="T3"/>
                                </a:cxn>
                                <a:cxn ang="0">
                                  <a:pos x="T4" y="T5"/>
                                </a:cxn>
                                <a:cxn ang="0">
                                  <a:pos x="T6" y="T7"/>
                                </a:cxn>
                              </a:cxnLst>
                              <a:rect l="0" t="0" r="r" b="b"/>
                              <a:pathLst>
                                <a:path w="5934" h="16293">
                                  <a:moveTo>
                                    <a:pt x="1445" y="9030"/>
                                  </a:moveTo>
                                  <a:lnTo>
                                    <a:pt x="1445" y="9036"/>
                                  </a:lnTo>
                                  <a:lnTo>
                                    <a:pt x="1454" y="9036"/>
                                  </a:lnTo>
                                  <a:lnTo>
                                    <a:pt x="1445" y="90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4" name="Freeform 1129"/>
                          <wps:cNvSpPr>
                            <a:spLocks/>
                          </wps:cNvSpPr>
                          <wps:spPr bwMode="auto">
                            <a:xfrm>
                              <a:off x="723" y="4"/>
                              <a:ext cx="5934" cy="16293"/>
                            </a:xfrm>
                            <a:custGeom>
                              <a:avLst/>
                              <a:gdLst>
                                <a:gd name="T0" fmla="*/ 2285 w 5934"/>
                                <a:gd name="T1" fmla="*/ 9023 h 16293"/>
                                <a:gd name="T2" fmla="*/ 2272 w 5934"/>
                                <a:gd name="T3" fmla="*/ 9036 h 16293"/>
                                <a:gd name="T4" fmla="*/ 2285 w 5934"/>
                                <a:gd name="T5" fmla="*/ 9036 h 16293"/>
                                <a:gd name="T6" fmla="*/ 2285 w 5934"/>
                                <a:gd name="T7" fmla="*/ 9023 h 16293"/>
                              </a:gdLst>
                              <a:ahLst/>
                              <a:cxnLst>
                                <a:cxn ang="0">
                                  <a:pos x="T0" y="T1"/>
                                </a:cxn>
                                <a:cxn ang="0">
                                  <a:pos x="T2" y="T3"/>
                                </a:cxn>
                                <a:cxn ang="0">
                                  <a:pos x="T4" y="T5"/>
                                </a:cxn>
                                <a:cxn ang="0">
                                  <a:pos x="T6" y="T7"/>
                                </a:cxn>
                              </a:cxnLst>
                              <a:rect l="0" t="0" r="r" b="b"/>
                              <a:pathLst>
                                <a:path w="5934" h="16293">
                                  <a:moveTo>
                                    <a:pt x="2285" y="9023"/>
                                  </a:moveTo>
                                  <a:lnTo>
                                    <a:pt x="2272" y="9036"/>
                                  </a:lnTo>
                                  <a:lnTo>
                                    <a:pt x="2285" y="9036"/>
                                  </a:lnTo>
                                  <a:lnTo>
                                    <a:pt x="2285" y="902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Freeform 1130"/>
                          <wps:cNvSpPr>
                            <a:spLocks/>
                          </wps:cNvSpPr>
                          <wps:spPr bwMode="auto">
                            <a:xfrm>
                              <a:off x="723" y="4"/>
                              <a:ext cx="5934" cy="16293"/>
                            </a:xfrm>
                            <a:custGeom>
                              <a:avLst/>
                              <a:gdLst>
                                <a:gd name="T0" fmla="*/ 2312 w 5934"/>
                                <a:gd name="T1" fmla="*/ 8988 h 16293"/>
                                <a:gd name="T2" fmla="*/ 1414 w 5934"/>
                                <a:gd name="T3" fmla="*/ 8988 h 16293"/>
                                <a:gd name="T4" fmla="*/ 1414 w 5934"/>
                                <a:gd name="T5" fmla="*/ 9008 h 16293"/>
                                <a:gd name="T6" fmla="*/ 1420 w 5934"/>
                                <a:gd name="T7" fmla="*/ 9012 h 16293"/>
                                <a:gd name="T8" fmla="*/ 1445 w 5934"/>
                                <a:gd name="T9" fmla="*/ 9030 h 16293"/>
                                <a:gd name="T10" fmla="*/ 1445 w 5934"/>
                                <a:gd name="T11" fmla="*/ 9030 h 16293"/>
                                <a:gd name="T12" fmla="*/ 1422 w 5934"/>
                                <a:gd name="T13" fmla="*/ 9012 h 16293"/>
                                <a:gd name="T14" fmla="*/ 2312 w 5934"/>
                                <a:gd name="T15" fmla="*/ 9012 h 16293"/>
                                <a:gd name="T16" fmla="*/ 2312 w 5934"/>
                                <a:gd name="T17" fmla="*/ 8988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34" h="16293">
                                  <a:moveTo>
                                    <a:pt x="2312" y="8988"/>
                                  </a:moveTo>
                                  <a:lnTo>
                                    <a:pt x="1414" y="8988"/>
                                  </a:lnTo>
                                  <a:lnTo>
                                    <a:pt x="1414" y="9008"/>
                                  </a:lnTo>
                                  <a:lnTo>
                                    <a:pt x="1420" y="9012"/>
                                  </a:lnTo>
                                  <a:lnTo>
                                    <a:pt x="1445" y="9030"/>
                                  </a:lnTo>
                                  <a:lnTo>
                                    <a:pt x="1445" y="9030"/>
                                  </a:lnTo>
                                  <a:lnTo>
                                    <a:pt x="1422" y="9012"/>
                                  </a:lnTo>
                                  <a:lnTo>
                                    <a:pt x="2312" y="9012"/>
                                  </a:lnTo>
                                  <a:lnTo>
                                    <a:pt x="2312" y="898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 name="Freeform 1131"/>
                          <wps:cNvSpPr>
                            <a:spLocks/>
                          </wps:cNvSpPr>
                          <wps:spPr bwMode="auto">
                            <a:xfrm>
                              <a:off x="723" y="4"/>
                              <a:ext cx="5934" cy="16293"/>
                            </a:xfrm>
                            <a:custGeom>
                              <a:avLst/>
                              <a:gdLst>
                                <a:gd name="T0" fmla="*/ 1445 w 5934"/>
                                <a:gd name="T1" fmla="*/ 9012 h 16293"/>
                                <a:gd name="T2" fmla="*/ 1422 w 5934"/>
                                <a:gd name="T3" fmla="*/ 9012 h 16293"/>
                                <a:gd name="T4" fmla="*/ 1445 w 5934"/>
                                <a:gd name="T5" fmla="*/ 9030 h 16293"/>
                                <a:gd name="T6" fmla="*/ 1445 w 5934"/>
                                <a:gd name="T7" fmla="*/ 9012 h 16293"/>
                              </a:gdLst>
                              <a:ahLst/>
                              <a:cxnLst>
                                <a:cxn ang="0">
                                  <a:pos x="T0" y="T1"/>
                                </a:cxn>
                                <a:cxn ang="0">
                                  <a:pos x="T2" y="T3"/>
                                </a:cxn>
                                <a:cxn ang="0">
                                  <a:pos x="T4" y="T5"/>
                                </a:cxn>
                                <a:cxn ang="0">
                                  <a:pos x="T6" y="T7"/>
                                </a:cxn>
                              </a:cxnLst>
                              <a:rect l="0" t="0" r="r" b="b"/>
                              <a:pathLst>
                                <a:path w="5934" h="16293">
                                  <a:moveTo>
                                    <a:pt x="1445" y="9012"/>
                                  </a:moveTo>
                                  <a:lnTo>
                                    <a:pt x="1422" y="9012"/>
                                  </a:lnTo>
                                  <a:lnTo>
                                    <a:pt x="1445" y="9030"/>
                                  </a:lnTo>
                                  <a:lnTo>
                                    <a:pt x="1445" y="901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7" name="Freeform 1132"/>
                          <wps:cNvSpPr>
                            <a:spLocks/>
                          </wps:cNvSpPr>
                          <wps:spPr bwMode="auto">
                            <a:xfrm>
                              <a:off x="723" y="4"/>
                              <a:ext cx="5934" cy="16293"/>
                            </a:xfrm>
                            <a:custGeom>
                              <a:avLst/>
                              <a:gdLst>
                                <a:gd name="T0" fmla="*/ 2295 w 5934"/>
                                <a:gd name="T1" fmla="*/ 9012 h 16293"/>
                                <a:gd name="T2" fmla="*/ 2285 w 5934"/>
                                <a:gd name="T3" fmla="*/ 9012 h 16293"/>
                                <a:gd name="T4" fmla="*/ 2285 w 5934"/>
                                <a:gd name="T5" fmla="*/ 9023 h 16293"/>
                                <a:gd name="T6" fmla="*/ 2295 w 5934"/>
                                <a:gd name="T7" fmla="*/ 9012 h 16293"/>
                              </a:gdLst>
                              <a:ahLst/>
                              <a:cxnLst>
                                <a:cxn ang="0">
                                  <a:pos x="T0" y="T1"/>
                                </a:cxn>
                                <a:cxn ang="0">
                                  <a:pos x="T2" y="T3"/>
                                </a:cxn>
                                <a:cxn ang="0">
                                  <a:pos x="T4" y="T5"/>
                                </a:cxn>
                                <a:cxn ang="0">
                                  <a:pos x="T6" y="T7"/>
                                </a:cxn>
                              </a:cxnLst>
                              <a:rect l="0" t="0" r="r" b="b"/>
                              <a:pathLst>
                                <a:path w="5934" h="16293">
                                  <a:moveTo>
                                    <a:pt x="2295" y="9012"/>
                                  </a:moveTo>
                                  <a:lnTo>
                                    <a:pt x="2285" y="9012"/>
                                  </a:lnTo>
                                  <a:lnTo>
                                    <a:pt x="2285" y="9023"/>
                                  </a:lnTo>
                                  <a:lnTo>
                                    <a:pt x="2295" y="901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 name="Freeform 1133"/>
                          <wps:cNvSpPr>
                            <a:spLocks/>
                          </wps:cNvSpPr>
                          <wps:spPr bwMode="auto">
                            <a:xfrm>
                              <a:off x="723" y="4"/>
                              <a:ext cx="5934" cy="16293"/>
                            </a:xfrm>
                            <a:custGeom>
                              <a:avLst/>
                              <a:gdLst>
                                <a:gd name="T0" fmla="*/ 1144 w 5934"/>
                                <a:gd name="T1" fmla="*/ 9012 h 16293"/>
                                <a:gd name="T2" fmla="*/ 1143 w 5934"/>
                                <a:gd name="T3" fmla="*/ 9012 h 16293"/>
                                <a:gd name="T4" fmla="*/ 1143 w 5934"/>
                                <a:gd name="T5" fmla="*/ 9017 h 16293"/>
                                <a:gd name="T6" fmla="*/ 1144 w 5934"/>
                                <a:gd name="T7" fmla="*/ 9012 h 16293"/>
                              </a:gdLst>
                              <a:ahLst/>
                              <a:cxnLst>
                                <a:cxn ang="0">
                                  <a:pos x="T0" y="T1"/>
                                </a:cxn>
                                <a:cxn ang="0">
                                  <a:pos x="T2" y="T3"/>
                                </a:cxn>
                                <a:cxn ang="0">
                                  <a:pos x="T4" y="T5"/>
                                </a:cxn>
                                <a:cxn ang="0">
                                  <a:pos x="T6" y="T7"/>
                                </a:cxn>
                              </a:cxnLst>
                              <a:rect l="0" t="0" r="r" b="b"/>
                              <a:pathLst>
                                <a:path w="5934" h="16293">
                                  <a:moveTo>
                                    <a:pt x="1144" y="9012"/>
                                  </a:moveTo>
                                  <a:lnTo>
                                    <a:pt x="1143" y="9012"/>
                                  </a:lnTo>
                                  <a:lnTo>
                                    <a:pt x="1143" y="9017"/>
                                  </a:lnTo>
                                  <a:lnTo>
                                    <a:pt x="1144" y="901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Freeform 1134"/>
                          <wps:cNvSpPr>
                            <a:spLocks/>
                          </wps:cNvSpPr>
                          <wps:spPr bwMode="auto">
                            <a:xfrm>
                              <a:off x="723" y="4"/>
                              <a:ext cx="5934" cy="16293"/>
                            </a:xfrm>
                            <a:custGeom>
                              <a:avLst/>
                              <a:gdLst>
                                <a:gd name="T0" fmla="*/ 1389 w 5934"/>
                                <a:gd name="T1" fmla="*/ 8988 h 16293"/>
                                <a:gd name="T2" fmla="*/ 1414 w 5934"/>
                                <a:gd name="T3" fmla="*/ 9012 h 16293"/>
                                <a:gd name="T4" fmla="*/ 1414 w 5934"/>
                                <a:gd name="T5" fmla="*/ 9008 h 16293"/>
                                <a:gd name="T6" fmla="*/ 1389 w 5934"/>
                                <a:gd name="T7" fmla="*/ 8988 h 16293"/>
                              </a:gdLst>
                              <a:ahLst/>
                              <a:cxnLst>
                                <a:cxn ang="0">
                                  <a:pos x="T0" y="T1"/>
                                </a:cxn>
                                <a:cxn ang="0">
                                  <a:pos x="T2" y="T3"/>
                                </a:cxn>
                                <a:cxn ang="0">
                                  <a:pos x="T4" y="T5"/>
                                </a:cxn>
                                <a:cxn ang="0">
                                  <a:pos x="T6" y="T7"/>
                                </a:cxn>
                              </a:cxnLst>
                              <a:rect l="0" t="0" r="r" b="b"/>
                              <a:pathLst>
                                <a:path w="5934" h="16293">
                                  <a:moveTo>
                                    <a:pt x="1389" y="8988"/>
                                  </a:moveTo>
                                  <a:lnTo>
                                    <a:pt x="1414" y="9012"/>
                                  </a:lnTo>
                                  <a:lnTo>
                                    <a:pt x="1414" y="9008"/>
                                  </a:lnTo>
                                  <a:lnTo>
                                    <a:pt x="1389" y="898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 name="Freeform 1135"/>
                          <wps:cNvSpPr>
                            <a:spLocks/>
                          </wps:cNvSpPr>
                          <wps:spPr bwMode="auto">
                            <a:xfrm>
                              <a:off x="723" y="4"/>
                              <a:ext cx="5934" cy="16293"/>
                            </a:xfrm>
                            <a:custGeom>
                              <a:avLst/>
                              <a:gdLst>
                                <a:gd name="T0" fmla="*/ 2364 w 5934"/>
                                <a:gd name="T1" fmla="*/ 8940 h 16293"/>
                                <a:gd name="T2" fmla="*/ 2353 w 5934"/>
                                <a:gd name="T3" fmla="*/ 8940 h 16293"/>
                                <a:gd name="T4" fmla="*/ 2353 w 5934"/>
                                <a:gd name="T5" fmla="*/ 8964 h 16293"/>
                                <a:gd name="T6" fmla="*/ 2333 w 5934"/>
                                <a:gd name="T7" fmla="*/ 8964 h 16293"/>
                                <a:gd name="T8" fmla="*/ 2333 w 5934"/>
                                <a:gd name="T9" fmla="*/ 8988 h 16293"/>
                                <a:gd name="T10" fmla="*/ 2312 w 5934"/>
                                <a:gd name="T11" fmla="*/ 8988 h 16293"/>
                                <a:gd name="T12" fmla="*/ 2312 w 5934"/>
                                <a:gd name="T13" fmla="*/ 9012 h 16293"/>
                                <a:gd name="T14" fmla="*/ 2317 w 5934"/>
                                <a:gd name="T15" fmla="*/ 9012 h 16293"/>
                                <a:gd name="T16" fmla="*/ 2337 w 5934"/>
                                <a:gd name="T17" fmla="*/ 8988 h 16293"/>
                                <a:gd name="T18" fmla="*/ 2355 w 5934"/>
                                <a:gd name="T19" fmla="*/ 8964 h 16293"/>
                                <a:gd name="T20" fmla="*/ 2364 w 5934"/>
                                <a:gd name="T21" fmla="*/ 8940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934" h="16293">
                                  <a:moveTo>
                                    <a:pt x="2364" y="8940"/>
                                  </a:moveTo>
                                  <a:lnTo>
                                    <a:pt x="2353" y="8940"/>
                                  </a:lnTo>
                                  <a:lnTo>
                                    <a:pt x="2353" y="8964"/>
                                  </a:lnTo>
                                  <a:lnTo>
                                    <a:pt x="2333" y="8964"/>
                                  </a:lnTo>
                                  <a:lnTo>
                                    <a:pt x="2333" y="8988"/>
                                  </a:lnTo>
                                  <a:lnTo>
                                    <a:pt x="2312" y="8988"/>
                                  </a:lnTo>
                                  <a:lnTo>
                                    <a:pt x="2312" y="9012"/>
                                  </a:lnTo>
                                  <a:lnTo>
                                    <a:pt x="2317" y="9012"/>
                                  </a:lnTo>
                                  <a:lnTo>
                                    <a:pt x="2337" y="8988"/>
                                  </a:lnTo>
                                  <a:lnTo>
                                    <a:pt x="2355" y="8964"/>
                                  </a:lnTo>
                                  <a:lnTo>
                                    <a:pt x="2364" y="89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Freeform 1136"/>
                          <wps:cNvSpPr>
                            <a:spLocks/>
                          </wps:cNvSpPr>
                          <wps:spPr bwMode="auto">
                            <a:xfrm>
                              <a:off x="723" y="4"/>
                              <a:ext cx="5934" cy="16293"/>
                            </a:xfrm>
                            <a:custGeom>
                              <a:avLst/>
                              <a:gdLst>
                                <a:gd name="T0" fmla="*/ 2369 w 5934"/>
                                <a:gd name="T1" fmla="*/ 8916 h 16293"/>
                                <a:gd name="T2" fmla="*/ 1345 w 5934"/>
                                <a:gd name="T3" fmla="*/ 8916 h 16293"/>
                                <a:gd name="T4" fmla="*/ 1345 w 5934"/>
                                <a:gd name="T5" fmla="*/ 8936 h 16293"/>
                                <a:gd name="T6" fmla="*/ 1360 w 5934"/>
                                <a:gd name="T7" fmla="*/ 8964 h 16293"/>
                                <a:gd name="T8" fmla="*/ 1389 w 5934"/>
                                <a:gd name="T9" fmla="*/ 8988 h 16293"/>
                                <a:gd name="T10" fmla="*/ 1414 w 5934"/>
                                <a:gd name="T11" fmla="*/ 9008 h 16293"/>
                                <a:gd name="T12" fmla="*/ 1414 w 5934"/>
                                <a:gd name="T13" fmla="*/ 8988 h 16293"/>
                                <a:gd name="T14" fmla="*/ 1390 w 5934"/>
                                <a:gd name="T15" fmla="*/ 8988 h 16293"/>
                                <a:gd name="T16" fmla="*/ 1390 w 5934"/>
                                <a:gd name="T17" fmla="*/ 8964 h 16293"/>
                                <a:gd name="T18" fmla="*/ 1364 w 5934"/>
                                <a:gd name="T19" fmla="*/ 8964 h 16293"/>
                                <a:gd name="T20" fmla="*/ 1364 w 5934"/>
                                <a:gd name="T21" fmla="*/ 8940 h 16293"/>
                                <a:gd name="T22" fmla="*/ 2364 w 5934"/>
                                <a:gd name="T23" fmla="*/ 8940 h 16293"/>
                                <a:gd name="T24" fmla="*/ 2369 w 5934"/>
                                <a:gd name="T25" fmla="*/ 8924 h 16293"/>
                                <a:gd name="T26" fmla="*/ 2369 w 5934"/>
                                <a:gd name="T27" fmla="*/ 8916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934" h="16293">
                                  <a:moveTo>
                                    <a:pt x="2369" y="8916"/>
                                  </a:moveTo>
                                  <a:lnTo>
                                    <a:pt x="1345" y="8916"/>
                                  </a:lnTo>
                                  <a:lnTo>
                                    <a:pt x="1345" y="8936"/>
                                  </a:lnTo>
                                  <a:lnTo>
                                    <a:pt x="1360" y="8964"/>
                                  </a:lnTo>
                                  <a:lnTo>
                                    <a:pt x="1389" y="8988"/>
                                  </a:lnTo>
                                  <a:lnTo>
                                    <a:pt x="1414" y="9008"/>
                                  </a:lnTo>
                                  <a:lnTo>
                                    <a:pt x="1414" y="8988"/>
                                  </a:lnTo>
                                  <a:lnTo>
                                    <a:pt x="1390" y="8988"/>
                                  </a:lnTo>
                                  <a:lnTo>
                                    <a:pt x="1390" y="8964"/>
                                  </a:lnTo>
                                  <a:lnTo>
                                    <a:pt x="1364" y="8964"/>
                                  </a:lnTo>
                                  <a:lnTo>
                                    <a:pt x="1364" y="8940"/>
                                  </a:lnTo>
                                  <a:lnTo>
                                    <a:pt x="2364" y="8940"/>
                                  </a:lnTo>
                                  <a:lnTo>
                                    <a:pt x="2369" y="8924"/>
                                  </a:lnTo>
                                  <a:lnTo>
                                    <a:pt x="2369" y="89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Rectangle 1137"/>
                          <wps:cNvSpPr>
                            <a:spLocks/>
                          </wps:cNvSpPr>
                          <wps:spPr bwMode="auto">
                            <a:xfrm>
                              <a:off x="2113" y="8968"/>
                              <a:ext cx="943"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Freeform 1138"/>
                          <wps:cNvSpPr>
                            <a:spLocks/>
                          </wps:cNvSpPr>
                          <wps:spPr bwMode="auto">
                            <a:xfrm>
                              <a:off x="723" y="4"/>
                              <a:ext cx="5934" cy="16293"/>
                            </a:xfrm>
                            <a:custGeom>
                              <a:avLst/>
                              <a:gdLst>
                                <a:gd name="T0" fmla="*/ 1156 w 5934"/>
                                <a:gd name="T1" fmla="*/ 8940 h 16293"/>
                                <a:gd name="T2" fmla="*/ 1156 w 5934"/>
                                <a:gd name="T3" fmla="*/ 8940 h 16293"/>
                                <a:gd name="T4" fmla="*/ 1155 w 5934"/>
                                <a:gd name="T5" fmla="*/ 8946 h 16293"/>
                                <a:gd name="T6" fmla="*/ 1155 w 5934"/>
                                <a:gd name="T7" fmla="*/ 8964 h 16293"/>
                                <a:gd name="T8" fmla="*/ 1156 w 5934"/>
                                <a:gd name="T9" fmla="*/ 8940 h 16293"/>
                              </a:gdLst>
                              <a:ahLst/>
                              <a:cxnLst>
                                <a:cxn ang="0">
                                  <a:pos x="T0" y="T1"/>
                                </a:cxn>
                                <a:cxn ang="0">
                                  <a:pos x="T2" y="T3"/>
                                </a:cxn>
                                <a:cxn ang="0">
                                  <a:pos x="T4" y="T5"/>
                                </a:cxn>
                                <a:cxn ang="0">
                                  <a:pos x="T6" y="T7"/>
                                </a:cxn>
                                <a:cxn ang="0">
                                  <a:pos x="T8" y="T9"/>
                                </a:cxn>
                              </a:cxnLst>
                              <a:rect l="0" t="0" r="r" b="b"/>
                              <a:pathLst>
                                <a:path w="5934" h="16293">
                                  <a:moveTo>
                                    <a:pt x="1156" y="8940"/>
                                  </a:moveTo>
                                  <a:lnTo>
                                    <a:pt x="1156" y="8940"/>
                                  </a:lnTo>
                                  <a:lnTo>
                                    <a:pt x="1155" y="8946"/>
                                  </a:lnTo>
                                  <a:lnTo>
                                    <a:pt x="1155" y="8964"/>
                                  </a:lnTo>
                                  <a:lnTo>
                                    <a:pt x="1156" y="89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Rectangle 1139"/>
                          <wps:cNvSpPr>
                            <a:spLocks/>
                          </wps:cNvSpPr>
                          <wps:spPr bwMode="auto">
                            <a:xfrm>
                              <a:off x="2087" y="8944"/>
                              <a:ext cx="988"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5" name="Freeform 1140"/>
                          <wps:cNvSpPr>
                            <a:spLocks/>
                          </wps:cNvSpPr>
                          <wps:spPr bwMode="auto">
                            <a:xfrm>
                              <a:off x="723" y="4"/>
                              <a:ext cx="5934" cy="16293"/>
                            </a:xfrm>
                            <a:custGeom>
                              <a:avLst/>
                              <a:gdLst>
                                <a:gd name="T0" fmla="*/ 1156 w 5934"/>
                                <a:gd name="T1" fmla="*/ 8940 h 16293"/>
                                <a:gd name="T2" fmla="*/ 1155 w 5934"/>
                                <a:gd name="T3" fmla="*/ 8940 h 16293"/>
                                <a:gd name="T4" fmla="*/ 1155 w 5934"/>
                                <a:gd name="T5" fmla="*/ 8946 h 16293"/>
                                <a:gd name="T6" fmla="*/ 1156 w 5934"/>
                                <a:gd name="T7" fmla="*/ 8940 h 16293"/>
                              </a:gdLst>
                              <a:ahLst/>
                              <a:cxnLst>
                                <a:cxn ang="0">
                                  <a:pos x="T0" y="T1"/>
                                </a:cxn>
                                <a:cxn ang="0">
                                  <a:pos x="T2" y="T3"/>
                                </a:cxn>
                                <a:cxn ang="0">
                                  <a:pos x="T4" y="T5"/>
                                </a:cxn>
                                <a:cxn ang="0">
                                  <a:pos x="T6" y="T7"/>
                                </a:cxn>
                              </a:cxnLst>
                              <a:rect l="0" t="0" r="r" b="b"/>
                              <a:pathLst>
                                <a:path w="5934" h="16293">
                                  <a:moveTo>
                                    <a:pt x="1156" y="8940"/>
                                  </a:moveTo>
                                  <a:lnTo>
                                    <a:pt x="1155" y="8940"/>
                                  </a:lnTo>
                                  <a:lnTo>
                                    <a:pt x="1155" y="8946"/>
                                  </a:lnTo>
                                  <a:lnTo>
                                    <a:pt x="1156" y="89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Freeform 1141"/>
                          <wps:cNvSpPr>
                            <a:spLocks/>
                          </wps:cNvSpPr>
                          <wps:spPr bwMode="auto">
                            <a:xfrm>
                              <a:off x="723" y="4"/>
                              <a:ext cx="5934" cy="16293"/>
                            </a:xfrm>
                            <a:custGeom>
                              <a:avLst/>
                              <a:gdLst>
                                <a:gd name="T0" fmla="*/ 1345 w 5934"/>
                                <a:gd name="T1" fmla="*/ 8936 h 16293"/>
                                <a:gd name="T2" fmla="*/ 1345 w 5934"/>
                                <a:gd name="T3" fmla="*/ 8940 h 16293"/>
                                <a:gd name="T4" fmla="*/ 1347 w 5934"/>
                                <a:gd name="T5" fmla="*/ 8940 h 16293"/>
                                <a:gd name="T6" fmla="*/ 1345 w 5934"/>
                                <a:gd name="T7" fmla="*/ 8936 h 16293"/>
                              </a:gdLst>
                              <a:ahLst/>
                              <a:cxnLst>
                                <a:cxn ang="0">
                                  <a:pos x="T0" y="T1"/>
                                </a:cxn>
                                <a:cxn ang="0">
                                  <a:pos x="T2" y="T3"/>
                                </a:cxn>
                                <a:cxn ang="0">
                                  <a:pos x="T4" y="T5"/>
                                </a:cxn>
                                <a:cxn ang="0">
                                  <a:pos x="T6" y="T7"/>
                                </a:cxn>
                              </a:cxnLst>
                              <a:rect l="0" t="0" r="r" b="b"/>
                              <a:pathLst>
                                <a:path w="5934" h="16293">
                                  <a:moveTo>
                                    <a:pt x="1345" y="8936"/>
                                  </a:moveTo>
                                  <a:lnTo>
                                    <a:pt x="1345" y="8940"/>
                                  </a:lnTo>
                                  <a:lnTo>
                                    <a:pt x="1347" y="8940"/>
                                  </a:lnTo>
                                  <a:lnTo>
                                    <a:pt x="1345" y="893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Freeform 1142"/>
                          <wps:cNvSpPr>
                            <a:spLocks/>
                          </wps:cNvSpPr>
                          <wps:spPr bwMode="auto">
                            <a:xfrm>
                              <a:off x="723" y="4"/>
                              <a:ext cx="5934" cy="16293"/>
                            </a:xfrm>
                            <a:custGeom>
                              <a:avLst/>
                              <a:gdLst>
                                <a:gd name="T0" fmla="*/ 2369 w 5934"/>
                                <a:gd name="T1" fmla="*/ 8924 h 16293"/>
                                <a:gd name="T2" fmla="*/ 2364 w 5934"/>
                                <a:gd name="T3" fmla="*/ 8940 h 16293"/>
                                <a:gd name="T4" fmla="*/ 2369 w 5934"/>
                                <a:gd name="T5" fmla="*/ 8940 h 16293"/>
                                <a:gd name="T6" fmla="*/ 2369 w 5934"/>
                                <a:gd name="T7" fmla="*/ 8924 h 16293"/>
                              </a:gdLst>
                              <a:ahLst/>
                              <a:cxnLst>
                                <a:cxn ang="0">
                                  <a:pos x="T0" y="T1"/>
                                </a:cxn>
                                <a:cxn ang="0">
                                  <a:pos x="T2" y="T3"/>
                                </a:cxn>
                                <a:cxn ang="0">
                                  <a:pos x="T4" y="T5"/>
                                </a:cxn>
                                <a:cxn ang="0">
                                  <a:pos x="T6" y="T7"/>
                                </a:cxn>
                              </a:cxnLst>
                              <a:rect l="0" t="0" r="r" b="b"/>
                              <a:pathLst>
                                <a:path w="5934" h="16293">
                                  <a:moveTo>
                                    <a:pt x="2369" y="8924"/>
                                  </a:moveTo>
                                  <a:lnTo>
                                    <a:pt x="2364" y="8940"/>
                                  </a:lnTo>
                                  <a:lnTo>
                                    <a:pt x="2369" y="8940"/>
                                  </a:lnTo>
                                  <a:lnTo>
                                    <a:pt x="2369" y="89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Freeform 1143"/>
                          <wps:cNvSpPr>
                            <a:spLocks/>
                          </wps:cNvSpPr>
                          <wps:spPr bwMode="auto">
                            <a:xfrm>
                              <a:off x="723" y="4"/>
                              <a:ext cx="5934" cy="16293"/>
                            </a:xfrm>
                            <a:custGeom>
                              <a:avLst/>
                              <a:gdLst>
                                <a:gd name="T0" fmla="*/ 2387 w 5934"/>
                                <a:gd name="T1" fmla="*/ 8892 h 16293"/>
                                <a:gd name="T2" fmla="*/ 1325 w 5934"/>
                                <a:gd name="T3" fmla="*/ 8892 h 16293"/>
                                <a:gd name="T4" fmla="*/ 1325 w 5934"/>
                                <a:gd name="T5" fmla="*/ 8906 h 16293"/>
                                <a:gd name="T6" fmla="*/ 1334 w 5934"/>
                                <a:gd name="T7" fmla="*/ 8916 h 16293"/>
                                <a:gd name="T8" fmla="*/ 1345 w 5934"/>
                                <a:gd name="T9" fmla="*/ 8936 h 16293"/>
                                <a:gd name="T10" fmla="*/ 1345 w 5934"/>
                                <a:gd name="T11" fmla="*/ 8916 h 16293"/>
                                <a:gd name="T12" fmla="*/ 2372 w 5934"/>
                                <a:gd name="T13" fmla="*/ 8916 h 16293"/>
                                <a:gd name="T14" fmla="*/ 2387 w 5934"/>
                                <a:gd name="T15" fmla="*/ 8892 h 162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34" h="16293">
                                  <a:moveTo>
                                    <a:pt x="2387" y="8892"/>
                                  </a:moveTo>
                                  <a:lnTo>
                                    <a:pt x="1325" y="8892"/>
                                  </a:lnTo>
                                  <a:lnTo>
                                    <a:pt x="1325" y="8906"/>
                                  </a:lnTo>
                                  <a:lnTo>
                                    <a:pt x="1334" y="8916"/>
                                  </a:lnTo>
                                  <a:lnTo>
                                    <a:pt x="1345" y="8936"/>
                                  </a:lnTo>
                                  <a:lnTo>
                                    <a:pt x="1345" y="8916"/>
                                  </a:lnTo>
                                  <a:lnTo>
                                    <a:pt x="2372" y="8916"/>
                                  </a:lnTo>
                                  <a:lnTo>
                                    <a:pt x="2387" y="889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 name="Freeform 1144"/>
                          <wps:cNvSpPr>
                            <a:spLocks/>
                          </wps:cNvSpPr>
                          <wps:spPr bwMode="auto">
                            <a:xfrm>
                              <a:off x="723" y="4"/>
                              <a:ext cx="5934" cy="16293"/>
                            </a:xfrm>
                            <a:custGeom>
                              <a:avLst/>
                              <a:gdLst>
                                <a:gd name="T0" fmla="*/ 2372 w 5934"/>
                                <a:gd name="T1" fmla="*/ 8916 h 16293"/>
                                <a:gd name="T2" fmla="*/ 2369 w 5934"/>
                                <a:gd name="T3" fmla="*/ 8916 h 16293"/>
                                <a:gd name="T4" fmla="*/ 2369 w 5934"/>
                                <a:gd name="T5" fmla="*/ 8924 h 16293"/>
                                <a:gd name="T6" fmla="*/ 2372 w 5934"/>
                                <a:gd name="T7" fmla="*/ 8916 h 16293"/>
                              </a:gdLst>
                              <a:ahLst/>
                              <a:cxnLst>
                                <a:cxn ang="0">
                                  <a:pos x="T0" y="T1"/>
                                </a:cxn>
                                <a:cxn ang="0">
                                  <a:pos x="T2" y="T3"/>
                                </a:cxn>
                                <a:cxn ang="0">
                                  <a:pos x="T4" y="T5"/>
                                </a:cxn>
                                <a:cxn ang="0">
                                  <a:pos x="T6" y="T7"/>
                                </a:cxn>
                              </a:cxnLst>
                              <a:rect l="0" t="0" r="r" b="b"/>
                              <a:pathLst>
                                <a:path w="5934" h="16293">
                                  <a:moveTo>
                                    <a:pt x="2372" y="8916"/>
                                  </a:moveTo>
                                  <a:lnTo>
                                    <a:pt x="2369" y="8916"/>
                                  </a:lnTo>
                                  <a:lnTo>
                                    <a:pt x="2369" y="8924"/>
                                  </a:lnTo>
                                  <a:lnTo>
                                    <a:pt x="2372" y="89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Freeform 1145"/>
                          <wps:cNvSpPr>
                            <a:spLocks/>
                          </wps:cNvSpPr>
                          <wps:spPr bwMode="auto">
                            <a:xfrm>
                              <a:off x="723" y="4"/>
                              <a:ext cx="5934" cy="16293"/>
                            </a:xfrm>
                            <a:custGeom>
                              <a:avLst/>
                              <a:gdLst>
                                <a:gd name="T0" fmla="*/ 1325 w 5934"/>
                                <a:gd name="T1" fmla="*/ 8908 h 16293"/>
                                <a:gd name="T2" fmla="*/ 1325 w 5934"/>
                                <a:gd name="T3" fmla="*/ 8916 h 16293"/>
                                <a:gd name="T4" fmla="*/ 1334 w 5934"/>
                                <a:gd name="T5" fmla="*/ 8916 h 16293"/>
                                <a:gd name="T6" fmla="*/ 1325 w 5934"/>
                                <a:gd name="T7" fmla="*/ 8908 h 16293"/>
                              </a:gdLst>
                              <a:ahLst/>
                              <a:cxnLst>
                                <a:cxn ang="0">
                                  <a:pos x="T0" y="T1"/>
                                </a:cxn>
                                <a:cxn ang="0">
                                  <a:pos x="T2" y="T3"/>
                                </a:cxn>
                                <a:cxn ang="0">
                                  <a:pos x="T4" y="T5"/>
                                </a:cxn>
                                <a:cxn ang="0">
                                  <a:pos x="T6" y="T7"/>
                                </a:cxn>
                              </a:cxnLst>
                              <a:rect l="0" t="0" r="r" b="b"/>
                              <a:pathLst>
                                <a:path w="5934" h="16293">
                                  <a:moveTo>
                                    <a:pt x="1325" y="8908"/>
                                  </a:moveTo>
                                  <a:lnTo>
                                    <a:pt x="1325" y="8916"/>
                                  </a:lnTo>
                                  <a:lnTo>
                                    <a:pt x="1334" y="8916"/>
                                  </a:lnTo>
                                  <a:lnTo>
                                    <a:pt x="1325" y="890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Freeform 1146"/>
                          <wps:cNvSpPr>
                            <a:spLocks/>
                          </wps:cNvSpPr>
                          <wps:spPr bwMode="auto">
                            <a:xfrm>
                              <a:off x="723" y="4"/>
                              <a:ext cx="5934" cy="16293"/>
                            </a:xfrm>
                            <a:custGeom>
                              <a:avLst/>
                              <a:gdLst>
                                <a:gd name="T0" fmla="*/ 3779 w 5934"/>
                                <a:gd name="T1" fmla="*/ 8844 h 16293"/>
                                <a:gd name="T2" fmla="*/ 1292 w 5934"/>
                                <a:gd name="T3" fmla="*/ 8844 h 16293"/>
                                <a:gd name="T4" fmla="*/ 1292 w 5934"/>
                                <a:gd name="T5" fmla="*/ 8868 h 16293"/>
                                <a:gd name="T6" fmla="*/ 1309 w 5934"/>
                                <a:gd name="T7" fmla="*/ 8868 h 16293"/>
                                <a:gd name="T8" fmla="*/ 1309 w 5934"/>
                                <a:gd name="T9" fmla="*/ 8891 h 16293"/>
                                <a:gd name="T10" fmla="*/ 1310 w 5934"/>
                                <a:gd name="T11" fmla="*/ 8892 h 16293"/>
                                <a:gd name="T12" fmla="*/ 1325 w 5934"/>
                                <a:gd name="T13" fmla="*/ 8908 h 16293"/>
                                <a:gd name="T14" fmla="*/ 1325 w 5934"/>
                                <a:gd name="T15" fmla="*/ 8906 h 16293"/>
                                <a:gd name="T16" fmla="*/ 1314 w 5934"/>
                                <a:gd name="T17" fmla="*/ 8892 h 16293"/>
                                <a:gd name="T18" fmla="*/ 3809 w 5934"/>
                                <a:gd name="T19" fmla="*/ 8892 h 16293"/>
                                <a:gd name="T20" fmla="*/ 3793 w 5934"/>
                                <a:gd name="T21" fmla="*/ 8868 h 16293"/>
                                <a:gd name="T22" fmla="*/ 3779 w 5934"/>
                                <a:gd name="T23" fmla="*/ 8844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934" h="16293">
                                  <a:moveTo>
                                    <a:pt x="3779" y="8844"/>
                                  </a:moveTo>
                                  <a:lnTo>
                                    <a:pt x="1292" y="8844"/>
                                  </a:lnTo>
                                  <a:lnTo>
                                    <a:pt x="1292" y="8868"/>
                                  </a:lnTo>
                                  <a:lnTo>
                                    <a:pt x="1309" y="8868"/>
                                  </a:lnTo>
                                  <a:lnTo>
                                    <a:pt x="1309" y="8891"/>
                                  </a:lnTo>
                                  <a:lnTo>
                                    <a:pt x="1310" y="8892"/>
                                  </a:lnTo>
                                  <a:lnTo>
                                    <a:pt x="1325" y="8908"/>
                                  </a:lnTo>
                                  <a:lnTo>
                                    <a:pt x="1325" y="8906"/>
                                  </a:lnTo>
                                  <a:lnTo>
                                    <a:pt x="1314" y="8892"/>
                                  </a:lnTo>
                                  <a:lnTo>
                                    <a:pt x="3809" y="8892"/>
                                  </a:lnTo>
                                  <a:lnTo>
                                    <a:pt x="3793" y="8868"/>
                                  </a:lnTo>
                                  <a:lnTo>
                                    <a:pt x="3779" y="884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Freeform 1147"/>
                          <wps:cNvSpPr>
                            <a:spLocks/>
                          </wps:cNvSpPr>
                          <wps:spPr bwMode="auto">
                            <a:xfrm>
                              <a:off x="723" y="4"/>
                              <a:ext cx="5934" cy="16293"/>
                            </a:xfrm>
                            <a:custGeom>
                              <a:avLst/>
                              <a:gdLst>
                                <a:gd name="T0" fmla="*/ 1325 w 5934"/>
                                <a:gd name="T1" fmla="*/ 8892 h 16293"/>
                                <a:gd name="T2" fmla="*/ 1314 w 5934"/>
                                <a:gd name="T3" fmla="*/ 8892 h 16293"/>
                                <a:gd name="T4" fmla="*/ 1325 w 5934"/>
                                <a:gd name="T5" fmla="*/ 8906 h 16293"/>
                                <a:gd name="T6" fmla="*/ 1325 w 5934"/>
                                <a:gd name="T7" fmla="*/ 8892 h 16293"/>
                              </a:gdLst>
                              <a:ahLst/>
                              <a:cxnLst>
                                <a:cxn ang="0">
                                  <a:pos x="T0" y="T1"/>
                                </a:cxn>
                                <a:cxn ang="0">
                                  <a:pos x="T2" y="T3"/>
                                </a:cxn>
                                <a:cxn ang="0">
                                  <a:pos x="T4" y="T5"/>
                                </a:cxn>
                                <a:cxn ang="0">
                                  <a:pos x="T6" y="T7"/>
                                </a:cxn>
                              </a:cxnLst>
                              <a:rect l="0" t="0" r="r" b="b"/>
                              <a:pathLst>
                                <a:path w="5934" h="16293">
                                  <a:moveTo>
                                    <a:pt x="1325" y="8892"/>
                                  </a:moveTo>
                                  <a:lnTo>
                                    <a:pt x="1314" y="8892"/>
                                  </a:lnTo>
                                  <a:lnTo>
                                    <a:pt x="1325" y="8906"/>
                                  </a:lnTo>
                                  <a:lnTo>
                                    <a:pt x="1325" y="889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Freeform 1148"/>
                          <wps:cNvSpPr>
                            <a:spLocks/>
                          </wps:cNvSpPr>
                          <wps:spPr bwMode="auto">
                            <a:xfrm>
                              <a:off x="723" y="4"/>
                              <a:ext cx="5934" cy="16293"/>
                            </a:xfrm>
                            <a:custGeom>
                              <a:avLst/>
                              <a:gdLst>
                                <a:gd name="T0" fmla="*/ 1169 w 5934"/>
                                <a:gd name="T1" fmla="*/ 8868 h 16293"/>
                                <a:gd name="T2" fmla="*/ 1168 w 5934"/>
                                <a:gd name="T3" fmla="*/ 8868 h 16293"/>
                                <a:gd name="T4" fmla="*/ 1167 w 5934"/>
                                <a:gd name="T5" fmla="*/ 8874 h 16293"/>
                                <a:gd name="T6" fmla="*/ 1167 w 5934"/>
                                <a:gd name="T7" fmla="*/ 8892 h 16293"/>
                                <a:gd name="T8" fmla="*/ 1169 w 5934"/>
                                <a:gd name="T9" fmla="*/ 8868 h 16293"/>
                              </a:gdLst>
                              <a:ahLst/>
                              <a:cxnLst>
                                <a:cxn ang="0">
                                  <a:pos x="T0" y="T1"/>
                                </a:cxn>
                                <a:cxn ang="0">
                                  <a:pos x="T2" y="T3"/>
                                </a:cxn>
                                <a:cxn ang="0">
                                  <a:pos x="T4" y="T5"/>
                                </a:cxn>
                                <a:cxn ang="0">
                                  <a:pos x="T6" y="T7"/>
                                </a:cxn>
                                <a:cxn ang="0">
                                  <a:pos x="T8" y="T9"/>
                                </a:cxn>
                              </a:cxnLst>
                              <a:rect l="0" t="0" r="r" b="b"/>
                              <a:pathLst>
                                <a:path w="5934" h="16293">
                                  <a:moveTo>
                                    <a:pt x="1169" y="8868"/>
                                  </a:moveTo>
                                  <a:lnTo>
                                    <a:pt x="1168" y="8868"/>
                                  </a:lnTo>
                                  <a:lnTo>
                                    <a:pt x="1167" y="8874"/>
                                  </a:lnTo>
                                  <a:lnTo>
                                    <a:pt x="1167" y="8892"/>
                                  </a:lnTo>
                                  <a:lnTo>
                                    <a:pt x="1169" y="886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1149"/>
                          <wps:cNvSpPr>
                            <a:spLocks/>
                          </wps:cNvSpPr>
                          <wps:spPr bwMode="auto">
                            <a:xfrm>
                              <a:off x="723" y="4"/>
                              <a:ext cx="5934" cy="16293"/>
                            </a:xfrm>
                            <a:custGeom>
                              <a:avLst/>
                              <a:gdLst>
                                <a:gd name="T0" fmla="*/ 1288 w 5934"/>
                                <a:gd name="T1" fmla="*/ 8868 h 16293"/>
                                <a:gd name="T2" fmla="*/ 1309 w 5934"/>
                                <a:gd name="T3" fmla="*/ 8892 h 16293"/>
                                <a:gd name="T4" fmla="*/ 1309 w 5934"/>
                                <a:gd name="T5" fmla="*/ 8891 h 16293"/>
                                <a:gd name="T6" fmla="*/ 1288 w 5934"/>
                                <a:gd name="T7" fmla="*/ 8868 h 16293"/>
                              </a:gdLst>
                              <a:ahLst/>
                              <a:cxnLst>
                                <a:cxn ang="0">
                                  <a:pos x="T0" y="T1"/>
                                </a:cxn>
                                <a:cxn ang="0">
                                  <a:pos x="T2" y="T3"/>
                                </a:cxn>
                                <a:cxn ang="0">
                                  <a:pos x="T4" y="T5"/>
                                </a:cxn>
                                <a:cxn ang="0">
                                  <a:pos x="T6" y="T7"/>
                                </a:cxn>
                              </a:cxnLst>
                              <a:rect l="0" t="0" r="r" b="b"/>
                              <a:pathLst>
                                <a:path w="5934" h="16293">
                                  <a:moveTo>
                                    <a:pt x="1288" y="8868"/>
                                  </a:moveTo>
                                  <a:lnTo>
                                    <a:pt x="1309" y="8892"/>
                                  </a:lnTo>
                                  <a:lnTo>
                                    <a:pt x="1309" y="8891"/>
                                  </a:lnTo>
                                  <a:lnTo>
                                    <a:pt x="1288" y="886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1150"/>
                          <wps:cNvSpPr>
                            <a:spLocks/>
                          </wps:cNvSpPr>
                          <wps:spPr bwMode="auto">
                            <a:xfrm>
                              <a:off x="723" y="4"/>
                              <a:ext cx="5934" cy="16293"/>
                            </a:xfrm>
                            <a:custGeom>
                              <a:avLst/>
                              <a:gdLst>
                                <a:gd name="T0" fmla="*/ 3766 w 5934"/>
                                <a:gd name="T1" fmla="*/ 8820 h 16293"/>
                                <a:gd name="T2" fmla="*/ 1277 w 5934"/>
                                <a:gd name="T3" fmla="*/ 8820 h 16293"/>
                                <a:gd name="T4" fmla="*/ 1277 w 5934"/>
                                <a:gd name="T5" fmla="*/ 8840 h 16293"/>
                                <a:gd name="T6" fmla="*/ 1288 w 5934"/>
                                <a:gd name="T7" fmla="*/ 8868 h 16293"/>
                                <a:gd name="T8" fmla="*/ 1309 w 5934"/>
                                <a:gd name="T9" fmla="*/ 8891 h 16293"/>
                                <a:gd name="T10" fmla="*/ 1309 w 5934"/>
                                <a:gd name="T11" fmla="*/ 8868 h 16293"/>
                                <a:gd name="T12" fmla="*/ 1292 w 5934"/>
                                <a:gd name="T13" fmla="*/ 8868 h 16293"/>
                                <a:gd name="T14" fmla="*/ 1292 w 5934"/>
                                <a:gd name="T15" fmla="*/ 8844 h 16293"/>
                                <a:gd name="T16" fmla="*/ 3779 w 5934"/>
                                <a:gd name="T17" fmla="*/ 8844 h 16293"/>
                                <a:gd name="T18" fmla="*/ 3766 w 5934"/>
                                <a:gd name="T19" fmla="*/ 8820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934" h="16293">
                                  <a:moveTo>
                                    <a:pt x="3766" y="8820"/>
                                  </a:moveTo>
                                  <a:lnTo>
                                    <a:pt x="1277" y="8820"/>
                                  </a:lnTo>
                                  <a:lnTo>
                                    <a:pt x="1277" y="8840"/>
                                  </a:lnTo>
                                  <a:lnTo>
                                    <a:pt x="1288" y="8868"/>
                                  </a:lnTo>
                                  <a:lnTo>
                                    <a:pt x="1309" y="8891"/>
                                  </a:lnTo>
                                  <a:lnTo>
                                    <a:pt x="1309" y="8868"/>
                                  </a:lnTo>
                                  <a:lnTo>
                                    <a:pt x="1292" y="8868"/>
                                  </a:lnTo>
                                  <a:lnTo>
                                    <a:pt x="1292" y="8844"/>
                                  </a:lnTo>
                                  <a:lnTo>
                                    <a:pt x="3779" y="8844"/>
                                  </a:lnTo>
                                  <a:lnTo>
                                    <a:pt x="3766" y="88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Freeform 1151"/>
                          <wps:cNvSpPr>
                            <a:spLocks/>
                          </wps:cNvSpPr>
                          <wps:spPr bwMode="auto">
                            <a:xfrm>
                              <a:off x="723" y="4"/>
                              <a:ext cx="5934" cy="16293"/>
                            </a:xfrm>
                            <a:custGeom>
                              <a:avLst/>
                              <a:gdLst>
                                <a:gd name="T0" fmla="*/ 1168 w 5934"/>
                                <a:gd name="T1" fmla="*/ 8868 h 16293"/>
                                <a:gd name="T2" fmla="*/ 1167 w 5934"/>
                                <a:gd name="T3" fmla="*/ 8868 h 16293"/>
                                <a:gd name="T4" fmla="*/ 1167 w 5934"/>
                                <a:gd name="T5" fmla="*/ 8874 h 16293"/>
                                <a:gd name="T6" fmla="*/ 1168 w 5934"/>
                                <a:gd name="T7" fmla="*/ 8868 h 16293"/>
                              </a:gdLst>
                              <a:ahLst/>
                              <a:cxnLst>
                                <a:cxn ang="0">
                                  <a:pos x="T0" y="T1"/>
                                </a:cxn>
                                <a:cxn ang="0">
                                  <a:pos x="T2" y="T3"/>
                                </a:cxn>
                                <a:cxn ang="0">
                                  <a:pos x="T4" y="T5"/>
                                </a:cxn>
                                <a:cxn ang="0">
                                  <a:pos x="T6" y="T7"/>
                                </a:cxn>
                              </a:cxnLst>
                              <a:rect l="0" t="0" r="r" b="b"/>
                              <a:pathLst>
                                <a:path w="5934" h="16293">
                                  <a:moveTo>
                                    <a:pt x="1168" y="8868"/>
                                  </a:moveTo>
                                  <a:lnTo>
                                    <a:pt x="1167" y="8868"/>
                                  </a:lnTo>
                                  <a:lnTo>
                                    <a:pt x="1167" y="8874"/>
                                  </a:lnTo>
                                  <a:lnTo>
                                    <a:pt x="1168" y="886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Freeform 1152"/>
                          <wps:cNvSpPr>
                            <a:spLocks/>
                          </wps:cNvSpPr>
                          <wps:spPr bwMode="auto">
                            <a:xfrm>
                              <a:off x="723" y="4"/>
                              <a:ext cx="5934" cy="16293"/>
                            </a:xfrm>
                            <a:custGeom>
                              <a:avLst/>
                              <a:gdLst>
                                <a:gd name="T0" fmla="*/ 414 w 5934"/>
                                <a:gd name="T1" fmla="*/ 7356 h 16293"/>
                                <a:gd name="T2" fmla="*/ 392 w 5934"/>
                                <a:gd name="T3" fmla="*/ 7452 h 16293"/>
                                <a:gd name="T4" fmla="*/ 353 w 5934"/>
                                <a:gd name="T5" fmla="*/ 7548 h 16293"/>
                                <a:gd name="T6" fmla="*/ 299 w 5934"/>
                                <a:gd name="T7" fmla="*/ 7620 h 16293"/>
                                <a:gd name="T8" fmla="*/ 232 w 5934"/>
                                <a:gd name="T9" fmla="*/ 7692 h 16293"/>
                                <a:gd name="T10" fmla="*/ 154 w 5934"/>
                                <a:gd name="T11" fmla="*/ 7788 h 16293"/>
                                <a:gd name="T12" fmla="*/ 32 w 5934"/>
                                <a:gd name="T13" fmla="*/ 7836 h 16293"/>
                                <a:gd name="T14" fmla="*/ 1 w 5934"/>
                                <a:gd name="T15" fmla="*/ 8843 h 16293"/>
                                <a:gd name="T16" fmla="*/ 39 w 5934"/>
                                <a:gd name="T17" fmla="*/ 8808 h 16293"/>
                                <a:gd name="T18" fmla="*/ 85 w 5934"/>
                                <a:gd name="T19" fmla="*/ 8788 h 16293"/>
                                <a:gd name="T20" fmla="*/ 121 w 5934"/>
                                <a:gd name="T21" fmla="*/ 8748 h 16293"/>
                                <a:gd name="T22" fmla="*/ 152 w 5934"/>
                                <a:gd name="T23" fmla="*/ 8724 h 16293"/>
                                <a:gd name="T24" fmla="*/ 205 w 5934"/>
                                <a:gd name="T25" fmla="*/ 8700 h 16293"/>
                                <a:gd name="T26" fmla="*/ 226 w 5934"/>
                                <a:gd name="T27" fmla="*/ 8672 h 16293"/>
                                <a:gd name="T28" fmla="*/ 256 w 5934"/>
                                <a:gd name="T29" fmla="*/ 8628 h 16293"/>
                                <a:gd name="T30" fmla="*/ 277 w 5934"/>
                                <a:gd name="T31" fmla="*/ 8580 h 16293"/>
                                <a:gd name="T32" fmla="*/ 291 w 5934"/>
                                <a:gd name="T33" fmla="*/ 8556 h 16293"/>
                                <a:gd name="T34" fmla="*/ 301 w 5934"/>
                                <a:gd name="T35" fmla="*/ 8532 h 16293"/>
                                <a:gd name="T36" fmla="*/ 319 w 5934"/>
                                <a:gd name="T37" fmla="*/ 8508 h 16293"/>
                                <a:gd name="T38" fmla="*/ 323 w 5934"/>
                                <a:gd name="T39" fmla="*/ 8484 h 16293"/>
                                <a:gd name="T40" fmla="*/ 330 w 5934"/>
                                <a:gd name="T41" fmla="*/ 8460 h 16293"/>
                                <a:gd name="T42" fmla="*/ 3659 w 5934"/>
                                <a:gd name="T43" fmla="*/ 8412 h 16293"/>
                                <a:gd name="T44" fmla="*/ 3664 w 5934"/>
                                <a:gd name="T45" fmla="*/ 8388 h 16293"/>
                                <a:gd name="T46" fmla="*/ 3670 w 5934"/>
                                <a:gd name="T47" fmla="*/ 8340 h 16293"/>
                                <a:gd name="T48" fmla="*/ 3693 w 5934"/>
                                <a:gd name="T49" fmla="*/ 8268 h 16293"/>
                                <a:gd name="T50" fmla="*/ 3694 w 5934"/>
                                <a:gd name="T51" fmla="*/ 8244 h 16293"/>
                                <a:gd name="T52" fmla="*/ 3704 w 5934"/>
                                <a:gd name="T53" fmla="*/ 8220 h 16293"/>
                                <a:gd name="T54" fmla="*/ 1948 w 5934"/>
                                <a:gd name="T55" fmla="*/ 8196 h 16293"/>
                                <a:gd name="T56" fmla="*/ 1803 w 5934"/>
                                <a:gd name="T57" fmla="*/ 8148 h 16293"/>
                                <a:gd name="T58" fmla="*/ 1677 w 5934"/>
                                <a:gd name="T59" fmla="*/ 8052 h 16293"/>
                                <a:gd name="T60" fmla="*/ 1573 w 5934"/>
                                <a:gd name="T61" fmla="*/ 7956 h 16293"/>
                                <a:gd name="T62" fmla="*/ 1494 w 5934"/>
                                <a:gd name="T63" fmla="*/ 7836 h 16293"/>
                                <a:gd name="T64" fmla="*/ 1442 w 5934"/>
                                <a:gd name="T65" fmla="*/ 7716 h 16293"/>
                                <a:gd name="T66" fmla="*/ 1421 w 5934"/>
                                <a:gd name="T67" fmla="*/ 7572 h 16293"/>
                                <a:gd name="T68" fmla="*/ 1457 w 5934"/>
                                <a:gd name="T69" fmla="*/ 7288 h 16293"/>
                                <a:gd name="T70" fmla="*/ 1469 w 5934"/>
                                <a:gd name="T71" fmla="*/ 7216 h 16293"/>
                                <a:gd name="T72" fmla="*/ 1481 w 5934"/>
                                <a:gd name="T73" fmla="*/ 7145 h 16293"/>
                                <a:gd name="T74" fmla="*/ 1493 w 5934"/>
                                <a:gd name="T75" fmla="*/ 7073 h 16293"/>
                                <a:gd name="T76" fmla="*/ 1505 w 5934"/>
                                <a:gd name="T77" fmla="*/ 7002 h 16293"/>
                                <a:gd name="T78" fmla="*/ 1510 w 5934"/>
                                <a:gd name="T79" fmla="*/ 6973 h 16293"/>
                                <a:gd name="T80" fmla="*/ 1517 w 5934"/>
                                <a:gd name="T81" fmla="*/ 6930 h 16293"/>
                                <a:gd name="T82" fmla="*/ 1522 w 5934"/>
                                <a:gd name="T83" fmla="*/ 6902 h 16293"/>
                                <a:gd name="T84" fmla="*/ 1529 w 5934"/>
                                <a:gd name="T85" fmla="*/ 6859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934" h="16293">
                                  <a:moveTo>
                                    <a:pt x="1529" y="6852"/>
                                  </a:moveTo>
                                  <a:lnTo>
                                    <a:pt x="463" y="6852"/>
                                  </a:lnTo>
                                  <a:lnTo>
                                    <a:pt x="414" y="7356"/>
                                  </a:lnTo>
                                  <a:lnTo>
                                    <a:pt x="408" y="7380"/>
                                  </a:lnTo>
                                  <a:lnTo>
                                    <a:pt x="401" y="7428"/>
                                  </a:lnTo>
                                  <a:lnTo>
                                    <a:pt x="392" y="7452"/>
                                  </a:lnTo>
                                  <a:lnTo>
                                    <a:pt x="380" y="7476"/>
                                  </a:lnTo>
                                  <a:lnTo>
                                    <a:pt x="367" y="7524"/>
                                  </a:lnTo>
                                  <a:lnTo>
                                    <a:pt x="353" y="7548"/>
                                  </a:lnTo>
                                  <a:lnTo>
                                    <a:pt x="337" y="7572"/>
                                  </a:lnTo>
                                  <a:lnTo>
                                    <a:pt x="319" y="7596"/>
                                  </a:lnTo>
                                  <a:lnTo>
                                    <a:pt x="299" y="7620"/>
                                  </a:lnTo>
                                  <a:lnTo>
                                    <a:pt x="278" y="7668"/>
                                  </a:lnTo>
                                  <a:lnTo>
                                    <a:pt x="256" y="7692"/>
                                  </a:lnTo>
                                  <a:lnTo>
                                    <a:pt x="232" y="7692"/>
                                  </a:lnTo>
                                  <a:lnTo>
                                    <a:pt x="207" y="7716"/>
                                  </a:lnTo>
                                  <a:lnTo>
                                    <a:pt x="181" y="7764"/>
                                  </a:lnTo>
                                  <a:lnTo>
                                    <a:pt x="154" y="7788"/>
                                  </a:lnTo>
                                  <a:lnTo>
                                    <a:pt x="125" y="7812"/>
                                  </a:lnTo>
                                  <a:lnTo>
                                    <a:pt x="64" y="7812"/>
                                  </a:lnTo>
                                  <a:lnTo>
                                    <a:pt x="32" y="7836"/>
                                  </a:lnTo>
                                  <a:lnTo>
                                    <a:pt x="0" y="7860"/>
                                  </a:lnTo>
                                  <a:lnTo>
                                    <a:pt x="0" y="8844"/>
                                  </a:lnTo>
                                  <a:lnTo>
                                    <a:pt x="1" y="8843"/>
                                  </a:lnTo>
                                  <a:lnTo>
                                    <a:pt x="1" y="8820"/>
                                  </a:lnTo>
                                  <a:lnTo>
                                    <a:pt x="26" y="8820"/>
                                  </a:lnTo>
                                  <a:lnTo>
                                    <a:pt x="39" y="8808"/>
                                  </a:lnTo>
                                  <a:lnTo>
                                    <a:pt x="39" y="8796"/>
                                  </a:lnTo>
                                  <a:lnTo>
                                    <a:pt x="76" y="8796"/>
                                  </a:lnTo>
                                  <a:lnTo>
                                    <a:pt x="85" y="8788"/>
                                  </a:lnTo>
                                  <a:lnTo>
                                    <a:pt x="85" y="8772"/>
                                  </a:lnTo>
                                  <a:lnTo>
                                    <a:pt x="121" y="8772"/>
                                  </a:lnTo>
                                  <a:lnTo>
                                    <a:pt x="121" y="8748"/>
                                  </a:lnTo>
                                  <a:lnTo>
                                    <a:pt x="146" y="8748"/>
                                  </a:lnTo>
                                  <a:lnTo>
                                    <a:pt x="152" y="8738"/>
                                  </a:lnTo>
                                  <a:lnTo>
                                    <a:pt x="152" y="8724"/>
                                  </a:lnTo>
                                  <a:lnTo>
                                    <a:pt x="167" y="8724"/>
                                  </a:lnTo>
                                  <a:lnTo>
                                    <a:pt x="187" y="8700"/>
                                  </a:lnTo>
                                  <a:lnTo>
                                    <a:pt x="205" y="8700"/>
                                  </a:lnTo>
                                  <a:lnTo>
                                    <a:pt x="205" y="8676"/>
                                  </a:lnTo>
                                  <a:lnTo>
                                    <a:pt x="224" y="8676"/>
                                  </a:lnTo>
                                  <a:lnTo>
                                    <a:pt x="226" y="8672"/>
                                  </a:lnTo>
                                  <a:lnTo>
                                    <a:pt x="226" y="8652"/>
                                  </a:lnTo>
                                  <a:lnTo>
                                    <a:pt x="241" y="8652"/>
                                  </a:lnTo>
                                  <a:lnTo>
                                    <a:pt x="256" y="8628"/>
                                  </a:lnTo>
                                  <a:lnTo>
                                    <a:pt x="271" y="8604"/>
                                  </a:lnTo>
                                  <a:lnTo>
                                    <a:pt x="277" y="8594"/>
                                  </a:lnTo>
                                  <a:lnTo>
                                    <a:pt x="277" y="8580"/>
                                  </a:lnTo>
                                  <a:lnTo>
                                    <a:pt x="284" y="8580"/>
                                  </a:lnTo>
                                  <a:lnTo>
                                    <a:pt x="291" y="8566"/>
                                  </a:lnTo>
                                  <a:lnTo>
                                    <a:pt x="291" y="8556"/>
                                  </a:lnTo>
                                  <a:lnTo>
                                    <a:pt x="296" y="8556"/>
                                  </a:lnTo>
                                  <a:lnTo>
                                    <a:pt x="301" y="8545"/>
                                  </a:lnTo>
                                  <a:lnTo>
                                    <a:pt x="301" y="8532"/>
                                  </a:lnTo>
                                  <a:lnTo>
                                    <a:pt x="310" y="8532"/>
                                  </a:lnTo>
                                  <a:lnTo>
                                    <a:pt x="310" y="8508"/>
                                  </a:lnTo>
                                  <a:lnTo>
                                    <a:pt x="319" y="8508"/>
                                  </a:lnTo>
                                  <a:lnTo>
                                    <a:pt x="320" y="8497"/>
                                  </a:lnTo>
                                  <a:lnTo>
                                    <a:pt x="320" y="8484"/>
                                  </a:lnTo>
                                  <a:lnTo>
                                    <a:pt x="323" y="8484"/>
                                  </a:lnTo>
                                  <a:lnTo>
                                    <a:pt x="327" y="8470"/>
                                  </a:lnTo>
                                  <a:lnTo>
                                    <a:pt x="327" y="8460"/>
                                  </a:lnTo>
                                  <a:lnTo>
                                    <a:pt x="330" y="8460"/>
                                  </a:lnTo>
                                  <a:lnTo>
                                    <a:pt x="335" y="8436"/>
                                  </a:lnTo>
                                  <a:lnTo>
                                    <a:pt x="3658" y="8436"/>
                                  </a:lnTo>
                                  <a:lnTo>
                                    <a:pt x="3659" y="8412"/>
                                  </a:lnTo>
                                  <a:lnTo>
                                    <a:pt x="3661" y="8403"/>
                                  </a:lnTo>
                                  <a:lnTo>
                                    <a:pt x="3661" y="8388"/>
                                  </a:lnTo>
                                  <a:lnTo>
                                    <a:pt x="3664" y="8388"/>
                                  </a:lnTo>
                                  <a:lnTo>
                                    <a:pt x="3668" y="8355"/>
                                  </a:lnTo>
                                  <a:lnTo>
                                    <a:pt x="3668" y="8340"/>
                                  </a:lnTo>
                                  <a:lnTo>
                                    <a:pt x="3670" y="8340"/>
                                  </a:lnTo>
                                  <a:lnTo>
                                    <a:pt x="3673" y="8316"/>
                                  </a:lnTo>
                                  <a:lnTo>
                                    <a:pt x="3685" y="8292"/>
                                  </a:lnTo>
                                  <a:lnTo>
                                    <a:pt x="3693" y="8268"/>
                                  </a:lnTo>
                                  <a:lnTo>
                                    <a:pt x="3689" y="8268"/>
                                  </a:lnTo>
                                  <a:lnTo>
                                    <a:pt x="3694" y="8258"/>
                                  </a:lnTo>
                                  <a:lnTo>
                                    <a:pt x="3694" y="8244"/>
                                  </a:lnTo>
                                  <a:lnTo>
                                    <a:pt x="3701" y="8244"/>
                                  </a:lnTo>
                                  <a:lnTo>
                                    <a:pt x="3704" y="8237"/>
                                  </a:lnTo>
                                  <a:lnTo>
                                    <a:pt x="3704" y="8220"/>
                                  </a:lnTo>
                                  <a:lnTo>
                                    <a:pt x="1988" y="8220"/>
                                  </a:lnTo>
                                  <a:lnTo>
                                    <a:pt x="1968" y="8196"/>
                                  </a:lnTo>
                                  <a:lnTo>
                                    <a:pt x="1948" y="8196"/>
                                  </a:lnTo>
                                  <a:lnTo>
                                    <a:pt x="1898" y="8172"/>
                                  </a:lnTo>
                                  <a:lnTo>
                                    <a:pt x="1849" y="8172"/>
                                  </a:lnTo>
                                  <a:lnTo>
                                    <a:pt x="1803" y="8148"/>
                                  </a:lnTo>
                                  <a:lnTo>
                                    <a:pt x="1759" y="8124"/>
                                  </a:lnTo>
                                  <a:lnTo>
                                    <a:pt x="1717" y="8100"/>
                                  </a:lnTo>
                                  <a:lnTo>
                                    <a:pt x="1677" y="8052"/>
                                  </a:lnTo>
                                  <a:lnTo>
                                    <a:pt x="1640" y="8052"/>
                                  </a:lnTo>
                                  <a:lnTo>
                                    <a:pt x="1605" y="8004"/>
                                  </a:lnTo>
                                  <a:lnTo>
                                    <a:pt x="1573" y="7956"/>
                                  </a:lnTo>
                                  <a:lnTo>
                                    <a:pt x="1544" y="7932"/>
                                  </a:lnTo>
                                  <a:lnTo>
                                    <a:pt x="1517" y="7884"/>
                                  </a:lnTo>
                                  <a:lnTo>
                                    <a:pt x="1494" y="7836"/>
                                  </a:lnTo>
                                  <a:lnTo>
                                    <a:pt x="1473" y="7812"/>
                                  </a:lnTo>
                                  <a:lnTo>
                                    <a:pt x="1456" y="7764"/>
                                  </a:lnTo>
                                  <a:lnTo>
                                    <a:pt x="1442" y="7716"/>
                                  </a:lnTo>
                                  <a:lnTo>
                                    <a:pt x="1432" y="7692"/>
                                  </a:lnTo>
                                  <a:lnTo>
                                    <a:pt x="1425" y="7620"/>
                                  </a:lnTo>
                                  <a:lnTo>
                                    <a:pt x="1421" y="7572"/>
                                  </a:lnTo>
                                  <a:lnTo>
                                    <a:pt x="1422" y="7548"/>
                                  </a:lnTo>
                                  <a:lnTo>
                                    <a:pt x="1426" y="7476"/>
                                  </a:lnTo>
                                  <a:lnTo>
                                    <a:pt x="1457" y="7288"/>
                                  </a:lnTo>
                                  <a:lnTo>
                                    <a:pt x="1457" y="7284"/>
                                  </a:lnTo>
                                  <a:lnTo>
                                    <a:pt x="1458" y="7284"/>
                                  </a:lnTo>
                                  <a:lnTo>
                                    <a:pt x="1469" y="7216"/>
                                  </a:lnTo>
                                  <a:lnTo>
                                    <a:pt x="1469" y="7212"/>
                                  </a:lnTo>
                                  <a:lnTo>
                                    <a:pt x="1470" y="7212"/>
                                  </a:lnTo>
                                  <a:lnTo>
                                    <a:pt x="1481" y="7145"/>
                                  </a:lnTo>
                                  <a:lnTo>
                                    <a:pt x="1481" y="7140"/>
                                  </a:lnTo>
                                  <a:lnTo>
                                    <a:pt x="1482" y="7140"/>
                                  </a:lnTo>
                                  <a:lnTo>
                                    <a:pt x="1493" y="7073"/>
                                  </a:lnTo>
                                  <a:lnTo>
                                    <a:pt x="1493" y="7068"/>
                                  </a:lnTo>
                                  <a:lnTo>
                                    <a:pt x="1494" y="7068"/>
                                  </a:lnTo>
                                  <a:lnTo>
                                    <a:pt x="1505" y="7002"/>
                                  </a:lnTo>
                                  <a:lnTo>
                                    <a:pt x="1505" y="6996"/>
                                  </a:lnTo>
                                  <a:lnTo>
                                    <a:pt x="1506" y="6996"/>
                                  </a:lnTo>
                                  <a:lnTo>
                                    <a:pt x="1510" y="6973"/>
                                  </a:lnTo>
                                  <a:lnTo>
                                    <a:pt x="1510" y="6972"/>
                                  </a:lnTo>
                                  <a:lnTo>
                                    <a:pt x="1510" y="6972"/>
                                  </a:lnTo>
                                  <a:lnTo>
                                    <a:pt x="1517" y="6930"/>
                                  </a:lnTo>
                                  <a:lnTo>
                                    <a:pt x="1517" y="6924"/>
                                  </a:lnTo>
                                  <a:lnTo>
                                    <a:pt x="1519" y="6924"/>
                                  </a:lnTo>
                                  <a:lnTo>
                                    <a:pt x="1522" y="6902"/>
                                  </a:lnTo>
                                  <a:lnTo>
                                    <a:pt x="1522" y="6900"/>
                                  </a:lnTo>
                                  <a:lnTo>
                                    <a:pt x="1523" y="6900"/>
                                  </a:lnTo>
                                  <a:lnTo>
                                    <a:pt x="1529" y="6859"/>
                                  </a:lnTo>
                                  <a:lnTo>
                                    <a:pt x="1529" y="685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Freeform 1153"/>
                          <wps:cNvSpPr>
                            <a:spLocks/>
                          </wps:cNvSpPr>
                          <wps:spPr bwMode="auto">
                            <a:xfrm>
                              <a:off x="723" y="4"/>
                              <a:ext cx="5934" cy="16293"/>
                            </a:xfrm>
                            <a:custGeom>
                              <a:avLst/>
                              <a:gdLst>
                                <a:gd name="T0" fmla="*/ 26 w 5934"/>
                                <a:gd name="T1" fmla="*/ 8820 h 16293"/>
                                <a:gd name="T2" fmla="*/ 1 w 5934"/>
                                <a:gd name="T3" fmla="*/ 8843 h 16293"/>
                                <a:gd name="T4" fmla="*/ 1 w 5934"/>
                                <a:gd name="T5" fmla="*/ 8844 h 16293"/>
                                <a:gd name="T6" fmla="*/ 26 w 5934"/>
                                <a:gd name="T7" fmla="*/ 8820 h 16293"/>
                              </a:gdLst>
                              <a:ahLst/>
                              <a:cxnLst>
                                <a:cxn ang="0">
                                  <a:pos x="T0" y="T1"/>
                                </a:cxn>
                                <a:cxn ang="0">
                                  <a:pos x="T2" y="T3"/>
                                </a:cxn>
                                <a:cxn ang="0">
                                  <a:pos x="T4" y="T5"/>
                                </a:cxn>
                                <a:cxn ang="0">
                                  <a:pos x="T6" y="T7"/>
                                </a:cxn>
                              </a:cxnLst>
                              <a:rect l="0" t="0" r="r" b="b"/>
                              <a:pathLst>
                                <a:path w="5934" h="16293">
                                  <a:moveTo>
                                    <a:pt x="26" y="8820"/>
                                  </a:moveTo>
                                  <a:lnTo>
                                    <a:pt x="1" y="8843"/>
                                  </a:lnTo>
                                  <a:lnTo>
                                    <a:pt x="1" y="8844"/>
                                  </a:lnTo>
                                  <a:lnTo>
                                    <a:pt x="26" y="88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Freeform 1154"/>
                          <wps:cNvSpPr>
                            <a:spLocks/>
                          </wps:cNvSpPr>
                          <wps:spPr bwMode="auto">
                            <a:xfrm>
                              <a:off x="723" y="4"/>
                              <a:ext cx="5934" cy="16293"/>
                            </a:xfrm>
                            <a:custGeom>
                              <a:avLst/>
                              <a:gdLst>
                                <a:gd name="T0" fmla="*/ 1176 w 5934"/>
                                <a:gd name="T1" fmla="*/ 8823 h 16293"/>
                                <a:gd name="T2" fmla="*/ 1174 w 5934"/>
                                <a:gd name="T3" fmla="*/ 8832 h 16293"/>
                                <a:gd name="T4" fmla="*/ 1174 w 5934"/>
                                <a:gd name="T5" fmla="*/ 8844 h 16293"/>
                                <a:gd name="T6" fmla="*/ 1176 w 5934"/>
                                <a:gd name="T7" fmla="*/ 8823 h 16293"/>
                              </a:gdLst>
                              <a:ahLst/>
                              <a:cxnLst>
                                <a:cxn ang="0">
                                  <a:pos x="T0" y="T1"/>
                                </a:cxn>
                                <a:cxn ang="0">
                                  <a:pos x="T2" y="T3"/>
                                </a:cxn>
                                <a:cxn ang="0">
                                  <a:pos x="T4" y="T5"/>
                                </a:cxn>
                                <a:cxn ang="0">
                                  <a:pos x="T6" y="T7"/>
                                </a:cxn>
                              </a:cxnLst>
                              <a:rect l="0" t="0" r="r" b="b"/>
                              <a:pathLst>
                                <a:path w="5934" h="16293">
                                  <a:moveTo>
                                    <a:pt x="1176" y="8823"/>
                                  </a:moveTo>
                                  <a:lnTo>
                                    <a:pt x="1174" y="8832"/>
                                  </a:lnTo>
                                  <a:lnTo>
                                    <a:pt x="1174" y="8844"/>
                                  </a:lnTo>
                                  <a:lnTo>
                                    <a:pt x="1176" y="882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Freeform 1155"/>
                          <wps:cNvSpPr>
                            <a:spLocks/>
                          </wps:cNvSpPr>
                          <wps:spPr bwMode="auto">
                            <a:xfrm>
                              <a:off x="723" y="4"/>
                              <a:ext cx="5934" cy="16293"/>
                            </a:xfrm>
                            <a:custGeom>
                              <a:avLst/>
                              <a:gdLst>
                                <a:gd name="T0" fmla="*/ 1277 w 5934"/>
                                <a:gd name="T1" fmla="*/ 8840 h 16293"/>
                                <a:gd name="T2" fmla="*/ 1277 w 5934"/>
                                <a:gd name="T3" fmla="*/ 8844 h 16293"/>
                                <a:gd name="T4" fmla="*/ 1279 w 5934"/>
                                <a:gd name="T5" fmla="*/ 8844 h 16293"/>
                                <a:gd name="T6" fmla="*/ 1277 w 5934"/>
                                <a:gd name="T7" fmla="*/ 8840 h 16293"/>
                              </a:gdLst>
                              <a:ahLst/>
                              <a:cxnLst>
                                <a:cxn ang="0">
                                  <a:pos x="T0" y="T1"/>
                                </a:cxn>
                                <a:cxn ang="0">
                                  <a:pos x="T2" y="T3"/>
                                </a:cxn>
                                <a:cxn ang="0">
                                  <a:pos x="T4" y="T5"/>
                                </a:cxn>
                                <a:cxn ang="0">
                                  <a:pos x="T6" y="T7"/>
                                </a:cxn>
                              </a:cxnLst>
                              <a:rect l="0" t="0" r="r" b="b"/>
                              <a:pathLst>
                                <a:path w="5934" h="16293">
                                  <a:moveTo>
                                    <a:pt x="1277" y="8840"/>
                                  </a:moveTo>
                                  <a:lnTo>
                                    <a:pt x="1277" y="8844"/>
                                  </a:lnTo>
                                  <a:lnTo>
                                    <a:pt x="1279" y="8844"/>
                                  </a:lnTo>
                                  <a:lnTo>
                                    <a:pt x="1277" y="88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Freeform 1156"/>
                          <wps:cNvSpPr>
                            <a:spLocks/>
                          </wps:cNvSpPr>
                          <wps:spPr bwMode="auto">
                            <a:xfrm>
                              <a:off x="723" y="4"/>
                              <a:ext cx="5934" cy="16293"/>
                            </a:xfrm>
                            <a:custGeom>
                              <a:avLst/>
                              <a:gdLst>
                                <a:gd name="T0" fmla="*/ 26 w 5934"/>
                                <a:gd name="T1" fmla="*/ 8820 h 16293"/>
                                <a:gd name="T2" fmla="*/ 1 w 5934"/>
                                <a:gd name="T3" fmla="*/ 8820 h 16293"/>
                                <a:gd name="T4" fmla="*/ 1 w 5934"/>
                                <a:gd name="T5" fmla="*/ 8843 h 16293"/>
                                <a:gd name="T6" fmla="*/ 26 w 5934"/>
                                <a:gd name="T7" fmla="*/ 8820 h 16293"/>
                              </a:gdLst>
                              <a:ahLst/>
                              <a:cxnLst>
                                <a:cxn ang="0">
                                  <a:pos x="T0" y="T1"/>
                                </a:cxn>
                                <a:cxn ang="0">
                                  <a:pos x="T2" y="T3"/>
                                </a:cxn>
                                <a:cxn ang="0">
                                  <a:pos x="T4" y="T5"/>
                                </a:cxn>
                                <a:cxn ang="0">
                                  <a:pos x="T6" y="T7"/>
                                </a:cxn>
                              </a:cxnLst>
                              <a:rect l="0" t="0" r="r" b="b"/>
                              <a:pathLst>
                                <a:path w="5934" h="16293">
                                  <a:moveTo>
                                    <a:pt x="26" y="8820"/>
                                  </a:moveTo>
                                  <a:lnTo>
                                    <a:pt x="1" y="8820"/>
                                  </a:lnTo>
                                  <a:lnTo>
                                    <a:pt x="1" y="8843"/>
                                  </a:lnTo>
                                  <a:lnTo>
                                    <a:pt x="26" y="88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Freeform 1157"/>
                          <wps:cNvSpPr>
                            <a:spLocks/>
                          </wps:cNvSpPr>
                          <wps:spPr bwMode="auto">
                            <a:xfrm>
                              <a:off x="723" y="4"/>
                              <a:ext cx="5934" cy="16293"/>
                            </a:xfrm>
                            <a:custGeom>
                              <a:avLst/>
                              <a:gdLst>
                                <a:gd name="T0" fmla="*/ 3753 w 5934"/>
                                <a:gd name="T1" fmla="*/ 8796 h 16293"/>
                                <a:gd name="T2" fmla="*/ 1265 w 5934"/>
                                <a:gd name="T3" fmla="*/ 8796 h 16293"/>
                                <a:gd name="T4" fmla="*/ 1265 w 5934"/>
                                <a:gd name="T5" fmla="*/ 8808 h 16293"/>
                                <a:gd name="T6" fmla="*/ 1270 w 5934"/>
                                <a:gd name="T7" fmla="*/ 8820 h 16293"/>
                                <a:gd name="T8" fmla="*/ 1277 w 5934"/>
                                <a:gd name="T9" fmla="*/ 8840 h 16293"/>
                                <a:gd name="T10" fmla="*/ 1277 w 5934"/>
                                <a:gd name="T11" fmla="*/ 8820 h 16293"/>
                                <a:gd name="T12" fmla="*/ 3766 w 5934"/>
                                <a:gd name="T13" fmla="*/ 8820 h 16293"/>
                                <a:gd name="T14" fmla="*/ 3753 w 5934"/>
                                <a:gd name="T15" fmla="*/ 8796 h 162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34" h="16293">
                                  <a:moveTo>
                                    <a:pt x="3753" y="8796"/>
                                  </a:moveTo>
                                  <a:lnTo>
                                    <a:pt x="1265" y="8796"/>
                                  </a:lnTo>
                                  <a:lnTo>
                                    <a:pt x="1265" y="8808"/>
                                  </a:lnTo>
                                  <a:lnTo>
                                    <a:pt x="1270" y="8820"/>
                                  </a:lnTo>
                                  <a:lnTo>
                                    <a:pt x="1277" y="8840"/>
                                  </a:lnTo>
                                  <a:lnTo>
                                    <a:pt x="1277" y="8820"/>
                                  </a:lnTo>
                                  <a:lnTo>
                                    <a:pt x="3766" y="8820"/>
                                  </a:lnTo>
                                  <a:lnTo>
                                    <a:pt x="3753" y="879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Freeform 1158"/>
                          <wps:cNvSpPr>
                            <a:spLocks/>
                          </wps:cNvSpPr>
                          <wps:spPr bwMode="auto">
                            <a:xfrm>
                              <a:off x="723" y="4"/>
                              <a:ext cx="5934" cy="16293"/>
                            </a:xfrm>
                            <a:custGeom>
                              <a:avLst/>
                              <a:gdLst>
                                <a:gd name="T0" fmla="*/ 1176 w 5934"/>
                                <a:gd name="T1" fmla="*/ 8820 h 16293"/>
                                <a:gd name="T2" fmla="*/ 1174 w 5934"/>
                                <a:gd name="T3" fmla="*/ 8820 h 16293"/>
                                <a:gd name="T4" fmla="*/ 1174 w 5934"/>
                                <a:gd name="T5" fmla="*/ 8832 h 16293"/>
                                <a:gd name="T6" fmla="*/ 1176 w 5934"/>
                                <a:gd name="T7" fmla="*/ 8823 h 16293"/>
                                <a:gd name="T8" fmla="*/ 1176 w 5934"/>
                                <a:gd name="T9" fmla="*/ 8820 h 16293"/>
                              </a:gdLst>
                              <a:ahLst/>
                              <a:cxnLst>
                                <a:cxn ang="0">
                                  <a:pos x="T0" y="T1"/>
                                </a:cxn>
                                <a:cxn ang="0">
                                  <a:pos x="T2" y="T3"/>
                                </a:cxn>
                                <a:cxn ang="0">
                                  <a:pos x="T4" y="T5"/>
                                </a:cxn>
                                <a:cxn ang="0">
                                  <a:pos x="T6" y="T7"/>
                                </a:cxn>
                                <a:cxn ang="0">
                                  <a:pos x="T8" y="T9"/>
                                </a:cxn>
                              </a:cxnLst>
                              <a:rect l="0" t="0" r="r" b="b"/>
                              <a:pathLst>
                                <a:path w="5934" h="16293">
                                  <a:moveTo>
                                    <a:pt x="1176" y="8820"/>
                                  </a:moveTo>
                                  <a:lnTo>
                                    <a:pt x="1174" y="8820"/>
                                  </a:lnTo>
                                  <a:lnTo>
                                    <a:pt x="1174" y="8832"/>
                                  </a:lnTo>
                                  <a:lnTo>
                                    <a:pt x="1176" y="8823"/>
                                  </a:lnTo>
                                  <a:lnTo>
                                    <a:pt x="1176" y="88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Freeform 1159"/>
                          <wps:cNvSpPr>
                            <a:spLocks/>
                          </wps:cNvSpPr>
                          <wps:spPr bwMode="auto">
                            <a:xfrm>
                              <a:off x="723" y="4"/>
                              <a:ext cx="5934" cy="16293"/>
                            </a:xfrm>
                            <a:custGeom>
                              <a:avLst/>
                              <a:gdLst>
                                <a:gd name="T0" fmla="*/ 1176 w 5934"/>
                                <a:gd name="T1" fmla="*/ 8820 h 16293"/>
                                <a:gd name="T2" fmla="*/ 1176 w 5934"/>
                                <a:gd name="T3" fmla="*/ 8820 h 16293"/>
                                <a:gd name="T4" fmla="*/ 1176 w 5934"/>
                                <a:gd name="T5" fmla="*/ 8823 h 16293"/>
                                <a:gd name="T6" fmla="*/ 1176 w 5934"/>
                                <a:gd name="T7" fmla="*/ 8820 h 16293"/>
                              </a:gdLst>
                              <a:ahLst/>
                              <a:cxnLst>
                                <a:cxn ang="0">
                                  <a:pos x="T0" y="T1"/>
                                </a:cxn>
                                <a:cxn ang="0">
                                  <a:pos x="T2" y="T3"/>
                                </a:cxn>
                                <a:cxn ang="0">
                                  <a:pos x="T4" y="T5"/>
                                </a:cxn>
                                <a:cxn ang="0">
                                  <a:pos x="T6" y="T7"/>
                                </a:cxn>
                              </a:cxnLst>
                              <a:rect l="0" t="0" r="r" b="b"/>
                              <a:pathLst>
                                <a:path w="5934" h="16293">
                                  <a:moveTo>
                                    <a:pt x="1176" y="8820"/>
                                  </a:moveTo>
                                  <a:lnTo>
                                    <a:pt x="1176" y="8820"/>
                                  </a:lnTo>
                                  <a:lnTo>
                                    <a:pt x="1176" y="8823"/>
                                  </a:lnTo>
                                  <a:lnTo>
                                    <a:pt x="1176" y="88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Freeform 1160"/>
                          <wps:cNvSpPr>
                            <a:spLocks/>
                          </wps:cNvSpPr>
                          <wps:spPr bwMode="auto">
                            <a:xfrm>
                              <a:off x="723" y="4"/>
                              <a:ext cx="5934" cy="16293"/>
                            </a:xfrm>
                            <a:custGeom>
                              <a:avLst/>
                              <a:gdLst>
                                <a:gd name="T0" fmla="*/ 39 w 5934"/>
                                <a:gd name="T1" fmla="*/ 8808 h 16293"/>
                                <a:gd name="T2" fmla="*/ 26 w 5934"/>
                                <a:gd name="T3" fmla="*/ 8820 h 16293"/>
                                <a:gd name="T4" fmla="*/ 39 w 5934"/>
                                <a:gd name="T5" fmla="*/ 8820 h 16293"/>
                                <a:gd name="T6" fmla="*/ 39 w 5934"/>
                                <a:gd name="T7" fmla="*/ 8808 h 16293"/>
                              </a:gdLst>
                              <a:ahLst/>
                              <a:cxnLst>
                                <a:cxn ang="0">
                                  <a:pos x="T0" y="T1"/>
                                </a:cxn>
                                <a:cxn ang="0">
                                  <a:pos x="T2" y="T3"/>
                                </a:cxn>
                                <a:cxn ang="0">
                                  <a:pos x="T4" y="T5"/>
                                </a:cxn>
                                <a:cxn ang="0">
                                  <a:pos x="T6" y="T7"/>
                                </a:cxn>
                              </a:cxnLst>
                              <a:rect l="0" t="0" r="r" b="b"/>
                              <a:pathLst>
                                <a:path w="5934" h="16293">
                                  <a:moveTo>
                                    <a:pt x="39" y="8808"/>
                                  </a:moveTo>
                                  <a:lnTo>
                                    <a:pt x="26" y="8820"/>
                                  </a:lnTo>
                                  <a:lnTo>
                                    <a:pt x="39" y="8820"/>
                                  </a:lnTo>
                                  <a:lnTo>
                                    <a:pt x="39" y="880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Freeform 1161"/>
                          <wps:cNvSpPr>
                            <a:spLocks/>
                          </wps:cNvSpPr>
                          <wps:spPr bwMode="auto">
                            <a:xfrm>
                              <a:off x="723" y="4"/>
                              <a:ext cx="5934" cy="16293"/>
                            </a:xfrm>
                            <a:custGeom>
                              <a:avLst/>
                              <a:gdLst>
                                <a:gd name="T0" fmla="*/ 1181 w 5934"/>
                                <a:gd name="T1" fmla="*/ 8796 h 16293"/>
                                <a:gd name="T2" fmla="*/ 1180 w 5934"/>
                                <a:gd name="T3" fmla="*/ 8796 h 16293"/>
                                <a:gd name="T4" fmla="*/ 1179 w 5934"/>
                                <a:gd name="T5" fmla="*/ 8803 h 16293"/>
                                <a:gd name="T6" fmla="*/ 1179 w 5934"/>
                                <a:gd name="T7" fmla="*/ 8820 h 16293"/>
                                <a:gd name="T8" fmla="*/ 1181 w 5934"/>
                                <a:gd name="T9" fmla="*/ 8796 h 16293"/>
                              </a:gdLst>
                              <a:ahLst/>
                              <a:cxnLst>
                                <a:cxn ang="0">
                                  <a:pos x="T0" y="T1"/>
                                </a:cxn>
                                <a:cxn ang="0">
                                  <a:pos x="T2" y="T3"/>
                                </a:cxn>
                                <a:cxn ang="0">
                                  <a:pos x="T4" y="T5"/>
                                </a:cxn>
                                <a:cxn ang="0">
                                  <a:pos x="T6" y="T7"/>
                                </a:cxn>
                                <a:cxn ang="0">
                                  <a:pos x="T8" y="T9"/>
                                </a:cxn>
                              </a:cxnLst>
                              <a:rect l="0" t="0" r="r" b="b"/>
                              <a:pathLst>
                                <a:path w="5934" h="16293">
                                  <a:moveTo>
                                    <a:pt x="1181" y="8796"/>
                                  </a:moveTo>
                                  <a:lnTo>
                                    <a:pt x="1180" y="8796"/>
                                  </a:lnTo>
                                  <a:lnTo>
                                    <a:pt x="1179" y="8803"/>
                                  </a:lnTo>
                                  <a:lnTo>
                                    <a:pt x="1179" y="8820"/>
                                  </a:lnTo>
                                  <a:lnTo>
                                    <a:pt x="1181" y="879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1162"/>
                          <wps:cNvSpPr>
                            <a:spLocks/>
                          </wps:cNvSpPr>
                          <wps:spPr bwMode="auto">
                            <a:xfrm>
                              <a:off x="723" y="4"/>
                              <a:ext cx="5934" cy="16293"/>
                            </a:xfrm>
                            <a:custGeom>
                              <a:avLst/>
                              <a:gdLst>
                                <a:gd name="T0" fmla="*/ 1265 w 5934"/>
                                <a:gd name="T1" fmla="*/ 8808 h 16293"/>
                                <a:gd name="T2" fmla="*/ 1265 w 5934"/>
                                <a:gd name="T3" fmla="*/ 8820 h 16293"/>
                                <a:gd name="T4" fmla="*/ 1270 w 5934"/>
                                <a:gd name="T5" fmla="*/ 8820 h 16293"/>
                                <a:gd name="T6" fmla="*/ 1265 w 5934"/>
                                <a:gd name="T7" fmla="*/ 8808 h 16293"/>
                              </a:gdLst>
                              <a:ahLst/>
                              <a:cxnLst>
                                <a:cxn ang="0">
                                  <a:pos x="T0" y="T1"/>
                                </a:cxn>
                                <a:cxn ang="0">
                                  <a:pos x="T2" y="T3"/>
                                </a:cxn>
                                <a:cxn ang="0">
                                  <a:pos x="T4" y="T5"/>
                                </a:cxn>
                                <a:cxn ang="0">
                                  <a:pos x="T6" y="T7"/>
                                </a:cxn>
                              </a:cxnLst>
                              <a:rect l="0" t="0" r="r" b="b"/>
                              <a:pathLst>
                                <a:path w="5934" h="16293">
                                  <a:moveTo>
                                    <a:pt x="1265" y="8808"/>
                                  </a:moveTo>
                                  <a:lnTo>
                                    <a:pt x="1265" y="8820"/>
                                  </a:lnTo>
                                  <a:lnTo>
                                    <a:pt x="1270" y="8820"/>
                                  </a:lnTo>
                                  <a:lnTo>
                                    <a:pt x="1265" y="880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Freeform 1163"/>
                          <wps:cNvSpPr>
                            <a:spLocks/>
                          </wps:cNvSpPr>
                          <wps:spPr bwMode="auto">
                            <a:xfrm>
                              <a:off x="723" y="4"/>
                              <a:ext cx="5934" cy="16293"/>
                            </a:xfrm>
                            <a:custGeom>
                              <a:avLst/>
                              <a:gdLst>
                                <a:gd name="T0" fmla="*/ 52 w 5934"/>
                                <a:gd name="T1" fmla="*/ 8796 h 16293"/>
                                <a:gd name="T2" fmla="*/ 39 w 5934"/>
                                <a:gd name="T3" fmla="*/ 8796 h 16293"/>
                                <a:gd name="T4" fmla="*/ 39 w 5934"/>
                                <a:gd name="T5" fmla="*/ 8808 h 16293"/>
                                <a:gd name="T6" fmla="*/ 52 w 5934"/>
                                <a:gd name="T7" fmla="*/ 8796 h 16293"/>
                              </a:gdLst>
                              <a:ahLst/>
                              <a:cxnLst>
                                <a:cxn ang="0">
                                  <a:pos x="T0" y="T1"/>
                                </a:cxn>
                                <a:cxn ang="0">
                                  <a:pos x="T2" y="T3"/>
                                </a:cxn>
                                <a:cxn ang="0">
                                  <a:pos x="T4" y="T5"/>
                                </a:cxn>
                                <a:cxn ang="0">
                                  <a:pos x="T6" y="T7"/>
                                </a:cxn>
                              </a:cxnLst>
                              <a:rect l="0" t="0" r="r" b="b"/>
                              <a:pathLst>
                                <a:path w="5934" h="16293">
                                  <a:moveTo>
                                    <a:pt x="52" y="8796"/>
                                  </a:moveTo>
                                  <a:lnTo>
                                    <a:pt x="39" y="8796"/>
                                  </a:lnTo>
                                  <a:lnTo>
                                    <a:pt x="39" y="8808"/>
                                  </a:lnTo>
                                  <a:lnTo>
                                    <a:pt x="52" y="879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Freeform 1164"/>
                          <wps:cNvSpPr>
                            <a:spLocks/>
                          </wps:cNvSpPr>
                          <wps:spPr bwMode="auto">
                            <a:xfrm>
                              <a:off x="723" y="4"/>
                              <a:ext cx="5934" cy="16293"/>
                            </a:xfrm>
                            <a:custGeom>
                              <a:avLst/>
                              <a:gdLst>
                                <a:gd name="T0" fmla="*/ 3741 w 5934"/>
                                <a:gd name="T1" fmla="*/ 8772 h 16293"/>
                                <a:gd name="T2" fmla="*/ 1256 w 5934"/>
                                <a:gd name="T3" fmla="*/ 8772 h 16293"/>
                                <a:gd name="T4" fmla="*/ 1256 w 5934"/>
                                <a:gd name="T5" fmla="*/ 8779 h 16293"/>
                                <a:gd name="T6" fmla="*/ 1265 w 5934"/>
                                <a:gd name="T7" fmla="*/ 8808 h 16293"/>
                                <a:gd name="T8" fmla="*/ 1265 w 5934"/>
                                <a:gd name="T9" fmla="*/ 8796 h 16293"/>
                                <a:gd name="T10" fmla="*/ 3753 w 5934"/>
                                <a:gd name="T11" fmla="*/ 8796 h 16293"/>
                                <a:gd name="T12" fmla="*/ 3741 w 5934"/>
                                <a:gd name="T13" fmla="*/ 8772 h 16293"/>
                              </a:gdLst>
                              <a:ahLst/>
                              <a:cxnLst>
                                <a:cxn ang="0">
                                  <a:pos x="T0" y="T1"/>
                                </a:cxn>
                                <a:cxn ang="0">
                                  <a:pos x="T2" y="T3"/>
                                </a:cxn>
                                <a:cxn ang="0">
                                  <a:pos x="T4" y="T5"/>
                                </a:cxn>
                                <a:cxn ang="0">
                                  <a:pos x="T6" y="T7"/>
                                </a:cxn>
                                <a:cxn ang="0">
                                  <a:pos x="T8" y="T9"/>
                                </a:cxn>
                                <a:cxn ang="0">
                                  <a:pos x="T10" y="T11"/>
                                </a:cxn>
                                <a:cxn ang="0">
                                  <a:pos x="T12" y="T13"/>
                                </a:cxn>
                              </a:cxnLst>
                              <a:rect l="0" t="0" r="r" b="b"/>
                              <a:pathLst>
                                <a:path w="5934" h="16293">
                                  <a:moveTo>
                                    <a:pt x="3741" y="8772"/>
                                  </a:moveTo>
                                  <a:lnTo>
                                    <a:pt x="1256" y="8772"/>
                                  </a:lnTo>
                                  <a:lnTo>
                                    <a:pt x="1256" y="8779"/>
                                  </a:lnTo>
                                  <a:lnTo>
                                    <a:pt x="1265" y="8808"/>
                                  </a:lnTo>
                                  <a:lnTo>
                                    <a:pt x="1265" y="8796"/>
                                  </a:lnTo>
                                  <a:lnTo>
                                    <a:pt x="3753" y="8796"/>
                                  </a:lnTo>
                                  <a:lnTo>
                                    <a:pt x="3741" y="877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Freeform 1165"/>
                          <wps:cNvSpPr>
                            <a:spLocks/>
                          </wps:cNvSpPr>
                          <wps:spPr bwMode="auto">
                            <a:xfrm>
                              <a:off x="723" y="4"/>
                              <a:ext cx="5934" cy="16293"/>
                            </a:xfrm>
                            <a:custGeom>
                              <a:avLst/>
                              <a:gdLst>
                                <a:gd name="T0" fmla="*/ 1180 w 5934"/>
                                <a:gd name="T1" fmla="*/ 8796 h 16293"/>
                                <a:gd name="T2" fmla="*/ 1179 w 5934"/>
                                <a:gd name="T3" fmla="*/ 8796 h 16293"/>
                                <a:gd name="T4" fmla="*/ 1179 w 5934"/>
                                <a:gd name="T5" fmla="*/ 8803 h 16293"/>
                                <a:gd name="T6" fmla="*/ 1180 w 5934"/>
                                <a:gd name="T7" fmla="*/ 8796 h 16293"/>
                              </a:gdLst>
                              <a:ahLst/>
                              <a:cxnLst>
                                <a:cxn ang="0">
                                  <a:pos x="T0" y="T1"/>
                                </a:cxn>
                                <a:cxn ang="0">
                                  <a:pos x="T2" y="T3"/>
                                </a:cxn>
                                <a:cxn ang="0">
                                  <a:pos x="T4" y="T5"/>
                                </a:cxn>
                                <a:cxn ang="0">
                                  <a:pos x="T6" y="T7"/>
                                </a:cxn>
                              </a:cxnLst>
                              <a:rect l="0" t="0" r="r" b="b"/>
                              <a:pathLst>
                                <a:path w="5934" h="16293">
                                  <a:moveTo>
                                    <a:pt x="1180" y="8796"/>
                                  </a:moveTo>
                                  <a:lnTo>
                                    <a:pt x="1179" y="8796"/>
                                  </a:lnTo>
                                  <a:lnTo>
                                    <a:pt x="1179" y="8803"/>
                                  </a:lnTo>
                                  <a:lnTo>
                                    <a:pt x="1180" y="879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Freeform 1166"/>
                          <wps:cNvSpPr>
                            <a:spLocks/>
                          </wps:cNvSpPr>
                          <wps:spPr bwMode="auto">
                            <a:xfrm>
                              <a:off x="723" y="4"/>
                              <a:ext cx="5934" cy="16293"/>
                            </a:xfrm>
                            <a:custGeom>
                              <a:avLst/>
                              <a:gdLst>
                                <a:gd name="T0" fmla="*/ 85 w 5934"/>
                                <a:gd name="T1" fmla="*/ 8788 h 16293"/>
                                <a:gd name="T2" fmla="*/ 76 w 5934"/>
                                <a:gd name="T3" fmla="*/ 8796 h 16293"/>
                                <a:gd name="T4" fmla="*/ 85 w 5934"/>
                                <a:gd name="T5" fmla="*/ 8796 h 16293"/>
                                <a:gd name="T6" fmla="*/ 85 w 5934"/>
                                <a:gd name="T7" fmla="*/ 8788 h 16293"/>
                              </a:gdLst>
                              <a:ahLst/>
                              <a:cxnLst>
                                <a:cxn ang="0">
                                  <a:pos x="T0" y="T1"/>
                                </a:cxn>
                                <a:cxn ang="0">
                                  <a:pos x="T2" y="T3"/>
                                </a:cxn>
                                <a:cxn ang="0">
                                  <a:pos x="T4" y="T5"/>
                                </a:cxn>
                                <a:cxn ang="0">
                                  <a:pos x="T6" y="T7"/>
                                </a:cxn>
                              </a:cxnLst>
                              <a:rect l="0" t="0" r="r" b="b"/>
                              <a:pathLst>
                                <a:path w="5934" h="16293">
                                  <a:moveTo>
                                    <a:pt x="85" y="8788"/>
                                  </a:moveTo>
                                  <a:lnTo>
                                    <a:pt x="76" y="8796"/>
                                  </a:lnTo>
                                  <a:lnTo>
                                    <a:pt x="85" y="8796"/>
                                  </a:lnTo>
                                  <a:lnTo>
                                    <a:pt x="85" y="878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Freeform 1167"/>
                          <wps:cNvSpPr>
                            <a:spLocks/>
                          </wps:cNvSpPr>
                          <wps:spPr bwMode="auto">
                            <a:xfrm>
                              <a:off x="723" y="4"/>
                              <a:ext cx="5934" cy="16293"/>
                            </a:xfrm>
                            <a:custGeom>
                              <a:avLst/>
                              <a:gdLst>
                                <a:gd name="T0" fmla="*/ 1256 w 5934"/>
                                <a:gd name="T1" fmla="*/ 8779 h 16293"/>
                                <a:gd name="T2" fmla="*/ 1256 w 5934"/>
                                <a:gd name="T3" fmla="*/ 8796 h 16293"/>
                                <a:gd name="T4" fmla="*/ 1262 w 5934"/>
                                <a:gd name="T5" fmla="*/ 8796 h 16293"/>
                                <a:gd name="T6" fmla="*/ 1256 w 5934"/>
                                <a:gd name="T7" fmla="*/ 8779 h 16293"/>
                              </a:gdLst>
                              <a:ahLst/>
                              <a:cxnLst>
                                <a:cxn ang="0">
                                  <a:pos x="T0" y="T1"/>
                                </a:cxn>
                                <a:cxn ang="0">
                                  <a:pos x="T2" y="T3"/>
                                </a:cxn>
                                <a:cxn ang="0">
                                  <a:pos x="T4" y="T5"/>
                                </a:cxn>
                                <a:cxn ang="0">
                                  <a:pos x="T6" y="T7"/>
                                </a:cxn>
                              </a:cxnLst>
                              <a:rect l="0" t="0" r="r" b="b"/>
                              <a:pathLst>
                                <a:path w="5934" h="16293">
                                  <a:moveTo>
                                    <a:pt x="1256" y="8779"/>
                                  </a:moveTo>
                                  <a:lnTo>
                                    <a:pt x="1256" y="8796"/>
                                  </a:lnTo>
                                  <a:lnTo>
                                    <a:pt x="1262" y="8796"/>
                                  </a:lnTo>
                                  <a:lnTo>
                                    <a:pt x="1256" y="877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Freeform 1168"/>
                          <wps:cNvSpPr>
                            <a:spLocks/>
                          </wps:cNvSpPr>
                          <wps:spPr bwMode="auto">
                            <a:xfrm>
                              <a:off x="723" y="4"/>
                              <a:ext cx="5934" cy="16293"/>
                            </a:xfrm>
                            <a:custGeom>
                              <a:avLst/>
                              <a:gdLst>
                                <a:gd name="T0" fmla="*/ 100 w 5934"/>
                                <a:gd name="T1" fmla="*/ 8772 h 16293"/>
                                <a:gd name="T2" fmla="*/ 85 w 5934"/>
                                <a:gd name="T3" fmla="*/ 8772 h 16293"/>
                                <a:gd name="T4" fmla="*/ 85 w 5934"/>
                                <a:gd name="T5" fmla="*/ 8788 h 16293"/>
                                <a:gd name="T6" fmla="*/ 100 w 5934"/>
                                <a:gd name="T7" fmla="*/ 8772 h 16293"/>
                              </a:gdLst>
                              <a:ahLst/>
                              <a:cxnLst>
                                <a:cxn ang="0">
                                  <a:pos x="T0" y="T1"/>
                                </a:cxn>
                                <a:cxn ang="0">
                                  <a:pos x="T2" y="T3"/>
                                </a:cxn>
                                <a:cxn ang="0">
                                  <a:pos x="T4" y="T5"/>
                                </a:cxn>
                                <a:cxn ang="0">
                                  <a:pos x="T6" y="T7"/>
                                </a:cxn>
                              </a:cxnLst>
                              <a:rect l="0" t="0" r="r" b="b"/>
                              <a:pathLst>
                                <a:path w="5934" h="16293">
                                  <a:moveTo>
                                    <a:pt x="100" y="8772"/>
                                  </a:moveTo>
                                  <a:lnTo>
                                    <a:pt x="85" y="8772"/>
                                  </a:lnTo>
                                  <a:lnTo>
                                    <a:pt x="85" y="8788"/>
                                  </a:lnTo>
                                  <a:lnTo>
                                    <a:pt x="100" y="877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Freeform 1169"/>
                          <wps:cNvSpPr>
                            <a:spLocks/>
                          </wps:cNvSpPr>
                          <wps:spPr bwMode="auto">
                            <a:xfrm>
                              <a:off x="723" y="4"/>
                              <a:ext cx="5934" cy="16293"/>
                            </a:xfrm>
                            <a:custGeom>
                              <a:avLst/>
                              <a:gdLst>
                                <a:gd name="T0" fmla="*/ 3719 w 5934"/>
                                <a:gd name="T1" fmla="*/ 8748 h 16293"/>
                                <a:gd name="T2" fmla="*/ 1246 w 5934"/>
                                <a:gd name="T3" fmla="*/ 8748 h 16293"/>
                                <a:gd name="T4" fmla="*/ 1246 w 5934"/>
                                <a:gd name="T5" fmla="*/ 8759 h 16293"/>
                                <a:gd name="T6" fmla="*/ 1254 w 5934"/>
                                <a:gd name="T7" fmla="*/ 8772 h 16293"/>
                                <a:gd name="T8" fmla="*/ 1256 w 5934"/>
                                <a:gd name="T9" fmla="*/ 8779 h 16293"/>
                                <a:gd name="T10" fmla="*/ 1256 w 5934"/>
                                <a:gd name="T11" fmla="*/ 8772 h 16293"/>
                                <a:gd name="T12" fmla="*/ 3741 w 5934"/>
                                <a:gd name="T13" fmla="*/ 8772 h 16293"/>
                                <a:gd name="T14" fmla="*/ 3719 w 5934"/>
                                <a:gd name="T15" fmla="*/ 8748 h 162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34" h="16293">
                                  <a:moveTo>
                                    <a:pt x="3719" y="8748"/>
                                  </a:moveTo>
                                  <a:lnTo>
                                    <a:pt x="1246" y="8748"/>
                                  </a:lnTo>
                                  <a:lnTo>
                                    <a:pt x="1246" y="8759"/>
                                  </a:lnTo>
                                  <a:lnTo>
                                    <a:pt x="1254" y="8772"/>
                                  </a:lnTo>
                                  <a:lnTo>
                                    <a:pt x="1256" y="8779"/>
                                  </a:lnTo>
                                  <a:lnTo>
                                    <a:pt x="1256" y="8772"/>
                                  </a:lnTo>
                                  <a:lnTo>
                                    <a:pt x="3741" y="8772"/>
                                  </a:lnTo>
                                  <a:lnTo>
                                    <a:pt x="3719" y="874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Freeform 1170"/>
                          <wps:cNvSpPr>
                            <a:spLocks/>
                          </wps:cNvSpPr>
                          <wps:spPr bwMode="auto">
                            <a:xfrm>
                              <a:off x="723" y="4"/>
                              <a:ext cx="5934" cy="16293"/>
                            </a:xfrm>
                            <a:custGeom>
                              <a:avLst/>
                              <a:gdLst>
                                <a:gd name="T0" fmla="*/ 146 w 5934"/>
                                <a:gd name="T1" fmla="*/ 8748 h 16293"/>
                                <a:gd name="T2" fmla="*/ 121 w 5934"/>
                                <a:gd name="T3" fmla="*/ 8748 h 16293"/>
                                <a:gd name="T4" fmla="*/ 121 w 5934"/>
                                <a:gd name="T5" fmla="*/ 8772 h 16293"/>
                                <a:gd name="T6" fmla="*/ 123 w 5934"/>
                                <a:gd name="T7" fmla="*/ 8772 h 16293"/>
                                <a:gd name="T8" fmla="*/ 146 w 5934"/>
                                <a:gd name="T9" fmla="*/ 8748 h 16293"/>
                              </a:gdLst>
                              <a:ahLst/>
                              <a:cxnLst>
                                <a:cxn ang="0">
                                  <a:pos x="T0" y="T1"/>
                                </a:cxn>
                                <a:cxn ang="0">
                                  <a:pos x="T2" y="T3"/>
                                </a:cxn>
                                <a:cxn ang="0">
                                  <a:pos x="T4" y="T5"/>
                                </a:cxn>
                                <a:cxn ang="0">
                                  <a:pos x="T6" y="T7"/>
                                </a:cxn>
                                <a:cxn ang="0">
                                  <a:pos x="T8" y="T9"/>
                                </a:cxn>
                              </a:cxnLst>
                              <a:rect l="0" t="0" r="r" b="b"/>
                              <a:pathLst>
                                <a:path w="5934" h="16293">
                                  <a:moveTo>
                                    <a:pt x="146" y="8748"/>
                                  </a:moveTo>
                                  <a:lnTo>
                                    <a:pt x="121" y="8748"/>
                                  </a:lnTo>
                                  <a:lnTo>
                                    <a:pt x="121" y="8772"/>
                                  </a:lnTo>
                                  <a:lnTo>
                                    <a:pt x="123" y="8772"/>
                                  </a:lnTo>
                                  <a:lnTo>
                                    <a:pt x="146" y="874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 name="Freeform 1171"/>
                          <wps:cNvSpPr>
                            <a:spLocks/>
                          </wps:cNvSpPr>
                          <wps:spPr bwMode="auto">
                            <a:xfrm>
                              <a:off x="723" y="4"/>
                              <a:ext cx="5934" cy="16293"/>
                            </a:xfrm>
                            <a:custGeom>
                              <a:avLst/>
                              <a:gdLst>
                                <a:gd name="T0" fmla="*/ 1188 w 5934"/>
                                <a:gd name="T1" fmla="*/ 8751 h 16293"/>
                                <a:gd name="T2" fmla="*/ 1186 w 5934"/>
                                <a:gd name="T3" fmla="*/ 8761 h 16293"/>
                                <a:gd name="T4" fmla="*/ 1186 w 5934"/>
                                <a:gd name="T5" fmla="*/ 8772 h 16293"/>
                                <a:gd name="T6" fmla="*/ 1188 w 5934"/>
                                <a:gd name="T7" fmla="*/ 8751 h 16293"/>
                              </a:gdLst>
                              <a:ahLst/>
                              <a:cxnLst>
                                <a:cxn ang="0">
                                  <a:pos x="T0" y="T1"/>
                                </a:cxn>
                                <a:cxn ang="0">
                                  <a:pos x="T2" y="T3"/>
                                </a:cxn>
                                <a:cxn ang="0">
                                  <a:pos x="T4" y="T5"/>
                                </a:cxn>
                                <a:cxn ang="0">
                                  <a:pos x="T6" y="T7"/>
                                </a:cxn>
                              </a:cxnLst>
                              <a:rect l="0" t="0" r="r" b="b"/>
                              <a:pathLst>
                                <a:path w="5934" h="16293">
                                  <a:moveTo>
                                    <a:pt x="1188" y="8751"/>
                                  </a:moveTo>
                                  <a:lnTo>
                                    <a:pt x="1186" y="8761"/>
                                  </a:lnTo>
                                  <a:lnTo>
                                    <a:pt x="1186" y="8772"/>
                                  </a:lnTo>
                                  <a:lnTo>
                                    <a:pt x="1188" y="8751"/>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Freeform 1172"/>
                          <wps:cNvSpPr>
                            <a:spLocks/>
                          </wps:cNvSpPr>
                          <wps:spPr bwMode="auto">
                            <a:xfrm>
                              <a:off x="723" y="4"/>
                              <a:ext cx="5934" cy="16293"/>
                            </a:xfrm>
                            <a:custGeom>
                              <a:avLst/>
                              <a:gdLst>
                                <a:gd name="T0" fmla="*/ 1245 w 5934"/>
                                <a:gd name="T1" fmla="*/ 8757 h 16293"/>
                                <a:gd name="T2" fmla="*/ 1246 w 5934"/>
                                <a:gd name="T3" fmla="*/ 8772 h 16293"/>
                                <a:gd name="T4" fmla="*/ 1246 w 5934"/>
                                <a:gd name="T5" fmla="*/ 8759 h 16293"/>
                                <a:gd name="T6" fmla="*/ 1245 w 5934"/>
                                <a:gd name="T7" fmla="*/ 8757 h 16293"/>
                              </a:gdLst>
                              <a:ahLst/>
                              <a:cxnLst>
                                <a:cxn ang="0">
                                  <a:pos x="T0" y="T1"/>
                                </a:cxn>
                                <a:cxn ang="0">
                                  <a:pos x="T2" y="T3"/>
                                </a:cxn>
                                <a:cxn ang="0">
                                  <a:pos x="T4" y="T5"/>
                                </a:cxn>
                                <a:cxn ang="0">
                                  <a:pos x="T6" y="T7"/>
                                </a:cxn>
                              </a:cxnLst>
                              <a:rect l="0" t="0" r="r" b="b"/>
                              <a:pathLst>
                                <a:path w="5934" h="16293">
                                  <a:moveTo>
                                    <a:pt x="1245" y="8757"/>
                                  </a:moveTo>
                                  <a:lnTo>
                                    <a:pt x="1246" y="8772"/>
                                  </a:lnTo>
                                  <a:lnTo>
                                    <a:pt x="1246" y="8759"/>
                                  </a:lnTo>
                                  <a:lnTo>
                                    <a:pt x="1245" y="875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 name="Freeform 1173"/>
                          <wps:cNvSpPr>
                            <a:spLocks/>
                          </wps:cNvSpPr>
                          <wps:spPr bwMode="auto">
                            <a:xfrm>
                              <a:off x="723" y="4"/>
                              <a:ext cx="5934" cy="16293"/>
                            </a:xfrm>
                            <a:custGeom>
                              <a:avLst/>
                              <a:gdLst>
                                <a:gd name="T0" fmla="*/ 1188 w 5934"/>
                                <a:gd name="T1" fmla="*/ 8748 h 16293"/>
                                <a:gd name="T2" fmla="*/ 1186 w 5934"/>
                                <a:gd name="T3" fmla="*/ 8748 h 16293"/>
                                <a:gd name="T4" fmla="*/ 1186 w 5934"/>
                                <a:gd name="T5" fmla="*/ 8761 h 16293"/>
                                <a:gd name="T6" fmla="*/ 1188 w 5934"/>
                                <a:gd name="T7" fmla="*/ 8751 h 16293"/>
                                <a:gd name="T8" fmla="*/ 1188 w 5934"/>
                                <a:gd name="T9" fmla="*/ 8748 h 16293"/>
                              </a:gdLst>
                              <a:ahLst/>
                              <a:cxnLst>
                                <a:cxn ang="0">
                                  <a:pos x="T0" y="T1"/>
                                </a:cxn>
                                <a:cxn ang="0">
                                  <a:pos x="T2" y="T3"/>
                                </a:cxn>
                                <a:cxn ang="0">
                                  <a:pos x="T4" y="T5"/>
                                </a:cxn>
                                <a:cxn ang="0">
                                  <a:pos x="T6" y="T7"/>
                                </a:cxn>
                                <a:cxn ang="0">
                                  <a:pos x="T8" y="T9"/>
                                </a:cxn>
                              </a:cxnLst>
                              <a:rect l="0" t="0" r="r" b="b"/>
                              <a:pathLst>
                                <a:path w="5934" h="16293">
                                  <a:moveTo>
                                    <a:pt x="1188" y="8748"/>
                                  </a:moveTo>
                                  <a:lnTo>
                                    <a:pt x="1186" y="8748"/>
                                  </a:lnTo>
                                  <a:lnTo>
                                    <a:pt x="1186" y="8761"/>
                                  </a:lnTo>
                                  <a:lnTo>
                                    <a:pt x="1188" y="8751"/>
                                  </a:lnTo>
                                  <a:lnTo>
                                    <a:pt x="1188" y="874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Freeform 1174"/>
                          <wps:cNvSpPr>
                            <a:spLocks/>
                          </wps:cNvSpPr>
                          <wps:spPr bwMode="auto">
                            <a:xfrm>
                              <a:off x="723" y="4"/>
                              <a:ext cx="5934" cy="16293"/>
                            </a:xfrm>
                            <a:custGeom>
                              <a:avLst/>
                              <a:gdLst>
                                <a:gd name="T0" fmla="*/ 1246 w 5934"/>
                                <a:gd name="T1" fmla="*/ 8748 h 16293"/>
                                <a:gd name="T2" fmla="*/ 1245 w 5934"/>
                                <a:gd name="T3" fmla="*/ 8748 h 16293"/>
                                <a:gd name="T4" fmla="*/ 1245 w 5934"/>
                                <a:gd name="T5" fmla="*/ 8757 h 16293"/>
                                <a:gd name="T6" fmla="*/ 1246 w 5934"/>
                                <a:gd name="T7" fmla="*/ 8759 h 16293"/>
                                <a:gd name="T8" fmla="*/ 1246 w 5934"/>
                                <a:gd name="T9" fmla="*/ 8748 h 16293"/>
                              </a:gdLst>
                              <a:ahLst/>
                              <a:cxnLst>
                                <a:cxn ang="0">
                                  <a:pos x="T0" y="T1"/>
                                </a:cxn>
                                <a:cxn ang="0">
                                  <a:pos x="T2" y="T3"/>
                                </a:cxn>
                                <a:cxn ang="0">
                                  <a:pos x="T4" y="T5"/>
                                </a:cxn>
                                <a:cxn ang="0">
                                  <a:pos x="T6" y="T7"/>
                                </a:cxn>
                                <a:cxn ang="0">
                                  <a:pos x="T8" y="T9"/>
                                </a:cxn>
                              </a:cxnLst>
                              <a:rect l="0" t="0" r="r" b="b"/>
                              <a:pathLst>
                                <a:path w="5934" h="16293">
                                  <a:moveTo>
                                    <a:pt x="1246" y="8748"/>
                                  </a:moveTo>
                                  <a:lnTo>
                                    <a:pt x="1245" y="8748"/>
                                  </a:lnTo>
                                  <a:lnTo>
                                    <a:pt x="1245" y="8757"/>
                                  </a:lnTo>
                                  <a:lnTo>
                                    <a:pt x="1246" y="8759"/>
                                  </a:lnTo>
                                  <a:lnTo>
                                    <a:pt x="1246" y="874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Freeform 1175"/>
                          <wps:cNvSpPr>
                            <a:spLocks/>
                          </wps:cNvSpPr>
                          <wps:spPr bwMode="auto">
                            <a:xfrm>
                              <a:off x="723" y="4"/>
                              <a:ext cx="5934" cy="16293"/>
                            </a:xfrm>
                            <a:custGeom>
                              <a:avLst/>
                              <a:gdLst>
                                <a:gd name="T0" fmla="*/ 3710 w 5934"/>
                                <a:gd name="T1" fmla="*/ 8724 h 16293"/>
                                <a:gd name="T2" fmla="*/ 1239 w 5934"/>
                                <a:gd name="T3" fmla="*/ 8724 h 16293"/>
                                <a:gd name="T4" fmla="*/ 1239 w 5934"/>
                                <a:gd name="T5" fmla="*/ 8741 h 16293"/>
                                <a:gd name="T6" fmla="*/ 1241 w 5934"/>
                                <a:gd name="T7" fmla="*/ 8748 h 16293"/>
                                <a:gd name="T8" fmla="*/ 1245 w 5934"/>
                                <a:gd name="T9" fmla="*/ 8757 h 16293"/>
                                <a:gd name="T10" fmla="*/ 1245 w 5934"/>
                                <a:gd name="T11" fmla="*/ 8748 h 16293"/>
                                <a:gd name="T12" fmla="*/ 3719 w 5934"/>
                                <a:gd name="T13" fmla="*/ 8748 h 16293"/>
                                <a:gd name="T14" fmla="*/ 3710 w 5934"/>
                                <a:gd name="T15" fmla="*/ 8724 h 162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34" h="16293">
                                  <a:moveTo>
                                    <a:pt x="3710" y="8724"/>
                                  </a:moveTo>
                                  <a:lnTo>
                                    <a:pt x="1239" y="8724"/>
                                  </a:lnTo>
                                  <a:lnTo>
                                    <a:pt x="1239" y="8741"/>
                                  </a:lnTo>
                                  <a:lnTo>
                                    <a:pt x="1241" y="8748"/>
                                  </a:lnTo>
                                  <a:lnTo>
                                    <a:pt x="1245" y="8757"/>
                                  </a:lnTo>
                                  <a:lnTo>
                                    <a:pt x="1245" y="8748"/>
                                  </a:lnTo>
                                  <a:lnTo>
                                    <a:pt x="3719" y="8748"/>
                                  </a:lnTo>
                                  <a:lnTo>
                                    <a:pt x="3710" y="87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Freeform 1176"/>
                          <wps:cNvSpPr>
                            <a:spLocks/>
                          </wps:cNvSpPr>
                          <wps:spPr bwMode="auto">
                            <a:xfrm>
                              <a:off x="723" y="4"/>
                              <a:ext cx="5934" cy="16293"/>
                            </a:xfrm>
                            <a:custGeom>
                              <a:avLst/>
                              <a:gdLst>
                                <a:gd name="T0" fmla="*/ 1188 w 5934"/>
                                <a:gd name="T1" fmla="*/ 8748 h 16293"/>
                                <a:gd name="T2" fmla="*/ 1188 w 5934"/>
                                <a:gd name="T3" fmla="*/ 8748 h 16293"/>
                                <a:gd name="T4" fmla="*/ 1188 w 5934"/>
                                <a:gd name="T5" fmla="*/ 8751 h 16293"/>
                                <a:gd name="T6" fmla="*/ 1188 w 5934"/>
                                <a:gd name="T7" fmla="*/ 8748 h 16293"/>
                              </a:gdLst>
                              <a:ahLst/>
                              <a:cxnLst>
                                <a:cxn ang="0">
                                  <a:pos x="T0" y="T1"/>
                                </a:cxn>
                                <a:cxn ang="0">
                                  <a:pos x="T2" y="T3"/>
                                </a:cxn>
                                <a:cxn ang="0">
                                  <a:pos x="T4" y="T5"/>
                                </a:cxn>
                                <a:cxn ang="0">
                                  <a:pos x="T6" y="T7"/>
                                </a:cxn>
                              </a:cxnLst>
                              <a:rect l="0" t="0" r="r" b="b"/>
                              <a:pathLst>
                                <a:path w="5934" h="16293">
                                  <a:moveTo>
                                    <a:pt x="1188" y="8748"/>
                                  </a:moveTo>
                                  <a:lnTo>
                                    <a:pt x="1188" y="8748"/>
                                  </a:lnTo>
                                  <a:lnTo>
                                    <a:pt x="1188" y="8751"/>
                                  </a:lnTo>
                                  <a:lnTo>
                                    <a:pt x="1188" y="874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Freeform 1177"/>
                          <wps:cNvSpPr>
                            <a:spLocks/>
                          </wps:cNvSpPr>
                          <wps:spPr bwMode="auto">
                            <a:xfrm>
                              <a:off x="723" y="4"/>
                              <a:ext cx="5934" cy="16293"/>
                            </a:xfrm>
                            <a:custGeom>
                              <a:avLst/>
                              <a:gdLst>
                                <a:gd name="T0" fmla="*/ 152 w 5934"/>
                                <a:gd name="T1" fmla="*/ 8741 h 16293"/>
                                <a:gd name="T2" fmla="*/ 146 w 5934"/>
                                <a:gd name="T3" fmla="*/ 8748 h 16293"/>
                                <a:gd name="T4" fmla="*/ 152 w 5934"/>
                                <a:gd name="T5" fmla="*/ 8748 h 16293"/>
                                <a:gd name="T6" fmla="*/ 152 w 5934"/>
                                <a:gd name="T7" fmla="*/ 8741 h 16293"/>
                              </a:gdLst>
                              <a:ahLst/>
                              <a:cxnLst>
                                <a:cxn ang="0">
                                  <a:pos x="T0" y="T1"/>
                                </a:cxn>
                                <a:cxn ang="0">
                                  <a:pos x="T2" y="T3"/>
                                </a:cxn>
                                <a:cxn ang="0">
                                  <a:pos x="T4" y="T5"/>
                                </a:cxn>
                                <a:cxn ang="0">
                                  <a:pos x="T6" y="T7"/>
                                </a:cxn>
                              </a:cxnLst>
                              <a:rect l="0" t="0" r="r" b="b"/>
                              <a:pathLst>
                                <a:path w="5934" h="16293">
                                  <a:moveTo>
                                    <a:pt x="152" y="8741"/>
                                  </a:moveTo>
                                  <a:lnTo>
                                    <a:pt x="146" y="8748"/>
                                  </a:lnTo>
                                  <a:lnTo>
                                    <a:pt x="152" y="8748"/>
                                  </a:lnTo>
                                  <a:lnTo>
                                    <a:pt x="152" y="8741"/>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Freeform 1178"/>
                          <wps:cNvSpPr>
                            <a:spLocks/>
                          </wps:cNvSpPr>
                          <wps:spPr bwMode="auto">
                            <a:xfrm>
                              <a:off x="723" y="4"/>
                              <a:ext cx="5934" cy="16293"/>
                            </a:xfrm>
                            <a:custGeom>
                              <a:avLst/>
                              <a:gdLst>
                                <a:gd name="T0" fmla="*/ 1193 w 5934"/>
                                <a:gd name="T1" fmla="*/ 8724 h 16293"/>
                                <a:gd name="T2" fmla="*/ 1192 w 5934"/>
                                <a:gd name="T3" fmla="*/ 8724 h 16293"/>
                                <a:gd name="T4" fmla="*/ 1191 w 5934"/>
                                <a:gd name="T5" fmla="*/ 8732 h 16293"/>
                                <a:gd name="T6" fmla="*/ 1191 w 5934"/>
                                <a:gd name="T7" fmla="*/ 8748 h 16293"/>
                                <a:gd name="T8" fmla="*/ 1193 w 5934"/>
                                <a:gd name="T9" fmla="*/ 8724 h 16293"/>
                              </a:gdLst>
                              <a:ahLst/>
                              <a:cxnLst>
                                <a:cxn ang="0">
                                  <a:pos x="T0" y="T1"/>
                                </a:cxn>
                                <a:cxn ang="0">
                                  <a:pos x="T2" y="T3"/>
                                </a:cxn>
                                <a:cxn ang="0">
                                  <a:pos x="T4" y="T5"/>
                                </a:cxn>
                                <a:cxn ang="0">
                                  <a:pos x="T6" y="T7"/>
                                </a:cxn>
                                <a:cxn ang="0">
                                  <a:pos x="T8" y="T9"/>
                                </a:cxn>
                              </a:cxnLst>
                              <a:rect l="0" t="0" r="r" b="b"/>
                              <a:pathLst>
                                <a:path w="5934" h="16293">
                                  <a:moveTo>
                                    <a:pt x="1193" y="8724"/>
                                  </a:moveTo>
                                  <a:lnTo>
                                    <a:pt x="1192" y="8724"/>
                                  </a:lnTo>
                                  <a:lnTo>
                                    <a:pt x="1191" y="8732"/>
                                  </a:lnTo>
                                  <a:lnTo>
                                    <a:pt x="1191" y="8748"/>
                                  </a:lnTo>
                                  <a:lnTo>
                                    <a:pt x="1193" y="87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 name="Freeform 1179"/>
                          <wps:cNvSpPr>
                            <a:spLocks/>
                          </wps:cNvSpPr>
                          <wps:spPr bwMode="auto">
                            <a:xfrm>
                              <a:off x="723" y="4"/>
                              <a:ext cx="5934" cy="16293"/>
                            </a:xfrm>
                            <a:custGeom>
                              <a:avLst/>
                              <a:gdLst>
                                <a:gd name="T0" fmla="*/ 1239 w 5934"/>
                                <a:gd name="T1" fmla="*/ 8740 h 16293"/>
                                <a:gd name="T2" fmla="*/ 1239 w 5934"/>
                                <a:gd name="T3" fmla="*/ 8748 h 16293"/>
                                <a:gd name="T4" fmla="*/ 1239 w 5934"/>
                                <a:gd name="T5" fmla="*/ 8741 h 16293"/>
                                <a:gd name="T6" fmla="*/ 1239 w 5934"/>
                                <a:gd name="T7" fmla="*/ 8740 h 16293"/>
                              </a:gdLst>
                              <a:ahLst/>
                              <a:cxnLst>
                                <a:cxn ang="0">
                                  <a:pos x="T0" y="T1"/>
                                </a:cxn>
                                <a:cxn ang="0">
                                  <a:pos x="T2" y="T3"/>
                                </a:cxn>
                                <a:cxn ang="0">
                                  <a:pos x="T4" y="T5"/>
                                </a:cxn>
                                <a:cxn ang="0">
                                  <a:pos x="T6" y="T7"/>
                                </a:cxn>
                              </a:cxnLst>
                              <a:rect l="0" t="0" r="r" b="b"/>
                              <a:pathLst>
                                <a:path w="5934" h="16293">
                                  <a:moveTo>
                                    <a:pt x="1239" y="8740"/>
                                  </a:moveTo>
                                  <a:lnTo>
                                    <a:pt x="1239" y="8748"/>
                                  </a:lnTo>
                                  <a:lnTo>
                                    <a:pt x="1239" y="8741"/>
                                  </a:lnTo>
                                  <a:lnTo>
                                    <a:pt x="1239" y="87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 name="Freeform 1180"/>
                          <wps:cNvSpPr>
                            <a:spLocks/>
                          </wps:cNvSpPr>
                          <wps:spPr bwMode="auto">
                            <a:xfrm>
                              <a:off x="723" y="4"/>
                              <a:ext cx="5934" cy="16293"/>
                            </a:xfrm>
                            <a:custGeom>
                              <a:avLst/>
                              <a:gdLst>
                                <a:gd name="T0" fmla="*/ 1239 w 5934"/>
                                <a:gd name="T1" fmla="*/ 8724 h 16293"/>
                                <a:gd name="T2" fmla="*/ 1238 w 5934"/>
                                <a:gd name="T3" fmla="*/ 8724 h 16293"/>
                                <a:gd name="T4" fmla="*/ 1239 w 5934"/>
                                <a:gd name="T5" fmla="*/ 8740 h 16293"/>
                                <a:gd name="T6" fmla="*/ 1239 w 5934"/>
                                <a:gd name="T7" fmla="*/ 8741 h 16293"/>
                                <a:gd name="T8" fmla="*/ 1239 w 5934"/>
                                <a:gd name="T9" fmla="*/ 8724 h 16293"/>
                              </a:gdLst>
                              <a:ahLst/>
                              <a:cxnLst>
                                <a:cxn ang="0">
                                  <a:pos x="T0" y="T1"/>
                                </a:cxn>
                                <a:cxn ang="0">
                                  <a:pos x="T2" y="T3"/>
                                </a:cxn>
                                <a:cxn ang="0">
                                  <a:pos x="T4" y="T5"/>
                                </a:cxn>
                                <a:cxn ang="0">
                                  <a:pos x="T6" y="T7"/>
                                </a:cxn>
                                <a:cxn ang="0">
                                  <a:pos x="T8" y="T9"/>
                                </a:cxn>
                              </a:cxnLst>
                              <a:rect l="0" t="0" r="r" b="b"/>
                              <a:pathLst>
                                <a:path w="5934" h="16293">
                                  <a:moveTo>
                                    <a:pt x="1239" y="8724"/>
                                  </a:moveTo>
                                  <a:lnTo>
                                    <a:pt x="1238" y="8724"/>
                                  </a:lnTo>
                                  <a:lnTo>
                                    <a:pt x="1239" y="8740"/>
                                  </a:lnTo>
                                  <a:lnTo>
                                    <a:pt x="1239" y="8741"/>
                                  </a:lnTo>
                                  <a:lnTo>
                                    <a:pt x="1239" y="87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6" name="Freeform 1181"/>
                          <wps:cNvSpPr>
                            <a:spLocks/>
                          </wps:cNvSpPr>
                          <wps:spPr bwMode="auto">
                            <a:xfrm>
                              <a:off x="723" y="4"/>
                              <a:ext cx="5934" cy="16293"/>
                            </a:xfrm>
                            <a:custGeom>
                              <a:avLst/>
                              <a:gdLst>
                                <a:gd name="T0" fmla="*/ 167 w 5934"/>
                                <a:gd name="T1" fmla="*/ 8724 h 16293"/>
                                <a:gd name="T2" fmla="*/ 161 w 5934"/>
                                <a:gd name="T3" fmla="*/ 8724 h 16293"/>
                                <a:gd name="T4" fmla="*/ 152 w 5934"/>
                                <a:gd name="T5" fmla="*/ 8738 h 16293"/>
                                <a:gd name="T6" fmla="*/ 152 w 5934"/>
                                <a:gd name="T7" fmla="*/ 8741 h 16293"/>
                                <a:gd name="T8" fmla="*/ 167 w 5934"/>
                                <a:gd name="T9" fmla="*/ 8724 h 16293"/>
                              </a:gdLst>
                              <a:ahLst/>
                              <a:cxnLst>
                                <a:cxn ang="0">
                                  <a:pos x="T0" y="T1"/>
                                </a:cxn>
                                <a:cxn ang="0">
                                  <a:pos x="T2" y="T3"/>
                                </a:cxn>
                                <a:cxn ang="0">
                                  <a:pos x="T4" y="T5"/>
                                </a:cxn>
                                <a:cxn ang="0">
                                  <a:pos x="T6" y="T7"/>
                                </a:cxn>
                                <a:cxn ang="0">
                                  <a:pos x="T8" y="T9"/>
                                </a:cxn>
                              </a:cxnLst>
                              <a:rect l="0" t="0" r="r" b="b"/>
                              <a:pathLst>
                                <a:path w="5934" h="16293">
                                  <a:moveTo>
                                    <a:pt x="167" y="8724"/>
                                  </a:moveTo>
                                  <a:lnTo>
                                    <a:pt x="161" y="8724"/>
                                  </a:lnTo>
                                  <a:lnTo>
                                    <a:pt x="152" y="8738"/>
                                  </a:lnTo>
                                  <a:lnTo>
                                    <a:pt x="152" y="8741"/>
                                  </a:lnTo>
                                  <a:lnTo>
                                    <a:pt x="167" y="87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Freeform 1182"/>
                          <wps:cNvSpPr>
                            <a:spLocks/>
                          </wps:cNvSpPr>
                          <wps:spPr bwMode="auto">
                            <a:xfrm>
                              <a:off x="723" y="4"/>
                              <a:ext cx="5934" cy="16293"/>
                            </a:xfrm>
                            <a:custGeom>
                              <a:avLst/>
                              <a:gdLst>
                                <a:gd name="T0" fmla="*/ 3693 w 5934"/>
                                <a:gd name="T1" fmla="*/ 8676 h 16293"/>
                                <a:gd name="T2" fmla="*/ 1227 w 5934"/>
                                <a:gd name="T3" fmla="*/ 8676 h 16293"/>
                                <a:gd name="T4" fmla="*/ 1227 w 5934"/>
                                <a:gd name="T5" fmla="*/ 8689 h 16293"/>
                                <a:gd name="T6" fmla="*/ 1230 w 5934"/>
                                <a:gd name="T7" fmla="*/ 8700 h 16293"/>
                                <a:gd name="T8" fmla="*/ 1239 w 5934"/>
                                <a:gd name="T9" fmla="*/ 8740 h 16293"/>
                                <a:gd name="T10" fmla="*/ 1238 w 5934"/>
                                <a:gd name="T11" fmla="*/ 8724 h 16293"/>
                                <a:gd name="T12" fmla="*/ 3710 w 5934"/>
                                <a:gd name="T13" fmla="*/ 8724 h 16293"/>
                                <a:gd name="T14" fmla="*/ 3701 w 5934"/>
                                <a:gd name="T15" fmla="*/ 8700 h 16293"/>
                                <a:gd name="T16" fmla="*/ 3693 w 5934"/>
                                <a:gd name="T17" fmla="*/ 8676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34" h="16293">
                                  <a:moveTo>
                                    <a:pt x="3693" y="8676"/>
                                  </a:moveTo>
                                  <a:lnTo>
                                    <a:pt x="1227" y="8676"/>
                                  </a:lnTo>
                                  <a:lnTo>
                                    <a:pt x="1227" y="8689"/>
                                  </a:lnTo>
                                  <a:lnTo>
                                    <a:pt x="1230" y="8700"/>
                                  </a:lnTo>
                                  <a:lnTo>
                                    <a:pt x="1239" y="8740"/>
                                  </a:lnTo>
                                  <a:lnTo>
                                    <a:pt x="1238" y="8724"/>
                                  </a:lnTo>
                                  <a:lnTo>
                                    <a:pt x="3710" y="8724"/>
                                  </a:lnTo>
                                  <a:lnTo>
                                    <a:pt x="3701" y="8700"/>
                                  </a:lnTo>
                                  <a:lnTo>
                                    <a:pt x="3693" y="86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Freeform 1183"/>
                          <wps:cNvSpPr>
                            <a:spLocks/>
                          </wps:cNvSpPr>
                          <wps:spPr bwMode="auto">
                            <a:xfrm>
                              <a:off x="723" y="4"/>
                              <a:ext cx="5934" cy="16293"/>
                            </a:xfrm>
                            <a:custGeom>
                              <a:avLst/>
                              <a:gdLst>
                                <a:gd name="T0" fmla="*/ 161 w 5934"/>
                                <a:gd name="T1" fmla="*/ 8724 h 16293"/>
                                <a:gd name="T2" fmla="*/ 152 w 5934"/>
                                <a:gd name="T3" fmla="*/ 8724 h 16293"/>
                                <a:gd name="T4" fmla="*/ 152 w 5934"/>
                                <a:gd name="T5" fmla="*/ 8738 h 16293"/>
                                <a:gd name="T6" fmla="*/ 161 w 5934"/>
                                <a:gd name="T7" fmla="*/ 8724 h 16293"/>
                              </a:gdLst>
                              <a:ahLst/>
                              <a:cxnLst>
                                <a:cxn ang="0">
                                  <a:pos x="T0" y="T1"/>
                                </a:cxn>
                                <a:cxn ang="0">
                                  <a:pos x="T2" y="T3"/>
                                </a:cxn>
                                <a:cxn ang="0">
                                  <a:pos x="T4" y="T5"/>
                                </a:cxn>
                                <a:cxn ang="0">
                                  <a:pos x="T6" y="T7"/>
                                </a:cxn>
                              </a:cxnLst>
                              <a:rect l="0" t="0" r="r" b="b"/>
                              <a:pathLst>
                                <a:path w="5934" h="16293">
                                  <a:moveTo>
                                    <a:pt x="161" y="8724"/>
                                  </a:moveTo>
                                  <a:lnTo>
                                    <a:pt x="152" y="8724"/>
                                  </a:lnTo>
                                  <a:lnTo>
                                    <a:pt x="152" y="8738"/>
                                  </a:lnTo>
                                  <a:lnTo>
                                    <a:pt x="161" y="87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 name="Freeform 1184"/>
                          <wps:cNvSpPr>
                            <a:spLocks/>
                          </wps:cNvSpPr>
                          <wps:spPr bwMode="auto">
                            <a:xfrm>
                              <a:off x="723" y="4"/>
                              <a:ext cx="5934" cy="16293"/>
                            </a:xfrm>
                            <a:custGeom>
                              <a:avLst/>
                              <a:gdLst>
                                <a:gd name="T0" fmla="*/ 1192 w 5934"/>
                                <a:gd name="T1" fmla="*/ 8724 h 16293"/>
                                <a:gd name="T2" fmla="*/ 1191 w 5934"/>
                                <a:gd name="T3" fmla="*/ 8724 h 16293"/>
                                <a:gd name="T4" fmla="*/ 1191 w 5934"/>
                                <a:gd name="T5" fmla="*/ 8732 h 16293"/>
                                <a:gd name="T6" fmla="*/ 1192 w 5934"/>
                                <a:gd name="T7" fmla="*/ 8724 h 16293"/>
                              </a:gdLst>
                              <a:ahLst/>
                              <a:cxnLst>
                                <a:cxn ang="0">
                                  <a:pos x="T0" y="T1"/>
                                </a:cxn>
                                <a:cxn ang="0">
                                  <a:pos x="T2" y="T3"/>
                                </a:cxn>
                                <a:cxn ang="0">
                                  <a:pos x="T4" y="T5"/>
                                </a:cxn>
                                <a:cxn ang="0">
                                  <a:pos x="T6" y="T7"/>
                                </a:cxn>
                              </a:cxnLst>
                              <a:rect l="0" t="0" r="r" b="b"/>
                              <a:pathLst>
                                <a:path w="5934" h="16293">
                                  <a:moveTo>
                                    <a:pt x="1192" y="8724"/>
                                  </a:moveTo>
                                  <a:lnTo>
                                    <a:pt x="1191" y="8724"/>
                                  </a:lnTo>
                                  <a:lnTo>
                                    <a:pt x="1191" y="8732"/>
                                  </a:lnTo>
                                  <a:lnTo>
                                    <a:pt x="1192" y="87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Freeform 1185"/>
                          <wps:cNvSpPr>
                            <a:spLocks/>
                          </wps:cNvSpPr>
                          <wps:spPr bwMode="auto">
                            <a:xfrm>
                              <a:off x="723" y="4"/>
                              <a:ext cx="5934" cy="16293"/>
                            </a:xfrm>
                            <a:custGeom>
                              <a:avLst/>
                              <a:gdLst>
                                <a:gd name="T0" fmla="*/ 1198 w 5934"/>
                                <a:gd name="T1" fmla="*/ 8700 h 16293"/>
                                <a:gd name="T2" fmla="*/ 1197 w 5934"/>
                                <a:gd name="T3" fmla="*/ 8700 h 16293"/>
                                <a:gd name="T4" fmla="*/ 1196 w 5934"/>
                                <a:gd name="T5" fmla="*/ 8704 h 16293"/>
                                <a:gd name="T6" fmla="*/ 1196 w 5934"/>
                                <a:gd name="T7" fmla="*/ 8724 h 16293"/>
                                <a:gd name="T8" fmla="*/ 1198 w 5934"/>
                                <a:gd name="T9" fmla="*/ 8700 h 16293"/>
                              </a:gdLst>
                              <a:ahLst/>
                              <a:cxnLst>
                                <a:cxn ang="0">
                                  <a:pos x="T0" y="T1"/>
                                </a:cxn>
                                <a:cxn ang="0">
                                  <a:pos x="T2" y="T3"/>
                                </a:cxn>
                                <a:cxn ang="0">
                                  <a:pos x="T4" y="T5"/>
                                </a:cxn>
                                <a:cxn ang="0">
                                  <a:pos x="T6" y="T7"/>
                                </a:cxn>
                                <a:cxn ang="0">
                                  <a:pos x="T8" y="T9"/>
                                </a:cxn>
                              </a:cxnLst>
                              <a:rect l="0" t="0" r="r" b="b"/>
                              <a:pathLst>
                                <a:path w="5934" h="16293">
                                  <a:moveTo>
                                    <a:pt x="1198" y="8700"/>
                                  </a:moveTo>
                                  <a:lnTo>
                                    <a:pt x="1197" y="8700"/>
                                  </a:lnTo>
                                  <a:lnTo>
                                    <a:pt x="1196" y="8704"/>
                                  </a:lnTo>
                                  <a:lnTo>
                                    <a:pt x="1196" y="8724"/>
                                  </a:lnTo>
                                  <a:lnTo>
                                    <a:pt x="1198" y="87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Freeform 1186"/>
                          <wps:cNvSpPr>
                            <a:spLocks/>
                          </wps:cNvSpPr>
                          <wps:spPr bwMode="auto">
                            <a:xfrm>
                              <a:off x="723" y="4"/>
                              <a:ext cx="5934" cy="16293"/>
                            </a:xfrm>
                            <a:custGeom>
                              <a:avLst/>
                              <a:gdLst>
                                <a:gd name="T0" fmla="*/ 1197 w 5934"/>
                                <a:gd name="T1" fmla="*/ 8700 h 16293"/>
                                <a:gd name="T2" fmla="*/ 1196 w 5934"/>
                                <a:gd name="T3" fmla="*/ 8700 h 16293"/>
                                <a:gd name="T4" fmla="*/ 1196 w 5934"/>
                                <a:gd name="T5" fmla="*/ 8704 h 16293"/>
                                <a:gd name="T6" fmla="*/ 1197 w 5934"/>
                                <a:gd name="T7" fmla="*/ 8700 h 16293"/>
                              </a:gdLst>
                              <a:ahLst/>
                              <a:cxnLst>
                                <a:cxn ang="0">
                                  <a:pos x="T0" y="T1"/>
                                </a:cxn>
                                <a:cxn ang="0">
                                  <a:pos x="T2" y="T3"/>
                                </a:cxn>
                                <a:cxn ang="0">
                                  <a:pos x="T4" y="T5"/>
                                </a:cxn>
                                <a:cxn ang="0">
                                  <a:pos x="T6" y="T7"/>
                                </a:cxn>
                              </a:cxnLst>
                              <a:rect l="0" t="0" r="r" b="b"/>
                              <a:pathLst>
                                <a:path w="5934" h="16293">
                                  <a:moveTo>
                                    <a:pt x="1197" y="8700"/>
                                  </a:moveTo>
                                  <a:lnTo>
                                    <a:pt x="1196" y="8700"/>
                                  </a:lnTo>
                                  <a:lnTo>
                                    <a:pt x="1196" y="8704"/>
                                  </a:lnTo>
                                  <a:lnTo>
                                    <a:pt x="1197" y="87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2" name="Freeform 1187"/>
                          <wps:cNvSpPr>
                            <a:spLocks/>
                          </wps:cNvSpPr>
                          <wps:spPr bwMode="auto">
                            <a:xfrm>
                              <a:off x="723" y="4"/>
                              <a:ext cx="5934" cy="16293"/>
                            </a:xfrm>
                            <a:custGeom>
                              <a:avLst/>
                              <a:gdLst>
                                <a:gd name="T0" fmla="*/ 224 w 5934"/>
                                <a:gd name="T1" fmla="*/ 8676 h 16293"/>
                                <a:gd name="T2" fmla="*/ 205 w 5934"/>
                                <a:gd name="T3" fmla="*/ 8676 h 16293"/>
                                <a:gd name="T4" fmla="*/ 205 w 5934"/>
                                <a:gd name="T5" fmla="*/ 8700 h 16293"/>
                                <a:gd name="T6" fmla="*/ 206 w 5934"/>
                                <a:gd name="T7" fmla="*/ 8700 h 16293"/>
                                <a:gd name="T8" fmla="*/ 224 w 5934"/>
                                <a:gd name="T9" fmla="*/ 8676 h 16293"/>
                              </a:gdLst>
                              <a:ahLst/>
                              <a:cxnLst>
                                <a:cxn ang="0">
                                  <a:pos x="T0" y="T1"/>
                                </a:cxn>
                                <a:cxn ang="0">
                                  <a:pos x="T2" y="T3"/>
                                </a:cxn>
                                <a:cxn ang="0">
                                  <a:pos x="T4" y="T5"/>
                                </a:cxn>
                                <a:cxn ang="0">
                                  <a:pos x="T6" y="T7"/>
                                </a:cxn>
                                <a:cxn ang="0">
                                  <a:pos x="T8" y="T9"/>
                                </a:cxn>
                              </a:cxnLst>
                              <a:rect l="0" t="0" r="r" b="b"/>
                              <a:pathLst>
                                <a:path w="5934" h="16293">
                                  <a:moveTo>
                                    <a:pt x="224" y="8676"/>
                                  </a:moveTo>
                                  <a:lnTo>
                                    <a:pt x="205" y="8676"/>
                                  </a:lnTo>
                                  <a:lnTo>
                                    <a:pt x="205" y="8700"/>
                                  </a:lnTo>
                                  <a:lnTo>
                                    <a:pt x="206" y="8700"/>
                                  </a:lnTo>
                                  <a:lnTo>
                                    <a:pt x="224" y="86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Freeform 1188"/>
                          <wps:cNvSpPr>
                            <a:spLocks/>
                          </wps:cNvSpPr>
                          <wps:spPr bwMode="auto">
                            <a:xfrm>
                              <a:off x="723" y="4"/>
                              <a:ext cx="5934" cy="16293"/>
                            </a:xfrm>
                            <a:custGeom>
                              <a:avLst/>
                              <a:gdLst>
                                <a:gd name="T0" fmla="*/ 1200 w 5934"/>
                                <a:gd name="T1" fmla="*/ 8680 h 16293"/>
                                <a:gd name="T2" fmla="*/ 1198 w 5934"/>
                                <a:gd name="T3" fmla="*/ 8690 h 16293"/>
                                <a:gd name="T4" fmla="*/ 1198 w 5934"/>
                                <a:gd name="T5" fmla="*/ 8700 h 16293"/>
                                <a:gd name="T6" fmla="*/ 1200 w 5934"/>
                                <a:gd name="T7" fmla="*/ 8680 h 16293"/>
                              </a:gdLst>
                              <a:ahLst/>
                              <a:cxnLst>
                                <a:cxn ang="0">
                                  <a:pos x="T0" y="T1"/>
                                </a:cxn>
                                <a:cxn ang="0">
                                  <a:pos x="T2" y="T3"/>
                                </a:cxn>
                                <a:cxn ang="0">
                                  <a:pos x="T4" y="T5"/>
                                </a:cxn>
                                <a:cxn ang="0">
                                  <a:pos x="T6" y="T7"/>
                                </a:cxn>
                              </a:cxnLst>
                              <a:rect l="0" t="0" r="r" b="b"/>
                              <a:pathLst>
                                <a:path w="5934" h="16293">
                                  <a:moveTo>
                                    <a:pt x="1200" y="8680"/>
                                  </a:moveTo>
                                  <a:lnTo>
                                    <a:pt x="1198" y="8690"/>
                                  </a:lnTo>
                                  <a:lnTo>
                                    <a:pt x="1198" y="8700"/>
                                  </a:lnTo>
                                  <a:lnTo>
                                    <a:pt x="1200" y="86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 name="Freeform 1189"/>
                          <wps:cNvSpPr>
                            <a:spLocks/>
                          </wps:cNvSpPr>
                          <wps:spPr bwMode="auto">
                            <a:xfrm>
                              <a:off x="723" y="4"/>
                              <a:ext cx="5934" cy="16293"/>
                            </a:xfrm>
                            <a:custGeom>
                              <a:avLst/>
                              <a:gdLst>
                                <a:gd name="T0" fmla="*/ 1223 w 5934"/>
                                <a:gd name="T1" fmla="*/ 8676 h 16293"/>
                                <a:gd name="T2" fmla="*/ 1227 w 5934"/>
                                <a:gd name="T3" fmla="*/ 8700 h 16293"/>
                                <a:gd name="T4" fmla="*/ 1227 w 5934"/>
                                <a:gd name="T5" fmla="*/ 8689 h 16293"/>
                                <a:gd name="T6" fmla="*/ 1223 w 5934"/>
                                <a:gd name="T7" fmla="*/ 8676 h 16293"/>
                              </a:gdLst>
                              <a:ahLst/>
                              <a:cxnLst>
                                <a:cxn ang="0">
                                  <a:pos x="T0" y="T1"/>
                                </a:cxn>
                                <a:cxn ang="0">
                                  <a:pos x="T2" y="T3"/>
                                </a:cxn>
                                <a:cxn ang="0">
                                  <a:pos x="T4" y="T5"/>
                                </a:cxn>
                                <a:cxn ang="0">
                                  <a:pos x="T6" y="T7"/>
                                </a:cxn>
                              </a:cxnLst>
                              <a:rect l="0" t="0" r="r" b="b"/>
                              <a:pathLst>
                                <a:path w="5934" h="16293">
                                  <a:moveTo>
                                    <a:pt x="1223" y="8676"/>
                                  </a:moveTo>
                                  <a:lnTo>
                                    <a:pt x="1227" y="8700"/>
                                  </a:lnTo>
                                  <a:lnTo>
                                    <a:pt x="1227" y="8689"/>
                                  </a:lnTo>
                                  <a:lnTo>
                                    <a:pt x="1223" y="86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Freeform 1190"/>
                          <wps:cNvSpPr>
                            <a:spLocks/>
                          </wps:cNvSpPr>
                          <wps:spPr bwMode="auto">
                            <a:xfrm>
                              <a:off x="723" y="4"/>
                              <a:ext cx="5934" cy="16293"/>
                            </a:xfrm>
                            <a:custGeom>
                              <a:avLst/>
                              <a:gdLst>
                                <a:gd name="T0" fmla="*/ 1200 w 5934"/>
                                <a:gd name="T1" fmla="*/ 8676 h 16293"/>
                                <a:gd name="T2" fmla="*/ 1198 w 5934"/>
                                <a:gd name="T3" fmla="*/ 8676 h 16293"/>
                                <a:gd name="T4" fmla="*/ 1198 w 5934"/>
                                <a:gd name="T5" fmla="*/ 8690 h 16293"/>
                                <a:gd name="T6" fmla="*/ 1200 w 5934"/>
                                <a:gd name="T7" fmla="*/ 8680 h 16293"/>
                                <a:gd name="T8" fmla="*/ 1200 w 5934"/>
                                <a:gd name="T9" fmla="*/ 8676 h 16293"/>
                              </a:gdLst>
                              <a:ahLst/>
                              <a:cxnLst>
                                <a:cxn ang="0">
                                  <a:pos x="T0" y="T1"/>
                                </a:cxn>
                                <a:cxn ang="0">
                                  <a:pos x="T2" y="T3"/>
                                </a:cxn>
                                <a:cxn ang="0">
                                  <a:pos x="T4" y="T5"/>
                                </a:cxn>
                                <a:cxn ang="0">
                                  <a:pos x="T6" y="T7"/>
                                </a:cxn>
                                <a:cxn ang="0">
                                  <a:pos x="T8" y="T9"/>
                                </a:cxn>
                              </a:cxnLst>
                              <a:rect l="0" t="0" r="r" b="b"/>
                              <a:pathLst>
                                <a:path w="5934" h="16293">
                                  <a:moveTo>
                                    <a:pt x="1200" y="8676"/>
                                  </a:moveTo>
                                  <a:lnTo>
                                    <a:pt x="1198" y="8676"/>
                                  </a:lnTo>
                                  <a:lnTo>
                                    <a:pt x="1198" y="8690"/>
                                  </a:lnTo>
                                  <a:lnTo>
                                    <a:pt x="1200" y="8680"/>
                                  </a:lnTo>
                                  <a:lnTo>
                                    <a:pt x="1200" y="86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 name="Freeform 1191"/>
                          <wps:cNvSpPr>
                            <a:spLocks/>
                          </wps:cNvSpPr>
                          <wps:spPr bwMode="auto">
                            <a:xfrm>
                              <a:off x="723" y="4"/>
                              <a:ext cx="5934" cy="16293"/>
                            </a:xfrm>
                            <a:custGeom>
                              <a:avLst/>
                              <a:gdLst>
                                <a:gd name="T0" fmla="*/ 3679 w 5934"/>
                                <a:gd name="T1" fmla="*/ 8628 h 16293"/>
                                <a:gd name="T2" fmla="*/ 1220 w 5934"/>
                                <a:gd name="T3" fmla="*/ 8628 h 16293"/>
                                <a:gd name="T4" fmla="*/ 1220 w 5934"/>
                                <a:gd name="T5" fmla="*/ 8652 h 16293"/>
                                <a:gd name="T6" fmla="*/ 1222 w 5934"/>
                                <a:gd name="T7" fmla="*/ 8652 h 16293"/>
                                <a:gd name="T8" fmla="*/ 1222 w 5934"/>
                                <a:gd name="T9" fmla="*/ 8668 h 16293"/>
                                <a:gd name="T10" fmla="*/ 1223 w 5934"/>
                                <a:gd name="T11" fmla="*/ 8676 h 16293"/>
                                <a:gd name="T12" fmla="*/ 1227 w 5934"/>
                                <a:gd name="T13" fmla="*/ 8689 h 16293"/>
                                <a:gd name="T14" fmla="*/ 1227 w 5934"/>
                                <a:gd name="T15" fmla="*/ 8676 h 16293"/>
                                <a:gd name="T16" fmla="*/ 3693 w 5934"/>
                                <a:gd name="T17" fmla="*/ 8676 h 16293"/>
                                <a:gd name="T18" fmla="*/ 3685 w 5934"/>
                                <a:gd name="T19" fmla="*/ 8652 h 16293"/>
                                <a:gd name="T20" fmla="*/ 3679 w 5934"/>
                                <a:gd name="T21" fmla="*/ 8628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934" h="16293">
                                  <a:moveTo>
                                    <a:pt x="3679" y="8628"/>
                                  </a:moveTo>
                                  <a:lnTo>
                                    <a:pt x="1220" y="8628"/>
                                  </a:lnTo>
                                  <a:lnTo>
                                    <a:pt x="1220" y="8652"/>
                                  </a:lnTo>
                                  <a:lnTo>
                                    <a:pt x="1222" y="8652"/>
                                  </a:lnTo>
                                  <a:lnTo>
                                    <a:pt x="1222" y="8668"/>
                                  </a:lnTo>
                                  <a:lnTo>
                                    <a:pt x="1223" y="8676"/>
                                  </a:lnTo>
                                  <a:lnTo>
                                    <a:pt x="1227" y="8689"/>
                                  </a:lnTo>
                                  <a:lnTo>
                                    <a:pt x="1227" y="8676"/>
                                  </a:lnTo>
                                  <a:lnTo>
                                    <a:pt x="3693" y="8676"/>
                                  </a:lnTo>
                                  <a:lnTo>
                                    <a:pt x="3685" y="8652"/>
                                  </a:lnTo>
                                  <a:lnTo>
                                    <a:pt x="3679" y="862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 name="Freeform 1192"/>
                          <wps:cNvSpPr>
                            <a:spLocks/>
                          </wps:cNvSpPr>
                          <wps:spPr bwMode="auto">
                            <a:xfrm>
                              <a:off x="723" y="4"/>
                              <a:ext cx="5934" cy="16293"/>
                            </a:xfrm>
                            <a:custGeom>
                              <a:avLst/>
                              <a:gdLst>
                                <a:gd name="T0" fmla="*/ 1201 w 5934"/>
                                <a:gd name="T1" fmla="*/ 8676 h 16293"/>
                                <a:gd name="T2" fmla="*/ 1200 w 5934"/>
                                <a:gd name="T3" fmla="*/ 8676 h 16293"/>
                                <a:gd name="T4" fmla="*/ 1200 w 5934"/>
                                <a:gd name="T5" fmla="*/ 8680 h 16293"/>
                                <a:gd name="T6" fmla="*/ 1201 w 5934"/>
                                <a:gd name="T7" fmla="*/ 8676 h 16293"/>
                              </a:gdLst>
                              <a:ahLst/>
                              <a:cxnLst>
                                <a:cxn ang="0">
                                  <a:pos x="T0" y="T1"/>
                                </a:cxn>
                                <a:cxn ang="0">
                                  <a:pos x="T2" y="T3"/>
                                </a:cxn>
                                <a:cxn ang="0">
                                  <a:pos x="T4" y="T5"/>
                                </a:cxn>
                                <a:cxn ang="0">
                                  <a:pos x="T6" y="T7"/>
                                </a:cxn>
                              </a:cxnLst>
                              <a:rect l="0" t="0" r="r" b="b"/>
                              <a:pathLst>
                                <a:path w="5934" h="16293">
                                  <a:moveTo>
                                    <a:pt x="1201" y="8676"/>
                                  </a:moveTo>
                                  <a:lnTo>
                                    <a:pt x="1200" y="8676"/>
                                  </a:lnTo>
                                  <a:lnTo>
                                    <a:pt x="1200" y="8680"/>
                                  </a:lnTo>
                                  <a:lnTo>
                                    <a:pt x="1201" y="86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8" name="Freeform 1193"/>
                          <wps:cNvSpPr>
                            <a:spLocks/>
                          </wps:cNvSpPr>
                          <wps:spPr bwMode="auto">
                            <a:xfrm>
                              <a:off x="723" y="4"/>
                              <a:ext cx="5934" cy="16293"/>
                            </a:xfrm>
                            <a:custGeom>
                              <a:avLst/>
                              <a:gdLst>
                                <a:gd name="T0" fmla="*/ 226 w 5934"/>
                                <a:gd name="T1" fmla="*/ 8673 h 16293"/>
                                <a:gd name="T2" fmla="*/ 224 w 5934"/>
                                <a:gd name="T3" fmla="*/ 8676 h 16293"/>
                                <a:gd name="T4" fmla="*/ 226 w 5934"/>
                                <a:gd name="T5" fmla="*/ 8676 h 16293"/>
                                <a:gd name="T6" fmla="*/ 226 w 5934"/>
                                <a:gd name="T7" fmla="*/ 8673 h 16293"/>
                              </a:gdLst>
                              <a:ahLst/>
                              <a:cxnLst>
                                <a:cxn ang="0">
                                  <a:pos x="T0" y="T1"/>
                                </a:cxn>
                                <a:cxn ang="0">
                                  <a:pos x="T2" y="T3"/>
                                </a:cxn>
                                <a:cxn ang="0">
                                  <a:pos x="T4" y="T5"/>
                                </a:cxn>
                                <a:cxn ang="0">
                                  <a:pos x="T6" y="T7"/>
                                </a:cxn>
                              </a:cxnLst>
                              <a:rect l="0" t="0" r="r" b="b"/>
                              <a:pathLst>
                                <a:path w="5934" h="16293">
                                  <a:moveTo>
                                    <a:pt x="226" y="8673"/>
                                  </a:moveTo>
                                  <a:lnTo>
                                    <a:pt x="224" y="8676"/>
                                  </a:lnTo>
                                  <a:lnTo>
                                    <a:pt x="226" y="8676"/>
                                  </a:lnTo>
                                  <a:lnTo>
                                    <a:pt x="226" y="867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 name="Freeform 1194"/>
                          <wps:cNvSpPr>
                            <a:spLocks/>
                          </wps:cNvSpPr>
                          <wps:spPr bwMode="auto">
                            <a:xfrm>
                              <a:off x="723" y="4"/>
                              <a:ext cx="5934" cy="16293"/>
                            </a:xfrm>
                            <a:custGeom>
                              <a:avLst/>
                              <a:gdLst>
                                <a:gd name="T0" fmla="*/ 1205 w 5934"/>
                                <a:gd name="T1" fmla="*/ 8652 h 16293"/>
                                <a:gd name="T2" fmla="*/ 1205 w 5934"/>
                                <a:gd name="T3" fmla="*/ 8652 h 16293"/>
                                <a:gd name="T4" fmla="*/ 1203 w 5934"/>
                                <a:gd name="T5" fmla="*/ 8661 h 16293"/>
                                <a:gd name="T6" fmla="*/ 1203 w 5934"/>
                                <a:gd name="T7" fmla="*/ 8676 h 16293"/>
                                <a:gd name="T8" fmla="*/ 1205 w 5934"/>
                                <a:gd name="T9" fmla="*/ 8652 h 16293"/>
                              </a:gdLst>
                              <a:ahLst/>
                              <a:cxnLst>
                                <a:cxn ang="0">
                                  <a:pos x="T0" y="T1"/>
                                </a:cxn>
                                <a:cxn ang="0">
                                  <a:pos x="T2" y="T3"/>
                                </a:cxn>
                                <a:cxn ang="0">
                                  <a:pos x="T4" y="T5"/>
                                </a:cxn>
                                <a:cxn ang="0">
                                  <a:pos x="T6" y="T7"/>
                                </a:cxn>
                                <a:cxn ang="0">
                                  <a:pos x="T8" y="T9"/>
                                </a:cxn>
                              </a:cxnLst>
                              <a:rect l="0" t="0" r="r" b="b"/>
                              <a:pathLst>
                                <a:path w="5934" h="16293">
                                  <a:moveTo>
                                    <a:pt x="1205" y="8652"/>
                                  </a:moveTo>
                                  <a:lnTo>
                                    <a:pt x="1205" y="8652"/>
                                  </a:lnTo>
                                  <a:lnTo>
                                    <a:pt x="1203" y="8661"/>
                                  </a:lnTo>
                                  <a:lnTo>
                                    <a:pt x="1203" y="8676"/>
                                  </a:lnTo>
                                  <a:lnTo>
                                    <a:pt x="1205" y="865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 name="Freeform 1195"/>
                          <wps:cNvSpPr>
                            <a:spLocks/>
                          </wps:cNvSpPr>
                          <wps:spPr bwMode="auto">
                            <a:xfrm>
                              <a:off x="723" y="4"/>
                              <a:ext cx="5934" cy="16293"/>
                            </a:xfrm>
                            <a:custGeom>
                              <a:avLst/>
                              <a:gdLst>
                                <a:gd name="T0" fmla="*/ 1222 w 5934"/>
                                <a:gd name="T1" fmla="*/ 8671 h 16293"/>
                                <a:gd name="T2" fmla="*/ 1222 w 5934"/>
                                <a:gd name="T3" fmla="*/ 8676 h 16293"/>
                                <a:gd name="T4" fmla="*/ 1223 w 5934"/>
                                <a:gd name="T5" fmla="*/ 8676 h 16293"/>
                                <a:gd name="T6" fmla="*/ 1222 w 5934"/>
                                <a:gd name="T7" fmla="*/ 8671 h 16293"/>
                              </a:gdLst>
                              <a:ahLst/>
                              <a:cxnLst>
                                <a:cxn ang="0">
                                  <a:pos x="T0" y="T1"/>
                                </a:cxn>
                                <a:cxn ang="0">
                                  <a:pos x="T2" y="T3"/>
                                </a:cxn>
                                <a:cxn ang="0">
                                  <a:pos x="T4" y="T5"/>
                                </a:cxn>
                                <a:cxn ang="0">
                                  <a:pos x="T6" y="T7"/>
                                </a:cxn>
                              </a:cxnLst>
                              <a:rect l="0" t="0" r="r" b="b"/>
                              <a:pathLst>
                                <a:path w="5934" h="16293">
                                  <a:moveTo>
                                    <a:pt x="1222" y="8671"/>
                                  </a:moveTo>
                                  <a:lnTo>
                                    <a:pt x="1222" y="8676"/>
                                  </a:lnTo>
                                  <a:lnTo>
                                    <a:pt x="1223" y="8676"/>
                                  </a:lnTo>
                                  <a:lnTo>
                                    <a:pt x="1222" y="8671"/>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Freeform 1196"/>
                          <wps:cNvSpPr>
                            <a:spLocks/>
                          </wps:cNvSpPr>
                          <wps:spPr bwMode="auto">
                            <a:xfrm>
                              <a:off x="723" y="4"/>
                              <a:ext cx="5934" cy="16293"/>
                            </a:xfrm>
                            <a:custGeom>
                              <a:avLst/>
                              <a:gdLst>
                                <a:gd name="T0" fmla="*/ 241 w 5934"/>
                                <a:gd name="T1" fmla="*/ 8652 h 16293"/>
                                <a:gd name="T2" fmla="*/ 238 w 5934"/>
                                <a:gd name="T3" fmla="*/ 8652 h 16293"/>
                                <a:gd name="T4" fmla="*/ 226 w 5934"/>
                                <a:gd name="T5" fmla="*/ 8672 h 16293"/>
                                <a:gd name="T6" fmla="*/ 226 w 5934"/>
                                <a:gd name="T7" fmla="*/ 8673 h 16293"/>
                                <a:gd name="T8" fmla="*/ 241 w 5934"/>
                                <a:gd name="T9" fmla="*/ 8652 h 16293"/>
                              </a:gdLst>
                              <a:ahLst/>
                              <a:cxnLst>
                                <a:cxn ang="0">
                                  <a:pos x="T0" y="T1"/>
                                </a:cxn>
                                <a:cxn ang="0">
                                  <a:pos x="T2" y="T3"/>
                                </a:cxn>
                                <a:cxn ang="0">
                                  <a:pos x="T4" y="T5"/>
                                </a:cxn>
                                <a:cxn ang="0">
                                  <a:pos x="T6" y="T7"/>
                                </a:cxn>
                                <a:cxn ang="0">
                                  <a:pos x="T8" y="T9"/>
                                </a:cxn>
                              </a:cxnLst>
                              <a:rect l="0" t="0" r="r" b="b"/>
                              <a:pathLst>
                                <a:path w="5934" h="16293">
                                  <a:moveTo>
                                    <a:pt x="241" y="8652"/>
                                  </a:moveTo>
                                  <a:lnTo>
                                    <a:pt x="238" y="8652"/>
                                  </a:lnTo>
                                  <a:lnTo>
                                    <a:pt x="226" y="8672"/>
                                  </a:lnTo>
                                  <a:lnTo>
                                    <a:pt x="226" y="8673"/>
                                  </a:lnTo>
                                  <a:lnTo>
                                    <a:pt x="241" y="865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2" name="Freeform 1197"/>
                          <wps:cNvSpPr>
                            <a:spLocks/>
                          </wps:cNvSpPr>
                          <wps:spPr bwMode="auto">
                            <a:xfrm>
                              <a:off x="723" y="4"/>
                              <a:ext cx="5934" cy="16293"/>
                            </a:xfrm>
                            <a:custGeom>
                              <a:avLst/>
                              <a:gdLst>
                                <a:gd name="T0" fmla="*/ 238 w 5934"/>
                                <a:gd name="T1" fmla="*/ 8652 h 16293"/>
                                <a:gd name="T2" fmla="*/ 226 w 5934"/>
                                <a:gd name="T3" fmla="*/ 8652 h 16293"/>
                                <a:gd name="T4" fmla="*/ 226 w 5934"/>
                                <a:gd name="T5" fmla="*/ 8672 h 16293"/>
                                <a:gd name="T6" fmla="*/ 238 w 5934"/>
                                <a:gd name="T7" fmla="*/ 8652 h 16293"/>
                              </a:gdLst>
                              <a:ahLst/>
                              <a:cxnLst>
                                <a:cxn ang="0">
                                  <a:pos x="T0" y="T1"/>
                                </a:cxn>
                                <a:cxn ang="0">
                                  <a:pos x="T2" y="T3"/>
                                </a:cxn>
                                <a:cxn ang="0">
                                  <a:pos x="T4" y="T5"/>
                                </a:cxn>
                                <a:cxn ang="0">
                                  <a:pos x="T6" y="T7"/>
                                </a:cxn>
                              </a:cxnLst>
                              <a:rect l="0" t="0" r="r" b="b"/>
                              <a:pathLst>
                                <a:path w="5934" h="16293">
                                  <a:moveTo>
                                    <a:pt x="238" y="8652"/>
                                  </a:moveTo>
                                  <a:lnTo>
                                    <a:pt x="226" y="8652"/>
                                  </a:lnTo>
                                  <a:lnTo>
                                    <a:pt x="226" y="8672"/>
                                  </a:lnTo>
                                  <a:lnTo>
                                    <a:pt x="238" y="865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Freeform 1198"/>
                          <wps:cNvSpPr>
                            <a:spLocks/>
                          </wps:cNvSpPr>
                          <wps:spPr bwMode="auto">
                            <a:xfrm>
                              <a:off x="723" y="4"/>
                              <a:ext cx="5934" cy="16293"/>
                            </a:xfrm>
                            <a:custGeom>
                              <a:avLst/>
                              <a:gdLst>
                                <a:gd name="T0" fmla="*/ 1220 w 5934"/>
                                <a:gd name="T1" fmla="*/ 8628 h 16293"/>
                                <a:gd name="T2" fmla="*/ 1219 w 5934"/>
                                <a:gd name="T3" fmla="*/ 8628 h 16293"/>
                                <a:gd name="T4" fmla="*/ 1219 w 5934"/>
                                <a:gd name="T5" fmla="*/ 8652 h 16293"/>
                                <a:gd name="T6" fmla="*/ 1222 w 5934"/>
                                <a:gd name="T7" fmla="*/ 8671 h 16293"/>
                                <a:gd name="T8" fmla="*/ 1222 w 5934"/>
                                <a:gd name="T9" fmla="*/ 8668 h 16293"/>
                                <a:gd name="T10" fmla="*/ 1221 w 5934"/>
                                <a:gd name="T11" fmla="*/ 8652 h 16293"/>
                                <a:gd name="T12" fmla="*/ 1220 w 5934"/>
                                <a:gd name="T13" fmla="*/ 8652 h 16293"/>
                                <a:gd name="T14" fmla="*/ 1220 w 5934"/>
                                <a:gd name="T15" fmla="*/ 8628 h 162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34" h="16293">
                                  <a:moveTo>
                                    <a:pt x="1220" y="8628"/>
                                  </a:moveTo>
                                  <a:lnTo>
                                    <a:pt x="1219" y="8628"/>
                                  </a:lnTo>
                                  <a:lnTo>
                                    <a:pt x="1219" y="8652"/>
                                  </a:lnTo>
                                  <a:lnTo>
                                    <a:pt x="1222" y="8671"/>
                                  </a:lnTo>
                                  <a:lnTo>
                                    <a:pt x="1222" y="8668"/>
                                  </a:lnTo>
                                  <a:lnTo>
                                    <a:pt x="1221" y="8652"/>
                                  </a:lnTo>
                                  <a:lnTo>
                                    <a:pt x="1220" y="8652"/>
                                  </a:lnTo>
                                  <a:lnTo>
                                    <a:pt x="1220" y="862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 name="Freeform 1199"/>
                          <wps:cNvSpPr>
                            <a:spLocks/>
                          </wps:cNvSpPr>
                          <wps:spPr bwMode="auto">
                            <a:xfrm>
                              <a:off x="723" y="4"/>
                              <a:ext cx="5934" cy="16293"/>
                            </a:xfrm>
                            <a:custGeom>
                              <a:avLst/>
                              <a:gdLst>
                                <a:gd name="T0" fmla="*/ 1222 w 5934"/>
                                <a:gd name="T1" fmla="*/ 8652 h 16293"/>
                                <a:gd name="T2" fmla="*/ 1221 w 5934"/>
                                <a:gd name="T3" fmla="*/ 8652 h 16293"/>
                                <a:gd name="T4" fmla="*/ 1222 w 5934"/>
                                <a:gd name="T5" fmla="*/ 8668 h 16293"/>
                                <a:gd name="T6" fmla="*/ 1222 w 5934"/>
                                <a:gd name="T7" fmla="*/ 8652 h 16293"/>
                              </a:gdLst>
                              <a:ahLst/>
                              <a:cxnLst>
                                <a:cxn ang="0">
                                  <a:pos x="T0" y="T1"/>
                                </a:cxn>
                                <a:cxn ang="0">
                                  <a:pos x="T2" y="T3"/>
                                </a:cxn>
                                <a:cxn ang="0">
                                  <a:pos x="T4" y="T5"/>
                                </a:cxn>
                                <a:cxn ang="0">
                                  <a:pos x="T6" y="T7"/>
                                </a:cxn>
                              </a:cxnLst>
                              <a:rect l="0" t="0" r="r" b="b"/>
                              <a:pathLst>
                                <a:path w="5934" h="16293">
                                  <a:moveTo>
                                    <a:pt x="1222" y="8652"/>
                                  </a:moveTo>
                                  <a:lnTo>
                                    <a:pt x="1221" y="8652"/>
                                  </a:lnTo>
                                  <a:lnTo>
                                    <a:pt x="1222" y="8668"/>
                                  </a:lnTo>
                                  <a:lnTo>
                                    <a:pt x="1222" y="865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 name="Freeform 1200"/>
                          <wps:cNvSpPr>
                            <a:spLocks/>
                          </wps:cNvSpPr>
                          <wps:spPr bwMode="auto">
                            <a:xfrm>
                              <a:off x="723" y="4"/>
                              <a:ext cx="5934" cy="16293"/>
                            </a:xfrm>
                            <a:custGeom>
                              <a:avLst/>
                              <a:gdLst>
                                <a:gd name="T0" fmla="*/ 1205 w 5934"/>
                                <a:gd name="T1" fmla="*/ 8652 h 16293"/>
                                <a:gd name="T2" fmla="*/ 1203 w 5934"/>
                                <a:gd name="T3" fmla="*/ 8652 h 16293"/>
                                <a:gd name="T4" fmla="*/ 1203 w 5934"/>
                                <a:gd name="T5" fmla="*/ 8661 h 16293"/>
                                <a:gd name="T6" fmla="*/ 1205 w 5934"/>
                                <a:gd name="T7" fmla="*/ 8652 h 16293"/>
                              </a:gdLst>
                              <a:ahLst/>
                              <a:cxnLst>
                                <a:cxn ang="0">
                                  <a:pos x="T0" y="T1"/>
                                </a:cxn>
                                <a:cxn ang="0">
                                  <a:pos x="T2" y="T3"/>
                                </a:cxn>
                                <a:cxn ang="0">
                                  <a:pos x="T4" y="T5"/>
                                </a:cxn>
                                <a:cxn ang="0">
                                  <a:pos x="T6" y="T7"/>
                                </a:cxn>
                              </a:cxnLst>
                              <a:rect l="0" t="0" r="r" b="b"/>
                              <a:pathLst>
                                <a:path w="5934" h="16293">
                                  <a:moveTo>
                                    <a:pt x="1205" y="8652"/>
                                  </a:moveTo>
                                  <a:lnTo>
                                    <a:pt x="1203" y="8652"/>
                                  </a:lnTo>
                                  <a:lnTo>
                                    <a:pt x="1203" y="8661"/>
                                  </a:lnTo>
                                  <a:lnTo>
                                    <a:pt x="1205" y="865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Freeform 1201"/>
                          <wps:cNvSpPr>
                            <a:spLocks/>
                          </wps:cNvSpPr>
                          <wps:spPr bwMode="auto">
                            <a:xfrm>
                              <a:off x="723" y="4"/>
                              <a:ext cx="5934" cy="16293"/>
                            </a:xfrm>
                            <a:custGeom>
                              <a:avLst/>
                              <a:gdLst>
                                <a:gd name="T0" fmla="*/ 1210 w 5934"/>
                                <a:gd name="T1" fmla="*/ 8628 h 16293"/>
                                <a:gd name="T2" fmla="*/ 1209 w 5934"/>
                                <a:gd name="T3" fmla="*/ 8628 h 16293"/>
                                <a:gd name="T4" fmla="*/ 1208 w 5934"/>
                                <a:gd name="T5" fmla="*/ 8633 h 16293"/>
                                <a:gd name="T6" fmla="*/ 1208 w 5934"/>
                                <a:gd name="T7" fmla="*/ 8652 h 16293"/>
                                <a:gd name="T8" fmla="*/ 1210 w 5934"/>
                                <a:gd name="T9" fmla="*/ 8628 h 16293"/>
                              </a:gdLst>
                              <a:ahLst/>
                              <a:cxnLst>
                                <a:cxn ang="0">
                                  <a:pos x="T0" y="T1"/>
                                </a:cxn>
                                <a:cxn ang="0">
                                  <a:pos x="T2" y="T3"/>
                                </a:cxn>
                                <a:cxn ang="0">
                                  <a:pos x="T4" y="T5"/>
                                </a:cxn>
                                <a:cxn ang="0">
                                  <a:pos x="T6" y="T7"/>
                                </a:cxn>
                                <a:cxn ang="0">
                                  <a:pos x="T8" y="T9"/>
                                </a:cxn>
                              </a:cxnLst>
                              <a:rect l="0" t="0" r="r" b="b"/>
                              <a:pathLst>
                                <a:path w="5934" h="16293">
                                  <a:moveTo>
                                    <a:pt x="1210" y="8628"/>
                                  </a:moveTo>
                                  <a:lnTo>
                                    <a:pt x="1209" y="8628"/>
                                  </a:lnTo>
                                  <a:lnTo>
                                    <a:pt x="1208" y="8633"/>
                                  </a:lnTo>
                                  <a:lnTo>
                                    <a:pt x="1208" y="8652"/>
                                  </a:lnTo>
                                  <a:lnTo>
                                    <a:pt x="1210" y="862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Freeform 1202"/>
                          <wps:cNvSpPr>
                            <a:spLocks/>
                          </wps:cNvSpPr>
                          <wps:spPr bwMode="auto">
                            <a:xfrm>
                              <a:off x="723" y="4"/>
                              <a:ext cx="5934" cy="16293"/>
                            </a:xfrm>
                            <a:custGeom>
                              <a:avLst/>
                              <a:gdLst>
                                <a:gd name="T0" fmla="*/ 3664 w 5934"/>
                                <a:gd name="T1" fmla="*/ 8556 h 16293"/>
                                <a:gd name="T2" fmla="*/ 1221 w 5934"/>
                                <a:gd name="T3" fmla="*/ 8556 h 16293"/>
                                <a:gd name="T4" fmla="*/ 1218 w 5934"/>
                                <a:gd name="T5" fmla="*/ 8604 h 16293"/>
                                <a:gd name="T6" fmla="*/ 1219 w 5934"/>
                                <a:gd name="T7" fmla="*/ 8652 h 16293"/>
                                <a:gd name="T8" fmla="*/ 1219 w 5934"/>
                                <a:gd name="T9" fmla="*/ 8628 h 16293"/>
                                <a:gd name="T10" fmla="*/ 3679 w 5934"/>
                                <a:gd name="T11" fmla="*/ 8628 h 16293"/>
                                <a:gd name="T12" fmla="*/ 3673 w 5934"/>
                                <a:gd name="T13" fmla="*/ 8604 h 16293"/>
                                <a:gd name="T14" fmla="*/ 3664 w 5934"/>
                                <a:gd name="T15" fmla="*/ 8556 h 162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34" h="16293">
                                  <a:moveTo>
                                    <a:pt x="3664" y="8556"/>
                                  </a:moveTo>
                                  <a:lnTo>
                                    <a:pt x="1221" y="8556"/>
                                  </a:lnTo>
                                  <a:lnTo>
                                    <a:pt x="1218" y="8604"/>
                                  </a:lnTo>
                                  <a:lnTo>
                                    <a:pt x="1219" y="8652"/>
                                  </a:lnTo>
                                  <a:lnTo>
                                    <a:pt x="1219" y="8628"/>
                                  </a:lnTo>
                                  <a:lnTo>
                                    <a:pt x="3679" y="8628"/>
                                  </a:lnTo>
                                  <a:lnTo>
                                    <a:pt x="3673" y="8604"/>
                                  </a:lnTo>
                                  <a:lnTo>
                                    <a:pt x="3664" y="855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8" name="Freeform 1203"/>
                          <wps:cNvSpPr>
                            <a:spLocks/>
                          </wps:cNvSpPr>
                          <wps:spPr bwMode="auto">
                            <a:xfrm>
                              <a:off x="723" y="4"/>
                              <a:ext cx="5934" cy="16293"/>
                            </a:xfrm>
                            <a:custGeom>
                              <a:avLst/>
                              <a:gdLst>
                                <a:gd name="T0" fmla="*/ 1209 w 5934"/>
                                <a:gd name="T1" fmla="*/ 8628 h 16293"/>
                                <a:gd name="T2" fmla="*/ 1208 w 5934"/>
                                <a:gd name="T3" fmla="*/ 8628 h 16293"/>
                                <a:gd name="T4" fmla="*/ 1208 w 5934"/>
                                <a:gd name="T5" fmla="*/ 8633 h 16293"/>
                                <a:gd name="T6" fmla="*/ 1209 w 5934"/>
                                <a:gd name="T7" fmla="*/ 8628 h 16293"/>
                              </a:gdLst>
                              <a:ahLst/>
                              <a:cxnLst>
                                <a:cxn ang="0">
                                  <a:pos x="T0" y="T1"/>
                                </a:cxn>
                                <a:cxn ang="0">
                                  <a:pos x="T2" y="T3"/>
                                </a:cxn>
                                <a:cxn ang="0">
                                  <a:pos x="T4" y="T5"/>
                                </a:cxn>
                                <a:cxn ang="0">
                                  <a:pos x="T6" y="T7"/>
                                </a:cxn>
                              </a:cxnLst>
                              <a:rect l="0" t="0" r="r" b="b"/>
                              <a:pathLst>
                                <a:path w="5934" h="16293">
                                  <a:moveTo>
                                    <a:pt x="1209" y="8628"/>
                                  </a:moveTo>
                                  <a:lnTo>
                                    <a:pt x="1208" y="8628"/>
                                  </a:lnTo>
                                  <a:lnTo>
                                    <a:pt x="1208" y="8633"/>
                                  </a:lnTo>
                                  <a:lnTo>
                                    <a:pt x="1209" y="862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Freeform 1204"/>
                          <wps:cNvSpPr>
                            <a:spLocks/>
                          </wps:cNvSpPr>
                          <wps:spPr bwMode="auto">
                            <a:xfrm>
                              <a:off x="723" y="4"/>
                              <a:ext cx="5934" cy="16293"/>
                            </a:xfrm>
                            <a:custGeom>
                              <a:avLst/>
                              <a:gdLst>
                                <a:gd name="T0" fmla="*/ 1212 w 5934"/>
                                <a:gd name="T1" fmla="*/ 8609 h 16293"/>
                                <a:gd name="T2" fmla="*/ 1210 w 5934"/>
                                <a:gd name="T3" fmla="*/ 8619 h 16293"/>
                                <a:gd name="T4" fmla="*/ 1210 w 5934"/>
                                <a:gd name="T5" fmla="*/ 8628 h 16293"/>
                                <a:gd name="T6" fmla="*/ 1212 w 5934"/>
                                <a:gd name="T7" fmla="*/ 8609 h 16293"/>
                              </a:gdLst>
                              <a:ahLst/>
                              <a:cxnLst>
                                <a:cxn ang="0">
                                  <a:pos x="T0" y="T1"/>
                                </a:cxn>
                                <a:cxn ang="0">
                                  <a:pos x="T2" y="T3"/>
                                </a:cxn>
                                <a:cxn ang="0">
                                  <a:pos x="T4" y="T5"/>
                                </a:cxn>
                                <a:cxn ang="0">
                                  <a:pos x="T6" y="T7"/>
                                </a:cxn>
                              </a:cxnLst>
                              <a:rect l="0" t="0" r="r" b="b"/>
                              <a:pathLst>
                                <a:path w="5934" h="16293">
                                  <a:moveTo>
                                    <a:pt x="1212" y="8609"/>
                                  </a:moveTo>
                                  <a:lnTo>
                                    <a:pt x="1210" y="8619"/>
                                  </a:lnTo>
                                  <a:lnTo>
                                    <a:pt x="1210" y="8628"/>
                                  </a:lnTo>
                                  <a:lnTo>
                                    <a:pt x="1212" y="860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 name="Freeform 1205"/>
                          <wps:cNvSpPr>
                            <a:spLocks/>
                          </wps:cNvSpPr>
                          <wps:spPr bwMode="auto">
                            <a:xfrm>
                              <a:off x="723" y="4"/>
                              <a:ext cx="5934" cy="16293"/>
                            </a:xfrm>
                            <a:custGeom>
                              <a:avLst/>
                              <a:gdLst>
                                <a:gd name="T0" fmla="*/ 1212 w 5934"/>
                                <a:gd name="T1" fmla="*/ 8604 h 16293"/>
                                <a:gd name="T2" fmla="*/ 1210 w 5934"/>
                                <a:gd name="T3" fmla="*/ 8604 h 16293"/>
                                <a:gd name="T4" fmla="*/ 1210 w 5934"/>
                                <a:gd name="T5" fmla="*/ 8619 h 16293"/>
                                <a:gd name="T6" fmla="*/ 1212 w 5934"/>
                                <a:gd name="T7" fmla="*/ 8609 h 16293"/>
                                <a:gd name="T8" fmla="*/ 1212 w 5934"/>
                                <a:gd name="T9" fmla="*/ 8604 h 16293"/>
                              </a:gdLst>
                              <a:ahLst/>
                              <a:cxnLst>
                                <a:cxn ang="0">
                                  <a:pos x="T0" y="T1"/>
                                </a:cxn>
                                <a:cxn ang="0">
                                  <a:pos x="T2" y="T3"/>
                                </a:cxn>
                                <a:cxn ang="0">
                                  <a:pos x="T4" y="T5"/>
                                </a:cxn>
                                <a:cxn ang="0">
                                  <a:pos x="T6" y="T7"/>
                                </a:cxn>
                                <a:cxn ang="0">
                                  <a:pos x="T8" y="T9"/>
                                </a:cxn>
                              </a:cxnLst>
                              <a:rect l="0" t="0" r="r" b="b"/>
                              <a:pathLst>
                                <a:path w="5934" h="16293">
                                  <a:moveTo>
                                    <a:pt x="1212" y="8604"/>
                                  </a:moveTo>
                                  <a:lnTo>
                                    <a:pt x="1210" y="8604"/>
                                  </a:lnTo>
                                  <a:lnTo>
                                    <a:pt x="1210" y="8619"/>
                                  </a:lnTo>
                                  <a:lnTo>
                                    <a:pt x="1212" y="8609"/>
                                  </a:lnTo>
                                  <a:lnTo>
                                    <a:pt x="1212" y="860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Freeform 1206"/>
                          <wps:cNvSpPr>
                            <a:spLocks/>
                          </wps:cNvSpPr>
                          <wps:spPr bwMode="auto">
                            <a:xfrm>
                              <a:off x="723" y="4"/>
                              <a:ext cx="5934" cy="16293"/>
                            </a:xfrm>
                            <a:custGeom>
                              <a:avLst/>
                              <a:gdLst>
                                <a:gd name="T0" fmla="*/ 1213 w 5934"/>
                                <a:gd name="T1" fmla="*/ 8604 h 16293"/>
                                <a:gd name="T2" fmla="*/ 1212 w 5934"/>
                                <a:gd name="T3" fmla="*/ 8604 h 16293"/>
                                <a:gd name="T4" fmla="*/ 1212 w 5934"/>
                                <a:gd name="T5" fmla="*/ 8609 h 16293"/>
                                <a:gd name="T6" fmla="*/ 1213 w 5934"/>
                                <a:gd name="T7" fmla="*/ 8604 h 16293"/>
                              </a:gdLst>
                              <a:ahLst/>
                              <a:cxnLst>
                                <a:cxn ang="0">
                                  <a:pos x="T0" y="T1"/>
                                </a:cxn>
                                <a:cxn ang="0">
                                  <a:pos x="T2" y="T3"/>
                                </a:cxn>
                                <a:cxn ang="0">
                                  <a:pos x="T4" y="T5"/>
                                </a:cxn>
                                <a:cxn ang="0">
                                  <a:pos x="T6" y="T7"/>
                                </a:cxn>
                              </a:cxnLst>
                              <a:rect l="0" t="0" r="r" b="b"/>
                              <a:pathLst>
                                <a:path w="5934" h="16293">
                                  <a:moveTo>
                                    <a:pt x="1213" y="8604"/>
                                  </a:moveTo>
                                  <a:lnTo>
                                    <a:pt x="1212" y="8604"/>
                                  </a:lnTo>
                                  <a:lnTo>
                                    <a:pt x="1212" y="8609"/>
                                  </a:lnTo>
                                  <a:lnTo>
                                    <a:pt x="1213" y="860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 name="Freeform 1207"/>
                          <wps:cNvSpPr>
                            <a:spLocks/>
                          </wps:cNvSpPr>
                          <wps:spPr bwMode="auto">
                            <a:xfrm>
                              <a:off x="723" y="4"/>
                              <a:ext cx="5934" cy="16293"/>
                            </a:xfrm>
                            <a:custGeom>
                              <a:avLst/>
                              <a:gdLst>
                                <a:gd name="T0" fmla="*/ 277 w 5934"/>
                                <a:gd name="T1" fmla="*/ 8595 h 16293"/>
                                <a:gd name="T2" fmla="*/ 272 w 5934"/>
                                <a:gd name="T3" fmla="*/ 8604 h 16293"/>
                                <a:gd name="T4" fmla="*/ 277 w 5934"/>
                                <a:gd name="T5" fmla="*/ 8604 h 16293"/>
                                <a:gd name="T6" fmla="*/ 277 w 5934"/>
                                <a:gd name="T7" fmla="*/ 8595 h 16293"/>
                              </a:gdLst>
                              <a:ahLst/>
                              <a:cxnLst>
                                <a:cxn ang="0">
                                  <a:pos x="T0" y="T1"/>
                                </a:cxn>
                                <a:cxn ang="0">
                                  <a:pos x="T2" y="T3"/>
                                </a:cxn>
                                <a:cxn ang="0">
                                  <a:pos x="T4" y="T5"/>
                                </a:cxn>
                                <a:cxn ang="0">
                                  <a:pos x="T6" y="T7"/>
                                </a:cxn>
                              </a:cxnLst>
                              <a:rect l="0" t="0" r="r" b="b"/>
                              <a:pathLst>
                                <a:path w="5934" h="16293">
                                  <a:moveTo>
                                    <a:pt x="277" y="8595"/>
                                  </a:moveTo>
                                  <a:lnTo>
                                    <a:pt x="272" y="8604"/>
                                  </a:lnTo>
                                  <a:lnTo>
                                    <a:pt x="277" y="8604"/>
                                  </a:lnTo>
                                  <a:lnTo>
                                    <a:pt x="277" y="859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 name="Freeform 1208"/>
                          <wps:cNvSpPr>
                            <a:spLocks/>
                          </wps:cNvSpPr>
                          <wps:spPr bwMode="auto">
                            <a:xfrm>
                              <a:off x="723" y="4"/>
                              <a:ext cx="5934" cy="16293"/>
                            </a:xfrm>
                            <a:custGeom>
                              <a:avLst/>
                              <a:gdLst>
                                <a:gd name="T0" fmla="*/ 1217 w 5934"/>
                                <a:gd name="T1" fmla="*/ 8580 h 16293"/>
                                <a:gd name="T2" fmla="*/ 1217 w 5934"/>
                                <a:gd name="T3" fmla="*/ 8580 h 16293"/>
                                <a:gd name="T4" fmla="*/ 1215 w 5934"/>
                                <a:gd name="T5" fmla="*/ 8590 h 16293"/>
                                <a:gd name="T6" fmla="*/ 1215 w 5934"/>
                                <a:gd name="T7" fmla="*/ 8604 h 16293"/>
                                <a:gd name="T8" fmla="*/ 1217 w 5934"/>
                                <a:gd name="T9" fmla="*/ 8580 h 16293"/>
                              </a:gdLst>
                              <a:ahLst/>
                              <a:cxnLst>
                                <a:cxn ang="0">
                                  <a:pos x="T0" y="T1"/>
                                </a:cxn>
                                <a:cxn ang="0">
                                  <a:pos x="T2" y="T3"/>
                                </a:cxn>
                                <a:cxn ang="0">
                                  <a:pos x="T4" y="T5"/>
                                </a:cxn>
                                <a:cxn ang="0">
                                  <a:pos x="T6" y="T7"/>
                                </a:cxn>
                                <a:cxn ang="0">
                                  <a:pos x="T8" y="T9"/>
                                </a:cxn>
                              </a:cxnLst>
                              <a:rect l="0" t="0" r="r" b="b"/>
                              <a:pathLst>
                                <a:path w="5934" h="16293">
                                  <a:moveTo>
                                    <a:pt x="1217" y="8580"/>
                                  </a:moveTo>
                                  <a:lnTo>
                                    <a:pt x="1217" y="8580"/>
                                  </a:lnTo>
                                  <a:lnTo>
                                    <a:pt x="1215" y="8590"/>
                                  </a:lnTo>
                                  <a:lnTo>
                                    <a:pt x="1215" y="8604"/>
                                  </a:lnTo>
                                  <a:lnTo>
                                    <a:pt x="1217" y="85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Freeform 1209"/>
                          <wps:cNvSpPr>
                            <a:spLocks/>
                          </wps:cNvSpPr>
                          <wps:spPr bwMode="auto">
                            <a:xfrm>
                              <a:off x="723" y="4"/>
                              <a:ext cx="5934" cy="16293"/>
                            </a:xfrm>
                            <a:custGeom>
                              <a:avLst/>
                              <a:gdLst>
                                <a:gd name="T0" fmla="*/ 284 w 5934"/>
                                <a:gd name="T1" fmla="*/ 8580 h 16293"/>
                                <a:gd name="T2" fmla="*/ 277 w 5934"/>
                                <a:gd name="T3" fmla="*/ 8594 h 16293"/>
                                <a:gd name="T4" fmla="*/ 277 w 5934"/>
                                <a:gd name="T5" fmla="*/ 8595 h 16293"/>
                                <a:gd name="T6" fmla="*/ 284 w 5934"/>
                                <a:gd name="T7" fmla="*/ 8580 h 16293"/>
                              </a:gdLst>
                              <a:ahLst/>
                              <a:cxnLst>
                                <a:cxn ang="0">
                                  <a:pos x="T0" y="T1"/>
                                </a:cxn>
                                <a:cxn ang="0">
                                  <a:pos x="T2" y="T3"/>
                                </a:cxn>
                                <a:cxn ang="0">
                                  <a:pos x="T4" y="T5"/>
                                </a:cxn>
                                <a:cxn ang="0">
                                  <a:pos x="T6" y="T7"/>
                                </a:cxn>
                              </a:cxnLst>
                              <a:rect l="0" t="0" r="r" b="b"/>
                              <a:pathLst>
                                <a:path w="5934" h="16293">
                                  <a:moveTo>
                                    <a:pt x="284" y="8580"/>
                                  </a:moveTo>
                                  <a:lnTo>
                                    <a:pt x="277" y="8594"/>
                                  </a:lnTo>
                                  <a:lnTo>
                                    <a:pt x="277" y="8595"/>
                                  </a:lnTo>
                                  <a:lnTo>
                                    <a:pt x="284" y="85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Freeform 1210"/>
                          <wps:cNvSpPr>
                            <a:spLocks/>
                          </wps:cNvSpPr>
                          <wps:spPr bwMode="auto">
                            <a:xfrm>
                              <a:off x="723" y="4"/>
                              <a:ext cx="5934" cy="16293"/>
                            </a:xfrm>
                            <a:custGeom>
                              <a:avLst/>
                              <a:gdLst>
                                <a:gd name="T0" fmla="*/ 284 w 5934"/>
                                <a:gd name="T1" fmla="*/ 8580 h 16293"/>
                                <a:gd name="T2" fmla="*/ 277 w 5934"/>
                                <a:gd name="T3" fmla="*/ 8580 h 16293"/>
                                <a:gd name="T4" fmla="*/ 277 w 5934"/>
                                <a:gd name="T5" fmla="*/ 8594 h 16293"/>
                                <a:gd name="T6" fmla="*/ 284 w 5934"/>
                                <a:gd name="T7" fmla="*/ 8580 h 16293"/>
                              </a:gdLst>
                              <a:ahLst/>
                              <a:cxnLst>
                                <a:cxn ang="0">
                                  <a:pos x="T0" y="T1"/>
                                </a:cxn>
                                <a:cxn ang="0">
                                  <a:pos x="T2" y="T3"/>
                                </a:cxn>
                                <a:cxn ang="0">
                                  <a:pos x="T4" y="T5"/>
                                </a:cxn>
                                <a:cxn ang="0">
                                  <a:pos x="T6" y="T7"/>
                                </a:cxn>
                              </a:cxnLst>
                              <a:rect l="0" t="0" r="r" b="b"/>
                              <a:pathLst>
                                <a:path w="5934" h="16293">
                                  <a:moveTo>
                                    <a:pt x="284" y="8580"/>
                                  </a:moveTo>
                                  <a:lnTo>
                                    <a:pt x="277" y="8580"/>
                                  </a:lnTo>
                                  <a:lnTo>
                                    <a:pt x="277" y="8594"/>
                                  </a:lnTo>
                                  <a:lnTo>
                                    <a:pt x="284" y="85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 name="Freeform 1211"/>
                          <wps:cNvSpPr>
                            <a:spLocks/>
                          </wps:cNvSpPr>
                          <wps:spPr bwMode="auto">
                            <a:xfrm>
                              <a:off x="723" y="4"/>
                              <a:ext cx="5934" cy="16293"/>
                            </a:xfrm>
                            <a:custGeom>
                              <a:avLst/>
                              <a:gdLst>
                                <a:gd name="T0" fmla="*/ 1217 w 5934"/>
                                <a:gd name="T1" fmla="*/ 8580 h 16293"/>
                                <a:gd name="T2" fmla="*/ 1215 w 5934"/>
                                <a:gd name="T3" fmla="*/ 8580 h 16293"/>
                                <a:gd name="T4" fmla="*/ 1215 w 5934"/>
                                <a:gd name="T5" fmla="*/ 8590 h 16293"/>
                                <a:gd name="T6" fmla="*/ 1217 w 5934"/>
                                <a:gd name="T7" fmla="*/ 8580 h 16293"/>
                              </a:gdLst>
                              <a:ahLst/>
                              <a:cxnLst>
                                <a:cxn ang="0">
                                  <a:pos x="T0" y="T1"/>
                                </a:cxn>
                                <a:cxn ang="0">
                                  <a:pos x="T2" y="T3"/>
                                </a:cxn>
                                <a:cxn ang="0">
                                  <a:pos x="T4" y="T5"/>
                                </a:cxn>
                                <a:cxn ang="0">
                                  <a:pos x="T6" y="T7"/>
                                </a:cxn>
                              </a:cxnLst>
                              <a:rect l="0" t="0" r="r" b="b"/>
                              <a:pathLst>
                                <a:path w="5934" h="16293">
                                  <a:moveTo>
                                    <a:pt x="1217" y="8580"/>
                                  </a:moveTo>
                                  <a:lnTo>
                                    <a:pt x="1215" y="8580"/>
                                  </a:lnTo>
                                  <a:lnTo>
                                    <a:pt x="1215" y="8590"/>
                                  </a:lnTo>
                                  <a:lnTo>
                                    <a:pt x="1217" y="85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 name="Freeform 1212"/>
                          <wps:cNvSpPr>
                            <a:spLocks/>
                          </wps:cNvSpPr>
                          <wps:spPr bwMode="auto">
                            <a:xfrm>
                              <a:off x="723" y="4"/>
                              <a:ext cx="5934" cy="16293"/>
                            </a:xfrm>
                            <a:custGeom>
                              <a:avLst/>
                              <a:gdLst>
                                <a:gd name="T0" fmla="*/ 291 w 5934"/>
                                <a:gd name="T1" fmla="*/ 8566 h 16293"/>
                                <a:gd name="T2" fmla="*/ 284 w 5934"/>
                                <a:gd name="T3" fmla="*/ 8580 h 16293"/>
                                <a:gd name="T4" fmla="*/ 291 w 5934"/>
                                <a:gd name="T5" fmla="*/ 8580 h 16293"/>
                                <a:gd name="T6" fmla="*/ 291 w 5934"/>
                                <a:gd name="T7" fmla="*/ 8566 h 16293"/>
                              </a:gdLst>
                              <a:ahLst/>
                              <a:cxnLst>
                                <a:cxn ang="0">
                                  <a:pos x="T0" y="T1"/>
                                </a:cxn>
                                <a:cxn ang="0">
                                  <a:pos x="T2" y="T3"/>
                                </a:cxn>
                                <a:cxn ang="0">
                                  <a:pos x="T4" y="T5"/>
                                </a:cxn>
                                <a:cxn ang="0">
                                  <a:pos x="T6" y="T7"/>
                                </a:cxn>
                              </a:cxnLst>
                              <a:rect l="0" t="0" r="r" b="b"/>
                              <a:pathLst>
                                <a:path w="5934" h="16293">
                                  <a:moveTo>
                                    <a:pt x="291" y="8566"/>
                                  </a:moveTo>
                                  <a:lnTo>
                                    <a:pt x="284" y="8580"/>
                                  </a:lnTo>
                                  <a:lnTo>
                                    <a:pt x="291" y="8580"/>
                                  </a:lnTo>
                                  <a:lnTo>
                                    <a:pt x="291" y="856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 name="Freeform 1213"/>
                          <wps:cNvSpPr>
                            <a:spLocks/>
                          </wps:cNvSpPr>
                          <wps:spPr bwMode="auto">
                            <a:xfrm>
                              <a:off x="723" y="4"/>
                              <a:ext cx="5934" cy="16293"/>
                            </a:xfrm>
                            <a:custGeom>
                              <a:avLst/>
                              <a:gdLst>
                                <a:gd name="T0" fmla="*/ 296 w 5934"/>
                                <a:gd name="T1" fmla="*/ 8556 h 16293"/>
                                <a:gd name="T2" fmla="*/ 291 w 5934"/>
                                <a:gd name="T3" fmla="*/ 8556 h 16293"/>
                                <a:gd name="T4" fmla="*/ 291 w 5934"/>
                                <a:gd name="T5" fmla="*/ 8566 h 16293"/>
                                <a:gd name="T6" fmla="*/ 296 w 5934"/>
                                <a:gd name="T7" fmla="*/ 8556 h 16293"/>
                              </a:gdLst>
                              <a:ahLst/>
                              <a:cxnLst>
                                <a:cxn ang="0">
                                  <a:pos x="T0" y="T1"/>
                                </a:cxn>
                                <a:cxn ang="0">
                                  <a:pos x="T2" y="T3"/>
                                </a:cxn>
                                <a:cxn ang="0">
                                  <a:pos x="T4" y="T5"/>
                                </a:cxn>
                                <a:cxn ang="0">
                                  <a:pos x="T6" y="T7"/>
                                </a:cxn>
                              </a:cxnLst>
                              <a:rect l="0" t="0" r="r" b="b"/>
                              <a:pathLst>
                                <a:path w="5934" h="16293">
                                  <a:moveTo>
                                    <a:pt x="296" y="8556"/>
                                  </a:moveTo>
                                  <a:lnTo>
                                    <a:pt x="291" y="8556"/>
                                  </a:lnTo>
                                  <a:lnTo>
                                    <a:pt x="291" y="8566"/>
                                  </a:lnTo>
                                  <a:lnTo>
                                    <a:pt x="296" y="855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Freeform 1214"/>
                          <wps:cNvSpPr>
                            <a:spLocks/>
                          </wps:cNvSpPr>
                          <wps:spPr bwMode="auto">
                            <a:xfrm>
                              <a:off x="723" y="4"/>
                              <a:ext cx="5934" cy="16293"/>
                            </a:xfrm>
                            <a:custGeom>
                              <a:avLst/>
                              <a:gdLst>
                                <a:gd name="T0" fmla="*/ 301 w 5934"/>
                                <a:gd name="T1" fmla="*/ 8545 h 16293"/>
                                <a:gd name="T2" fmla="*/ 296 w 5934"/>
                                <a:gd name="T3" fmla="*/ 8556 h 16293"/>
                                <a:gd name="T4" fmla="*/ 301 w 5934"/>
                                <a:gd name="T5" fmla="*/ 8556 h 16293"/>
                                <a:gd name="T6" fmla="*/ 301 w 5934"/>
                                <a:gd name="T7" fmla="*/ 8545 h 16293"/>
                              </a:gdLst>
                              <a:ahLst/>
                              <a:cxnLst>
                                <a:cxn ang="0">
                                  <a:pos x="T0" y="T1"/>
                                </a:cxn>
                                <a:cxn ang="0">
                                  <a:pos x="T2" y="T3"/>
                                </a:cxn>
                                <a:cxn ang="0">
                                  <a:pos x="T4" y="T5"/>
                                </a:cxn>
                                <a:cxn ang="0">
                                  <a:pos x="T6" y="T7"/>
                                </a:cxn>
                              </a:cxnLst>
                              <a:rect l="0" t="0" r="r" b="b"/>
                              <a:pathLst>
                                <a:path w="5934" h="16293">
                                  <a:moveTo>
                                    <a:pt x="301" y="8545"/>
                                  </a:moveTo>
                                  <a:lnTo>
                                    <a:pt x="296" y="8556"/>
                                  </a:lnTo>
                                  <a:lnTo>
                                    <a:pt x="301" y="8556"/>
                                  </a:lnTo>
                                  <a:lnTo>
                                    <a:pt x="301" y="85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 name="Freeform 1215"/>
                          <wps:cNvSpPr>
                            <a:spLocks/>
                          </wps:cNvSpPr>
                          <wps:spPr bwMode="auto">
                            <a:xfrm>
                              <a:off x="723" y="4"/>
                              <a:ext cx="5934" cy="16293"/>
                            </a:xfrm>
                            <a:custGeom>
                              <a:avLst/>
                              <a:gdLst>
                                <a:gd name="T0" fmla="*/ 306 w 5934"/>
                                <a:gd name="T1" fmla="*/ 8532 h 16293"/>
                                <a:gd name="T2" fmla="*/ 301 w 5934"/>
                                <a:gd name="T3" fmla="*/ 8532 h 16293"/>
                                <a:gd name="T4" fmla="*/ 301 w 5934"/>
                                <a:gd name="T5" fmla="*/ 8545 h 16293"/>
                                <a:gd name="T6" fmla="*/ 306 w 5934"/>
                                <a:gd name="T7" fmla="*/ 8532 h 16293"/>
                              </a:gdLst>
                              <a:ahLst/>
                              <a:cxnLst>
                                <a:cxn ang="0">
                                  <a:pos x="T0" y="T1"/>
                                </a:cxn>
                                <a:cxn ang="0">
                                  <a:pos x="T2" y="T3"/>
                                </a:cxn>
                                <a:cxn ang="0">
                                  <a:pos x="T4" y="T5"/>
                                </a:cxn>
                                <a:cxn ang="0">
                                  <a:pos x="T6" y="T7"/>
                                </a:cxn>
                              </a:cxnLst>
                              <a:rect l="0" t="0" r="r" b="b"/>
                              <a:pathLst>
                                <a:path w="5934" h="16293">
                                  <a:moveTo>
                                    <a:pt x="306" y="8532"/>
                                  </a:moveTo>
                                  <a:lnTo>
                                    <a:pt x="301" y="8532"/>
                                  </a:lnTo>
                                  <a:lnTo>
                                    <a:pt x="301" y="8545"/>
                                  </a:lnTo>
                                  <a:lnTo>
                                    <a:pt x="306" y="85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Freeform 1216"/>
                          <wps:cNvSpPr>
                            <a:spLocks/>
                          </wps:cNvSpPr>
                          <wps:spPr bwMode="auto">
                            <a:xfrm>
                              <a:off x="723" y="4"/>
                              <a:ext cx="5934" cy="16293"/>
                            </a:xfrm>
                            <a:custGeom>
                              <a:avLst/>
                              <a:gdLst>
                                <a:gd name="T0" fmla="*/ 319 w 5934"/>
                                <a:gd name="T1" fmla="*/ 8508 h 16293"/>
                                <a:gd name="T2" fmla="*/ 310 w 5934"/>
                                <a:gd name="T3" fmla="*/ 8508 h 16293"/>
                                <a:gd name="T4" fmla="*/ 310 w 5934"/>
                                <a:gd name="T5" fmla="*/ 8532 h 16293"/>
                                <a:gd name="T6" fmla="*/ 316 w 5934"/>
                                <a:gd name="T7" fmla="*/ 8532 h 16293"/>
                                <a:gd name="T8" fmla="*/ 319 w 5934"/>
                                <a:gd name="T9" fmla="*/ 8508 h 16293"/>
                              </a:gdLst>
                              <a:ahLst/>
                              <a:cxnLst>
                                <a:cxn ang="0">
                                  <a:pos x="T0" y="T1"/>
                                </a:cxn>
                                <a:cxn ang="0">
                                  <a:pos x="T2" y="T3"/>
                                </a:cxn>
                                <a:cxn ang="0">
                                  <a:pos x="T4" y="T5"/>
                                </a:cxn>
                                <a:cxn ang="0">
                                  <a:pos x="T6" y="T7"/>
                                </a:cxn>
                                <a:cxn ang="0">
                                  <a:pos x="T8" y="T9"/>
                                </a:cxn>
                              </a:cxnLst>
                              <a:rect l="0" t="0" r="r" b="b"/>
                              <a:pathLst>
                                <a:path w="5934" h="16293">
                                  <a:moveTo>
                                    <a:pt x="319" y="8508"/>
                                  </a:moveTo>
                                  <a:lnTo>
                                    <a:pt x="310" y="8508"/>
                                  </a:lnTo>
                                  <a:lnTo>
                                    <a:pt x="310" y="8532"/>
                                  </a:lnTo>
                                  <a:lnTo>
                                    <a:pt x="316" y="8532"/>
                                  </a:lnTo>
                                  <a:lnTo>
                                    <a:pt x="319" y="850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Freeform 1217"/>
                          <wps:cNvSpPr>
                            <a:spLocks/>
                          </wps:cNvSpPr>
                          <wps:spPr bwMode="auto">
                            <a:xfrm>
                              <a:off x="723" y="4"/>
                              <a:ext cx="5934" cy="16293"/>
                            </a:xfrm>
                            <a:custGeom>
                              <a:avLst/>
                              <a:gdLst>
                                <a:gd name="T0" fmla="*/ 320 w 5934"/>
                                <a:gd name="T1" fmla="*/ 8508 h 16293"/>
                                <a:gd name="T2" fmla="*/ 319 w 5934"/>
                                <a:gd name="T3" fmla="*/ 8508 h 16293"/>
                                <a:gd name="T4" fmla="*/ 316 w 5934"/>
                                <a:gd name="T5" fmla="*/ 8532 h 16293"/>
                                <a:gd name="T6" fmla="*/ 320 w 5934"/>
                                <a:gd name="T7" fmla="*/ 8508 h 16293"/>
                              </a:gdLst>
                              <a:ahLst/>
                              <a:cxnLst>
                                <a:cxn ang="0">
                                  <a:pos x="T0" y="T1"/>
                                </a:cxn>
                                <a:cxn ang="0">
                                  <a:pos x="T2" y="T3"/>
                                </a:cxn>
                                <a:cxn ang="0">
                                  <a:pos x="T4" y="T5"/>
                                </a:cxn>
                                <a:cxn ang="0">
                                  <a:pos x="T6" y="T7"/>
                                </a:cxn>
                              </a:cxnLst>
                              <a:rect l="0" t="0" r="r" b="b"/>
                              <a:pathLst>
                                <a:path w="5934" h="16293">
                                  <a:moveTo>
                                    <a:pt x="320" y="8508"/>
                                  </a:moveTo>
                                  <a:lnTo>
                                    <a:pt x="319" y="8508"/>
                                  </a:lnTo>
                                  <a:lnTo>
                                    <a:pt x="316" y="8532"/>
                                  </a:lnTo>
                                  <a:lnTo>
                                    <a:pt x="320" y="850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Freeform 1218"/>
                          <wps:cNvSpPr>
                            <a:spLocks/>
                          </wps:cNvSpPr>
                          <wps:spPr bwMode="auto">
                            <a:xfrm>
                              <a:off x="723" y="4"/>
                              <a:ext cx="5934" cy="16293"/>
                            </a:xfrm>
                            <a:custGeom>
                              <a:avLst/>
                              <a:gdLst>
                                <a:gd name="T0" fmla="*/ 320 w 5934"/>
                                <a:gd name="T1" fmla="*/ 8506 h 16293"/>
                                <a:gd name="T2" fmla="*/ 320 w 5934"/>
                                <a:gd name="T3" fmla="*/ 8508 h 16293"/>
                                <a:gd name="T4" fmla="*/ 320 w 5934"/>
                                <a:gd name="T5" fmla="*/ 8508 h 16293"/>
                                <a:gd name="T6" fmla="*/ 320 w 5934"/>
                                <a:gd name="T7" fmla="*/ 8506 h 16293"/>
                              </a:gdLst>
                              <a:ahLst/>
                              <a:cxnLst>
                                <a:cxn ang="0">
                                  <a:pos x="T0" y="T1"/>
                                </a:cxn>
                                <a:cxn ang="0">
                                  <a:pos x="T2" y="T3"/>
                                </a:cxn>
                                <a:cxn ang="0">
                                  <a:pos x="T4" y="T5"/>
                                </a:cxn>
                                <a:cxn ang="0">
                                  <a:pos x="T6" y="T7"/>
                                </a:cxn>
                              </a:cxnLst>
                              <a:rect l="0" t="0" r="r" b="b"/>
                              <a:pathLst>
                                <a:path w="5934" h="16293">
                                  <a:moveTo>
                                    <a:pt x="320" y="8506"/>
                                  </a:moveTo>
                                  <a:lnTo>
                                    <a:pt x="320" y="8508"/>
                                  </a:lnTo>
                                  <a:lnTo>
                                    <a:pt x="320" y="8508"/>
                                  </a:lnTo>
                                  <a:lnTo>
                                    <a:pt x="320" y="850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 name="Freeform 1219"/>
                          <wps:cNvSpPr>
                            <a:spLocks/>
                          </wps:cNvSpPr>
                          <wps:spPr bwMode="auto">
                            <a:xfrm>
                              <a:off x="723" y="4"/>
                              <a:ext cx="5934" cy="16293"/>
                            </a:xfrm>
                            <a:custGeom>
                              <a:avLst/>
                              <a:gdLst>
                                <a:gd name="T0" fmla="*/ 323 w 5934"/>
                                <a:gd name="T1" fmla="*/ 8484 h 16293"/>
                                <a:gd name="T2" fmla="*/ 321 w 5934"/>
                                <a:gd name="T3" fmla="*/ 8484 h 16293"/>
                                <a:gd name="T4" fmla="*/ 320 w 5934"/>
                                <a:gd name="T5" fmla="*/ 8497 h 16293"/>
                                <a:gd name="T6" fmla="*/ 320 w 5934"/>
                                <a:gd name="T7" fmla="*/ 8506 h 16293"/>
                                <a:gd name="T8" fmla="*/ 323 w 5934"/>
                                <a:gd name="T9" fmla="*/ 8484 h 16293"/>
                              </a:gdLst>
                              <a:ahLst/>
                              <a:cxnLst>
                                <a:cxn ang="0">
                                  <a:pos x="T0" y="T1"/>
                                </a:cxn>
                                <a:cxn ang="0">
                                  <a:pos x="T2" y="T3"/>
                                </a:cxn>
                                <a:cxn ang="0">
                                  <a:pos x="T4" y="T5"/>
                                </a:cxn>
                                <a:cxn ang="0">
                                  <a:pos x="T6" y="T7"/>
                                </a:cxn>
                                <a:cxn ang="0">
                                  <a:pos x="T8" y="T9"/>
                                </a:cxn>
                              </a:cxnLst>
                              <a:rect l="0" t="0" r="r" b="b"/>
                              <a:pathLst>
                                <a:path w="5934" h="16293">
                                  <a:moveTo>
                                    <a:pt x="323" y="8484"/>
                                  </a:moveTo>
                                  <a:lnTo>
                                    <a:pt x="321" y="8484"/>
                                  </a:lnTo>
                                  <a:lnTo>
                                    <a:pt x="320" y="8497"/>
                                  </a:lnTo>
                                  <a:lnTo>
                                    <a:pt x="320" y="8506"/>
                                  </a:lnTo>
                                  <a:lnTo>
                                    <a:pt x="323" y="848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Freeform 1220"/>
                          <wps:cNvSpPr>
                            <a:spLocks/>
                          </wps:cNvSpPr>
                          <wps:spPr bwMode="auto">
                            <a:xfrm>
                              <a:off x="723" y="4"/>
                              <a:ext cx="5934" cy="16293"/>
                            </a:xfrm>
                            <a:custGeom>
                              <a:avLst/>
                              <a:gdLst>
                                <a:gd name="T0" fmla="*/ 321 w 5934"/>
                                <a:gd name="T1" fmla="*/ 8484 h 16293"/>
                                <a:gd name="T2" fmla="*/ 320 w 5934"/>
                                <a:gd name="T3" fmla="*/ 8484 h 16293"/>
                                <a:gd name="T4" fmla="*/ 320 w 5934"/>
                                <a:gd name="T5" fmla="*/ 8497 h 16293"/>
                                <a:gd name="T6" fmla="*/ 321 w 5934"/>
                                <a:gd name="T7" fmla="*/ 8484 h 16293"/>
                              </a:gdLst>
                              <a:ahLst/>
                              <a:cxnLst>
                                <a:cxn ang="0">
                                  <a:pos x="T0" y="T1"/>
                                </a:cxn>
                                <a:cxn ang="0">
                                  <a:pos x="T2" y="T3"/>
                                </a:cxn>
                                <a:cxn ang="0">
                                  <a:pos x="T4" y="T5"/>
                                </a:cxn>
                                <a:cxn ang="0">
                                  <a:pos x="T6" y="T7"/>
                                </a:cxn>
                              </a:cxnLst>
                              <a:rect l="0" t="0" r="r" b="b"/>
                              <a:pathLst>
                                <a:path w="5934" h="16293">
                                  <a:moveTo>
                                    <a:pt x="321" y="8484"/>
                                  </a:moveTo>
                                  <a:lnTo>
                                    <a:pt x="320" y="8484"/>
                                  </a:lnTo>
                                  <a:lnTo>
                                    <a:pt x="320" y="8497"/>
                                  </a:lnTo>
                                  <a:lnTo>
                                    <a:pt x="321" y="848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 name="Freeform 1221"/>
                          <wps:cNvSpPr>
                            <a:spLocks/>
                          </wps:cNvSpPr>
                          <wps:spPr bwMode="auto">
                            <a:xfrm>
                              <a:off x="723" y="4"/>
                              <a:ext cx="5934" cy="16293"/>
                            </a:xfrm>
                            <a:custGeom>
                              <a:avLst/>
                              <a:gdLst>
                                <a:gd name="T0" fmla="*/ 329 w 5934"/>
                                <a:gd name="T1" fmla="*/ 8462 h 16293"/>
                                <a:gd name="T2" fmla="*/ 327 w 5934"/>
                                <a:gd name="T3" fmla="*/ 8470 h 16293"/>
                                <a:gd name="T4" fmla="*/ 327 w 5934"/>
                                <a:gd name="T5" fmla="*/ 8484 h 16293"/>
                                <a:gd name="T6" fmla="*/ 329 w 5934"/>
                                <a:gd name="T7" fmla="*/ 8462 h 16293"/>
                              </a:gdLst>
                              <a:ahLst/>
                              <a:cxnLst>
                                <a:cxn ang="0">
                                  <a:pos x="T0" y="T1"/>
                                </a:cxn>
                                <a:cxn ang="0">
                                  <a:pos x="T2" y="T3"/>
                                </a:cxn>
                                <a:cxn ang="0">
                                  <a:pos x="T4" y="T5"/>
                                </a:cxn>
                                <a:cxn ang="0">
                                  <a:pos x="T6" y="T7"/>
                                </a:cxn>
                              </a:cxnLst>
                              <a:rect l="0" t="0" r="r" b="b"/>
                              <a:pathLst>
                                <a:path w="5934" h="16293">
                                  <a:moveTo>
                                    <a:pt x="329" y="8462"/>
                                  </a:moveTo>
                                  <a:lnTo>
                                    <a:pt x="327" y="8470"/>
                                  </a:lnTo>
                                  <a:lnTo>
                                    <a:pt x="327" y="8484"/>
                                  </a:lnTo>
                                  <a:lnTo>
                                    <a:pt x="329" y="846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Freeform 1222"/>
                          <wps:cNvSpPr>
                            <a:spLocks/>
                          </wps:cNvSpPr>
                          <wps:spPr bwMode="auto">
                            <a:xfrm>
                              <a:off x="723" y="4"/>
                              <a:ext cx="5934" cy="16293"/>
                            </a:xfrm>
                            <a:custGeom>
                              <a:avLst/>
                              <a:gdLst>
                                <a:gd name="T0" fmla="*/ 329 w 5934"/>
                                <a:gd name="T1" fmla="*/ 8460 h 16293"/>
                                <a:gd name="T2" fmla="*/ 327 w 5934"/>
                                <a:gd name="T3" fmla="*/ 8460 h 16293"/>
                                <a:gd name="T4" fmla="*/ 327 w 5934"/>
                                <a:gd name="T5" fmla="*/ 8470 h 16293"/>
                                <a:gd name="T6" fmla="*/ 329 w 5934"/>
                                <a:gd name="T7" fmla="*/ 8462 h 16293"/>
                                <a:gd name="T8" fmla="*/ 329 w 5934"/>
                                <a:gd name="T9" fmla="*/ 8460 h 16293"/>
                              </a:gdLst>
                              <a:ahLst/>
                              <a:cxnLst>
                                <a:cxn ang="0">
                                  <a:pos x="T0" y="T1"/>
                                </a:cxn>
                                <a:cxn ang="0">
                                  <a:pos x="T2" y="T3"/>
                                </a:cxn>
                                <a:cxn ang="0">
                                  <a:pos x="T4" y="T5"/>
                                </a:cxn>
                                <a:cxn ang="0">
                                  <a:pos x="T6" y="T7"/>
                                </a:cxn>
                                <a:cxn ang="0">
                                  <a:pos x="T8" y="T9"/>
                                </a:cxn>
                              </a:cxnLst>
                              <a:rect l="0" t="0" r="r" b="b"/>
                              <a:pathLst>
                                <a:path w="5934" h="16293">
                                  <a:moveTo>
                                    <a:pt x="329" y="8460"/>
                                  </a:moveTo>
                                  <a:lnTo>
                                    <a:pt x="327" y="8460"/>
                                  </a:lnTo>
                                  <a:lnTo>
                                    <a:pt x="327" y="8470"/>
                                  </a:lnTo>
                                  <a:lnTo>
                                    <a:pt x="329" y="8462"/>
                                  </a:lnTo>
                                  <a:lnTo>
                                    <a:pt x="329" y="84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 name="Freeform 1223"/>
                          <wps:cNvSpPr>
                            <a:spLocks/>
                          </wps:cNvSpPr>
                          <wps:spPr bwMode="auto">
                            <a:xfrm>
                              <a:off x="723" y="4"/>
                              <a:ext cx="5934" cy="16293"/>
                            </a:xfrm>
                            <a:custGeom>
                              <a:avLst/>
                              <a:gdLst>
                                <a:gd name="T0" fmla="*/ 330 w 5934"/>
                                <a:gd name="T1" fmla="*/ 8460 h 16293"/>
                                <a:gd name="T2" fmla="*/ 329 w 5934"/>
                                <a:gd name="T3" fmla="*/ 8460 h 16293"/>
                                <a:gd name="T4" fmla="*/ 329 w 5934"/>
                                <a:gd name="T5" fmla="*/ 8462 h 16293"/>
                                <a:gd name="T6" fmla="*/ 330 w 5934"/>
                                <a:gd name="T7" fmla="*/ 8460 h 16293"/>
                              </a:gdLst>
                              <a:ahLst/>
                              <a:cxnLst>
                                <a:cxn ang="0">
                                  <a:pos x="T0" y="T1"/>
                                </a:cxn>
                                <a:cxn ang="0">
                                  <a:pos x="T2" y="T3"/>
                                </a:cxn>
                                <a:cxn ang="0">
                                  <a:pos x="T4" y="T5"/>
                                </a:cxn>
                                <a:cxn ang="0">
                                  <a:pos x="T6" y="T7"/>
                                </a:cxn>
                              </a:cxnLst>
                              <a:rect l="0" t="0" r="r" b="b"/>
                              <a:pathLst>
                                <a:path w="5934" h="16293">
                                  <a:moveTo>
                                    <a:pt x="330" y="8460"/>
                                  </a:moveTo>
                                  <a:lnTo>
                                    <a:pt x="329" y="8460"/>
                                  </a:lnTo>
                                  <a:lnTo>
                                    <a:pt x="329" y="8462"/>
                                  </a:lnTo>
                                  <a:lnTo>
                                    <a:pt x="330" y="84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Freeform 1224"/>
                          <wps:cNvSpPr>
                            <a:spLocks/>
                          </wps:cNvSpPr>
                          <wps:spPr bwMode="auto">
                            <a:xfrm>
                              <a:off x="723" y="4"/>
                              <a:ext cx="5934" cy="16293"/>
                            </a:xfrm>
                            <a:custGeom>
                              <a:avLst/>
                              <a:gdLst>
                                <a:gd name="T0" fmla="*/ 3662 w 5934"/>
                                <a:gd name="T1" fmla="*/ 8399 h 16293"/>
                                <a:gd name="T2" fmla="*/ 3661 w 5934"/>
                                <a:gd name="T3" fmla="*/ 8403 h 16293"/>
                                <a:gd name="T4" fmla="*/ 3661 w 5934"/>
                                <a:gd name="T5" fmla="*/ 8412 h 16293"/>
                                <a:gd name="T6" fmla="*/ 3662 w 5934"/>
                                <a:gd name="T7" fmla="*/ 8399 h 16293"/>
                              </a:gdLst>
                              <a:ahLst/>
                              <a:cxnLst>
                                <a:cxn ang="0">
                                  <a:pos x="T0" y="T1"/>
                                </a:cxn>
                                <a:cxn ang="0">
                                  <a:pos x="T2" y="T3"/>
                                </a:cxn>
                                <a:cxn ang="0">
                                  <a:pos x="T4" y="T5"/>
                                </a:cxn>
                                <a:cxn ang="0">
                                  <a:pos x="T6" y="T7"/>
                                </a:cxn>
                              </a:cxnLst>
                              <a:rect l="0" t="0" r="r" b="b"/>
                              <a:pathLst>
                                <a:path w="5934" h="16293">
                                  <a:moveTo>
                                    <a:pt x="3662" y="8399"/>
                                  </a:moveTo>
                                  <a:lnTo>
                                    <a:pt x="3661" y="8403"/>
                                  </a:lnTo>
                                  <a:lnTo>
                                    <a:pt x="3661" y="8412"/>
                                  </a:lnTo>
                                  <a:lnTo>
                                    <a:pt x="3662" y="839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Freeform 1225"/>
                          <wps:cNvSpPr>
                            <a:spLocks/>
                          </wps:cNvSpPr>
                          <wps:spPr bwMode="auto">
                            <a:xfrm>
                              <a:off x="723" y="4"/>
                              <a:ext cx="5934" cy="16293"/>
                            </a:xfrm>
                            <a:custGeom>
                              <a:avLst/>
                              <a:gdLst>
                                <a:gd name="T0" fmla="*/ 3662 w 5934"/>
                                <a:gd name="T1" fmla="*/ 8388 h 16293"/>
                                <a:gd name="T2" fmla="*/ 3661 w 5934"/>
                                <a:gd name="T3" fmla="*/ 8388 h 16293"/>
                                <a:gd name="T4" fmla="*/ 3661 w 5934"/>
                                <a:gd name="T5" fmla="*/ 8403 h 16293"/>
                                <a:gd name="T6" fmla="*/ 3662 w 5934"/>
                                <a:gd name="T7" fmla="*/ 8399 h 16293"/>
                                <a:gd name="T8" fmla="*/ 3662 w 5934"/>
                                <a:gd name="T9" fmla="*/ 8388 h 16293"/>
                              </a:gdLst>
                              <a:ahLst/>
                              <a:cxnLst>
                                <a:cxn ang="0">
                                  <a:pos x="T0" y="T1"/>
                                </a:cxn>
                                <a:cxn ang="0">
                                  <a:pos x="T2" y="T3"/>
                                </a:cxn>
                                <a:cxn ang="0">
                                  <a:pos x="T4" y="T5"/>
                                </a:cxn>
                                <a:cxn ang="0">
                                  <a:pos x="T6" y="T7"/>
                                </a:cxn>
                                <a:cxn ang="0">
                                  <a:pos x="T8" y="T9"/>
                                </a:cxn>
                              </a:cxnLst>
                              <a:rect l="0" t="0" r="r" b="b"/>
                              <a:pathLst>
                                <a:path w="5934" h="16293">
                                  <a:moveTo>
                                    <a:pt x="3662" y="8388"/>
                                  </a:moveTo>
                                  <a:lnTo>
                                    <a:pt x="3661" y="8388"/>
                                  </a:lnTo>
                                  <a:lnTo>
                                    <a:pt x="3661" y="8403"/>
                                  </a:lnTo>
                                  <a:lnTo>
                                    <a:pt x="3662" y="8399"/>
                                  </a:lnTo>
                                  <a:lnTo>
                                    <a:pt x="3662" y="838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Freeform 1226"/>
                          <wps:cNvSpPr>
                            <a:spLocks/>
                          </wps:cNvSpPr>
                          <wps:spPr bwMode="auto">
                            <a:xfrm>
                              <a:off x="723" y="4"/>
                              <a:ext cx="5934" cy="16293"/>
                            </a:xfrm>
                            <a:custGeom>
                              <a:avLst/>
                              <a:gdLst>
                                <a:gd name="T0" fmla="*/ 3664 w 5934"/>
                                <a:gd name="T1" fmla="*/ 8388 h 16293"/>
                                <a:gd name="T2" fmla="*/ 3662 w 5934"/>
                                <a:gd name="T3" fmla="*/ 8388 h 16293"/>
                                <a:gd name="T4" fmla="*/ 3662 w 5934"/>
                                <a:gd name="T5" fmla="*/ 8399 h 16293"/>
                                <a:gd name="T6" fmla="*/ 3664 w 5934"/>
                                <a:gd name="T7" fmla="*/ 8388 h 16293"/>
                              </a:gdLst>
                              <a:ahLst/>
                              <a:cxnLst>
                                <a:cxn ang="0">
                                  <a:pos x="T0" y="T1"/>
                                </a:cxn>
                                <a:cxn ang="0">
                                  <a:pos x="T2" y="T3"/>
                                </a:cxn>
                                <a:cxn ang="0">
                                  <a:pos x="T4" y="T5"/>
                                </a:cxn>
                                <a:cxn ang="0">
                                  <a:pos x="T6" y="T7"/>
                                </a:cxn>
                              </a:cxnLst>
                              <a:rect l="0" t="0" r="r" b="b"/>
                              <a:pathLst>
                                <a:path w="5934" h="16293">
                                  <a:moveTo>
                                    <a:pt x="3664" y="8388"/>
                                  </a:moveTo>
                                  <a:lnTo>
                                    <a:pt x="3662" y="8388"/>
                                  </a:lnTo>
                                  <a:lnTo>
                                    <a:pt x="3662" y="8399"/>
                                  </a:lnTo>
                                  <a:lnTo>
                                    <a:pt x="3664" y="838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Freeform 1227"/>
                          <wps:cNvSpPr>
                            <a:spLocks/>
                          </wps:cNvSpPr>
                          <wps:spPr bwMode="auto">
                            <a:xfrm>
                              <a:off x="723" y="4"/>
                              <a:ext cx="5934" cy="16293"/>
                            </a:xfrm>
                            <a:custGeom>
                              <a:avLst/>
                              <a:gdLst>
                                <a:gd name="T0" fmla="*/ 3669 w 5934"/>
                                <a:gd name="T1" fmla="*/ 8344 h 16293"/>
                                <a:gd name="T2" fmla="*/ 3668 w 5934"/>
                                <a:gd name="T3" fmla="*/ 8355 h 16293"/>
                                <a:gd name="T4" fmla="*/ 3668 w 5934"/>
                                <a:gd name="T5" fmla="*/ 8364 h 16293"/>
                                <a:gd name="T6" fmla="*/ 3669 w 5934"/>
                                <a:gd name="T7" fmla="*/ 8344 h 16293"/>
                              </a:gdLst>
                              <a:ahLst/>
                              <a:cxnLst>
                                <a:cxn ang="0">
                                  <a:pos x="T0" y="T1"/>
                                </a:cxn>
                                <a:cxn ang="0">
                                  <a:pos x="T2" y="T3"/>
                                </a:cxn>
                                <a:cxn ang="0">
                                  <a:pos x="T4" y="T5"/>
                                </a:cxn>
                                <a:cxn ang="0">
                                  <a:pos x="T6" y="T7"/>
                                </a:cxn>
                              </a:cxnLst>
                              <a:rect l="0" t="0" r="r" b="b"/>
                              <a:pathLst>
                                <a:path w="5934" h="16293">
                                  <a:moveTo>
                                    <a:pt x="3669" y="8344"/>
                                  </a:moveTo>
                                  <a:lnTo>
                                    <a:pt x="3668" y="8355"/>
                                  </a:lnTo>
                                  <a:lnTo>
                                    <a:pt x="3668" y="8364"/>
                                  </a:lnTo>
                                  <a:lnTo>
                                    <a:pt x="3669" y="834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 name="Freeform 1228"/>
                          <wps:cNvSpPr>
                            <a:spLocks/>
                          </wps:cNvSpPr>
                          <wps:spPr bwMode="auto">
                            <a:xfrm>
                              <a:off x="723" y="4"/>
                              <a:ext cx="5934" cy="16293"/>
                            </a:xfrm>
                            <a:custGeom>
                              <a:avLst/>
                              <a:gdLst>
                                <a:gd name="T0" fmla="*/ 3669 w 5934"/>
                                <a:gd name="T1" fmla="*/ 8340 h 16293"/>
                                <a:gd name="T2" fmla="*/ 3668 w 5934"/>
                                <a:gd name="T3" fmla="*/ 8340 h 16293"/>
                                <a:gd name="T4" fmla="*/ 3668 w 5934"/>
                                <a:gd name="T5" fmla="*/ 8355 h 16293"/>
                                <a:gd name="T6" fmla="*/ 3669 w 5934"/>
                                <a:gd name="T7" fmla="*/ 8344 h 16293"/>
                                <a:gd name="T8" fmla="*/ 3669 w 5934"/>
                                <a:gd name="T9" fmla="*/ 8340 h 16293"/>
                              </a:gdLst>
                              <a:ahLst/>
                              <a:cxnLst>
                                <a:cxn ang="0">
                                  <a:pos x="T0" y="T1"/>
                                </a:cxn>
                                <a:cxn ang="0">
                                  <a:pos x="T2" y="T3"/>
                                </a:cxn>
                                <a:cxn ang="0">
                                  <a:pos x="T4" y="T5"/>
                                </a:cxn>
                                <a:cxn ang="0">
                                  <a:pos x="T6" y="T7"/>
                                </a:cxn>
                                <a:cxn ang="0">
                                  <a:pos x="T8" y="T9"/>
                                </a:cxn>
                              </a:cxnLst>
                              <a:rect l="0" t="0" r="r" b="b"/>
                              <a:pathLst>
                                <a:path w="5934" h="16293">
                                  <a:moveTo>
                                    <a:pt x="3669" y="8340"/>
                                  </a:moveTo>
                                  <a:lnTo>
                                    <a:pt x="3668" y="8340"/>
                                  </a:lnTo>
                                  <a:lnTo>
                                    <a:pt x="3668" y="8355"/>
                                  </a:lnTo>
                                  <a:lnTo>
                                    <a:pt x="3669" y="8344"/>
                                  </a:lnTo>
                                  <a:lnTo>
                                    <a:pt x="3669" y="83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Freeform 1229"/>
                          <wps:cNvSpPr>
                            <a:spLocks/>
                          </wps:cNvSpPr>
                          <wps:spPr bwMode="auto">
                            <a:xfrm>
                              <a:off x="723" y="4"/>
                              <a:ext cx="5934" cy="16293"/>
                            </a:xfrm>
                            <a:custGeom>
                              <a:avLst/>
                              <a:gdLst>
                                <a:gd name="T0" fmla="*/ 3670 w 5934"/>
                                <a:gd name="T1" fmla="*/ 8340 h 16293"/>
                                <a:gd name="T2" fmla="*/ 3669 w 5934"/>
                                <a:gd name="T3" fmla="*/ 8340 h 16293"/>
                                <a:gd name="T4" fmla="*/ 3669 w 5934"/>
                                <a:gd name="T5" fmla="*/ 8344 h 16293"/>
                                <a:gd name="T6" fmla="*/ 3670 w 5934"/>
                                <a:gd name="T7" fmla="*/ 8340 h 16293"/>
                              </a:gdLst>
                              <a:ahLst/>
                              <a:cxnLst>
                                <a:cxn ang="0">
                                  <a:pos x="T0" y="T1"/>
                                </a:cxn>
                                <a:cxn ang="0">
                                  <a:pos x="T2" y="T3"/>
                                </a:cxn>
                                <a:cxn ang="0">
                                  <a:pos x="T4" y="T5"/>
                                </a:cxn>
                                <a:cxn ang="0">
                                  <a:pos x="T6" y="T7"/>
                                </a:cxn>
                              </a:cxnLst>
                              <a:rect l="0" t="0" r="r" b="b"/>
                              <a:pathLst>
                                <a:path w="5934" h="16293">
                                  <a:moveTo>
                                    <a:pt x="3670" y="8340"/>
                                  </a:moveTo>
                                  <a:lnTo>
                                    <a:pt x="3669" y="8340"/>
                                  </a:lnTo>
                                  <a:lnTo>
                                    <a:pt x="3669" y="8344"/>
                                  </a:lnTo>
                                  <a:lnTo>
                                    <a:pt x="3670" y="83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 name="Freeform 1230"/>
                          <wps:cNvSpPr>
                            <a:spLocks/>
                          </wps:cNvSpPr>
                          <wps:spPr bwMode="auto">
                            <a:xfrm>
                              <a:off x="723" y="4"/>
                              <a:ext cx="5934" cy="16293"/>
                            </a:xfrm>
                            <a:custGeom>
                              <a:avLst/>
                              <a:gdLst>
                                <a:gd name="T0" fmla="*/ 3694 w 5934"/>
                                <a:gd name="T1" fmla="*/ 8264 h 16293"/>
                                <a:gd name="T2" fmla="*/ 3693 w 5934"/>
                                <a:gd name="T3" fmla="*/ 8268 h 16293"/>
                                <a:gd name="T4" fmla="*/ 3694 w 5934"/>
                                <a:gd name="T5" fmla="*/ 8268 h 16293"/>
                                <a:gd name="T6" fmla="*/ 3694 w 5934"/>
                                <a:gd name="T7" fmla="*/ 8264 h 16293"/>
                              </a:gdLst>
                              <a:ahLst/>
                              <a:cxnLst>
                                <a:cxn ang="0">
                                  <a:pos x="T0" y="T1"/>
                                </a:cxn>
                                <a:cxn ang="0">
                                  <a:pos x="T2" y="T3"/>
                                </a:cxn>
                                <a:cxn ang="0">
                                  <a:pos x="T4" y="T5"/>
                                </a:cxn>
                                <a:cxn ang="0">
                                  <a:pos x="T6" y="T7"/>
                                </a:cxn>
                              </a:cxnLst>
                              <a:rect l="0" t="0" r="r" b="b"/>
                              <a:pathLst>
                                <a:path w="5934" h="16293">
                                  <a:moveTo>
                                    <a:pt x="3694" y="8264"/>
                                  </a:moveTo>
                                  <a:lnTo>
                                    <a:pt x="3693" y="8268"/>
                                  </a:lnTo>
                                  <a:lnTo>
                                    <a:pt x="3694" y="8268"/>
                                  </a:lnTo>
                                  <a:lnTo>
                                    <a:pt x="3694" y="826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 name="Freeform 1231"/>
                          <wps:cNvSpPr>
                            <a:spLocks/>
                          </wps:cNvSpPr>
                          <wps:spPr bwMode="auto">
                            <a:xfrm>
                              <a:off x="723" y="4"/>
                              <a:ext cx="5934" cy="16293"/>
                            </a:xfrm>
                            <a:custGeom>
                              <a:avLst/>
                              <a:gdLst>
                                <a:gd name="T0" fmla="*/ 3701 w 5934"/>
                                <a:gd name="T1" fmla="*/ 8244 h 16293"/>
                                <a:gd name="T2" fmla="*/ 3694 w 5934"/>
                                <a:gd name="T3" fmla="*/ 8258 h 16293"/>
                                <a:gd name="T4" fmla="*/ 3694 w 5934"/>
                                <a:gd name="T5" fmla="*/ 8264 h 16293"/>
                                <a:gd name="T6" fmla="*/ 3701 w 5934"/>
                                <a:gd name="T7" fmla="*/ 8244 h 16293"/>
                              </a:gdLst>
                              <a:ahLst/>
                              <a:cxnLst>
                                <a:cxn ang="0">
                                  <a:pos x="T0" y="T1"/>
                                </a:cxn>
                                <a:cxn ang="0">
                                  <a:pos x="T2" y="T3"/>
                                </a:cxn>
                                <a:cxn ang="0">
                                  <a:pos x="T4" y="T5"/>
                                </a:cxn>
                                <a:cxn ang="0">
                                  <a:pos x="T6" y="T7"/>
                                </a:cxn>
                              </a:cxnLst>
                              <a:rect l="0" t="0" r="r" b="b"/>
                              <a:pathLst>
                                <a:path w="5934" h="16293">
                                  <a:moveTo>
                                    <a:pt x="3701" y="8244"/>
                                  </a:moveTo>
                                  <a:lnTo>
                                    <a:pt x="3694" y="8258"/>
                                  </a:lnTo>
                                  <a:lnTo>
                                    <a:pt x="3694" y="8264"/>
                                  </a:lnTo>
                                  <a:lnTo>
                                    <a:pt x="3701" y="824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Freeform 1232"/>
                          <wps:cNvSpPr>
                            <a:spLocks/>
                          </wps:cNvSpPr>
                          <wps:spPr bwMode="auto">
                            <a:xfrm>
                              <a:off x="723" y="4"/>
                              <a:ext cx="5934" cy="16293"/>
                            </a:xfrm>
                            <a:custGeom>
                              <a:avLst/>
                              <a:gdLst>
                                <a:gd name="T0" fmla="*/ 3701 w 5934"/>
                                <a:gd name="T1" fmla="*/ 8244 h 16293"/>
                                <a:gd name="T2" fmla="*/ 3694 w 5934"/>
                                <a:gd name="T3" fmla="*/ 8244 h 16293"/>
                                <a:gd name="T4" fmla="*/ 3694 w 5934"/>
                                <a:gd name="T5" fmla="*/ 8258 h 16293"/>
                                <a:gd name="T6" fmla="*/ 3701 w 5934"/>
                                <a:gd name="T7" fmla="*/ 8244 h 16293"/>
                              </a:gdLst>
                              <a:ahLst/>
                              <a:cxnLst>
                                <a:cxn ang="0">
                                  <a:pos x="T0" y="T1"/>
                                </a:cxn>
                                <a:cxn ang="0">
                                  <a:pos x="T2" y="T3"/>
                                </a:cxn>
                                <a:cxn ang="0">
                                  <a:pos x="T4" y="T5"/>
                                </a:cxn>
                                <a:cxn ang="0">
                                  <a:pos x="T6" y="T7"/>
                                </a:cxn>
                              </a:cxnLst>
                              <a:rect l="0" t="0" r="r" b="b"/>
                              <a:pathLst>
                                <a:path w="5934" h="16293">
                                  <a:moveTo>
                                    <a:pt x="3701" y="8244"/>
                                  </a:moveTo>
                                  <a:lnTo>
                                    <a:pt x="3694" y="8244"/>
                                  </a:lnTo>
                                  <a:lnTo>
                                    <a:pt x="3694" y="8258"/>
                                  </a:lnTo>
                                  <a:lnTo>
                                    <a:pt x="3701" y="824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8" name="Freeform 1233"/>
                          <wps:cNvSpPr>
                            <a:spLocks/>
                          </wps:cNvSpPr>
                          <wps:spPr bwMode="auto">
                            <a:xfrm>
                              <a:off x="723" y="4"/>
                              <a:ext cx="5934" cy="16293"/>
                            </a:xfrm>
                            <a:custGeom>
                              <a:avLst/>
                              <a:gdLst>
                                <a:gd name="T0" fmla="*/ 3704 w 5934"/>
                                <a:gd name="T1" fmla="*/ 8237 h 16293"/>
                                <a:gd name="T2" fmla="*/ 3701 w 5934"/>
                                <a:gd name="T3" fmla="*/ 8244 h 16293"/>
                                <a:gd name="T4" fmla="*/ 3704 w 5934"/>
                                <a:gd name="T5" fmla="*/ 8244 h 16293"/>
                                <a:gd name="T6" fmla="*/ 3704 w 5934"/>
                                <a:gd name="T7" fmla="*/ 8237 h 16293"/>
                              </a:gdLst>
                              <a:ahLst/>
                              <a:cxnLst>
                                <a:cxn ang="0">
                                  <a:pos x="T0" y="T1"/>
                                </a:cxn>
                                <a:cxn ang="0">
                                  <a:pos x="T2" y="T3"/>
                                </a:cxn>
                                <a:cxn ang="0">
                                  <a:pos x="T4" y="T5"/>
                                </a:cxn>
                                <a:cxn ang="0">
                                  <a:pos x="T6" y="T7"/>
                                </a:cxn>
                              </a:cxnLst>
                              <a:rect l="0" t="0" r="r" b="b"/>
                              <a:pathLst>
                                <a:path w="5934" h="16293">
                                  <a:moveTo>
                                    <a:pt x="3704" y="8237"/>
                                  </a:moveTo>
                                  <a:lnTo>
                                    <a:pt x="3701" y="8244"/>
                                  </a:lnTo>
                                  <a:lnTo>
                                    <a:pt x="3704" y="8244"/>
                                  </a:lnTo>
                                  <a:lnTo>
                                    <a:pt x="3704" y="823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 name="Freeform 1234"/>
                          <wps:cNvSpPr>
                            <a:spLocks/>
                          </wps:cNvSpPr>
                          <wps:spPr bwMode="auto">
                            <a:xfrm>
                              <a:off x="723" y="4"/>
                              <a:ext cx="5934" cy="16293"/>
                            </a:xfrm>
                            <a:custGeom>
                              <a:avLst/>
                              <a:gdLst>
                                <a:gd name="T0" fmla="*/ 3713 w 5934"/>
                                <a:gd name="T1" fmla="*/ 8196 h 16293"/>
                                <a:gd name="T2" fmla="*/ 2334 w 5934"/>
                                <a:gd name="T3" fmla="*/ 8196 h 16293"/>
                                <a:gd name="T4" fmla="*/ 2294 w 5934"/>
                                <a:gd name="T5" fmla="*/ 8220 h 16293"/>
                                <a:gd name="T6" fmla="*/ 3704 w 5934"/>
                                <a:gd name="T7" fmla="*/ 8220 h 16293"/>
                                <a:gd name="T8" fmla="*/ 3704 w 5934"/>
                                <a:gd name="T9" fmla="*/ 8237 h 16293"/>
                                <a:gd name="T10" fmla="*/ 3710 w 5934"/>
                                <a:gd name="T11" fmla="*/ 8220 h 16293"/>
                                <a:gd name="T12" fmla="*/ 3713 w 5934"/>
                                <a:gd name="T13" fmla="*/ 8213 h 16293"/>
                                <a:gd name="T14" fmla="*/ 3713 w 5934"/>
                                <a:gd name="T15" fmla="*/ 8196 h 162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34" h="16293">
                                  <a:moveTo>
                                    <a:pt x="3713" y="8196"/>
                                  </a:moveTo>
                                  <a:lnTo>
                                    <a:pt x="2334" y="8196"/>
                                  </a:lnTo>
                                  <a:lnTo>
                                    <a:pt x="2294" y="8220"/>
                                  </a:lnTo>
                                  <a:lnTo>
                                    <a:pt x="3704" y="8220"/>
                                  </a:lnTo>
                                  <a:lnTo>
                                    <a:pt x="3704" y="8237"/>
                                  </a:lnTo>
                                  <a:lnTo>
                                    <a:pt x="3710" y="8220"/>
                                  </a:lnTo>
                                  <a:lnTo>
                                    <a:pt x="3713" y="8213"/>
                                  </a:lnTo>
                                  <a:lnTo>
                                    <a:pt x="3713" y="819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Freeform 1235"/>
                          <wps:cNvSpPr>
                            <a:spLocks/>
                          </wps:cNvSpPr>
                          <wps:spPr bwMode="auto">
                            <a:xfrm>
                              <a:off x="723" y="4"/>
                              <a:ext cx="5934" cy="16293"/>
                            </a:xfrm>
                            <a:custGeom>
                              <a:avLst/>
                              <a:gdLst>
                                <a:gd name="T0" fmla="*/ 3713 w 5934"/>
                                <a:gd name="T1" fmla="*/ 8213 h 16293"/>
                                <a:gd name="T2" fmla="*/ 3710 w 5934"/>
                                <a:gd name="T3" fmla="*/ 8220 h 16293"/>
                                <a:gd name="T4" fmla="*/ 3713 w 5934"/>
                                <a:gd name="T5" fmla="*/ 8220 h 16293"/>
                                <a:gd name="T6" fmla="*/ 3713 w 5934"/>
                                <a:gd name="T7" fmla="*/ 8213 h 16293"/>
                              </a:gdLst>
                              <a:ahLst/>
                              <a:cxnLst>
                                <a:cxn ang="0">
                                  <a:pos x="T0" y="T1"/>
                                </a:cxn>
                                <a:cxn ang="0">
                                  <a:pos x="T2" y="T3"/>
                                </a:cxn>
                                <a:cxn ang="0">
                                  <a:pos x="T4" y="T5"/>
                                </a:cxn>
                                <a:cxn ang="0">
                                  <a:pos x="T6" y="T7"/>
                                </a:cxn>
                              </a:cxnLst>
                              <a:rect l="0" t="0" r="r" b="b"/>
                              <a:pathLst>
                                <a:path w="5934" h="16293">
                                  <a:moveTo>
                                    <a:pt x="3713" y="8213"/>
                                  </a:moveTo>
                                  <a:lnTo>
                                    <a:pt x="3710" y="8220"/>
                                  </a:lnTo>
                                  <a:lnTo>
                                    <a:pt x="3713" y="8220"/>
                                  </a:lnTo>
                                  <a:lnTo>
                                    <a:pt x="3713" y="821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1236"/>
                          <wps:cNvSpPr>
                            <a:spLocks/>
                          </wps:cNvSpPr>
                          <wps:spPr bwMode="auto">
                            <a:xfrm>
                              <a:off x="723" y="4"/>
                              <a:ext cx="5934" cy="16293"/>
                            </a:xfrm>
                            <a:custGeom>
                              <a:avLst/>
                              <a:gdLst>
                                <a:gd name="T0" fmla="*/ 3721 w 5934"/>
                                <a:gd name="T1" fmla="*/ 8196 h 16293"/>
                                <a:gd name="T2" fmla="*/ 3721 w 5934"/>
                                <a:gd name="T3" fmla="*/ 8196 h 16293"/>
                                <a:gd name="T4" fmla="*/ 3713 w 5934"/>
                                <a:gd name="T5" fmla="*/ 8213 h 16293"/>
                                <a:gd name="T6" fmla="*/ 3713 w 5934"/>
                                <a:gd name="T7" fmla="*/ 8213 h 16293"/>
                                <a:gd name="T8" fmla="*/ 3721 w 5934"/>
                                <a:gd name="T9" fmla="*/ 8196 h 16293"/>
                              </a:gdLst>
                              <a:ahLst/>
                              <a:cxnLst>
                                <a:cxn ang="0">
                                  <a:pos x="T0" y="T1"/>
                                </a:cxn>
                                <a:cxn ang="0">
                                  <a:pos x="T2" y="T3"/>
                                </a:cxn>
                                <a:cxn ang="0">
                                  <a:pos x="T4" y="T5"/>
                                </a:cxn>
                                <a:cxn ang="0">
                                  <a:pos x="T6" y="T7"/>
                                </a:cxn>
                                <a:cxn ang="0">
                                  <a:pos x="T8" y="T9"/>
                                </a:cxn>
                              </a:cxnLst>
                              <a:rect l="0" t="0" r="r" b="b"/>
                              <a:pathLst>
                                <a:path w="5934" h="16293">
                                  <a:moveTo>
                                    <a:pt x="3721" y="8196"/>
                                  </a:moveTo>
                                  <a:lnTo>
                                    <a:pt x="3721" y="8196"/>
                                  </a:lnTo>
                                  <a:lnTo>
                                    <a:pt x="3713" y="8213"/>
                                  </a:lnTo>
                                  <a:lnTo>
                                    <a:pt x="3713" y="8213"/>
                                  </a:lnTo>
                                  <a:lnTo>
                                    <a:pt x="3721" y="819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 name="Freeform 1237"/>
                          <wps:cNvSpPr>
                            <a:spLocks/>
                          </wps:cNvSpPr>
                          <wps:spPr bwMode="auto">
                            <a:xfrm>
                              <a:off x="723" y="4"/>
                              <a:ext cx="5934" cy="16293"/>
                            </a:xfrm>
                            <a:custGeom>
                              <a:avLst/>
                              <a:gdLst>
                                <a:gd name="T0" fmla="*/ 3725 w 5934"/>
                                <a:gd name="T1" fmla="*/ 8172 h 16293"/>
                                <a:gd name="T2" fmla="*/ 2410 w 5934"/>
                                <a:gd name="T3" fmla="*/ 8172 h 16293"/>
                                <a:gd name="T4" fmla="*/ 2372 w 5934"/>
                                <a:gd name="T5" fmla="*/ 8196 h 16293"/>
                                <a:gd name="T6" fmla="*/ 3713 w 5934"/>
                                <a:gd name="T7" fmla="*/ 8196 h 16293"/>
                                <a:gd name="T8" fmla="*/ 3713 w 5934"/>
                                <a:gd name="T9" fmla="*/ 8213 h 16293"/>
                                <a:gd name="T10" fmla="*/ 3725 w 5934"/>
                                <a:gd name="T11" fmla="*/ 8187 h 16293"/>
                                <a:gd name="T12" fmla="*/ 3725 w 5934"/>
                                <a:gd name="T13" fmla="*/ 8172 h 16293"/>
                              </a:gdLst>
                              <a:ahLst/>
                              <a:cxnLst>
                                <a:cxn ang="0">
                                  <a:pos x="T0" y="T1"/>
                                </a:cxn>
                                <a:cxn ang="0">
                                  <a:pos x="T2" y="T3"/>
                                </a:cxn>
                                <a:cxn ang="0">
                                  <a:pos x="T4" y="T5"/>
                                </a:cxn>
                                <a:cxn ang="0">
                                  <a:pos x="T6" y="T7"/>
                                </a:cxn>
                                <a:cxn ang="0">
                                  <a:pos x="T8" y="T9"/>
                                </a:cxn>
                                <a:cxn ang="0">
                                  <a:pos x="T10" y="T11"/>
                                </a:cxn>
                                <a:cxn ang="0">
                                  <a:pos x="T12" y="T13"/>
                                </a:cxn>
                              </a:cxnLst>
                              <a:rect l="0" t="0" r="r" b="b"/>
                              <a:pathLst>
                                <a:path w="5934" h="16293">
                                  <a:moveTo>
                                    <a:pt x="3725" y="8172"/>
                                  </a:moveTo>
                                  <a:lnTo>
                                    <a:pt x="2410" y="8172"/>
                                  </a:lnTo>
                                  <a:lnTo>
                                    <a:pt x="2372" y="8196"/>
                                  </a:lnTo>
                                  <a:lnTo>
                                    <a:pt x="3713" y="8196"/>
                                  </a:lnTo>
                                  <a:lnTo>
                                    <a:pt x="3713" y="8213"/>
                                  </a:lnTo>
                                  <a:lnTo>
                                    <a:pt x="3725" y="8187"/>
                                  </a:lnTo>
                                  <a:lnTo>
                                    <a:pt x="3725" y="817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 name="Freeform 1238"/>
                          <wps:cNvSpPr>
                            <a:spLocks/>
                          </wps:cNvSpPr>
                          <wps:spPr bwMode="auto">
                            <a:xfrm>
                              <a:off x="723" y="4"/>
                              <a:ext cx="5934" cy="16293"/>
                            </a:xfrm>
                            <a:custGeom>
                              <a:avLst/>
                              <a:gdLst>
                                <a:gd name="T0" fmla="*/ 3725 w 5934"/>
                                <a:gd name="T1" fmla="*/ 8187 h 16293"/>
                                <a:gd name="T2" fmla="*/ 3721 w 5934"/>
                                <a:gd name="T3" fmla="*/ 8196 h 16293"/>
                                <a:gd name="T4" fmla="*/ 3725 w 5934"/>
                                <a:gd name="T5" fmla="*/ 8196 h 16293"/>
                                <a:gd name="T6" fmla="*/ 3725 w 5934"/>
                                <a:gd name="T7" fmla="*/ 8187 h 16293"/>
                              </a:gdLst>
                              <a:ahLst/>
                              <a:cxnLst>
                                <a:cxn ang="0">
                                  <a:pos x="T0" y="T1"/>
                                </a:cxn>
                                <a:cxn ang="0">
                                  <a:pos x="T2" y="T3"/>
                                </a:cxn>
                                <a:cxn ang="0">
                                  <a:pos x="T4" y="T5"/>
                                </a:cxn>
                                <a:cxn ang="0">
                                  <a:pos x="T6" y="T7"/>
                                </a:cxn>
                              </a:cxnLst>
                              <a:rect l="0" t="0" r="r" b="b"/>
                              <a:pathLst>
                                <a:path w="5934" h="16293">
                                  <a:moveTo>
                                    <a:pt x="3725" y="8187"/>
                                  </a:moveTo>
                                  <a:lnTo>
                                    <a:pt x="3721" y="8196"/>
                                  </a:lnTo>
                                  <a:lnTo>
                                    <a:pt x="3725" y="8196"/>
                                  </a:lnTo>
                                  <a:lnTo>
                                    <a:pt x="3725" y="818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1239"/>
                          <wps:cNvSpPr>
                            <a:spLocks/>
                          </wps:cNvSpPr>
                          <wps:spPr bwMode="auto">
                            <a:xfrm>
                              <a:off x="723" y="4"/>
                              <a:ext cx="5934" cy="16293"/>
                            </a:xfrm>
                            <a:custGeom>
                              <a:avLst/>
                              <a:gdLst>
                                <a:gd name="T0" fmla="*/ 3732 w 5934"/>
                                <a:gd name="T1" fmla="*/ 8172 h 16293"/>
                                <a:gd name="T2" fmla="*/ 3732 w 5934"/>
                                <a:gd name="T3" fmla="*/ 8172 h 16293"/>
                                <a:gd name="T4" fmla="*/ 3725 w 5934"/>
                                <a:gd name="T5" fmla="*/ 8187 h 16293"/>
                                <a:gd name="T6" fmla="*/ 3725 w 5934"/>
                                <a:gd name="T7" fmla="*/ 8187 h 16293"/>
                                <a:gd name="T8" fmla="*/ 3732 w 5934"/>
                                <a:gd name="T9" fmla="*/ 8172 h 16293"/>
                              </a:gdLst>
                              <a:ahLst/>
                              <a:cxnLst>
                                <a:cxn ang="0">
                                  <a:pos x="T0" y="T1"/>
                                </a:cxn>
                                <a:cxn ang="0">
                                  <a:pos x="T2" y="T3"/>
                                </a:cxn>
                                <a:cxn ang="0">
                                  <a:pos x="T4" y="T5"/>
                                </a:cxn>
                                <a:cxn ang="0">
                                  <a:pos x="T6" y="T7"/>
                                </a:cxn>
                                <a:cxn ang="0">
                                  <a:pos x="T8" y="T9"/>
                                </a:cxn>
                              </a:cxnLst>
                              <a:rect l="0" t="0" r="r" b="b"/>
                              <a:pathLst>
                                <a:path w="5934" h="16293">
                                  <a:moveTo>
                                    <a:pt x="3732" y="8172"/>
                                  </a:moveTo>
                                  <a:lnTo>
                                    <a:pt x="3732" y="8172"/>
                                  </a:lnTo>
                                  <a:lnTo>
                                    <a:pt x="3725" y="8187"/>
                                  </a:lnTo>
                                  <a:lnTo>
                                    <a:pt x="3725" y="8187"/>
                                  </a:lnTo>
                                  <a:lnTo>
                                    <a:pt x="3732" y="817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Freeform 1240"/>
                          <wps:cNvSpPr>
                            <a:spLocks/>
                          </wps:cNvSpPr>
                          <wps:spPr bwMode="auto">
                            <a:xfrm>
                              <a:off x="723" y="4"/>
                              <a:ext cx="5934" cy="16293"/>
                            </a:xfrm>
                            <a:custGeom>
                              <a:avLst/>
                              <a:gdLst>
                                <a:gd name="T0" fmla="*/ 3781 w 5934"/>
                                <a:gd name="T1" fmla="*/ 8052 h 16293"/>
                                <a:gd name="T2" fmla="*/ 2606 w 5934"/>
                                <a:gd name="T3" fmla="*/ 8052 h 16293"/>
                                <a:gd name="T4" fmla="*/ 2577 w 5934"/>
                                <a:gd name="T5" fmla="*/ 8076 h 16293"/>
                                <a:gd name="T6" fmla="*/ 2546 w 5934"/>
                                <a:gd name="T7" fmla="*/ 8100 h 16293"/>
                                <a:gd name="T8" fmla="*/ 2514 w 5934"/>
                                <a:gd name="T9" fmla="*/ 8124 h 16293"/>
                                <a:gd name="T10" fmla="*/ 2481 w 5934"/>
                                <a:gd name="T11" fmla="*/ 8148 h 16293"/>
                                <a:gd name="T12" fmla="*/ 2446 w 5934"/>
                                <a:gd name="T13" fmla="*/ 8172 h 16293"/>
                                <a:gd name="T14" fmla="*/ 3725 w 5934"/>
                                <a:gd name="T15" fmla="*/ 8172 h 16293"/>
                                <a:gd name="T16" fmla="*/ 3725 w 5934"/>
                                <a:gd name="T17" fmla="*/ 8187 h 16293"/>
                                <a:gd name="T18" fmla="*/ 3735 w 5934"/>
                                <a:gd name="T19" fmla="*/ 8166 h 16293"/>
                                <a:gd name="T20" fmla="*/ 3735 w 5934"/>
                                <a:gd name="T21" fmla="*/ 8148 h 16293"/>
                                <a:gd name="T22" fmla="*/ 3743 w 5934"/>
                                <a:gd name="T23" fmla="*/ 8148 h 16293"/>
                                <a:gd name="T24" fmla="*/ 3747 w 5934"/>
                                <a:gd name="T25" fmla="*/ 8139 h 16293"/>
                                <a:gd name="T26" fmla="*/ 3747 w 5934"/>
                                <a:gd name="T27" fmla="*/ 8124 h 16293"/>
                                <a:gd name="T28" fmla="*/ 3754 w 5934"/>
                                <a:gd name="T29" fmla="*/ 8124 h 16293"/>
                                <a:gd name="T30" fmla="*/ 3759 w 5934"/>
                                <a:gd name="T31" fmla="*/ 8113 h 16293"/>
                                <a:gd name="T32" fmla="*/ 3759 w 5934"/>
                                <a:gd name="T33" fmla="*/ 8100 h 16293"/>
                                <a:gd name="T34" fmla="*/ 3765 w 5934"/>
                                <a:gd name="T35" fmla="*/ 8100 h 16293"/>
                                <a:gd name="T36" fmla="*/ 3769 w 5934"/>
                                <a:gd name="T37" fmla="*/ 8092 h 16293"/>
                                <a:gd name="T38" fmla="*/ 3769 w 5934"/>
                                <a:gd name="T39" fmla="*/ 8076 h 16293"/>
                                <a:gd name="T40" fmla="*/ 3776 w 5934"/>
                                <a:gd name="T41" fmla="*/ 8076 h 16293"/>
                                <a:gd name="T42" fmla="*/ 3781 w 5934"/>
                                <a:gd name="T43" fmla="*/ 8066 h 16293"/>
                                <a:gd name="T44" fmla="*/ 3781 w 5934"/>
                                <a:gd name="T45" fmla="*/ 8052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34" h="16293">
                                  <a:moveTo>
                                    <a:pt x="3781" y="8052"/>
                                  </a:moveTo>
                                  <a:lnTo>
                                    <a:pt x="2606" y="8052"/>
                                  </a:lnTo>
                                  <a:lnTo>
                                    <a:pt x="2577" y="8076"/>
                                  </a:lnTo>
                                  <a:lnTo>
                                    <a:pt x="2546" y="8100"/>
                                  </a:lnTo>
                                  <a:lnTo>
                                    <a:pt x="2514" y="8124"/>
                                  </a:lnTo>
                                  <a:lnTo>
                                    <a:pt x="2481" y="8148"/>
                                  </a:lnTo>
                                  <a:lnTo>
                                    <a:pt x="2446" y="8172"/>
                                  </a:lnTo>
                                  <a:lnTo>
                                    <a:pt x="3725" y="8172"/>
                                  </a:lnTo>
                                  <a:lnTo>
                                    <a:pt x="3725" y="8187"/>
                                  </a:lnTo>
                                  <a:lnTo>
                                    <a:pt x="3735" y="8166"/>
                                  </a:lnTo>
                                  <a:lnTo>
                                    <a:pt x="3735" y="8148"/>
                                  </a:lnTo>
                                  <a:lnTo>
                                    <a:pt x="3743" y="8148"/>
                                  </a:lnTo>
                                  <a:lnTo>
                                    <a:pt x="3747" y="8139"/>
                                  </a:lnTo>
                                  <a:lnTo>
                                    <a:pt x="3747" y="8124"/>
                                  </a:lnTo>
                                  <a:lnTo>
                                    <a:pt x="3754" y="8124"/>
                                  </a:lnTo>
                                  <a:lnTo>
                                    <a:pt x="3759" y="8113"/>
                                  </a:lnTo>
                                  <a:lnTo>
                                    <a:pt x="3759" y="8100"/>
                                  </a:lnTo>
                                  <a:lnTo>
                                    <a:pt x="3765" y="8100"/>
                                  </a:lnTo>
                                  <a:lnTo>
                                    <a:pt x="3769" y="8092"/>
                                  </a:lnTo>
                                  <a:lnTo>
                                    <a:pt x="3769" y="8076"/>
                                  </a:lnTo>
                                  <a:lnTo>
                                    <a:pt x="3776" y="8076"/>
                                  </a:lnTo>
                                  <a:lnTo>
                                    <a:pt x="3781" y="8066"/>
                                  </a:lnTo>
                                  <a:lnTo>
                                    <a:pt x="3781" y="805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 name="Freeform 1241"/>
                          <wps:cNvSpPr>
                            <a:spLocks/>
                          </wps:cNvSpPr>
                          <wps:spPr bwMode="auto">
                            <a:xfrm>
                              <a:off x="723" y="4"/>
                              <a:ext cx="5934" cy="16293"/>
                            </a:xfrm>
                            <a:custGeom>
                              <a:avLst/>
                              <a:gdLst>
                                <a:gd name="T0" fmla="*/ 3735 w 5934"/>
                                <a:gd name="T1" fmla="*/ 8166 h 16293"/>
                                <a:gd name="T2" fmla="*/ 3732 w 5934"/>
                                <a:gd name="T3" fmla="*/ 8172 h 16293"/>
                                <a:gd name="T4" fmla="*/ 3735 w 5934"/>
                                <a:gd name="T5" fmla="*/ 8172 h 16293"/>
                                <a:gd name="T6" fmla="*/ 3735 w 5934"/>
                                <a:gd name="T7" fmla="*/ 8166 h 16293"/>
                              </a:gdLst>
                              <a:ahLst/>
                              <a:cxnLst>
                                <a:cxn ang="0">
                                  <a:pos x="T0" y="T1"/>
                                </a:cxn>
                                <a:cxn ang="0">
                                  <a:pos x="T2" y="T3"/>
                                </a:cxn>
                                <a:cxn ang="0">
                                  <a:pos x="T4" y="T5"/>
                                </a:cxn>
                                <a:cxn ang="0">
                                  <a:pos x="T6" y="T7"/>
                                </a:cxn>
                              </a:cxnLst>
                              <a:rect l="0" t="0" r="r" b="b"/>
                              <a:pathLst>
                                <a:path w="5934" h="16293">
                                  <a:moveTo>
                                    <a:pt x="3735" y="8166"/>
                                  </a:moveTo>
                                  <a:lnTo>
                                    <a:pt x="3732" y="8172"/>
                                  </a:lnTo>
                                  <a:lnTo>
                                    <a:pt x="3735" y="8172"/>
                                  </a:lnTo>
                                  <a:lnTo>
                                    <a:pt x="3735" y="816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 name="Freeform 1242"/>
                          <wps:cNvSpPr>
                            <a:spLocks/>
                          </wps:cNvSpPr>
                          <wps:spPr bwMode="auto">
                            <a:xfrm>
                              <a:off x="723" y="4"/>
                              <a:ext cx="5934" cy="16293"/>
                            </a:xfrm>
                            <a:custGeom>
                              <a:avLst/>
                              <a:gdLst>
                                <a:gd name="T0" fmla="*/ 3743 w 5934"/>
                                <a:gd name="T1" fmla="*/ 8148 h 16293"/>
                                <a:gd name="T2" fmla="*/ 3743 w 5934"/>
                                <a:gd name="T3" fmla="*/ 8148 h 16293"/>
                                <a:gd name="T4" fmla="*/ 3735 w 5934"/>
                                <a:gd name="T5" fmla="*/ 8166 h 16293"/>
                                <a:gd name="T6" fmla="*/ 3735 w 5934"/>
                                <a:gd name="T7" fmla="*/ 8166 h 16293"/>
                                <a:gd name="T8" fmla="*/ 3743 w 5934"/>
                                <a:gd name="T9" fmla="*/ 8148 h 16293"/>
                              </a:gdLst>
                              <a:ahLst/>
                              <a:cxnLst>
                                <a:cxn ang="0">
                                  <a:pos x="T0" y="T1"/>
                                </a:cxn>
                                <a:cxn ang="0">
                                  <a:pos x="T2" y="T3"/>
                                </a:cxn>
                                <a:cxn ang="0">
                                  <a:pos x="T4" y="T5"/>
                                </a:cxn>
                                <a:cxn ang="0">
                                  <a:pos x="T6" y="T7"/>
                                </a:cxn>
                                <a:cxn ang="0">
                                  <a:pos x="T8" y="T9"/>
                                </a:cxn>
                              </a:cxnLst>
                              <a:rect l="0" t="0" r="r" b="b"/>
                              <a:pathLst>
                                <a:path w="5934" h="16293">
                                  <a:moveTo>
                                    <a:pt x="3743" y="8148"/>
                                  </a:moveTo>
                                  <a:lnTo>
                                    <a:pt x="3743" y="8148"/>
                                  </a:lnTo>
                                  <a:lnTo>
                                    <a:pt x="3735" y="8166"/>
                                  </a:lnTo>
                                  <a:lnTo>
                                    <a:pt x="3735" y="8166"/>
                                  </a:lnTo>
                                  <a:lnTo>
                                    <a:pt x="3743" y="814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 name="Freeform 1243"/>
                          <wps:cNvSpPr>
                            <a:spLocks/>
                          </wps:cNvSpPr>
                          <wps:spPr bwMode="auto">
                            <a:xfrm>
                              <a:off x="723" y="4"/>
                              <a:ext cx="5934" cy="16293"/>
                            </a:xfrm>
                            <a:custGeom>
                              <a:avLst/>
                              <a:gdLst>
                                <a:gd name="T0" fmla="*/ 3743 w 5934"/>
                                <a:gd name="T1" fmla="*/ 8148 h 16293"/>
                                <a:gd name="T2" fmla="*/ 3735 w 5934"/>
                                <a:gd name="T3" fmla="*/ 8148 h 16293"/>
                                <a:gd name="T4" fmla="*/ 3735 w 5934"/>
                                <a:gd name="T5" fmla="*/ 8166 h 16293"/>
                                <a:gd name="T6" fmla="*/ 3743 w 5934"/>
                                <a:gd name="T7" fmla="*/ 8148 h 16293"/>
                              </a:gdLst>
                              <a:ahLst/>
                              <a:cxnLst>
                                <a:cxn ang="0">
                                  <a:pos x="T0" y="T1"/>
                                </a:cxn>
                                <a:cxn ang="0">
                                  <a:pos x="T2" y="T3"/>
                                </a:cxn>
                                <a:cxn ang="0">
                                  <a:pos x="T4" y="T5"/>
                                </a:cxn>
                                <a:cxn ang="0">
                                  <a:pos x="T6" y="T7"/>
                                </a:cxn>
                              </a:cxnLst>
                              <a:rect l="0" t="0" r="r" b="b"/>
                              <a:pathLst>
                                <a:path w="5934" h="16293">
                                  <a:moveTo>
                                    <a:pt x="3743" y="8148"/>
                                  </a:moveTo>
                                  <a:lnTo>
                                    <a:pt x="3735" y="8148"/>
                                  </a:lnTo>
                                  <a:lnTo>
                                    <a:pt x="3735" y="8166"/>
                                  </a:lnTo>
                                  <a:lnTo>
                                    <a:pt x="3743" y="814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Freeform 1244"/>
                          <wps:cNvSpPr>
                            <a:spLocks/>
                          </wps:cNvSpPr>
                          <wps:spPr bwMode="auto">
                            <a:xfrm>
                              <a:off x="723" y="4"/>
                              <a:ext cx="5934" cy="16293"/>
                            </a:xfrm>
                            <a:custGeom>
                              <a:avLst/>
                              <a:gdLst>
                                <a:gd name="T0" fmla="*/ 3747 w 5934"/>
                                <a:gd name="T1" fmla="*/ 8140 h 16293"/>
                                <a:gd name="T2" fmla="*/ 3743 w 5934"/>
                                <a:gd name="T3" fmla="*/ 8148 h 16293"/>
                                <a:gd name="T4" fmla="*/ 3747 w 5934"/>
                                <a:gd name="T5" fmla="*/ 8148 h 16293"/>
                                <a:gd name="T6" fmla="*/ 3747 w 5934"/>
                                <a:gd name="T7" fmla="*/ 8140 h 16293"/>
                              </a:gdLst>
                              <a:ahLst/>
                              <a:cxnLst>
                                <a:cxn ang="0">
                                  <a:pos x="T0" y="T1"/>
                                </a:cxn>
                                <a:cxn ang="0">
                                  <a:pos x="T2" y="T3"/>
                                </a:cxn>
                                <a:cxn ang="0">
                                  <a:pos x="T4" y="T5"/>
                                </a:cxn>
                                <a:cxn ang="0">
                                  <a:pos x="T6" y="T7"/>
                                </a:cxn>
                              </a:cxnLst>
                              <a:rect l="0" t="0" r="r" b="b"/>
                              <a:pathLst>
                                <a:path w="5934" h="16293">
                                  <a:moveTo>
                                    <a:pt x="3747" y="8140"/>
                                  </a:moveTo>
                                  <a:lnTo>
                                    <a:pt x="3743" y="8148"/>
                                  </a:lnTo>
                                  <a:lnTo>
                                    <a:pt x="3747" y="8148"/>
                                  </a:lnTo>
                                  <a:lnTo>
                                    <a:pt x="3747" y="81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 name="Freeform 1245"/>
                          <wps:cNvSpPr>
                            <a:spLocks/>
                          </wps:cNvSpPr>
                          <wps:spPr bwMode="auto">
                            <a:xfrm>
                              <a:off x="723" y="4"/>
                              <a:ext cx="5934" cy="16293"/>
                            </a:xfrm>
                            <a:custGeom>
                              <a:avLst/>
                              <a:gdLst>
                                <a:gd name="T0" fmla="*/ 3754 w 5934"/>
                                <a:gd name="T1" fmla="*/ 8124 h 16293"/>
                                <a:gd name="T2" fmla="*/ 3754 w 5934"/>
                                <a:gd name="T3" fmla="*/ 8124 h 16293"/>
                                <a:gd name="T4" fmla="*/ 3747 w 5934"/>
                                <a:gd name="T5" fmla="*/ 8139 h 16293"/>
                                <a:gd name="T6" fmla="*/ 3747 w 5934"/>
                                <a:gd name="T7" fmla="*/ 8140 h 16293"/>
                                <a:gd name="T8" fmla="*/ 3754 w 5934"/>
                                <a:gd name="T9" fmla="*/ 8124 h 16293"/>
                              </a:gdLst>
                              <a:ahLst/>
                              <a:cxnLst>
                                <a:cxn ang="0">
                                  <a:pos x="T0" y="T1"/>
                                </a:cxn>
                                <a:cxn ang="0">
                                  <a:pos x="T2" y="T3"/>
                                </a:cxn>
                                <a:cxn ang="0">
                                  <a:pos x="T4" y="T5"/>
                                </a:cxn>
                                <a:cxn ang="0">
                                  <a:pos x="T6" y="T7"/>
                                </a:cxn>
                                <a:cxn ang="0">
                                  <a:pos x="T8" y="T9"/>
                                </a:cxn>
                              </a:cxnLst>
                              <a:rect l="0" t="0" r="r" b="b"/>
                              <a:pathLst>
                                <a:path w="5934" h="16293">
                                  <a:moveTo>
                                    <a:pt x="3754" y="8124"/>
                                  </a:moveTo>
                                  <a:lnTo>
                                    <a:pt x="3754" y="8124"/>
                                  </a:lnTo>
                                  <a:lnTo>
                                    <a:pt x="3747" y="8139"/>
                                  </a:lnTo>
                                  <a:lnTo>
                                    <a:pt x="3747" y="8140"/>
                                  </a:lnTo>
                                  <a:lnTo>
                                    <a:pt x="3754" y="81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 name="Freeform 1246"/>
                          <wps:cNvSpPr>
                            <a:spLocks/>
                          </wps:cNvSpPr>
                          <wps:spPr bwMode="auto">
                            <a:xfrm>
                              <a:off x="723" y="4"/>
                              <a:ext cx="5934" cy="16293"/>
                            </a:xfrm>
                            <a:custGeom>
                              <a:avLst/>
                              <a:gdLst>
                                <a:gd name="T0" fmla="*/ 3754 w 5934"/>
                                <a:gd name="T1" fmla="*/ 8124 h 16293"/>
                                <a:gd name="T2" fmla="*/ 3747 w 5934"/>
                                <a:gd name="T3" fmla="*/ 8124 h 16293"/>
                                <a:gd name="T4" fmla="*/ 3747 w 5934"/>
                                <a:gd name="T5" fmla="*/ 8139 h 16293"/>
                                <a:gd name="T6" fmla="*/ 3754 w 5934"/>
                                <a:gd name="T7" fmla="*/ 8124 h 16293"/>
                              </a:gdLst>
                              <a:ahLst/>
                              <a:cxnLst>
                                <a:cxn ang="0">
                                  <a:pos x="T0" y="T1"/>
                                </a:cxn>
                                <a:cxn ang="0">
                                  <a:pos x="T2" y="T3"/>
                                </a:cxn>
                                <a:cxn ang="0">
                                  <a:pos x="T4" y="T5"/>
                                </a:cxn>
                                <a:cxn ang="0">
                                  <a:pos x="T6" y="T7"/>
                                </a:cxn>
                              </a:cxnLst>
                              <a:rect l="0" t="0" r="r" b="b"/>
                              <a:pathLst>
                                <a:path w="5934" h="16293">
                                  <a:moveTo>
                                    <a:pt x="3754" y="8124"/>
                                  </a:moveTo>
                                  <a:lnTo>
                                    <a:pt x="3747" y="8124"/>
                                  </a:lnTo>
                                  <a:lnTo>
                                    <a:pt x="3747" y="8139"/>
                                  </a:lnTo>
                                  <a:lnTo>
                                    <a:pt x="3754" y="81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 name="Freeform 1247"/>
                          <wps:cNvSpPr>
                            <a:spLocks/>
                          </wps:cNvSpPr>
                          <wps:spPr bwMode="auto">
                            <a:xfrm>
                              <a:off x="723" y="4"/>
                              <a:ext cx="5934" cy="16293"/>
                            </a:xfrm>
                            <a:custGeom>
                              <a:avLst/>
                              <a:gdLst>
                                <a:gd name="T0" fmla="*/ 3759 w 5934"/>
                                <a:gd name="T1" fmla="*/ 8114 h 16293"/>
                                <a:gd name="T2" fmla="*/ 3754 w 5934"/>
                                <a:gd name="T3" fmla="*/ 8124 h 16293"/>
                                <a:gd name="T4" fmla="*/ 3759 w 5934"/>
                                <a:gd name="T5" fmla="*/ 8124 h 16293"/>
                                <a:gd name="T6" fmla="*/ 3759 w 5934"/>
                                <a:gd name="T7" fmla="*/ 8114 h 16293"/>
                              </a:gdLst>
                              <a:ahLst/>
                              <a:cxnLst>
                                <a:cxn ang="0">
                                  <a:pos x="T0" y="T1"/>
                                </a:cxn>
                                <a:cxn ang="0">
                                  <a:pos x="T2" y="T3"/>
                                </a:cxn>
                                <a:cxn ang="0">
                                  <a:pos x="T4" y="T5"/>
                                </a:cxn>
                                <a:cxn ang="0">
                                  <a:pos x="T6" y="T7"/>
                                </a:cxn>
                              </a:cxnLst>
                              <a:rect l="0" t="0" r="r" b="b"/>
                              <a:pathLst>
                                <a:path w="5934" h="16293">
                                  <a:moveTo>
                                    <a:pt x="3759" y="8114"/>
                                  </a:moveTo>
                                  <a:lnTo>
                                    <a:pt x="3754" y="8124"/>
                                  </a:lnTo>
                                  <a:lnTo>
                                    <a:pt x="3759" y="8124"/>
                                  </a:lnTo>
                                  <a:lnTo>
                                    <a:pt x="3759" y="811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Freeform 1248"/>
                          <wps:cNvSpPr>
                            <a:spLocks/>
                          </wps:cNvSpPr>
                          <wps:spPr bwMode="auto">
                            <a:xfrm>
                              <a:off x="723" y="4"/>
                              <a:ext cx="5934" cy="16293"/>
                            </a:xfrm>
                            <a:custGeom>
                              <a:avLst/>
                              <a:gdLst>
                                <a:gd name="T0" fmla="*/ 5026 w 5934"/>
                                <a:gd name="T1" fmla="*/ 8100 h 16293"/>
                                <a:gd name="T2" fmla="*/ 4963 w 5934"/>
                                <a:gd name="T3" fmla="*/ 8100 h 16293"/>
                                <a:gd name="T4" fmla="*/ 4986 w 5934"/>
                                <a:gd name="T5" fmla="*/ 8124 h 16293"/>
                                <a:gd name="T6" fmla="*/ 5026 w 5934"/>
                                <a:gd name="T7" fmla="*/ 8124 h 16293"/>
                                <a:gd name="T8" fmla="*/ 5026 w 5934"/>
                                <a:gd name="T9" fmla="*/ 8100 h 16293"/>
                              </a:gdLst>
                              <a:ahLst/>
                              <a:cxnLst>
                                <a:cxn ang="0">
                                  <a:pos x="T0" y="T1"/>
                                </a:cxn>
                                <a:cxn ang="0">
                                  <a:pos x="T2" y="T3"/>
                                </a:cxn>
                                <a:cxn ang="0">
                                  <a:pos x="T4" y="T5"/>
                                </a:cxn>
                                <a:cxn ang="0">
                                  <a:pos x="T6" y="T7"/>
                                </a:cxn>
                                <a:cxn ang="0">
                                  <a:pos x="T8" y="T9"/>
                                </a:cxn>
                              </a:cxnLst>
                              <a:rect l="0" t="0" r="r" b="b"/>
                              <a:pathLst>
                                <a:path w="5934" h="16293">
                                  <a:moveTo>
                                    <a:pt x="5026" y="8100"/>
                                  </a:moveTo>
                                  <a:lnTo>
                                    <a:pt x="4963" y="8100"/>
                                  </a:lnTo>
                                  <a:lnTo>
                                    <a:pt x="4986" y="8124"/>
                                  </a:lnTo>
                                  <a:lnTo>
                                    <a:pt x="5026" y="8124"/>
                                  </a:lnTo>
                                  <a:lnTo>
                                    <a:pt x="5026" y="81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 name="Rectangle 1249"/>
                          <wps:cNvSpPr>
                            <a:spLocks/>
                          </wps:cNvSpPr>
                          <wps:spPr bwMode="auto">
                            <a:xfrm>
                              <a:off x="5749" y="8104"/>
                              <a:ext cx="148"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5" name="Freeform 1250"/>
                          <wps:cNvSpPr>
                            <a:spLocks/>
                          </wps:cNvSpPr>
                          <wps:spPr bwMode="auto">
                            <a:xfrm>
                              <a:off x="723" y="4"/>
                              <a:ext cx="5934" cy="16293"/>
                            </a:xfrm>
                            <a:custGeom>
                              <a:avLst/>
                              <a:gdLst>
                                <a:gd name="T0" fmla="*/ 5228 w 5934"/>
                                <a:gd name="T1" fmla="*/ 8100 h 16293"/>
                                <a:gd name="T2" fmla="*/ 5175 w 5934"/>
                                <a:gd name="T3" fmla="*/ 8100 h 16293"/>
                                <a:gd name="T4" fmla="*/ 5175 w 5934"/>
                                <a:gd name="T5" fmla="*/ 8124 h 16293"/>
                                <a:gd name="T6" fmla="*/ 5199 w 5934"/>
                                <a:gd name="T7" fmla="*/ 8124 h 16293"/>
                                <a:gd name="T8" fmla="*/ 5228 w 5934"/>
                                <a:gd name="T9" fmla="*/ 8100 h 16293"/>
                              </a:gdLst>
                              <a:ahLst/>
                              <a:cxnLst>
                                <a:cxn ang="0">
                                  <a:pos x="T0" y="T1"/>
                                </a:cxn>
                                <a:cxn ang="0">
                                  <a:pos x="T2" y="T3"/>
                                </a:cxn>
                                <a:cxn ang="0">
                                  <a:pos x="T4" y="T5"/>
                                </a:cxn>
                                <a:cxn ang="0">
                                  <a:pos x="T6" y="T7"/>
                                </a:cxn>
                                <a:cxn ang="0">
                                  <a:pos x="T8" y="T9"/>
                                </a:cxn>
                              </a:cxnLst>
                              <a:rect l="0" t="0" r="r" b="b"/>
                              <a:pathLst>
                                <a:path w="5934" h="16293">
                                  <a:moveTo>
                                    <a:pt x="5228" y="8100"/>
                                  </a:moveTo>
                                  <a:lnTo>
                                    <a:pt x="5175" y="8100"/>
                                  </a:lnTo>
                                  <a:lnTo>
                                    <a:pt x="5175" y="8124"/>
                                  </a:lnTo>
                                  <a:lnTo>
                                    <a:pt x="5199" y="8124"/>
                                  </a:lnTo>
                                  <a:lnTo>
                                    <a:pt x="5228" y="81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6" name="Freeform 1251"/>
                          <wps:cNvSpPr>
                            <a:spLocks/>
                          </wps:cNvSpPr>
                          <wps:spPr bwMode="auto">
                            <a:xfrm>
                              <a:off x="723" y="4"/>
                              <a:ext cx="5934" cy="16293"/>
                            </a:xfrm>
                            <a:custGeom>
                              <a:avLst/>
                              <a:gdLst>
                                <a:gd name="T0" fmla="*/ 5230 w 5934"/>
                                <a:gd name="T1" fmla="*/ 8100 h 16293"/>
                                <a:gd name="T2" fmla="*/ 5228 w 5934"/>
                                <a:gd name="T3" fmla="*/ 8100 h 16293"/>
                                <a:gd name="T4" fmla="*/ 5199 w 5934"/>
                                <a:gd name="T5" fmla="*/ 8124 h 16293"/>
                                <a:gd name="T6" fmla="*/ 5230 w 5934"/>
                                <a:gd name="T7" fmla="*/ 8100 h 16293"/>
                              </a:gdLst>
                              <a:ahLst/>
                              <a:cxnLst>
                                <a:cxn ang="0">
                                  <a:pos x="T0" y="T1"/>
                                </a:cxn>
                                <a:cxn ang="0">
                                  <a:pos x="T2" y="T3"/>
                                </a:cxn>
                                <a:cxn ang="0">
                                  <a:pos x="T4" y="T5"/>
                                </a:cxn>
                                <a:cxn ang="0">
                                  <a:pos x="T6" y="T7"/>
                                </a:cxn>
                              </a:cxnLst>
                              <a:rect l="0" t="0" r="r" b="b"/>
                              <a:pathLst>
                                <a:path w="5934" h="16293">
                                  <a:moveTo>
                                    <a:pt x="5230" y="8100"/>
                                  </a:moveTo>
                                  <a:lnTo>
                                    <a:pt x="5228" y="8100"/>
                                  </a:lnTo>
                                  <a:lnTo>
                                    <a:pt x="5199" y="8124"/>
                                  </a:lnTo>
                                  <a:lnTo>
                                    <a:pt x="5230" y="81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7" name="Freeform 1252"/>
                          <wps:cNvSpPr>
                            <a:spLocks/>
                          </wps:cNvSpPr>
                          <wps:spPr bwMode="auto">
                            <a:xfrm>
                              <a:off x="723" y="4"/>
                              <a:ext cx="5934" cy="16293"/>
                            </a:xfrm>
                            <a:custGeom>
                              <a:avLst/>
                              <a:gdLst>
                                <a:gd name="T0" fmla="*/ 3765 w 5934"/>
                                <a:gd name="T1" fmla="*/ 8100 h 16293"/>
                                <a:gd name="T2" fmla="*/ 3765 w 5934"/>
                                <a:gd name="T3" fmla="*/ 8100 h 16293"/>
                                <a:gd name="T4" fmla="*/ 3759 w 5934"/>
                                <a:gd name="T5" fmla="*/ 8113 h 16293"/>
                                <a:gd name="T6" fmla="*/ 3759 w 5934"/>
                                <a:gd name="T7" fmla="*/ 8114 h 16293"/>
                                <a:gd name="T8" fmla="*/ 3765 w 5934"/>
                                <a:gd name="T9" fmla="*/ 8100 h 16293"/>
                              </a:gdLst>
                              <a:ahLst/>
                              <a:cxnLst>
                                <a:cxn ang="0">
                                  <a:pos x="T0" y="T1"/>
                                </a:cxn>
                                <a:cxn ang="0">
                                  <a:pos x="T2" y="T3"/>
                                </a:cxn>
                                <a:cxn ang="0">
                                  <a:pos x="T4" y="T5"/>
                                </a:cxn>
                                <a:cxn ang="0">
                                  <a:pos x="T6" y="T7"/>
                                </a:cxn>
                                <a:cxn ang="0">
                                  <a:pos x="T8" y="T9"/>
                                </a:cxn>
                              </a:cxnLst>
                              <a:rect l="0" t="0" r="r" b="b"/>
                              <a:pathLst>
                                <a:path w="5934" h="16293">
                                  <a:moveTo>
                                    <a:pt x="3765" y="8100"/>
                                  </a:moveTo>
                                  <a:lnTo>
                                    <a:pt x="3765" y="8100"/>
                                  </a:lnTo>
                                  <a:lnTo>
                                    <a:pt x="3759" y="8113"/>
                                  </a:lnTo>
                                  <a:lnTo>
                                    <a:pt x="3759" y="8114"/>
                                  </a:lnTo>
                                  <a:lnTo>
                                    <a:pt x="3765" y="81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8" name="Freeform 1253"/>
                          <wps:cNvSpPr>
                            <a:spLocks/>
                          </wps:cNvSpPr>
                          <wps:spPr bwMode="auto">
                            <a:xfrm>
                              <a:off x="723" y="4"/>
                              <a:ext cx="5934" cy="16293"/>
                            </a:xfrm>
                            <a:custGeom>
                              <a:avLst/>
                              <a:gdLst>
                                <a:gd name="T0" fmla="*/ 3765 w 5934"/>
                                <a:gd name="T1" fmla="*/ 8100 h 16293"/>
                                <a:gd name="T2" fmla="*/ 3759 w 5934"/>
                                <a:gd name="T3" fmla="*/ 8100 h 16293"/>
                                <a:gd name="T4" fmla="*/ 3759 w 5934"/>
                                <a:gd name="T5" fmla="*/ 8113 h 16293"/>
                                <a:gd name="T6" fmla="*/ 3765 w 5934"/>
                                <a:gd name="T7" fmla="*/ 8100 h 16293"/>
                              </a:gdLst>
                              <a:ahLst/>
                              <a:cxnLst>
                                <a:cxn ang="0">
                                  <a:pos x="T0" y="T1"/>
                                </a:cxn>
                                <a:cxn ang="0">
                                  <a:pos x="T2" y="T3"/>
                                </a:cxn>
                                <a:cxn ang="0">
                                  <a:pos x="T4" y="T5"/>
                                </a:cxn>
                                <a:cxn ang="0">
                                  <a:pos x="T6" y="T7"/>
                                </a:cxn>
                              </a:cxnLst>
                              <a:rect l="0" t="0" r="r" b="b"/>
                              <a:pathLst>
                                <a:path w="5934" h="16293">
                                  <a:moveTo>
                                    <a:pt x="3765" y="8100"/>
                                  </a:moveTo>
                                  <a:lnTo>
                                    <a:pt x="3759" y="8100"/>
                                  </a:lnTo>
                                  <a:lnTo>
                                    <a:pt x="3759" y="8113"/>
                                  </a:lnTo>
                                  <a:lnTo>
                                    <a:pt x="3765" y="81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9" name="Freeform 1254"/>
                          <wps:cNvSpPr>
                            <a:spLocks/>
                          </wps:cNvSpPr>
                          <wps:spPr bwMode="auto">
                            <a:xfrm>
                              <a:off x="723" y="4"/>
                              <a:ext cx="5934" cy="16293"/>
                            </a:xfrm>
                            <a:custGeom>
                              <a:avLst/>
                              <a:gdLst>
                                <a:gd name="T0" fmla="*/ 3769 w 5934"/>
                                <a:gd name="T1" fmla="*/ 8093 h 16293"/>
                                <a:gd name="T2" fmla="*/ 3765 w 5934"/>
                                <a:gd name="T3" fmla="*/ 8100 h 16293"/>
                                <a:gd name="T4" fmla="*/ 3769 w 5934"/>
                                <a:gd name="T5" fmla="*/ 8100 h 16293"/>
                                <a:gd name="T6" fmla="*/ 3769 w 5934"/>
                                <a:gd name="T7" fmla="*/ 8093 h 16293"/>
                              </a:gdLst>
                              <a:ahLst/>
                              <a:cxnLst>
                                <a:cxn ang="0">
                                  <a:pos x="T0" y="T1"/>
                                </a:cxn>
                                <a:cxn ang="0">
                                  <a:pos x="T2" y="T3"/>
                                </a:cxn>
                                <a:cxn ang="0">
                                  <a:pos x="T4" y="T5"/>
                                </a:cxn>
                                <a:cxn ang="0">
                                  <a:pos x="T6" y="T7"/>
                                </a:cxn>
                              </a:cxnLst>
                              <a:rect l="0" t="0" r="r" b="b"/>
                              <a:pathLst>
                                <a:path w="5934" h="16293">
                                  <a:moveTo>
                                    <a:pt x="3769" y="8093"/>
                                  </a:moveTo>
                                  <a:lnTo>
                                    <a:pt x="3765" y="8100"/>
                                  </a:lnTo>
                                  <a:lnTo>
                                    <a:pt x="3769" y="8100"/>
                                  </a:lnTo>
                                  <a:lnTo>
                                    <a:pt x="3769" y="809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0" name="Freeform 1255"/>
                          <wps:cNvSpPr>
                            <a:spLocks/>
                          </wps:cNvSpPr>
                          <wps:spPr bwMode="auto">
                            <a:xfrm>
                              <a:off x="723" y="4"/>
                              <a:ext cx="5934" cy="16293"/>
                            </a:xfrm>
                            <a:custGeom>
                              <a:avLst/>
                              <a:gdLst>
                                <a:gd name="T0" fmla="*/ 4882 w 5934"/>
                                <a:gd name="T1" fmla="*/ 8089 h 16293"/>
                                <a:gd name="T2" fmla="*/ 4882 w 5934"/>
                                <a:gd name="T3" fmla="*/ 8100 h 16293"/>
                                <a:gd name="T4" fmla="*/ 4893 w 5934"/>
                                <a:gd name="T5" fmla="*/ 8100 h 16293"/>
                                <a:gd name="T6" fmla="*/ 4882 w 5934"/>
                                <a:gd name="T7" fmla="*/ 8089 h 16293"/>
                              </a:gdLst>
                              <a:ahLst/>
                              <a:cxnLst>
                                <a:cxn ang="0">
                                  <a:pos x="T0" y="T1"/>
                                </a:cxn>
                                <a:cxn ang="0">
                                  <a:pos x="T2" y="T3"/>
                                </a:cxn>
                                <a:cxn ang="0">
                                  <a:pos x="T4" y="T5"/>
                                </a:cxn>
                                <a:cxn ang="0">
                                  <a:pos x="T6" y="T7"/>
                                </a:cxn>
                              </a:cxnLst>
                              <a:rect l="0" t="0" r="r" b="b"/>
                              <a:pathLst>
                                <a:path w="5934" h="16293">
                                  <a:moveTo>
                                    <a:pt x="4882" y="8089"/>
                                  </a:moveTo>
                                  <a:lnTo>
                                    <a:pt x="4882" y="8100"/>
                                  </a:lnTo>
                                  <a:lnTo>
                                    <a:pt x="4893" y="8100"/>
                                  </a:lnTo>
                                  <a:lnTo>
                                    <a:pt x="4882" y="808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1" name="Freeform 1256"/>
                          <wps:cNvSpPr>
                            <a:spLocks/>
                          </wps:cNvSpPr>
                          <wps:spPr bwMode="auto">
                            <a:xfrm>
                              <a:off x="723" y="4"/>
                              <a:ext cx="5934" cy="16293"/>
                            </a:xfrm>
                            <a:custGeom>
                              <a:avLst/>
                              <a:gdLst>
                                <a:gd name="T0" fmla="*/ 5309 w 5934"/>
                                <a:gd name="T1" fmla="*/ 8076 h 16293"/>
                                <a:gd name="T2" fmla="*/ 4882 w 5934"/>
                                <a:gd name="T3" fmla="*/ 8076 h 16293"/>
                                <a:gd name="T4" fmla="*/ 4882 w 5934"/>
                                <a:gd name="T5" fmla="*/ 8087 h 16293"/>
                                <a:gd name="T6" fmla="*/ 4893 w 5934"/>
                                <a:gd name="T7" fmla="*/ 8100 h 16293"/>
                                <a:gd name="T8" fmla="*/ 5292 w 5934"/>
                                <a:gd name="T9" fmla="*/ 8100 h 16293"/>
                                <a:gd name="T10" fmla="*/ 5309 w 5934"/>
                                <a:gd name="T11" fmla="*/ 8085 h 16293"/>
                                <a:gd name="T12" fmla="*/ 5309 w 5934"/>
                                <a:gd name="T13" fmla="*/ 8076 h 16293"/>
                              </a:gdLst>
                              <a:ahLst/>
                              <a:cxnLst>
                                <a:cxn ang="0">
                                  <a:pos x="T0" y="T1"/>
                                </a:cxn>
                                <a:cxn ang="0">
                                  <a:pos x="T2" y="T3"/>
                                </a:cxn>
                                <a:cxn ang="0">
                                  <a:pos x="T4" y="T5"/>
                                </a:cxn>
                                <a:cxn ang="0">
                                  <a:pos x="T6" y="T7"/>
                                </a:cxn>
                                <a:cxn ang="0">
                                  <a:pos x="T8" y="T9"/>
                                </a:cxn>
                                <a:cxn ang="0">
                                  <a:pos x="T10" y="T11"/>
                                </a:cxn>
                                <a:cxn ang="0">
                                  <a:pos x="T12" y="T13"/>
                                </a:cxn>
                              </a:cxnLst>
                              <a:rect l="0" t="0" r="r" b="b"/>
                              <a:pathLst>
                                <a:path w="5934" h="16293">
                                  <a:moveTo>
                                    <a:pt x="5309" y="8076"/>
                                  </a:moveTo>
                                  <a:lnTo>
                                    <a:pt x="4882" y="8076"/>
                                  </a:lnTo>
                                  <a:lnTo>
                                    <a:pt x="4882" y="8087"/>
                                  </a:lnTo>
                                  <a:lnTo>
                                    <a:pt x="4893" y="8100"/>
                                  </a:lnTo>
                                  <a:lnTo>
                                    <a:pt x="5292" y="8100"/>
                                  </a:lnTo>
                                  <a:lnTo>
                                    <a:pt x="5309" y="8085"/>
                                  </a:lnTo>
                                  <a:lnTo>
                                    <a:pt x="5309" y="80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2" name="Freeform 1257"/>
                          <wps:cNvSpPr>
                            <a:spLocks/>
                          </wps:cNvSpPr>
                          <wps:spPr bwMode="auto">
                            <a:xfrm>
                              <a:off x="723" y="4"/>
                              <a:ext cx="5934" cy="16293"/>
                            </a:xfrm>
                            <a:custGeom>
                              <a:avLst/>
                              <a:gdLst>
                                <a:gd name="T0" fmla="*/ 5309 w 5934"/>
                                <a:gd name="T1" fmla="*/ 8087 h 16293"/>
                                <a:gd name="T2" fmla="*/ 5292 w 5934"/>
                                <a:gd name="T3" fmla="*/ 8100 h 16293"/>
                                <a:gd name="T4" fmla="*/ 5309 w 5934"/>
                                <a:gd name="T5" fmla="*/ 8100 h 16293"/>
                                <a:gd name="T6" fmla="*/ 5309 w 5934"/>
                                <a:gd name="T7" fmla="*/ 8087 h 16293"/>
                              </a:gdLst>
                              <a:ahLst/>
                              <a:cxnLst>
                                <a:cxn ang="0">
                                  <a:pos x="T0" y="T1"/>
                                </a:cxn>
                                <a:cxn ang="0">
                                  <a:pos x="T2" y="T3"/>
                                </a:cxn>
                                <a:cxn ang="0">
                                  <a:pos x="T4" y="T5"/>
                                </a:cxn>
                                <a:cxn ang="0">
                                  <a:pos x="T6" y="T7"/>
                                </a:cxn>
                              </a:cxnLst>
                              <a:rect l="0" t="0" r="r" b="b"/>
                              <a:pathLst>
                                <a:path w="5934" h="16293">
                                  <a:moveTo>
                                    <a:pt x="5309" y="8087"/>
                                  </a:moveTo>
                                  <a:lnTo>
                                    <a:pt x="5292" y="8100"/>
                                  </a:lnTo>
                                  <a:lnTo>
                                    <a:pt x="5309" y="8100"/>
                                  </a:lnTo>
                                  <a:lnTo>
                                    <a:pt x="5309" y="808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 name="Freeform 1258"/>
                          <wps:cNvSpPr>
                            <a:spLocks/>
                          </wps:cNvSpPr>
                          <wps:spPr bwMode="auto">
                            <a:xfrm>
                              <a:off x="723" y="4"/>
                              <a:ext cx="5934" cy="16293"/>
                            </a:xfrm>
                            <a:custGeom>
                              <a:avLst/>
                              <a:gdLst>
                                <a:gd name="T0" fmla="*/ 3776 w 5934"/>
                                <a:gd name="T1" fmla="*/ 8076 h 16293"/>
                                <a:gd name="T2" fmla="*/ 3776 w 5934"/>
                                <a:gd name="T3" fmla="*/ 8076 h 16293"/>
                                <a:gd name="T4" fmla="*/ 3769 w 5934"/>
                                <a:gd name="T5" fmla="*/ 8092 h 16293"/>
                                <a:gd name="T6" fmla="*/ 3769 w 5934"/>
                                <a:gd name="T7" fmla="*/ 8093 h 16293"/>
                                <a:gd name="T8" fmla="*/ 3776 w 5934"/>
                                <a:gd name="T9" fmla="*/ 8076 h 16293"/>
                              </a:gdLst>
                              <a:ahLst/>
                              <a:cxnLst>
                                <a:cxn ang="0">
                                  <a:pos x="T0" y="T1"/>
                                </a:cxn>
                                <a:cxn ang="0">
                                  <a:pos x="T2" y="T3"/>
                                </a:cxn>
                                <a:cxn ang="0">
                                  <a:pos x="T4" y="T5"/>
                                </a:cxn>
                                <a:cxn ang="0">
                                  <a:pos x="T6" y="T7"/>
                                </a:cxn>
                                <a:cxn ang="0">
                                  <a:pos x="T8" y="T9"/>
                                </a:cxn>
                              </a:cxnLst>
                              <a:rect l="0" t="0" r="r" b="b"/>
                              <a:pathLst>
                                <a:path w="5934" h="16293">
                                  <a:moveTo>
                                    <a:pt x="3776" y="8076"/>
                                  </a:moveTo>
                                  <a:lnTo>
                                    <a:pt x="3776" y="8076"/>
                                  </a:lnTo>
                                  <a:lnTo>
                                    <a:pt x="3769" y="8092"/>
                                  </a:lnTo>
                                  <a:lnTo>
                                    <a:pt x="3769" y="8093"/>
                                  </a:lnTo>
                                  <a:lnTo>
                                    <a:pt x="3776" y="80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4" name="Freeform 1259"/>
                          <wps:cNvSpPr>
                            <a:spLocks/>
                          </wps:cNvSpPr>
                          <wps:spPr bwMode="auto">
                            <a:xfrm>
                              <a:off x="723" y="4"/>
                              <a:ext cx="5934" cy="16293"/>
                            </a:xfrm>
                            <a:custGeom>
                              <a:avLst/>
                              <a:gdLst>
                                <a:gd name="T0" fmla="*/ 3776 w 5934"/>
                                <a:gd name="T1" fmla="*/ 8076 h 16293"/>
                                <a:gd name="T2" fmla="*/ 3769 w 5934"/>
                                <a:gd name="T3" fmla="*/ 8076 h 16293"/>
                                <a:gd name="T4" fmla="*/ 3769 w 5934"/>
                                <a:gd name="T5" fmla="*/ 8092 h 16293"/>
                                <a:gd name="T6" fmla="*/ 3776 w 5934"/>
                                <a:gd name="T7" fmla="*/ 8076 h 16293"/>
                              </a:gdLst>
                              <a:ahLst/>
                              <a:cxnLst>
                                <a:cxn ang="0">
                                  <a:pos x="T0" y="T1"/>
                                </a:cxn>
                                <a:cxn ang="0">
                                  <a:pos x="T2" y="T3"/>
                                </a:cxn>
                                <a:cxn ang="0">
                                  <a:pos x="T4" y="T5"/>
                                </a:cxn>
                                <a:cxn ang="0">
                                  <a:pos x="T6" y="T7"/>
                                </a:cxn>
                              </a:cxnLst>
                              <a:rect l="0" t="0" r="r" b="b"/>
                              <a:pathLst>
                                <a:path w="5934" h="16293">
                                  <a:moveTo>
                                    <a:pt x="3776" y="8076"/>
                                  </a:moveTo>
                                  <a:lnTo>
                                    <a:pt x="3769" y="8076"/>
                                  </a:lnTo>
                                  <a:lnTo>
                                    <a:pt x="3769" y="8092"/>
                                  </a:lnTo>
                                  <a:lnTo>
                                    <a:pt x="3776" y="80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5" name="Freeform 1260"/>
                          <wps:cNvSpPr>
                            <a:spLocks/>
                          </wps:cNvSpPr>
                          <wps:spPr bwMode="auto">
                            <a:xfrm>
                              <a:off x="723" y="4"/>
                              <a:ext cx="5934" cy="16293"/>
                            </a:xfrm>
                            <a:custGeom>
                              <a:avLst/>
                              <a:gdLst>
                                <a:gd name="T0" fmla="*/ 4873 w 5934"/>
                                <a:gd name="T1" fmla="*/ 8076 h 16293"/>
                                <a:gd name="T2" fmla="*/ 4870 w 5934"/>
                                <a:gd name="T3" fmla="*/ 8076 h 16293"/>
                                <a:gd name="T4" fmla="*/ 4882 w 5934"/>
                                <a:gd name="T5" fmla="*/ 8089 h 16293"/>
                                <a:gd name="T6" fmla="*/ 4882 w 5934"/>
                                <a:gd name="T7" fmla="*/ 8087 h 16293"/>
                                <a:gd name="T8" fmla="*/ 4873 w 5934"/>
                                <a:gd name="T9" fmla="*/ 8076 h 16293"/>
                              </a:gdLst>
                              <a:ahLst/>
                              <a:cxnLst>
                                <a:cxn ang="0">
                                  <a:pos x="T0" y="T1"/>
                                </a:cxn>
                                <a:cxn ang="0">
                                  <a:pos x="T2" y="T3"/>
                                </a:cxn>
                                <a:cxn ang="0">
                                  <a:pos x="T4" y="T5"/>
                                </a:cxn>
                                <a:cxn ang="0">
                                  <a:pos x="T6" y="T7"/>
                                </a:cxn>
                                <a:cxn ang="0">
                                  <a:pos x="T8" y="T9"/>
                                </a:cxn>
                              </a:cxnLst>
                              <a:rect l="0" t="0" r="r" b="b"/>
                              <a:pathLst>
                                <a:path w="5934" h="16293">
                                  <a:moveTo>
                                    <a:pt x="4873" y="8076"/>
                                  </a:moveTo>
                                  <a:lnTo>
                                    <a:pt x="4870" y="8076"/>
                                  </a:lnTo>
                                  <a:lnTo>
                                    <a:pt x="4882" y="8089"/>
                                  </a:lnTo>
                                  <a:lnTo>
                                    <a:pt x="4882" y="8087"/>
                                  </a:lnTo>
                                  <a:lnTo>
                                    <a:pt x="4873" y="80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6" name="Freeform 1261"/>
                          <wps:cNvSpPr>
                            <a:spLocks/>
                          </wps:cNvSpPr>
                          <wps:spPr bwMode="auto">
                            <a:xfrm>
                              <a:off x="723" y="4"/>
                              <a:ext cx="5934" cy="16293"/>
                            </a:xfrm>
                            <a:custGeom>
                              <a:avLst/>
                              <a:gdLst>
                                <a:gd name="T0" fmla="*/ 4882 w 5934"/>
                                <a:gd name="T1" fmla="*/ 8076 h 16293"/>
                                <a:gd name="T2" fmla="*/ 4873 w 5934"/>
                                <a:gd name="T3" fmla="*/ 8076 h 16293"/>
                                <a:gd name="T4" fmla="*/ 4882 w 5934"/>
                                <a:gd name="T5" fmla="*/ 8087 h 16293"/>
                                <a:gd name="T6" fmla="*/ 4882 w 5934"/>
                                <a:gd name="T7" fmla="*/ 8076 h 16293"/>
                              </a:gdLst>
                              <a:ahLst/>
                              <a:cxnLst>
                                <a:cxn ang="0">
                                  <a:pos x="T0" y="T1"/>
                                </a:cxn>
                                <a:cxn ang="0">
                                  <a:pos x="T2" y="T3"/>
                                </a:cxn>
                                <a:cxn ang="0">
                                  <a:pos x="T4" y="T5"/>
                                </a:cxn>
                                <a:cxn ang="0">
                                  <a:pos x="T6" y="T7"/>
                                </a:cxn>
                              </a:cxnLst>
                              <a:rect l="0" t="0" r="r" b="b"/>
                              <a:pathLst>
                                <a:path w="5934" h="16293">
                                  <a:moveTo>
                                    <a:pt x="4882" y="8076"/>
                                  </a:moveTo>
                                  <a:lnTo>
                                    <a:pt x="4873" y="8076"/>
                                  </a:lnTo>
                                  <a:lnTo>
                                    <a:pt x="4882" y="8087"/>
                                  </a:lnTo>
                                  <a:lnTo>
                                    <a:pt x="4882" y="80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7" name="Freeform 1262"/>
                          <wps:cNvSpPr>
                            <a:spLocks/>
                          </wps:cNvSpPr>
                          <wps:spPr bwMode="auto">
                            <a:xfrm>
                              <a:off x="723" y="4"/>
                              <a:ext cx="5934" cy="16293"/>
                            </a:xfrm>
                            <a:custGeom>
                              <a:avLst/>
                              <a:gdLst>
                                <a:gd name="T0" fmla="*/ 5323 w 5934"/>
                                <a:gd name="T1" fmla="*/ 8076 h 16293"/>
                                <a:gd name="T2" fmla="*/ 5319 w 5934"/>
                                <a:gd name="T3" fmla="*/ 8076 h 16293"/>
                                <a:gd name="T4" fmla="*/ 5309 w 5934"/>
                                <a:gd name="T5" fmla="*/ 8085 h 16293"/>
                                <a:gd name="T6" fmla="*/ 5309 w 5934"/>
                                <a:gd name="T7" fmla="*/ 8087 h 16293"/>
                                <a:gd name="T8" fmla="*/ 5323 w 5934"/>
                                <a:gd name="T9" fmla="*/ 8076 h 16293"/>
                              </a:gdLst>
                              <a:ahLst/>
                              <a:cxnLst>
                                <a:cxn ang="0">
                                  <a:pos x="T0" y="T1"/>
                                </a:cxn>
                                <a:cxn ang="0">
                                  <a:pos x="T2" y="T3"/>
                                </a:cxn>
                                <a:cxn ang="0">
                                  <a:pos x="T4" y="T5"/>
                                </a:cxn>
                                <a:cxn ang="0">
                                  <a:pos x="T6" y="T7"/>
                                </a:cxn>
                                <a:cxn ang="0">
                                  <a:pos x="T8" y="T9"/>
                                </a:cxn>
                              </a:cxnLst>
                              <a:rect l="0" t="0" r="r" b="b"/>
                              <a:pathLst>
                                <a:path w="5934" h="16293">
                                  <a:moveTo>
                                    <a:pt x="5323" y="8076"/>
                                  </a:moveTo>
                                  <a:lnTo>
                                    <a:pt x="5319" y="8076"/>
                                  </a:lnTo>
                                  <a:lnTo>
                                    <a:pt x="5309" y="8085"/>
                                  </a:lnTo>
                                  <a:lnTo>
                                    <a:pt x="5309" y="8087"/>
                                  </a:lnTo>
                                  <a:lnTo>
                                    <a:pt x="5323" y="80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8" name="Freeform 1263"/>
                          <wps:cNvSpPr>
                            <a:spLocks/>
                          </wps:cNvSpPr>
                          <wps:spPr bwMode="auto">
                            <a:xfrm>
                              <a:off x="723" y="4"/>
                              <a:ext cx="5934" cy="16293"/>
                            </a:xfrm>
                            <a:custGeom>
                              <a:avLst/>
                              <a:gdLst>
                                <a:gd name="T0" fmla="*/ 5319 w 5934"/>
                                <a:gd name="T1" fmla="*/ 8076 h 16293"/>
                                <a:gd name="T2" fmla="*/ 5309 w 5934"/>
                                <a:gd name="T3" fmla="*/ 8076 h 16293"/>
                                <a:gd name="T4" fmla="*/ 5309 w 5934"/>
                                <a:gd name="T5" fmla="*/ 8085 h 16293"/>
                                <a:gd name="T6" fmla="*/ 5319 w 5934"/>
                                <a:gd name="T7" fmla="*/ 8076 h 16293"/>
                              </a:gdLst>
                              <a:ahLst/>
                              <a:cxnLst>
                                <a:cxn ang="0">
                                  <a:pos x="T0" y="T1"/>
                                </a:cxn>
                                <a:cxn ang="0">
                                  <a:pos x="T2" y="T3"/>
                                </a:cxn>
                                <a:cxn ang="0">
                                  <a:pos x="T4" y="T5"/>
                                </a:cxn>
                                <a:cxn ang="0">
                                  <a:pos x="T6" y="T7"/>
                                </a:cxn>
                              </a:cxnLst>
                              <a:rect l="0" t="0" r="r" b="b"/>
                              <a:pathLst>
                                <a:path w="5934" h="16293">
                                  <a:moveTo>
                                    <a:pt x="5319" y="8076"/>
                                  </a:moveTo>
                                  <a:lnTo>
                                    <a:pt x="5309" y="8076"/>
                                  </a:lnTo>
                                  <a:lnTo>
                                    <a:pt x="5309" y="8085"/>
                                  </a:lnTo>
                                  <a:lnTo>
                                    <a:pt x="5319" y="80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9" name="Freeform 1264"/>
                          <wps:cNvSpPr>
                            <a:spLocks/>
                          </wps:cNvSpPr>
                          <wps:spPr bwMode="auto">
                            <a:xfrm>
                              <a:off x="723" y="4"/>
                              <a:ext cx="5934" cy="16293"/>
                            </a:xfrm>
                            <a:custGeom>
                              <a:avLst/>
                              <a:gdLst>
                                <a:gd name="T0" fmla="*/ 3781 w 5934"/>
                                <a:gd name="T1" fmla="*/ 8067 h 16293"/>
                                <a:gd name="T2" fmla="*/ 3776 w 5934"/>
                                <a:gd name="T3" fmla="*/ 8076 h 16293"/>
                                <a:gd name="T4" fmla="*/ 3781 w 5934"/>
                                <a:gd name="T5" fmla="*/ 8076 h 16293"/>
                                <a:gd name="T6" fmla="*/ 3781 w 5934"/>
                                <a:gd name="T7" fmla="*/ 8067 h 16293"/>
                              </a:gdLst>
                              <a:ahLst/>
                              <a:cxnLst>
                                <a:cxn ang="0">
                                  <a:pos x="T0" y="T1"/>
                                </a:cxn>
                                <a:cxn ang="0">
                                  <a:pos x="T2" y="T3"/>
                                </a:cxn>
                                <a:cxn ang="0">
                                  <a:pos x="T4" y="T5"/>
                                </a:cxn>
                                <a:cxn ang="0">
                                  <a:pos x="T6" y="T7"/>
                                </a:cxn>
                              </a:cxnLst>
                              <a:rect l="0" t="0" r="r" b="b"/>
                              <a:pathLst>
                                <a:path w="5934" h="16293">
                                  <a:moveTo>
                                    <a:pt x="3781" y="8067"/>
                                  </a:moveTo>
                                  <a:lnTo>
                                    <a:pt x="3776" y="8076"/>
                                  </a:lnTo>
                                  <a:lnTo>
                                    <a:pt x="3781" y="8076"/>
                                  </a:lnTo>
                                  <a:lnTo>
                                    <a:pt x="3781" y="806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0" name="Freeform 1265"/>
                          <wps:cNvSpPr>
                            <a:spLocks/>
                          </wps:cNvSpPr>
                          <wps:spPr bwMode="auto">
                            <a:xfrm>
                              <a:off x="723" y="4"/>
                              <a:ext cx="5934" cy="16293"/>
                            </a:xfrm>
                            <a:custGeom>
                              <a:avLst/>
                              <a:gdLst>
                                <a:gd name="T0" fmla="*/ 4803 w 5934"/>
                                <a:gd name="T1" fmla="*/ 8055 h 16293"/>
                                <a:gd name="T2" fmla="*/ 4803 w 5934"/>
                                <a:gd name="T3" fmla="*/ 8076 h 16293"/>
                                <a:gd name="T4" fmla="*/ 4824 w 5934"/>
                                <a:gd name="T5" fmla="*/ 8076 h 16293"/>
                                <a:gd name="T6" fmla="*/ 4803 w 5934"/>
                                <a:gd name="T7" fmla="*/ 8055 h 16293"/>
                              </a:gdLst>
                              <a:ahLst/>
                              <a:cxnLst>
                                <a:cxn ang="0">
                                  <a:pos x="T0" y="T1"/>
                                </a:cxn>
                                <a:cxn ang="0">
                                  <a:pos x="T2" y="T3"/>
                                </a:cxn>
                                <a:cxn ang="0">
                                  <a:pos x="T4" y="T5"/>
                                </a:cxn>
                                <a:cxn ang="0">
                                  <a:pos x="T6" y="T7"/>
                                </a:cxn>
                              </a:cxnLst>
                              <a:rect l="0" t="0" r="r" b="b"/>
                              <a:pathLst>
                                <a:path w="5934" h="16293">
                                  <a:moveTo>
                                    <a:pt x="4803" y="8055"/>
                                  </a:moveTo>
                                  <a:lnTo>
                                    <a:pt x="4803" y="8076"/>
                                  </a:lnTo>
                                  <a:lnTo>
                                    <a:pt x="4824" y="8076"/>
                                  </a:lnTo>
                                  <a:lnTo>
                                    <a:pt x="4803" y="805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1" name="Freeform 1266"/>
                          <wps:cNvSpPr>
                            <a:spLocks/>
                          </wps:cNvSpPr>
                          <wps:spPr bwMode="auto">
                            <a:xfrm>
                              <a:off x="723" y="4"/>
                              <a:ext cx="5934" cy="16293"/>
                            </a:xfrm>
                            <a:custGeom>
                              <a:avLst/>
                              <a:gdLst>
                                <a:gd name="T0" fmla="*/ 5381 w 5934"/>
                                <a:gd name="T1" fmla="*/ 8052 h 16293"/>
                                <a:gd name="T2" fmla="*/ 4803 w 5934"/>
                                <a:gd name="T3" fmla="*/ 8052 h 16293"/>
                                <a:gd name="T4" fmla="*/ 4803 w 5934"/>
                                <a:gd name="T5" fmla="*/ 8055 h 16293"/>
                                <a:gd name="T6" fmla="*/ 4824 w 5934"/>
                                <a:gd name="T7" fmla="*/ 8076 h 16293"/>
                                <a:gd name="T8" fmla="*/ 5352 w 5934"/>
                                <a:gd name="T9" fmla="*/ 8076 h 16293"/>
                                <a:gd name="T10" fmla="*/ 5381 w 5934"/>
                                <a:gd name="T11" fmla="*/ 8052 h 16293"/>
                              </a:gdLst>
                              <a:ahLst/>
                              <a:cxnLst>
                                <a:cxn ang="0">
                                  <a:pos x="T0" y="T1"/>
                                </a:cxn>
                                <a:cxn ang="0">
                                  <a:pos x="T2" y="T3"/>
                                </a:cxn>
                                <a:cxn ang="0">
                                  <a:pos x="T4" y="T5"/>
                                </a:cxn>
                                <a:cxn ang="0">
                                  <a:pos x="T6" y="T7"/>
                                </a:cxn>
                                <a:cxn ang="0">
                                  <a:pos x="T8" y="T9"/>
                                </a:cxn>
                                <a:cxn ang="0">
                                  <a:pos x="T10" y="T11"/>
                                </a:cxn>
                              </a:cxnLst>
                              <a:rect l="0" t="0" r="r" b="b"/>
                              <a:pathLst>
                                <a:path w="5934" h="16293">
                                  <a:moveTo>
                                    <a:pt x="5381" y="8052"/>
                                  </a:moveTo>
                                  <a:lnTo>
                                    <a:pt x="4803" y="8052"/>
                                  </a:lnTo>
                                  <a:lnTo>
                                    <a:pt x="4803" y="8055"/>
                                  </a:lnTo>
                                  <a:lnTo>
                                    <a:pt x="4824" y="8076"/>
                                  </a:lnTo>
                                  <a:lnTo>
                                    <a:pt x="5352" y="8076"/>
                                  </a:lnTo>
                                  <a:lnTo>
                                    <a:pt x="5381" y="805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2" name="Freeform 1267"/>
                          <wps:cNvSpPr>
                            <a:spLocks/>
                          </wps:cNvSpPr>
                          <wps:spPr bwMode="auto">
                            <a:xfrm>
                              <a:off x="723" y="4"/>
                              <a:ext cx="5934" cy="16293"/>
                            </a:xfrm>
                            <a:custGeom>
                              <a:avLst/>
                              <a:gdLst>
                                <a:gd name="T0" fmla="*/ 3787 w 5934"/>
                                <a:gd name="T1" fmla="*/ 8052 h 16293"/>
                                <a:gd name="T2" fmla="*/ 3787 w 5934"/>
                                <a:gd name="T3" fmla="*/ 8052 h 16293"/>
                                <a:gd name="T4" fmla="*/ 3781 w 5934"/>
                                <a:gd name="T5" fmla="*/ 8066 h 16293"/>
                                <a:gd name="T6" fmla="*/ 3781 w 5934"/>
                                <a:gd name="T7" fmla="*/ 8067 h 16293"/>
                                <a:gd name="T8" fmla="*/ 3787 w 5934"/>
                                <a:gd name="T9" fmla="*/ 8052 h 16293"/>
                              </a:gdLst>
                              <a:ahLst/>
                              <a:cxnLst>
                                <a:cxn ang="0">
                                  <a:pos x="T0" y="T1"/>
                                </a:cxn>
                                <a:cxn ang="0">
                                  <a:pos x="T2" y="T3"/>
                                </a:cxn>
                                <a:cxn ang="0">
                                  <a:pos x="T4" y="T5"/>
                                </a:cxn>
                                <a:cxn ang="0">
                                  <a:pos x="T6" y="T7"/>
                                </a:cxn>
                                <a:cxn ang="0">
                                  <a:pos x="T8" y="T9"/>
                                </a:cxn>
                              </a:cxnLst>
                              <a:rect l="0" t="0" r="r" b="b"/>
                              <a:pathLst>
                                <a:path w="5934" h="16293">
                                  <a:moveTo>
                                    <a:pt x="3787" y="8052"/>
                                  </a:moveTo>
                                  <a:lnTo>
                                    <a:pt x="3787" y="8052"/>
                                  </a:lnTo>
                                  <a:lnTo>
                                    <a:pt x="3781" y="8066"/>
                                  </a:lnTo>
                                  <a:lnTo>
                                    <a:pt x="3781" y="8067"/>
                                  </a:lnTo>
                                  <a:lnTo>
                                    <a:pt x="3787" y="805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 name="Freeform 1268"/>
                          <wps:cNvSpPr>
                            <a:spLocks/>
                          </wps:cNvSpPr>
                          <wps:spPr bwMode="auto">
                            <a:xfrm>
                              <a:off x="723" y="4"/>
                              <a:ext cx="5934" cy="16293"/>
                            </a:xfrm>
                            <a:custGeom>
                              <a:avLst/>
                              <a:gdLst>
                                <a:gd name="T0" fmla="*/ 3833 w 5934"/>
                                <a:gd name="T1" fmla="*/ 7932 h 16293"/>
                                <a:gd name="T2" fmla="*/ 2705 w 5934"/>
                                <a:gd name="T3" fmla="*/ 7932 h 16293"/>
                                <a:gd name="T4" fmla="*/ 2683 w 5934"/>
                                <a:gd name="T5" fmla="*/ 7980 h 16293"/>
                                <a:gd name="T6" fmla="*/ 2659 w 5934"/>
                                <a:gd name="T7" fmla="*/ 8004 h 16293"/>
                                <a:gd name="T8" fmla="*/ 2634 w 5934"/>
                                <a:gd name="T9" fmla="*/ 8052 h 16293"/>
                                <a:gd name="T10" fmla="*/ 3781 w 5934"/>
                                <a:gd name="T11" fmla="*/ 8052 h 16293"/>
                                <a:gd name="T12" fmla="*/ 3781 w 5934"/>
                                <a:gd name="T13" fmla="*/ 8066 h 16293"/>
                                <a:gd name="T14" fmla="*/ 3790 w 5934"/>
                                <a:gd name="T15" fmla="*/ 8045 h 16293"/>
                                <a:gd name="T16" fmla="*/ 3790 w 5934"/>
                                <a:gd name="T17" fmla="*/ 8028 h 16293"/>
                                <a:gd name="T18" fmla="*/ 3798 w 5934"/>
                                <a:gd name="T19" fmla="*/ 8028 h 16293"/>
                                <a:gd name="T20" fmla="*/ 3802 w 5934"/>
                                <a:gd name="T21" fmla="*/ 8018 h 16293"/>
                                <a:gd name="T22" fmla="*/ 3802 w 5934"/>
                                <a:gd name="T23" fmla="*/ 8004 h 16293"/>
                                <a:gd name="T24" fmla="*/ 3809 w 5934"/>
                                <a:gd name="T25" fmla="*/ 8004 h 16293"/>
                                <a:gd name="T26" fmla="*/ 3812 w 5934"/>
                                <a:gd name="T27" fmla="*/ 7997 h 16293"/>
                                <a:gd name="T28" fmla="*/ 3812 w 5934"/>
                                <a:gd name="T29" fmla="*/ 7980 h 16293"/>
                                <a:gd name="T30" fmla="*/ 3820 w 5934"/>
                                <a:gd name="T31" fmla="*/ 7980 h 16293"/>
                                <a:gd name="T32" fmla="*/ 3824 w 5934"/>
                                <a:gd name="T33" fmla="*/ 7971 h 16293"/>
                                <a:gd name="T34" fmla="*/ 3824 w 5934"/>
                                <a:gd name="T35" fmla="*/ 7956 h 16293"/>
                                <a:gd name="T36" fmla="*/ 3831 w 5934"/>
                                <a:gd name="T37" fmla="*/ 7956 h 16293"/>
                                <a:gd name="T38" fmla="*/ 3833 w 5934"/>
                                <a:gd name="T39" fmla="*/ 7950 h 16293"/>
                                <a:gd name="T40" fmla="*/ 3833 w 5934"/>
                                <a:gd name="T41" fmla="*/ 7932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934" h="16293">
                                  <a:moveTo>
                                    <a:pt x="3833" y="7932"/>
                                  </a:moveTo>
                                  <a:lnTo>
                                    <a:pt x="2705" y="7932"/>
                                  </a:lnTo>
                                  <a:lnTo>
                                    <a:pt x="2683" y="7980"/>
                                  </a:lnTo>
                                  <a:lnTo>
                                    <a:pt x="2659" y="8004"/>
                                  </a:lnTo>
                                  <a:lnTo>
                                    <a:pt x="2634" y="8052"/>
                                  </a:lnTo>
                                  <a:lnTo>
                                    <a:pt x="3781" y="8052"/>
                                  </a:lnTo>
                                  <a:lnTo>
                                    <a:pt x="3781" y="8066"/>
                                  </a:lnTo>
                                  <a:lnTo>
                                    <a:pt x="3790" y="8045"/>
                                  </a:lnTo>
                                  <a:lnTo>
                                    <a:pt x="3790" y="8028"/>
                                  </a:lnTo>
                                  <a:lnTo>
                                    <a:pt x="3798" y="8028"/>
                                  </a:lnTo>
                                  <a:lnTo>
                                    <a:pt x="3802" y="8018"/>
                                  </a:lnTo>
                                  <a:lnTo>
                                    <a:pt x="3802" y="8004"/>
                                  </a:lnTo>
                                  <a:lnTo>
                                    <a:pt x="3809" y="8004"/>
                                  </a:lnTo>
                                  <a:lnTo>
                                    <a:pt x="3812" y="7997"/>
                                  </a:lnTo>
                                  <a:lnTo>
                                    <a:pt x="3812" y="7980"/>
                                  </a:lnTo>
                                  <a:lnTo>
                                    <a:pt x="3820" y="7980"/>
                                  </a:lnTo>
                                  <a:lnTo>
                                    <a:pt x="3824" y="7971"/>
                                  </a:lnTo>
                                  <a:lnTo>
                                    <a:pt x="3824" y="7956"/>
                                  </a:lnTo>
                                  <a:lnTo>
                                    <a:pt x="3831" y="7956"/>
                                  </a:lnTo>
                                  <a:lnTo>
                                    <a:pt x="3833" y="7950"/>
                                  </a:lnTo>
                                  <a:lnTo>
                                    <a:pt x="3833" y="79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4" name="Freeform 1269"/>
                          <wps:cNvSpPr>
                            <a:spLocks/>
                          </wps:cNvSpPr>
                          <wps:spPr bwMode="auto">
                            <a:xfrm>
                              <a:off x="723" y="4"/>
                              <a:ext cx="5934" cy="16293"/>
                            </a:xfrm>
                            <a:custGeom>
                              <a:avLst/>
                              <a:gdLst>
                                <a:gd name="T0" fmla="*/ 4803 w 5934"/>
                                <a:gd name="T1" fmla="*/ 8052 h 16293"/>
                                <a:gd name="T2" fmla="*/ 4801 w 5934"/>
                                <a:gd name="T3" fmla="*/ 8052 h 16293"/>
                                <a:gd name="T4" fmla="*/ 4803 w 5934"/>
                                <a:gd name="T5" fmla="*/ 8055 h 16293"/>
                                <a:gd name="T6" fmla="*/ 4803 w 5934"/>
                                <a:gd name="T7" fmla="*/ 8052 h 16293"/>
                              </a:gdLst>
                              <a:ahLst/>
                              <a:cxnLst>
                                <a:cxn ang="0">
                                  <a:pos x="T0" y="T1"/>
                                </a:cxn>
                                <a:cxn ang="0">
                                  <a:pos x="T2" y="T3"/>
                                </a:cxn>
                                <a:cxn ang="0">
                                  <a:pos x="T4" y="T5"/>
                                </a:cxn>
                                <a:cxn ang="0">
                                  <a:pos x="T6" y="T7"/>
                                </a:cxn>
                              </a:cxnLst>
                              <a:rect l="0" t="0" r="r" b="b"/>
                              <a:pathLst>
                                <a:path w="5934" h="16293">
                                  <a:moveTo>
                                    <a:pt x="4803" y="8052"/>
                                  </a:moveTo>
                                  <a:lnTo>
                                    <a:pt x="4801" y="8052"/>
                                  </a:lnTo>
                                  <a:lnTo>
                                    <a:pt x="4803" y="8055"/>
                                  </a:lnTo>
                                  <a:lnTo>
                                    <a:pt x="4803" y="805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 name="Freeform 1270"/>
                          <wps:cNvSpPr>
                            <a:spLocks/>
                          </wps:cNvSpPr>
                          <wps:spPr bwMode="auto">
                            <a:xfrm>
                              <a:off x="723" y="4"/>
                              <a:ext cx="5934" cy="16293"/>
                            </a:xfrm>
                            <a:custGeom>
                              <a:avLst/>
                              <a:gdLst>
                                <a:gd name="T0" fmla="*/ 3790 w 5934"/>
                                <a:gd name="T1" fmla="*/ 8046 h 16293"/>
                                <a:gd name="T2" fmla="*/ 3787 w 5934"/>
                                <a:gd name="T3" fmla="*/ 8052 h 16293"/>
                                <a:gd name="T4" fmla="*/ 3790 w 5934"/>
                                <a:gd name="T5" fmla="*/ 8052 h 16293"/>
                                <a:gd name="T6" fmla="*/ 3790 w 5934"/>
                                <a:gd name="T7" fmla="*/ 8046 h 16293"/>
                              </a:gdLst>
                              <a:ahLst/>
                              <a:cxnLst>
                                <a:cxn ang="0">
                                  <a:pos x="T0" y="T1"/>
                                </a:cxn>
                                <a:cxn ang="0">
                                  <a:pos x="T2" y="T3"/>
                                </a:cxn>
                                <a:cxn ang="0">
                                  <a:pos x="T4" y="T5"/>
                                </a:cxn>
                                <a:cxn ang="0">
                                  <a:pos x="T6" y="T7"/>
                                </a:cxn>
                              </a:cxnLst>
                              <a:rect l="0" t="0" r="r" b="b"/>
                              <a:pathLst>
                                <a:path w="5934" h="16293">
                                  <a:moveTo>
                                    <a:pt x="3790" y="8046"/>
                                  </a:moveTo>
                                  <a:lnTo>
                                    <a:pt x="3787" y="8052"/>
                                  </a:lnTo>
                                  <a:lnTo>
                                    <a:pt x="3790" y="8052"/>
                                  </a:lnTo>
                                  <a:lnTo>
                                    <a:pt x="3790" y="804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6" name="Freeform 1271"/>
                          <wps:cNvSpPr>
                            <a:spLocks/>
                          </wps:cNvSpPr>
                          <wps:spPr bwMode="auto">
                            <a:xfrm>
                              <a:off x="723" y="4"/>
                              <a:ext cx="5934" cy="16293"/>
                            </a:xfrm>
                            <a:custGeom>
                              <a:avLst/>
                              <a:gdLst>
                                <a:gd name="T0" fmla="*/ 4741 w 5934"/>
                                <a:gd name="T1" fmla="*/ 8045 h 16293"/>
                                <a:gd name="T2" fmla="*/ 4741 w 5934"/>
                                <a:gd name="T3" fmla="*/ 8052 h 16293"/>
                                <a:gd name="T4" fmla="*/ 4755 w 5934"/>
                                <a:gd name="T5" fmla="*/ 8052 h 16293"/>
                                <a:gd name="T6" fmla="*/ 4741 w 5934"/>
                                <a:gd name="T7" fmla="*/ 8045 h 16293"/>
                              </a:gdLst>
                              <a:ahLst/>
                              <a:cxnLst>
                                <a:cxn ang="0">
                                  <a:pos x="T0" y="T1"/>
                                </a:cxn>
                                <a:cxn ang="0">
                                  <a:pos x="T2" y="T3"/>
                                </a:cxn>
                                <a:cxn ang="0">
                                  <a:pos x="T4" y="T5"/>
                                </a:cxn>
                                <a:cxn ang="0">
                                  <a:pos x="T6" y="T7"/>
                                </a:cxn>
                              </a:cxnLst>
                              <a:rect l="0" t="0" r="r" b="b"/>
                              <a:pathLst>
                                <a:path w="5934" h="16293">
                                  <a:moveTo>
                                    <a:pt x="4741" y="8045"/>
                                  </a:moveTo>
                                  <a:lnTo>
                                    <a:pt x="4741" y="8052"/>
                                  </a:lnTo>
                                  <a:lnTo>
                                    <a:pt x="4755" y="8052"/>
                                  </a:lnTo>
                                  <a:lnTo>
                                    <a:pt x="4741" y="80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7" name="Freeform 1272"/>
                          <wps:cNvSpPr>
                            <a:spLocks/>
                          </wps:cNvSpPr>
                          <wps:spPr bwMode="auto">
                            <a:xfrm>
                              <a:off x="723" y="4"/>
                              <a:ext cx="5934" cy="16293"/>
                            </a:xfrm>
                            <a:custGeom>
                              <a:avLst/>
                              <a:gdLst>
                                <a:gd name="T0" fmla="*/ 5439 w 5934"/>
                                <a:gd name="T1" fmla="*/ 8028 h 16293"/>
                                <a:gd name="T2" fmla="*/ 4741 w 5934"/>
                                <a:gd name="T3" fmla="*/ 8028 h 16293"/>
                                <a:gd name="T4" fmla="*/ 4741 w 5934"/>
                                <a:gd name="T5" fmla="*/ 8044 h 16293"/>
                                <a:gd name="T6" fmla="*/ 4755 w 5934"/>
                                <a:gd name="T7" fmla="*/ 8052 h 16293"/>
                                <a:gd name="T8" fmla="*/ 5439 w 5934"/>
                                <a:gd name="T9" fmla="*/ 8052 h 16293"/>
                                <a:gd name="T10" fmla="*/ 5439 w 5934"/>
                                <a:gd name="T11" fmla="*/ 8028 h 16293"/>
                              </a:gdLst>
                              <a:ahLst/>
                              <a:cxnLst>
                                <a:cxn ang="0">
                                  <a:pos x="T0" y="T1"/>
                                </a:cxn>
                                <a:cxn ang="0">
                                  <a:pos x="T2" y="T3"/>
                                </a:cxn>
                                <a:cxn ang="0">
                                  <a:pos x="T4" y="T5"/>
                                </a:cxn>
                                <a:cxn ang="0">
                                  <a:pos x="T6" y="T7"/>
                                </a:cxn>
                                <a:cxn ang="0">
                                  <a:pos x="T8" y="T9"/>
                                </a:cxn>
                                <a:cxn ang="0">
                                  <a:pos x="T10" y="T11"/>
                                </a:cxn>
                              </a:cxnLst>
                              <a:rect l="0" t="0" r="r" b="b"/>
                              <a:pathLst>
                                <a:path w="5934" h="16293">
                                  <a:moveTo>
                                    <a:pt x="5439" y="8028"/>
                                  </a:moveTo>
                                  <a:lnTo>
                                    <a:pt x="4741" y="8028"/>
                                  </a:lnTo>
                                  <a:lnTo>
                                    <a:pt x="4741" y="8044"/>
                                  </a:lnTo>
                                  <a:lnTo>
                                    <a:pt x="4755" y="8052"/>
                                  </a:lnTo>
                                  <a:lnTo>
                                    <a:pt x="5439" y="8052"/>
                                  </a:lnTo>
                                  <a:lnTo>
                                    <a:pt x="5439" y="802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8" name="Freeform 1273"/>
                          <wps:cNvSpPr>
                            <a:spLocks/>
                          </wps:cNvSpPr>
                          <wps:spPr bwMode="auto">
                            <a:xfrm>
                              <a:off x="723" y="4"/>
                              <a:ext cx="5934" cy="16293"/>
                            </a:xfrm>
                            <a:custGeom>
                              <a:avLst/>
                              <a:gdLst>
                                <a:gd name="T0" fmla="*/ 5521 w 5934"/>
                                <a:gd name="T1" fmla="*/ 7980 h 16293"/>
                                <a:gd name="T2" fmla="*/ 4642 w 5934"/>
                                <a:gd name="T3" fmla="*/ 7980 h 16293"/>
                                <a:gd name="T4" fmla="*/ 4642 w 5934"/>
                                <a:gd name="T5" fmla="*/ 8004 h 16293"/>
                                <a:gd name="T6" fmla="*/ 5485 w 5934"/>
                                <a:gd name="T7" fmla="*/ 8004 h 16293"/>
                                <a:gd name="T8" fmla="*/ 5485 w 5934"/>
                                <a:gd name="T9" fmla="*/ 8028 h 16293"/>
                                <a:gd name="T10" fmla="*/ 5439 w 5934"/>
                                <a:gd name="T11" fmla="*/ 8028 h 16293"/>
                                <a:gd name="T12" fmla="*/ 5439 w 5934"/>
                                <a:gd name="T13" fmla="*/ 8052 h 16293"/>
                                <a:gd name="T14" fmla="*/ 5465 w 5934"/>
                                <a:gd name="T15" fmla="*/ 8052 h 16293"/>
                                <a:gd name="T16" fmla="*/ 5491 w 5934"/>
                                <a:gd name="T17" fmla="*/ 8028 h 16293"/>
                                <a:gd name="T18" fmla="*/ 5517 w 5934"/>
                                <a:gd name="T19" fmla="*/ 8004 h 16293"/>
                                <a:gd name="T20" fmla="*/ 5521 w 5934"/>
                                <a:gd name="T21" fmla="*/ 8000 h 16293"/>
                                <a:gd name="T22" fmla="*/ 5521 w 5934"/>
                                <a:gd name="T23" fmla="*/ 7980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934" h="16293">
                                  <a:moveTo>
                                    <a:pt x="5521" y="7980"/>
                                  </a:moveTo>
                                  <a:lnTo>
                                    <a:pt x="4642" y="7980"/>
                                  </a:lnTo>
                                  <a:lnTo>
                                    <a:pt x="4642" y="8004"/>
                                  </a:lnTo>
                                  <a:lnTo>
                                    <a:pt x="5485" y="8004"/>
                                  </a:lnTo>
                                  <a:lnTo>
                                    <a:pt x="5485" y="8028"/>
                                  </a:lnTo>
                                  <a:lnTo>
                                    <a:pt x="5439" y="8028"/>
                                  </a:lnTo>
                                  <a:lnTo>
                                    <a:pt x="5439" y="8052"/>
                                  </a:lnTo>
                                  <a:lnTo>
                                    <a:pt x="5465" y="8052"/>
                                  </a:lnTo>
                                  <a:lnTo>
                                    <a:pt x="5491" y="8028"/>
                                  </a:lnTo>
                                  <a:lnTo>
                                    <a:pt x="5517" y="8004"/>
                                  </a:lnTo>
                                  <a:lnTo>
                                    <a:pt x="5521" y="8000"/>
                                  </a:lnTo>
                                  <a:lnTo>
                                    <a:pt x="5521" y="79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 name="Freeform 1274"/>
                          <wps:cNvSpPr>
                            <a:spLocks/>
                          </wps:cNvSpPr>
                          <wps:spPr bwMode="auto">
                            <a:xfrm>
                              <a:off x="723" y="4"/>
                              <a:ext cx="5934" cy="16293"/>
                            </a:xfrm>
                            <a:custGeom>
                              <a:avLst/>
                              <a:gdLst>
                                <a:gd name="T0" fmla="*/ 3798 w 5934"/>
                                <a:gd name="T1" fmla="*/ 8028 h 16293"/>
                                <a:gd name="T2" fmla="*/ 3798 w 5934"/>
                                <a:gd name="T3" fmla="*/ 8028 h 16293"/>
                                <a:gd name="T4" fmla="*/ 3790 w 5934"/>
                                <a:gd name="T5" fmla="*/ 8045 h 16293"/>
                                <a:gd name="T6" fmla="*/ 3790 w 5934"/>
                                <a:gd name="T7" fmla="*/ 8046 h 16293"/>
                                <a:gd name="T8" fmla="*/ 3798 w 5934"/>
                                <a:gd name="T9" fmla="*/ 8028 h 16293"/>
                              </a:gdLst>
                              <a:ahLst/>
                              <a:cxnLst>
                                <a:cxn ang="0">
                                  <a:pos x="T0" y="T1"/>
                                </a:cxn>
                                <a:cxn ang="0">
                                  <a:pos x="T2" y="T3"/>
                                </a:cxn>
                                <a:cxn ang="0">
                                  <a:pos x="T4" y="T5"/>
                                </a:cxn>
                                <a:cxn ang="0">
                                  <a:pos x="T6" y="T7"/>
                                </a:cxn>
                                <a:cxn ang="0">
                                  <a:pos x="T8" y="T9"/>
                                </a:cxn>
                              </a:cxnLst>
                              <a:rect l="0" t="0" r="r" b="b"/>
                              <a:pathLst>
                                <a:path w="5934" h="16293">
                                  <a:moveTo>
                                    <a:pt x="3798" y="8028"/>
                                  </a:moveTo>
                                  <a:lnTo>
                                    <a:pt x="3798" y="8028"/>
                                  </a:lnTo>
                                  <a:lnTo>
                                    <a:pt x="3790" y="8045"/>
                                  </a:lnTo>
                                  <a:lnTo>
                                    <a:pt x="3790" y="8046"/>
                                  </a:lnTo>
                                  <a:lnTo>
                                    <a:pt x="3798" y="802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0" name="Freeform 1275"/>
                          <wps:cNvSpPr>
                            <a:spLocks/>
                          </wps:cNvSpPr>
                          <wps:spPr bwMode="auto">
                            <a:xfrm>
                              <a:off x="723" y="4"/>
                              <a:ext cx="5934" cy="16293"/>
                            </a:xfrm>
                            <a:custGeom>
                              <a:avLst/>
                              <a:gdLst>
                                <a:gd name="T0" fmla="*/ 4714 w 5934"/>
                                <a:gd name="T1" fmla="*/ 8028 h 16293"/>
                                <a:gd name="T2" fmla="*/ 4709 w 5934"/>
                                <a:gd name="T3" fmla="*/ 8028 h 16293"/>
                                <a:gd name="T4" fmla="*/ 4741 w 5934"/>
                                <a:gd name="T5" fmla="*/ 8045 h 16293"/>
                                <a:gd name="T6" fmla="*/ 4741 w 5934"/>
                                <a:gd name="T7" fmla="*/ 8044 h 16293"/>
                                <a:gd name="T8" fmla="*/ 4714 w 5934"/>
                                <a:gd name="T9" fmla="*/ 8028 h 16293"/>
                              </a:gdLst>
                              <a:ahLst/>
                              <a:cxnLst>
                                <a:cxn ang="0">
                                  <a:pos x="T0" y="T1"/>
                                </a:cxn>
                                <a:cxn ang="0">
                                  <a:pos x="T2" y="T3"/>
                                </a:cxn>
                                <a:cxn ang="0">
                                  <a:pos x="T4" y="T5"/>
                                </a:cxn>
                                <a:cxn ang="0">
                                  <a:pos x="T6" y="T7"/>
                                </a:cxn>
                                <a:cxn ang="0">
                                  <a:pos x="T8" y="T9"/>
                                </a:cxn>
                              </a:cxnLst>
                              <a:rect l="0" t="0" r="r" b="b"/>
                              <a:pathLst>
                                <a:path w="5934" h="16293">
                                  <a:moveTo>
                                    <a:pt x="4714" y="8028"/>
                                  </a:moveTo>
                                  <a:lnTo>
                                    <a:pt x="4709" y="8028"/>
                                  </a:lnTo>
                                  <a:lnTo>
                                    <a:pt x="4741" y="8045"/>
                                  </a:lnTo>
                                  <a:lnTo>
                                    <a:pt x="4741" y="8044"/>
                                  </a:lnTo>
                                  <a:lnTo>
                                    <a:pt x="4714" y="802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1" name="Freeform 1276"/>
                          <wps:cNvSpPr>
                            <a:spLocks/>
                          </wps:cNvSpPr>
                          <wps:spPr bwMode="auto">
                            <a:xfrm>
                              <a:off x="723" y="4"/>
                              <a:ext cx="5934" cy="16293"/>
                            </a:xfrm>
                            <a:custGeom>
                              <a:avLst/>
                              <a:gdLst>
                                <a:gd name="T0" fmla="*/ 3798 w 5934"/>
                                <a:gd name="T1" fmla="*/ 8028 h 16293"/>
                                <a:gd name="T2" fmla="*/ 3790 w 5934"/>
                                <a:gd name="T3" fmla="*/ 8028 h 16293"/>
                                <a:gd name="T4" fmla="*/ 3790 w 5934"/>
                                <a:gd name="T5" fmla="*/ 8045 h 16293"/>
                                <a:gd name="T6" fmla="*/ 3798 w 5934"/>
                                <a:gd name="T7" fmla="*/ 8028 h 16293"/>
                              </a:gdLst>
                              <a:ahLst/>
                              <a:cxnLst>
                                <a:cxn ang="0">
                                  <a:pos x="T0" y="T1"/>
                                </a:cxn>
                                <a:cxn ang="0">
                                  <a:pos x="T2" y="T3"/>
                                </a:cxn>
                                <a:cxn ang="0">
                                  <a:pos x="T4" y="T5"/>
                                </a:cxn>
                                <a:cxn ang="0">
                                  <a:pos x="T6" y="T7"/>
                                </a:cxn>
                              </a:cxnLst>
                              <a:rect l="0" t="0" r="r" b="b"/>
                              <a:pathLst>
                                <a:path w="5934" h="16293">
                                  <a:moveTo>
                                    <a:pt x="3798" y="8028"/>
                                  </a:moveTo>
                                  <a:lnTo>
                                    <a:pt x="3790" y="8028"/>
                                  </a:lnTo>
                                  <a:lnTo>
                                    <a:pt x="3790" y="8045"/>
                                  </a:lnTo>
                                  <a:lnTo>
                                    <a:pt x="3798" y="802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 name="Freeform 1277"/>
                          <wps:cNvSpPr>
                            <a:spLocks/>
                          </wps:cNvSpPr>
                          <wps:spPr bwMode="auto">
                            <a:xfrm>
                              <a:off x="723" y="4"/>
                              <a:ext cx="5934" cy="16293"/>
                            </a:xfrm>
                            <a:custGeom>
                              <a:avLst/>
                              <a:gdLst>
                                <a:gd name="T0" fmla="*/ 4741 w 5934"/>
                                <a:gd name="T1" fmla="*/ 8028 h 16293"/>
                                <a:gd name="T2" fmla="*/ 4714 w 5934"/>
                                <a:gd name="T3" fmla="*/ 8028 h 16293"/>
                                <a:gd name="T4" fmla="*/ 4741 w 5934"/>
                                <a:gd name="T5" fmla="*/ 8044 h 16293"/>
                                <a:gd name="T6" fmla="*/ 4741 w 5934"/>
                                <a:gd name="T7" fmla="*/ 8028 h 16293"/>
                              </a:gdLst>
                              <a:ahLst/>
                              <a:cxnLst>
                                <a:cxn ang="0">
                                  <a:pos x="T0" y="T1"/>
                                </a:cxn>
                                <a:cxn ang="0">
                                  <a:pos x="T2" y="T3"/>
                                </a:cxn>
                                <a:cxn ang="0">
                                  <a:pos x="T4" y="T5"/>
                                </a:cxn>
                                <a:cxn ang="0">
                                  <a:pos x="T6" y="T7"/>
                                </a:cxn>
                              </a:cxnLst>
                              <a:rect l="0" t="0" r="r" b="b"/>
                              <a:pathLst>
                                <a:path w="5934" h="16293">
                                  <a:moveTo>
                                    <a:pt x="4741" y="8028"/>
                                  </a:moveTo>
                                  <a:lnTo>
                                    <a:pt x="4714" y="8028"/>
                                  </a:lnTo>
                                  <a:lnTo>
                                    <a:pt x="4741" y="8044"/>
                                  </a:lnTo>
                                  <a:lnTo>
                                    <a:pt x="4741" y="802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 name="Freeform 1278"/>
                          <wps:cNvSpPr>
                            <a:spLocks/>
                          </wps:cNvSpPr>
                          <wps:spPr bwMode="auto">
                            <a:xfrm>
                              <a:off x="723" y="4"/>
                              <a:ext cx="5934" cy="16293"/>
                            </a:xfrm>
                            <a:custGeom>
                              <a:avLst/>
                              <a:gdLst>
                                <a:gd name="T0" fmla="*/ 3802 w 5934"/>
                                <a:gd name="T1" fmla="*/ 8020 h 16293"/>
                                <a:gd name="T2" fmla="*/ 3798 w 5934"/>
                                <a:gd name="T3" fmla="*/ 8028 h 16293"/>
                                <a:gd name="T4" fmla="*/ 3802 w 5934"/>
                                <a:gd name="T5" fmla="*/ 8028 h 16293"/>
                                <a:gd name="T6" fmla="*/ 3802 w 5934"/>
                                <a:gd name="T7" fmla="*/ 8020 h 16293"/>
                              </a:gdLst>
                              <a:ahLst/>
                              <a:cxnLst>
                                <a:cxn ang="0">
                                  <a:pos x="T0" y="T1"/>
                                </a:cxn>
                                <a:cxn ang="0">
                                  <a:pos x="T2" y="T3"/>
                                </a:cxn>
                                <a:cxn ang="0">
                                  <a:pos x="T4" y="T5"/>
                                </a:cxn>
                                <a:cxn ang="0">
                                  <a:pos x="T6" y="T7"/>
                                </a:cxn>
                              </a:cxnLst>
                              <a:rect l="0" t="0" r="r" b="b"/>
                              <a:pathLst>
                                <a:path w="5934" h="16293">
                                  <a:moveTo>
                                    <a:pt x="3802" y="8020"/>
                                  </a:moveTo>
                                  <a:lnTo>
                                    <a:pt x="3798" y="8028"/>
                                  </a:lnTo>
                                  <a:lnTo>
                                    <a:pt x="3802" y="8028"/>
                                  </a:lnTo>
                                  <a:lnTo>
                                    <a:pt x="3802" y="80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 name="Freeform 1279"/>
                          <wps:cNvSpPr>
                            <a:spLocks/>
                          </wps:cNvSpPr>
                          <wps:spPr bwMode="auto">
                            <a:xfrm>
                              <a:off x="723" y="4"/>
                              <a:ext cx="5934" cy="16293"/>
                            </a:xfrm>
                            <a:custGeom>
                              <a:avLst/>
                              <a:gdLst>
                                <a:gd name="T0" fmla="*/ 4688 w 5934"/>
                                <a:gd name="T1" fmla="*/ 8004 h 16293"/>
                                <a:gd name="T2" fmla="*/ 4664 w 5934"/>
                                <a:gd name="T3" fmla="*/ 8004 h 16293"/>
                                <a:gd name="T4" fmla="*/ 4686 w 5934"/>
                                <a:gd name="T5" fmla="*/ 8028 h 16293"/>
                                <a:gd name="T6" fmla="*/ 4688 w 5934"/>
                                <a:gd name="T7" fmla="*/ 8028 h 16293"/>
                                <a:gd name="T8" fmla="*/ 4688 w 5934"/>
                                <a:gd name="T9" fmla="*/ 8004 h 16293"/>
                              </a:gdLst>
                              <a:ahLst/>
                              <a:cxnLst>
                                <a:cxn ang="0">
                                  <a:pos x="T0" y="T1"/>
                                </a:cxn>
                                <a:cxn ang="0">
                                  <a:pos x="T2" y="T3"/>
                                </a:cxn>
                                <a:cxn ang="0">
                                  <a:pos x="T4" y="T5"/>
                                </a:cxn>
                                <a:cxn ang="0">
                                  <a:pos x="T6" y="T7"/>
                                </a:cxn>
                                <a:cxn ang="0">
                                  <a:pos x="T8" y="T9"/>
                                </a:cxn>
                              </a:cxnLst>
                              <a:rect l="0" t="0" r="r" b="b"/>
                              <a:pathLst>
                                <a:path w="5934" h="16293">
                                  <a:moveTo>
                                    <a:pt x="4688" y="8004"/>
                                  </a:moveTo>
                                  <a:lnTo>
                                    <a:pt x="4664" y="8004"/>
                                  </a:lnTo>
                                  <a:lnTo>
                                    <a:pt x="4686" y="8028"/>
                                  </a:lnTo>
                                  <a:lnTo>
                                    <a:pt x="4688" y="8028"/>
                                  </a:lnTo>
                                  <a:lnTo>
                                    <a:pt x="4688" y="800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 name="Rectangle 1280"/>
                          <wps:cNvSpPr>
                            <a:spLocks/>
                          </wps:cNvSpPr>
                          <wps:spPr bwMode="auto">
                            <a:xfrm>
                              <a:off x="5411" y="8008"/>
                              <a:ext cx="796"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6" name="Freeform 1281"/>
                          <wps:cNvSpPr>
                            <a:spLocks/>
                          </wps:cNvSpPr>
                          <wps:spPr bwMode="auto">
                            <a:xfrm>
                              <a:off x="723" y="4"/>
                              <a:ext cx="5934" cy="16293"/>
                            </a:xfrm>
                            <a:custGeom>
                              <a:avLst/>
                              <a:gdLst>
                                <a:gd name="T0" fmla="*/ 3809 w 5934"/>
                                <a:gd name="T1" fmla="*/ 8004 h 16293"/>
                                <a:gd name="T2" fmla="*/ 3809 w 5934"/>
                                <a:gd name="T3" fmla="*/ 8004 h 16293"/>
                                <a:gd name="T4" fmla="*/ 3802 w 5934"/>
                                <a:gd name="T5" fmla="*/ 8018 h 16293"/>
                                <a:gd name="T6" fmla="*/ 3802 w 5934"/>
                                <a:gd name="T7" fmla="*/ 8020 h 16293"/>
                                <a:gd name="T8" fmla="*/ 3809 w 5934"/>
                                <a:gd name="T9" fmla="*/ 8004 h 16293"/>
                              </a:gdLst>
                              <a:ahLst/>
                              <a:cxnLst>
                                <a:cxn ang="0">
                                  <a:pos x="T0" y="T1"/>
                                </a:cxn>
                                <a:cxn ang="0">
                                  <a:pos x="T2" y="T3"/>
                                </a:cxn>
                                <a:cxn ang="0">
                                  <a:pos x="T4" y="T5"/>
                                </a:cxn>
                                <a:cxn ang="0">
                                  <a:pos x="T6" y="T7"/>
                                </a:cxn>
                                <a:cxn ang="0">
                                  <a:pos x="T8" y="T9"/>
                                </a:cxn>
                              </a:cxnLst>
                              <a:rect l="0" t="0" r="r" b="b"/>
                              <a:pathLst>
                                <a:path w="5934" h="16293">
                                  <a:moveTo>
                                    <a:pt x="3809" y="8004"/>
                                  </a:moveTo>
                                  <a:lnTo>
                                    <a:pt x="3809" y="8004"/>
                                  </a:lnTo>
                                  <a:lnTo>
                                    <a:pt x="3802" y="8018"/>
                                  </a:lnTo>
                                  <a:lnTo>
                                    <a:pt x="3802" y="8020"/>
                                  </a:lnTo>
                                  <a:lnTo>
                                    <a:pt x="3809" y="800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 name="Freeform 1282"/>
                          <wps:cNvSpPr>
                            <a:spLocks/>
                          </wps:cNvSpPr>
                          <wps:spPr bwMode="auto">
                            <a:xfrm>
                              <a:off x="723" y="4"/>
                              <a:ext cx="5934" cy="16293"/>
                            </a:xfrm>
                            <a:custGeom>
                              <a:avLst/>
                              <a:gdLst>
                                <a:gd name="T0" fmla="*/ 3809 w 5934"/>
                                <a:gd name="T1" fmla="*/ 8004 h 16293"/>
                                <a:gd name="T2" fmla="*/ 3802 w 5934"/>
                                <a:gd name="T3" fmla="*/ 8004 h 16293"/>
                                <a:gd name="T4" fmla="*/ 3802 w 5934"/>
                                <a:gd name="T5" fmla="*/ 8018 h 16293"/>
                                <a:gd name="T6" fmla="*/ 3809 w 5934"/>
                                <a:gd name="T7" fmla="*/ 8004 h 16293"/>
                              </a:gdLst>
                              <a:ahLst/>
                              <a:cxnLst>
                                <a:cxn ang="0">
                                  <a:pos x="T0" y="T1"/>
                                </a:cxn>
                                <a:cxn ang="0">
                                  <a:pos x="T2" y="T3"/>
                                </a:cxn>
                                <a:cxn ang="0">
                                  <a:pos x="T4" y="T5"/>
                                </a:cxn>
                                <a:cxn ang="0">
                                  <a:pos x="T6" y="T7"/>
                                </a:cxn>
                              </a:cxnLst>
                              <a:rect l="0" t="0" r="r" b="b"/>
                              <a:pathLst>
                                <a:path w="5934" h="16293">
                                  <a:moveTo>
                                    <a:pt x="3809" y="8004"/>
                                  </a:moveTo>
                                  <a:lnTo>
                                    <a:pt x="3802" y="8004"/>
                                  </a:lnTo>
                                  <a:lnTo>
                                    <a:pt x="3802" y="8018"/>
                                  </a:lnTo>
                                  <a:lnTo>
                                    <a:pt x="3809" y="800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 name="Freeform 1283"/>
                          <wps:cNvSpPr>
                            <a:spLocks/>
                          </wps:cNvSpPr>
                          <wps:spPr bwMode="auto">
                            <a:xfrm>
                              <a:off x="723" y="4"/>
                              <a:ext cx="5934" cy="16293"/>
                            </a:xfrm>
                            <a:custGeom>
                              <a:avLst/>
                              <a:gdLst>
                                <a:gd name="T0" fmla="*/ 3812 w 5934"/>
                                <a:gd name="T1" fmla="*/ 7999 h 16293"/>
                                <a:gd name="T2" fmla="*/ 3809 w 5934"/>
                                <a:gd name="T3" fmla="*/ 8004 h 16293"/>
                                <a:gd name="T4" fmla="*/ 3812 w 5934"/>
                                <a:gd name="T5" fmla="*/ 8004 h 16293"/>
                                <a:gd name="T6" fmla="*/ 3812 w 5934"/>
                                <a:gd name="T7" fmla="*/ 7999 h 16293"/>
                              </a:gdLst>
                              <a:ahLst/>
                              <a:cxnLst>
                                <a:cxn ang="0">
                                  <a:pos x="T0" y="T1"/>
                                </a:cxn>
                                <a:cxn ang="0">
                                  <a:pos x="T2" y="T3"/>
                                </a:cxn>
                                <a:cxn ang="0">
                                  <a:pos x="T4" y="T5"/>
                                </a:cxn>
                                <a:cxn ang="0">
                                  <a:pos x="T6" y="T7"/>
                                </a:cxn>
                              </a:cxnLst>
                              <a:rect l="0" t="0" r="r" b="b"/>
                              <a:pathLst>
                                <a:path w="5934" h="16293">
                                  <a:moveTo>
                                    <a:pt x="3812" y="7999"/>
                                  </a:moveTo>
                                  <a:lnTo>
                                    <a:pt x="3809" y="8004"/>
                                  </a:lnTo>
                                  <a:lnTo>
                                    <a:pt x="3812" y="8004"/>
                                  </a:lnTo>
                                  <a:lnTo>
                                    <a:pt x="3812" y="799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 name="Freeform 1284"/>
                          <wps:cNvSpPr>
                            <a:spLocks/>
                          </wps:cNvSpPr>
                          <wps:spPr bwMode="auto">
                            <a:xfrm>
                              <a:off x="723" y="4"/>
                              <a:ext cx="5934" cy="16293"/>
                            </a:xfrm>
                            <a:custGeom>
                              <a:avLst/>
                              <a:gdLst>
                                <a:gd name="T0" fmla="*/ 5554 w 5934"/>
                                <a:gd name="T1" fmla="*/ 7956 h 16293"/>
                                <a:gd name="T2" fmla="*/ 4606 w 5934"/>
                                <a:gd name="T3" fmla="*/ 7956 h 16293"/>
                                <a:gd name="T4" fmla="*/ 4606 w 5934"/>
                                <a:gd name="T5" fmla="*/ 7972 h 16293"/>
                                <a:gd name="T6" fmla="*/ 4642 w 5934"/>
                                <a:gd name="T7" fmla="*/ 8004 h 16293"/>
                                <a:gd name="T8" fmla="*/ 4642 w 5934"/>
                                <a:gd name="T9" fmla="*/ 8004 h 16293"/>
                                <a:gd name="T10" fmla="*/ 4642 w 5934"/>
                                <a:gd name="T11" fmla="*/ 7980 h 16293"/>
                                <a:gd name="T12" fmla="*/ 5541 w 5934"/>
                                <a:gd name="T13" fmla="*/ 7980 h 16293"/>
                                <a:gd name="T14" fmla="*/ 5554 w 5934"/>
                                <a:gd name="T15" fmla="*/ 7967 h 16293"/>
                                <a:gd name="T16" fmla="*/ 5554 w 5934"/>
                                <a:gd name="T17" fmla="*/ 7956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34" h="16293">
                                  <a:moveTo>
                                    <a:pt x="5554" y="7956"/>
                                  </a:moveTo>
                                  <a:lnTo>
                                    <a:pt x="4606" y="7956"/>
                                  </a:lnTo>
                                  <a:lnTo>
                                    <a:pt x="4606" y="7972"/>
                                  </a:lnTo>
                                  <a:lnTo>
                                    <a:pt x="4642" y="8004"/>
                                  </a:lnTo>
                                  <a:lnTo>
                                    <a:pt x="4642" y="8004"/>
                                  </a:lnTo>
                                  <a:lnTo>
                                    <a:pt x="4642" y="7980"/>
                                  </a:lnTo>
                                  <a:lnTo>
                                    <a:pt x="5541" y="7980"/>
                                  </a:lnTo>
                                  <a:lnTo>
                                    <a:pt x="5554" y="7967"/>
                                  </a:lnTo>
                                  <a:lnTo>
                                    <a:pt x="5554" y="795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0" name="Freeform 1285"/>
                          <wps:cNvSpPr>
                            <a:spLocks/>
                          </wps:cNvSpPr>
                          <wps:spPr bwMode="auto">
                            <a:xfrm>
                              <a:off x="723" y="4"/>
                              <a:ext cx="5934" cy="16293"/>
                            </a:xfrm>
                            <a:custGeom>
                              <a:avLst/>
                              <a:gdLst>
                                <a:gd name="T0" fmla="*/ 5521 w 5934"/>
                                <a:gd name="T1" fmla="*/ 8000 h 16293"/>
                                <a:gd name="T2" fmla="*/ 5517 w 5934"/>
                                <a:gd name="T3" fmla="*/ 8004 h 16293"/>
                                <a:gd name="T4" fmla="*/ 5521 w 5934"/>
                                <a:gd name="T5" fmla="*/ 8004 h 16293"/>
                                <a:gd name="T6" fmla="*/ 5521 w 5934"/>
                                <a:gd name="T7" fmla="*/ 8000 h 16293"/>
                              </a:gdLst>
                              <a:ahLst/>
                              <a:cxnLst>
                                <a:cxn ang="0">
                                  <a:pos x="T0" y="T1"/>
                                </a:cxn>
                                <a:cxn ang="0">
                                  <a:pos x="T2" y="T3"/>
                                </a:cxn>
                                <a:cxn ang="0">
                                  <a:pos x="T4" y="T5"/>
                                </a:cxn>
                                <a:cxn ang="0">
                                  <a:pos x="T6" y="T7"/>
                                </a:cxn>
                              </a:cxnLst>
                              <a:rect l="0" t="0" r="r" b="b"/>
                              <a:pathLst>
                                <a:path w="5934" h="16293">
                                  <a:moveTo>
                                    <a:pt x="5521" y="8000"/>
                                  </a:moveTo>
                                  <a:lnTo>
                                    <a:pt x="5517" y="8004"/>
                                  </a:lnTo>
                                  <a:lnTo>
                                    <a:pt x="5521" y="8004"/>
                                  </a:lnTo>
                                  <a:lnTo>
                                    <a:pt x="5521" y="80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1" name="Freeform 1286"/>
                          <wps:cNvSpPr>
                            <a:spLocks/>
                          </wps:cNvSpPr>
                          <wps:spPr bwMode="auto">
                            <a:xfrm>
                              <a:off x="723" y="4"/>
                              <a:ext cx="5934" cy="16293"/>
                            </a:xfrm>
                            <a:custGeom>
                              <a:avLst/>
                              <a:gdLst>
                                <a:gd name="T0" fmla="*/ 5541 w 5934"/>
                                <a:gd name="T1" fmla="*/ 7980 h 16293"/>
                                <a:gd name="T2" fmla="*/ 5521 w 5934"/>
                                <a:gd name="T3" fmla="*/ 7980 h 16293"/>
                                <a:gd name="T4" fmla="*/ 5521 w 5934"/>
                                <a:gd name="T5" fmla="*/ 8000 h 16293"/>
                                <a:gd name="T6" fmla="*/ 5541 w 5934"/>
                                <a:gd name="T7" fmla="*/ 7980 h 16293"/>
                              </a:gdLst>
                              <a:ahLst/>
                              <a:cxnLst>
                                <a:cxn ang="0">
                                  <a:pos x="T0" y="T1"/>
                                </a:cxn>
                                <a:cxn ang="0">
                                  <a:pos x="T2" y="T3"/>
                                </a:cxn>
                                <a:cxn ang="0">
                                  <a:pos x="T4" y="T5"/>
                                </a:cxn>
                                <a:cxn ang="0">
                                  <a:pos x="T6" y="T7"/>
                                </a:cxn>
                              </a:cxnLst>
                              <a:rect l="0" t="0" r="r" b="b"/>
                              <a:pathLst>
                                <a:path w="5934" h="16293">
                                  <a:moveTo>
                                    <a:pt x="5541" y="7980"/>
                                  </a:moveTo>
                                  <a:lnTo>
                                    <a:pt x="5521" y="7980"/>
                                  </a:lnTo>
                                  <a:lnTo>
                                    <a:pt x="5521" y="8000"/>
                                  </a:lnTo>
                                  <a:lnTo>
                                    <a:pt x="5541" y="79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 name="Freeform 1287"/>
                          <wps:cNvSpPr>
                            <a:spLocks/>
                          </wps:cNvSpPr>
                          <wps:spPr bwMode="auto">
                            <a:xfrm>
                              <a:off x="723" y="4"/>
                              <a:ext cx="5934" cy="16293"/>
                            </a:xfrm>
                            <a:custGeom>
                              <a:avLst/>
                              <a:gdLst>
                                <a:gd name="T0" fmla="*/ 3820 w 5934"/>
                                <a:gd name="T1" fmla="*/ 7980 h 16293"/>
                                <a:gd name="T2" fmla="*/ 3820 w 5934"/>
                                <a:gd name="T3" fmla="*/ 7980 h 16293"/>
                                <a:gd name="T4" fmla="*/ 3812 w 5934"/>
                                <a:gd name="T5" fmla="*/ 7997 h 16293"/>
                                <a:gd name="T6" fmla="*/ 3812 w 5934"/>
                                <a:gd name="T7" fmla="*/ 7999 h 16293"/>
                                <a:gd name="T8" fmla="*/ 3820 w 5934"/>
                                <a:gd name="T9" fmla="*/ 7980 h 16293"/>
                              </a:gdLst>
                              <a:ahLst/>
                              <a:cxnLst>
                                <a:cxn ang="0">
                                  <a:pos x="T0" y="T1"/>
                                </a:cxn>
                                <a:cxn ang="0">
                                  <a:pos x="T2" y="T3"/>
                                </a:cxn>
                                <a:cxn ang="0">
                                  <a:pos x="T4" y="T5"/>
                                </a:cxn>
                                <a:cxn ang="0">
                                  <a:pos x="T6" y="T7"/>
                                </a:cxn>
                                <a:cxn ang="0">
                                  <a:pos x="T8" y="T9"/>
                                </a:cxn>
                              </a:cxnLst>
                              <a:rect l="0" t="0" r="r" b="b"/>
                              <a:pathLst>
                                <a:path w="5934" h="16293">
                                  <a:moveTo>
                                    <a:pt x="3820" y="7980"/>
                                  </a:moveTo>
                                  <a:lnTo>
                                    <a:pt x="3820" y="7980"/>
                                  </a:lnTo>
                                  <a:lnTo>
                                    <a:pt x="3812" y="7997"/>
                                  </a:lnTo>
                                  <a:lnTo>
                                    <a:pt x="3812" y="7999"/>
                                  </a:lnTo>
                                  <a:lnTo>
                                    <a:pt x="3820" y="79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3" name="Freeform 1288"/>
                          <wps:cNvSpPr>
                            <a:spLocks/>
                          </wps:cNvSpPr>
                          <wps:spPr bwMode="auto">
                            <a:xfrm>
                              <a:off x="723" y="4"/>
                              <a:ext cx="5934" cy="16293"/>
                            </a:xfrm>
                            <a:custGeom>
                              <a:avLst/>
                              <a:gdLst>
                                <a:gd name="T0" fmla="*/ 3820 w 5934"/>
                                <a:gd name="T1" fmla="*/ 7980 h 16293"/>
                                <a:gd name="T2" fmla="*/ 3812 w 5934"/>
                                <a:gd name="T3" fmla="*/ 7980 h 16293"/>
                                <a:gd name="T4" fmla="*/ 3812 w 5934"/>
                                <a:gd name="T5" fmla="*/ 7997 h 16293"/>
                                <a:gd name="T6" fmla="*/ 3820 w 5934"/>
                                <a:gd name="T7" fmla="*/ 7980 h 16293"/>
                              </a:gdLst>
                              <a:ahLst/>
                              <a:cxnLst>
                                <a:cxn ang="0">
                                  <a:pos x="T0" y="T1"/>
                                </a:cxn>
                                <a:cxn ang="0">
                                  <a:pos x="T2" y="T3"/>
                                </a:cxn>
                                <a:cxn ang="0">
                                  <a:pos x="T4" y="T5"/>
                                </a:cxn>
                                <a:cxn ang="0">
                                  <a:pos x="T6" y="T7"/>
                                </a:cxn>
                              </a:cxnLst>
                              <a:rect l="0" t="0" r="r" b="b"/>
                              <a:pathLst>
                                <a:path w="5934" h="16293">
                                  <a:moveTo>
                                    <a:pt x="3820" y="7980"/>
                                  </a:moveTo>
                                  <a:lnTo>
                                    <a:pt x="3812" y="7980"/>
                                  </a:lnTo>
                                  <a:lnTo>
                                    <a:pt x="3812" y="7997"/>
                                  </a:lnTo>
                                  <a:lnTo>
                                    <a:pt x="3820" y="79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 name="Freeform 1289"/>
                          <wps:cNvSpPr>
                            <a:spLocks/>
                          </wps:cNvSpPr>
                          <wps:spPr bwMode="auto">
                            <a:xfrm>
                              <a:off x="723" y="4"/>
                              <a:ext cx="5934" cy="16293"/>
                            </a:xfrm>
                            <a:custGeom>
                              <a:avLst/>
                              <a:gdLst>
                                <a:gd name="T0" fmla="*/ 3824 w 5934"/>
                                <a:gd name="T1" fmla="*/ 7973 h 16293"/>
                                <a:gd name="T2" fmla="*/ 3820 w 5934"/>
                                <a:gd name="T3" fmla="*/ 7980 h 16293"/>
                                <a:gd name="T4" fmla="*/ 3824 w 5934"/>
                                <a:gd name="T5" fmla="*/ 7980 h 16293"/>
                                <a:gd name="T6" fmla="*/ 3824 w 5934"/>
                                <a:gd name="T7" fmla="*/ 7973 h 16293"/>
                              </a:gdLst>
                              <a:ahLst/>
                              <a:cxnLst>
                                <a:cxn ang="0">
                                  <a:pos x="T0" y="T1"/>
                                </a:cxn>
                                <a:cxn ang="0">
                                  <a:pos x="T2" y="T3"/>
                                </a:cxn>
                                <a:cxn ang="0">
                                  <a:pos x="T4" y="T5"/>
                                </a:cxn>
                                <a:cxn ang="0">
                                  <a:pos x="T6" y="T7"/>
                                </a:cxn>
                              </a:cxnLst>
                              <a:rect l="0" t="0" r="r" b="b"/>
                              <a:pathLst>
                                <a:path w="5934" h="16293">
                                  <a:moveTo>
                                    <a:pt x="3824" y="7973"/>
                                  </a:moveTo>
                                  <a:lnTo>
                                    <a:pt x="3820" y="7980"/>
                                  </a:lnTo>
                                  <a:lnTo>
                                    <a:pt x="3824" y="7980"/>
                                  </a:lnTo>
                                  <a:lnTo>
                                    <a:pt x="3824" y="797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 name="Freeform 1290"/>
                          <wps:cNvSpPr>
                            <a:spLocks/>
                          </wps:cNvSpPr>
                          <wps:spPr bwMode="auto">
                            <a:xfrm>
                              <a:off x="723" y="4"/>
                              <a:ext cx="5934" cy="16293"/>
                            </a:xfrm>
                            <a:custGeom>
                              <a:avLst/>
                              <a:gdLst>
                                <a:gd name="T0" fmla="*/ 4606 w 5934"/>
                                <a:gd name="T1" fmla="*/ 7972 h 16293"/>
                                <a:gd name="T2" fmla="*/ 4606 w 5934"/>
                                <a:gd name="T3" fmla="*/ 7980 h 16293"/>
                                <a:gd name="T4" fmla="*/ 4615 w 5934"/>
                                <a:gd name="T5" fmla="*/ 7980 h 16293"/>
                                <a:gd name="T6" fmla="*/ 4606 w 5934"/>
                                <a:gd name="T7" fmla="*/ 7972 h 16293"/>
                              </a:gdLst>
                              <a:ahLst/>
                              <a:cxnLst>
                                <a:cxn ang="0">
                                  <a:pos x="T0" y="T1"/>
                                </a:cxn>
                                <a:cxn ang="0">
                                  <a:pos x="T2" y="T3"/>
                                </a:cxn>
                                <a:cxn ang="0">
                                  <a:pos x="T4" y="T5"/>
                                </a:cxn>
                                <a:cxn ang="0">
                                  <a:pos x="T6" y="T7"/>
                                </a:cxn>
                              </a:cxnLst>
                              <a:rect l="0" t="0" r="r" b="b"/>
                              <a:pathLst>
                                <a:path w="5934" h="16293">
                                  <a:moveTo>
                                    <a:pt x="4606" y="7972"/>
                                  </a:moveTo>
                                  <a:lnTo>
                                    <a:pt x="4606" y="7980"/>
                                  </a:lnTo>
                                  <a:lnTo>
                                    <a:pt x="4615" y="7980"/>
                                  </a:lnTo>
                                  <a:lnTo>
                                    <a:pt x="4606" y="797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 name="Freeform 1291"/>
                          <wps:cNvSpPr>
                            <a:spLocks/>
                          </wps:cNvSpPr>
                          <wps:spPr bwMode="auto">
                            <a:xfrm>
                              <a:off x="723" y="4"/>
                              <a:ext cx="5934" cy="16293"/>
                            </a:xfrm>
                            <a:custGeom>
                              <a:avLst/>
                              <a:gdLst>
                                <a:gd name="T0" fmla="*/ 5554 w 5934"/>
                                <a:gd name="T1" fmla="*/ 7967 h 16293"/>
                                <a:gd name="T2" fmla="*/ 5541 w 5934"/>
                                <a:gd name="T3" fmla="*/ 7980 h 16293"/>
                                <a:gd name="T4" fmla="*/ 5554 w 5934"/>
                                <a:gd name="T5" fmla="*/ 7980 h 16293"/>
                                <a:gd name="T6" fmla="*/ 5554 w 5934"/>
                                <a:gd name="T7" fmla="*/ 7967 h 16293"/>
                              </a:gdLst>
                              <a:ahLst/>
                              <a:cxnLst>
                                <a:cxn ang="0">
                                  <a:pos x="T0" y="T1"/>
                                </a:cxn>
                                <a:cxn ang="0">
                                  <a:pos x="T2" y="T3"/>
                                </a:cxn>
                                <a:cxn ang="0">
                                  <a:pos x="T4" y="T5"/>
                                </a:cxn>
                                <a:cxn ang="0">
                                  <a:pos x="T6" y="T7"/>
                                </a:cxn>
                              </a:cxnLst>
                              <a:rect l="0" t="0" r="r" b="b"/>
                              <a:pathLst>
                                <a:path w="5934" h="16293">
                                  <a:moveTo>
                                    <a:pt x="5554" y="7967"/>
                                  </a:moveTo>
                                  <a:lnTo>
                                    <a:pt x="5541" y="7980"/>
                                  </a:lnTo>
                                  <a:lnTo>
                                    <a:pt x="5554" y="7980"/>
                                  </a:lnTo>
                                  <a:lnTo>
                                    <a:pt x="5554" y="796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 name="Freeform 1292"/>
                          <wps:cNvSpPr>
                            <a:spLocks/>
                          </wps:cNvSpPr>
                          <wps:spPr bwMode="auto">
                            <a:xfrm>
                              <a:off x="723" y="4"/>
                              <a:ext cx="5934" cy="16293"/>
                            </a:xfrm>
                            <a:custGeom>
                              <a:avLst/>
                              <a:gdLst>
                                <a:gd name="T0" fmla="*/ 3831 w 5934"/>
                                <a:gd name="T1" fmla="*/ 7956 h 16293"/>
                                <a:gd name="T2" fmla="*/ 3831 w 5934"/>
                                <a:gd name="T3" fmla="*/ 7956 h 16293"/>
                                <a:gd name="T4" fmla="*/ 3824 w 5934"/>
                                <a:gd name="T5" fmla="*/ 7971 h 16293"/>
                                <a:gd name="T6" fmla="*/ 3824 w 5934"/>
                                <a:gd name="T7" fmla="*/ 7973 h 16293"/>
                                <a:gd name="T8" fmla="*/ 3831 w 5934"/>
                                <a:gd name="T9" fmla="*/ 7956 h 16293"/>
                              </a:gdLst>
                              <a:ahLst/>
                              <a:cxnLst>
                                <a:cxn ang="0">
                                  <a:pos x="T0" y="T1"/>
                                </a:cxn>
                                <a:cxn ang="0">
                                  <a:pos x="T2" y="T3"/>
                                </a:cxn>
                                <a:cxn ang="0">
                                  <a:pos x="T4" y="T5"/>
                                </a:cxn>
                                <a:cxn ang="0">
                                  <a:pos x="T6" y="T7"/>
                                </a:cxn>
                                <a:cxn ang="0">
                                  <a:pos x="T8" y="T9"/>
                                </a:cxn>
                              </a:cxnLst>
                              <a:rect l="0" t="0" r="r" b="b"/>
                              <a:pathLst>
                                <a:path w="5934" h="16293">
                                  <a:moveTo>
                                    <a:pt x="3831" y="7956"/>
                                  </a:moveTo>
                                  <a:lnTo>
                                    <a:pt x="3831" y="7956"/>
                                  </a:lnTo>
                                  <a:lnTo>
                                    <a:pt x="3824" y="7971"/>
                                  </a:lnTo>
                                  <a:lnTo>
                                    <a:pt x="3824" y="7973"/>
                                  </a:lnTo>
                                  <a:lnTo>
                                    <a:pt x="3831" y="795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8" name="Freeform 1293"/>
                          <wps:cNvSpPr>
                            <a:spLocks/>
                          </wps:cNvSpPr>
                          <wps:spPr bwMode="auto">
                            <a:xfrm>
                              <a:off x="723" y="4"/>
                              <a:ext cx="5934" cy="16293"/>
                            </a:xfrm>
                            <a:custGeom>
                              <a:avLst/>
                              <a:gdLst>
                                <a:gd name="T0" fmla="*/ 5583 w 5934"/>
                                <a:gd name="T1" fmla="*/ 7932 h 16293"/>
                                <a:gd name="T2" fmla="*/ 4568 w 5934"/>
                                <a:gd name="T3" fmla="*/ 7932 h 16293"/>
                                <a:gd name="T4" fmla="*/ 4568 w 5934"/>
                                <a:gd name="T5" fmla="*/ 7946 h 16293"/>
                                <a:gd name="T6" fmla="*/ 4589 w 5934"/>
                                <a:gd name="T7" fmla="*/ 7956 h 16293"/>
                                <a:gd name="T8" fmla="*/ 4606 w 5934"/>
                                <a:gd name="T9" fmla="*/ 7972 h 16293"/>
                                <a:gd name="T10" fmla="*/ 4606 w 5934"/>
                                <a:gd name="T11" fmla="*/ 7956 h 16293"/>
                                <a:gd name="T12" fmla="*/ 5565 w 5934"/>
                                <a:gd name="T13" fmla="*/ 7956 h 16293"/>
                                <a:gd name="T14" fmla="*/ 5583 w 5934"/>
                                <a:gd name="T15" fmla="*/ 7937 h 16293"/>
                                <a:gd name="T16" fmla="*/ 5583 w 5934"/>
                                <a:gd name="T17" fmla="*/ 7932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34" h="16293">
                                  <a:moveTo>
                                    <a:pt x="5583" y="7932"/>
                                  </a:moveTo>
                                  <a:lnTo>
                                    <a:pt x="4568" y="7932"/>
                                  </a:lnTo>
                                  <a:lnTo>
                                    <a:pt x="4568" y="7946"/>
                                  </a:lnTo>
                                  <a:lnTo>
                                    <a:pt x="4589" y="7956"/>
                                  </a:lnTo>
                                  <a:lnTo>
                                    <a:pt x="4606" y="7972"/>
                                  </a:lnTo>
                                  <a:lnTo>
                                    <a:pt x="4606" y="7956"/>
                                  </a:lnTo>
                                  <a:lnTo>
                                    <a:pt x="5565" y="7956"/>
                                  </a:lnTo>
                                  <a:lnTo>
                                    <a:pt x="5583" y="7937"/>
                                  </a:lnTo>
                                  <a:lnTo>
                                    <a:pt x="5583" y="79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9" name="Freeform 1294"/>
                          <wps:cNvSpPr>
                            <a:spLocks/>
                          </wps:cNvSpPr>
                          <wps:spPr bwMode="auto">
                            <a:xfrm>
                              <a:off x="723" y="4"/>
                              <a:ext cx="5934" cy="16293"/>
                            </a:xfrm>
                            <a:custGeom>
                              <a:avLst/>
                              <a:gdLst>
                                <a:gd name="T0" fmla="*/ 3831 w 5934"/>
                                <a:gd name="T1" fmla="*/ 7956 h 16293"/>
                                <a:gd name="T2" fmla="*/ 3824 w 5934"/>
                                <a:gd name="T3" fmla="*/ 7956 h 16293"/>
                                <a:gd name="T4" fmla="*/ 3824 w 5934"/>
                                <a:gd name="T5" fmla="*/ 7971 h 16293"/>
                                <a:gd name="T6" fmla="*/ 3831 w 5934"/>
                                <a:gd name="T7" fmla="*/ 7956 h 16293"/>
                              </a:gdLst>
                              <a:ahLst/>
                              <a:cxnLst>
                                <a:cxn ang="0">
                                  <a:pos x="T0" y="T1"/>
                                </a:cxn>
                                <a:cxn ang="0">
                                  <a:pos x="T2" y="T3"/>
                                </a:cxn>
                                <a:cxn ang="0">
                                  <a:pos x="T4" y="T5"/>
                                </a:cxn>
                                <a:cxn ang="0">
                                  <a:pos x="T6" y="T7"/>
                                </a:cxn>
                              </a:cxnLst>
                              <a:rect l="0" t="0" r="r" b="b"/>
                              <a:pathLst>
                                <a:path w="5934" h="16293">
                                  <a:moveTo>
                                    <a:pt x="3831" y="7956"/>
                                  </a:moveTo>
                                  <a:lnTo>
                                    <a:pt x="3824" y="7956"/>
                                  </a:lnTo>
                                  <a:lnTo>
                                    <a:pt x="3824" y="7971"/>
                                  </a:lnTo>
                                  <a:lnTo>
                                    <a:pt x="3831" y="795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 name="Freeform 1295"/>
                          <wps:cNvSpPr>
                            <a:spLocks/>
                          </wps:cNvSpPr>
                          <wps:spPr bwMode="auto">
                            <a:xfrm>
                              <a:off x="723" y="4"/>
                              <a:ext cx="5934" cy="16293"/>
                            </a:xfrm>
                            <a:custGeom>
                              <a:avLst/>
                              <a:gdLst>
                                <a:gd name="T0" fmla="*/ 5565 w 5934"/>
                                <a:gd name="T1" fmla="*/ 7956 h 16293"/>
                                <a:gd name="T2" fmla="*/ 5554 w 5934"/>
                                <a:gd name="T3" fmla="*/ 7956 h 16293"/>
                                <a:gd name="T4" fmla="*/ 5554 w 5934"/>
                                <a:gd name="T5" fmla="*/ 7967 h 16293"/>
                                <a:gd name="T6" fmla="*/ 5565 w 5934"/>
                                <a:gd name="T7" fmla="*/ 7956 h 16293"/>
                              </a:gdLst>
                              <a:ahLst/>
                              <a:cxnLst>
                                <a:cxn ang="0">
                                  <a:pos x="T0" y="T1"/>
                                </a:cxn>
                                <a:cxn ang="0">
                                  <a:pos x="T2" y="T3"/>
                                </a:cxn>
                                <a:cxn ang="0">
                                  <a:pos x="T4" y="T5"/>
                                </a:cxn>
                                <a:cxn ang="0">
                                  <a:pos x="T6" y="T7"/>
                                </a:cxn>
                              </a:cxnLst>
                              <a:rect l="0" t="0" r="r" b="b"/>
                              <a:pathLst>
                                <a:path w="5934" h="16293">
                                  <a:moveTo>
                                    <a:pt x="5565" y="7956"/>
                                  </a:moveTo>
                                  <a:lnTo>
                                    <a:pt x="5554" y="7956"/>
                                  </a:lnTo>
                                  <a:lnTo>
                                    <a:pt x="5554" y="7967"/>
                                  </a:lnTo>
                                  <a:lnTo>
                                    <a:pt x="5565" y="795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Freeform 1296"/>
                          <wps:cNvSpPr>
                            <a:spLocks/>
                          </wps:cNvSpPr>
                          <wps:spPr bwMode="auto">
                            <a:xfrm>
                              <a:off x="723" y="4"/>
                              <a:ext cx="5934" cy="16293"/>
                            </a:xfrm>
                            <a:custGeom>
                              <a:avLst/>
                              <a:gdLst>
                                <a:gd name="T0" fmla="*/ 3833 w 5934"/>
                                <a:gd name="T1" fmla="*/ 7952 h 16293"/>
                                <a:gd name="T2" fmla="*/ 3831 w 5934"/>
                                <a:gd name="T3" fmla="*/ 7956 h 16293"/>
                                <a:gd name="T4" fmla="*/ 3833 w 5934"/>
                                <a:gd name="T5" fmla="*/ 7956 h 16293"/>
                                <a:gd name="T6" fmla="*/ 3833 w 5934"/>
                                <a:gd name="T7" fmla="*/ 7952 h 16293"/>
                              </a:gdLst>
                              <a:ahLst/>
                              <a:cxnLst>
                                <a:cxn ang="0">
                                  <a:pos x="T0" y="T1"/>
                                </a:cxn>
                                <a:cxn ang="0">
                                  <a:pos x="T2" y="T3"/>
                                </a:cxn>
                                <a:cxn ang="0">
                                  <a:pos x="T4" y="T5"/>
                                </a:cxn>
                                <a:cxn ang="0">
                                  <a:pos x="T6" y="T7"/>
                                </a:cxn>
                              </a:cxnLst>
                              <a:rect l="0" t="0" r="r" b="b"/>
                              <a:pathLst>
                                <a:path w="5934" h="16293">
                                  <a:moveTo>
                                    <a:pt x="3833" y="7952"/>
                                  </a:moveTo>
                                  <a:lnTo>
                                    <a:pt x="3831" y="7956"/>
                                  </a:lnTo>
                                  <a:lnTo>
                                    <a:pt x="3833" y="7956"/>
                                  </a:lnTo>
                                  <a:lnTo>
                                    <a:pt x="3833" y="795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2" name="Freeform 1297"/>
                          <wps:cNvSpPr>
                            <a:spLocks/>
                          </wps:cNvSpPr>
                          <wps:spPr bwMode="auto">
                            <a:xfrm>
                              <a:off x="723" y="4"/>
                              <a:ext cx="5934" cy="16293"/>
                            </a:xfrm>
                            <a:custGeom>
                              <a:avLst/>
                              <a:gdLst>
                                <a:gd name="T0" fmla="*/ 4568 w 5934"/>
                                <a:gd name="T1" fmla="*/ 7946 h 16293"/>
                                <a:gd name="T2" fmla="*/ 4568 w 5934"/>
                                <a:gd name="T3" fmla="*/ 7956 h 16293"/>
                                <a:gd name="T4" fmla="*/ 4589 w 5934"/>
                                <a:gd name="T5" fmla="*/ 7956 h 16293"/>
                                <a:gd name="T6" fmla="*/ 4568 w 5934"/>
                                <a:gd name="T7" fmla="*/ 7946 h 16293"/>
                              </a:gdLst>
                              <a:ahLst/>
                              <a:cxnLst>
                                <a:cxn ang="0">
                                  <a:pos x="T0" y="T1"/>
                                </a:cxn>
                                <a:cxn ang="0">
                                  <a:pos x="T2" y="T3"/>
                                </a:cxn>
                                <a:cxn ang="0">
                                  <a:pos x="T4" y="T5"/>
                                </a:cxn>
                                <a:cxn ang="0">
                                  <a:pos x="T6" y="T7"/>
                                </a:cxn>
                              </a:cxnLst>
                              <a:rect l="0" t="0" r="r" b="b"/>
                              <a:pathLst>
                                <a:path w="5934" h="16293">
                                  <a:moveTo>
                                    <a:pt x="4568" y="7946"/>
                                  </a:moveTo>
                                  <a:lnTo>
                                    <a:pt x="4568" y="7956"/>
                                  </a:lnTo>
                                  <a:lnTo>
                                    <a:pt x="4589" y="7956"/>
                                  </a:lnTo>
                                  <a:lnTo>
                                    <a:pt x="4568" y="794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3" name="Freeform 1298"/>
                          <wps:cNvSpPr>
                            <a:spLocks/>
                          </wps:cNvSpPr>
                          <wps:spPr bwMode="auto">
                            <a:xfrm>
                              <a:off x="723" y="4"/>
                              <a:ext cx="5934" cy="16293"/>
                            </a:xfrm>
                            <a:custGeom>
                              <a:avLst/>
                              <a:gdLst>
                                <a:gd name="T0" fmla="*/ 5583 w 5934"/>
                                <a:gd name="T1" fmla="*/ 7937 h 16293"/>
                                <a:gd name="T2" fmla="*/ 5565 w 5934"/>
                                <a:gd name="T3" fmla="*/ 7956 h 16293"/>
                                <a:gd name="T4" fmla="*/ 5583 w 5934"/>
                                <a:gd name="T5" fmla="*/ 7956 h 16293"/>
                                <a:gd name="T6" fmla="*/ 5583 w 5934"/>
                                <a:gd name="T7" fmla="*/ 7937 h 16293"/>
                              </a:gdLst>
                              <a:ahLst/>
                              <a:cxnLst>
                                <a:cxn ang="0">
                                  <a:pos x="T0" y="T1"/>
                                </a:cxn>
                                <a:cxn ang="0">
                                  <a:pos x="T2" y="T3"/>
                                </a:cxn>
                                <a:cxn ang="0">
                                  <a:pos x="T4" y="T5"/>
                                </a:cxn>
                                <a:cxn ang="0">
                                  <a:pos x="T6" y="T7"/>
                                </a:cxn>
                              </a:cxnLst>
                              <a:rect l="0" t="0" r="r" b="b"/>
                              <a:pathLst>
                                <a:path w="5934" h="16293">
                                  <a:moveTo>
                                    <a:pt x="5583" y="7937"/>
                                  </a:moveTo>
                                  <a:lnTo>
                                    <a:pt x="5565" y="7956"/>
                                  </a:lnTo>
                                  <a:lnTo>
                                    <a:pt x="5583" y="7956"/>
                                  </a:lnTo>
                                  <a:lnTo>
                                    <a:pt x="5583" y="793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 name="Freeform 1299"/>
                          <wps:cNvSpPr>
                            <a:spLocks/>
                          </wps:cNvSpPr>
                          <wps:spPr bwMode="auto">
                            <a:xfrm>
                              <a:off x="723" y="4"/>
                              <a:ext cx="5934" cy="16293"/>
                            </a:xfrm>
                            <a:custGeom>
                              <a:avLst/>
                              <a:gdLst>
                                <a:gd name="T0" fmla="*/ 3842 w 5934"/>
                                <a:gd name="T1" fmla="*/ 7932 h 16293"/>
                                <a:gd name="T2" fmla="*/ 3842 w 5934"/>
                                <a:gd name="T3" fmla="*/ 7932 h 16293"/>
                                <a:gd name="T4" fmla="*/ 3833 w 5934"/>
                                <a:gd name="T5" fmla="*/ 7950 h 16293"/>
                                <a:gd name="T6" fmla="*/ 3833 w 5934"/>
                                <a:gd name="T7" fmla="*/ 7952 h 16293"/>
                                <a:gd name="T8" fmla="*/ 3842 w 5934"/>
                                <a:gd name="T9" fmla="*/ 7932 h 16293"/>
                              </a:gdLst>
                              <a:ahLst/>
                              <a:cxnLst>
                                <a:cxn ang="0">
                                  <a:pos x="T0" y="T1"/>
                                </a:cxn>
                                <a:cxn ang="0">
                                  <a:pos x="T2" y="T3"/>
                                </a:cxn>
                                <a:cxn ang="0">
                                  <a:pos x="T4" y="T5"/>
                                </a:cxn>
                                <a:cxn ang="0">
                                  <a:pos x="T6" y="T7"/>
                                </a:cxn>
                                <a:cxn ang="0">
                                  <a:pos x="T8" y="T9"/>
                                </a:cxn>
                              </a:cxnLst>
                              <a:rect l="0" t="0" r="r" b="b"/>
                              <a:pathLst>
                                <a:path w="5934" h="16293">
                                  <a:moveTo>
                                    <a:pt x="3842" y="7932"/>
                                  </a:moveTo>
                                  <a:lnTo>
                                    <a:pt x="3842" y="7932"/>
                                  </a:lnTo>
                                  <a:lnTo>
                                    <a:pt x="3833" y="7950"/>
                                  </a:lnTo>
                                  <a:lnTo>
                                    <a:pt x="3833" y="7952"/>
                                  </a:lnTo>
                                  <a:lnTo>
                                    <a:pt x="3842" y="79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 name="Freeform 1300"/>
                          <wps:cNvSpPr>
                            <a:spLocks/>
                          </wps:cNvSpPr>
                          <wps:spPr bwMode="auto">
                            <a:xfrm>
                              <a:off x="723" y="4"/>
                              <a:ext cx="5934" cy="16293"/>
                            </a:xfrm>
                            <a:custGeom>
                              <a:avLst/>
                              <a:gdLst>
                                <a:gd name="T0" fmla="*/ 3132 w 5934"/>
                                <a:gd name="T1" fmla="*/ 6852 h 16293"/>
                                <a:gd name="T2" fmla="*/ 2743 w 5934"/>
                                <a:gd name="T3" fmla="*/ 7884 h 16293"/>
                                <a:gd name="T4" fmla="*/ 3833 w 5934"/>
                                <a:gd name="T5" fmla="*/ 7932 h 16293"/>
                                <a:gd name="T6" fmla="*/ 3845 w 5934"/>
                                <a:gd name="T7" fmla="*/ 7924 h 16293"/>
                                <a:gd name="T8" fmla="*/ 3852 w 5934"/>
                                <a:gd name="T9" fmla="*/ 7908 h 16293"/>
                                <a:gd name="T10" fmla="*/ 3857 w 5934"/>
                                <a:gd name="T11" fmla="*/ 7884 h 16293"/>
                                <a:gd name="T12" fmla="*/ 3867 w 5934"/>
                                <a:gd name="T13" fmla="*/ 7876 h 16293"/>
                                <a:gd name="T14" fmla="*/ 3874 w 5934"/>
                                <a:gd name="T15" fmla="*/ 7860 h 16293"/>
                                <a:gd name="T16" fmla="*/ 3879 w 5934"/>
                                <a:gd name="T17" fmla="*/ 7836 h 16293"/>
                                <a:gd name="T18" fmla="*/ 3889 w 5934"/>
                                <a:gd name="T19" fmla="*/ 7829 h 16293"/>
                                <a:gd name="T20" fmla="*/ 3896 w 5934"/>
                                <a:gd name="T21" fmla="*/ 7812 h 16293"/>
                                <a:gd name="T22" fmla="*/ 3901 w 5934"/>
                                <a:gd name="T23" fmla="*/ 7788 h 16293"/>
                                <a:gd name="T24" fmla="*/ 3910 w 5934"/>
                                <a:gd name="T25" fmla="*/ 7782 h 16293"/>
                                <a:gd name="T26" fmla="*/ 3918 w 5934"/>
                                <a:gd name="T27" fmla="*/ 7764 h 16293"/>
                                <a:gd name="T28" fmla="*/ 3922 w 5934"/>
                                <a:gd name="T29" fmla="*/ 7740 h 16293"/>
                                <a:gd name="T30" fmla="*/ 3932 w 5934"/>
                                <a:gd name="T31" fmla="*/ 7734 h 16293"/>
                                <a:gd name="T32" fmla="*/ 3940 w 5934"/>
                                <a:gd name="T33" fmla="*/ 7716 h 16293"/>
                                <a:gd name="T34" fmla="*/ 3944 w 5934"/>
                                <a:gd name="T35" fmla="*/ 7692 h 16293"/>
                                <a:gd name="T36" fmla="*/ 3956 w 5934"/>
                                <a:gd name="T37" fmla="*/ 7682 h 16293"/>
                                <a:gd name="T38" fmla="*/ 3962 w 5934"/>
                                <a:gd name="T39" fmla="*/ 7668 h 16293"/>
                                <a:gd name="T40" fmla="*/ 3965 w 5934"/>
                                <a:gd name="T41" fmla="*/ 7644 h 16293"/>
                                <a:gd name="T42" fmla="*/ 3977 w 5934"/>
                                <a:gd name="T43" fmla="*/ 7634 h 16293"/>
                                <a:gd name="T44" fmla="*/ 3984 w 5934"/>
                                <a:gd name="T45" fmla="*/ 7620 h 16293"/>
                                <a:gd name="T46" fmla="*/ 3987 w 5934"/>
                                <a:gd name="T47" fmla="*/ 7596 h 16293"/>
                                <a:gd name="T48" fmla="*/ 3999 w 5934"/>
                                <a:gd name="T49" fmla="*/ 7587 h 16293"/>
                                <a:gd name="T50" fmla="*/ 4006 w 5934"/>
                                <a:gd name="T51" fmla="*/ 7572 h 16293"/>
                                <a:gd name="T52" fmla="*/ 4009 w 5934"/>
                                <a:gd name="T53" fmla="*/ 7548 h 16293"/>
                                <a:gd name="T54" fmla="*/ 4021 w 5934"/>
                                <a:gd name="T55" fmla="*/ 7539 h 16293"/>
                                <a:gd name="T56" fmla="*/ 4028 w 5934"/>
                                <a:gd name="T57" fmla="*/ 7524 h 16293"/>
                                <a:gd name="T58" fmla="*/ 4030 w 5934"/>
                                <a:gd name="T59" fmla="*/ 7500 h 16293"/>
                                <a:gd name="T60" fmla="*/ 4042 w 5934"/>
                                <a:gd name="T61" fmla="*/ 7492 h 16293"/>
                                <a:gd name="T62" fmla="*/ 4050 w 5934"/>
                                <a:gd name="T63" fmla="*/ 7476 h 16293"/>
                                <a:gd name="T64" fmla="*/ 4052 w 5934"/>
                                <a:gd name="T65" fmla="*/ 7452 h 16293"/>
                                <a:gd name="T66" fmla="*/ 4064 w 5934"/>
                                <a:gd name="T67" fmla="*/ 7445 h 16293"/>
                                <a:gd name="T68" fmla="*/ 4071 w 5934"/>
                                <a:gd name="T69" fmla="*/ 7428 h 16293"/>
                                <a:gd name="T70" fmla="*/ 4076 w 5934"/>
                                <a:gd name="T71" fmla="*/ 7404 h 16293"/>
                                <a:gd name="T72" fmla="*/ 4085 w 5934"/>
                                <a:gd name="T73" fmla="*/ 7386 h 16293"/>
                                <a:gd name="T74" fmla="*/ 4090 w 5934"/>
                                <a:gd name="T75" fmla="*/ 7380 h 16293"/>
                                <a:gd name="T76" fmla="*/ 4097 w 5934"/>
                                <a:gd name="T77" fmla="*/ 7356 h 16293"/>
                                <a:gd name="T78" fmla="*/ 4107 w 5934"/>
                                <a:gd name="T79" fmla="*/ 7340 h 16293"/>
                                <a:gd name="T80" fmla="*/ 4114 w 5934"/>
                                <a:gd name="T81" fmla="*/ 7332 h 16293"/>
                                <a:gd name="T82" fmla="*/ 4119 w 5934"/>
                                <a:gd name="T83" fmla="*/ 7308 h 16293"/>
                                <a:gd name="T84" fmla="*/ 4127 w 5934"/>
                                <a:gd name="T85" fmla="*/ 7307 h 16293"/>
                                <a:gd name="T86" fmla="*/ 4129 w 5934"/>
                                <a:gd name="T87" fmla="*/ 7284 h 16293"/>
                                <a:gd name="T88" fmla="*/ 4141 w 5934"/>
                                <a:gd name="T89" fmla="*/ 7277 h 16293"/>
                                <a:gd name="T90" fmla="*/ 4141 w 5934"/>
                                <a:gd name="T91" fmla="*/ 7260 h 16293"/>
                                <a:gd name="T92" fmla="*/ 4150 w 5934"/>
                                <a:gd name="T93" fmla="*/ 7255 h 16293"/>
                                <a:gd name="T94" fmla="*/ 4159 w 5934"/>
                                <a:gd name="T95" fmla="*/ 7236 h 16293"/>
                                <a:gd name="T96" fmla="*/ 4162 w 5934"/>
                                <a:gd name="T97" fmla="*/ 7212 h 16293"/>
                                <a:gd name="T98" fmla="*/ 4184 w 5934"/>
                                <a:gd name="T99" fmla="*/ 7182 h 16293"/>
                                <a:gd name="T100" fmla="*/ 4192 w 5934"/>
                                <a:gd name="T101" fmla="*/ 7164 h 16293"/>
                                <a:gd name="T102" fmla="*/ 4205 w 5934"/>
                                <a:gd name="T103" fmla="*/ 7116 h 16293"/>
                                <a:gd name="T104" fmla="*/ 4236 w 5934"/>
                                <a:gd name="T105" fmla="*/ 7068 h 16293"/>
                                <a:gd name="T106" fmla="*/ 5233 w 5934"/>
                                <a:gd name="T107" fmla="*/ 7020 h 16293"/>
                                <a:gd name="T108" fmla="*/ 5195 w 5934"/>
                                <a:gd name="T109" fmla="*/ 6996 h 16293"/>
                                <a:gd name="T110" fmla="*/ 5160 w 5934"/>
                                <a:gd name="T111" fmla="*/ 6972 h 16293"/>
                                <a:gd name="T112" fmla="*/ 5110 w 5934"/>
                                <a:gd name="T113" fmla="*/ 6948 h 16293"/>
                                <a:gd name="T114" fmla="*/ 5078 w 5934"/>
                                <a:gd name="T115" fmla="*/ 6924 h 16293"/>
                                <a:gd name="T116" fmla="*/ 5048 w 5934"/>
                                <a:gd name="T117" fmla="*/ 6900 h 16293"/>
                                <a:gd name="T118" fmla="*/ 5018 w 5934"/>
                                <a:gd name="T119" fmla="*/ 6876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934" h="16293">
                                  <a:moveTo>
                                    <a:pt x="5004" y="6852"/>
                                  </a:moveTo>
                                  <a:lnTo>
                                    <a:pt x="3132" y="6852"/>
                                  </a:lnTo>
                                  <a:lnTo>
                                    <a:pt x="2759" y="7836"/>
                                  </a:lnTo>
                                  <a:lnTo>
                                    <a:pt x="2743" y="7884"/>
                                  </a:lnTo>
                                  <a:lnTo>
                                    <a:pt x="2725" y="7932"/>
                                  </a:lnTo>
                                  <a:lnTo>
                                    <a:pt x="3833" y="7932"/>
                                  </a:lnTo>
                                  <a:lnTo>
                                    <a:pt x="3833" y="7950"/>
                                  </a:lnTo>
                                  <a:lnTo>
                                    <a:pt x="3845" y="7924"/>
                                  </a:lnTo>
                                  <a:lnTo>
                                    <a:pt x="3845" y="7908"/>
                                  </a:lnTo>
                                  <a:lnTo>
                                    <a:pt x="3852" y="7908"/>
                                  </a:lnTo>
                                  <a:lnTo>
                                    <a:pt x="3857" y="7897"/>
                                  </a:lnTo>
                                  <a:lnTo>
                                    <a:pt x="3857" y="7884"/>
                                  </a:lnTo>
                                  <a:lnTo>
                                    <a:pt x="3863" y="7884"/>
                                  </a:lnTo>
                                  <a:lnTo>
                                    <a:pt x="3867" y="7876"/>
                                  </a:lnTo>
                                  <a:lnTo>
                                    <a:pt x="3867" y="7860"/>
                                  </a:lnTo>
                                  <a:lnTo>
                                    <a:pt x="3874" y="7860"/>
                                  </a:lnTo>
                                  <a:lnTo>
                                    <a:pt x="3879" y="7850"/>
                                  </a:lnTo>
                                  <a:lnTo>
                                    <a:pt x="3879" y="7836"/>
                                  </a:lnTo>
                                  <a:lnTo>
                                    <a:pt x="3885" y="7836"/>
                                  </a:lnTo>
                                  <a:lnTo>
                                    <a:pt x="3889" y="7829"/>
                                  </a:lnTo>
                                  <a:lnTo>
                                    <a:pt x="3889" y="7812"/>
                                  </a:lnTo>
                                  <a:lnTo>
                                    <a:pt x="3896" y="7812"/>
                                  </a:lnTo>
                                  <a:lnTo>
                                    <a:pt x="3901" y="7803"/>
                                  </a:lnTo>
                                  <a:lnTo>
                                    <a:pt x="3901" y="7788"/>
                                  </a:lnTo>
                                  <a:lnTo>
                                    <a:pt x="3907" y="7788"/>
                                  </a:lnTo>
                                  <a:lnTo>
                                    <a:pt x="3910" y="7782"/>
                                  </a:lnTo>
                                  <a:lnTo>
                                    <a:pt x="3910" y="7764"/>
                                  </a:lnTo>
                                  <a:lnTo>
                                    <a:pt x="3918" y="7764"/>
                                  </a:lnTo>
                                  <a:lnTo>
                                    <a:pt x="3922" y="7755"/>
                                  </a:lnTo>
                                  <a:lnTo>
                                    <a:pt x="3922" y="7740"/>
                                  </a:lnTo>
                                  <a:lnTo>
                                    <a:pt x="3929" y="7740"/>
                                  </a:lnTo>
                                  <a:lnTo>
                                    <a:pt x="3932" y="7734"/>
                                  </a:lnTo>
                                  <a:lnTo>
                                    <a:pt x="3932" y="7716"/>
                                  </a:lnTo>
                                  <a:lnTo>
                                    <a:pt x="3940" y="7716"/>
                                  </a:lnTo>
                                  <a:lnTo>
                                    <a:pt x="3944" y="7708"/>
                                  </a:lnTo>
                                  <a:lnTo>
                                    <a:pt x="3944" y="7692"/>
                                  </a:lnTo>
                                  <a:lnTo>
                                    <a:pt x="3951" y="7692"/>
                                  </a:lnTo>
                                  <a:lnTo>
                                    <a:pt x="3956" y="7682"/>
                                  </a:lnTo>
                                  <a:lnTo>
                                    <a:pt x="3956" y="7668"/>
                                  </a:lnTo>
                                  <a:lnTo>
                                    <a:pt x="3962" y="7668"/>
                                  </a:lnTo>
                                  <a:lnTo>
                                    <a:pt x="3965" y="7660"/>
                                  </a:lnTo>
                                  <a:lnTo>
                                    <a:pt x="3965" y="7644"/>
                                  </a:lnTo>
                                  <a:lnTo>
                                    <a:pt x="3973" y="7644"/>
                                  </a:lnTo>
                                  <a:lnTo>
                                    <a:pt x="3977" y="7634"/>
                                  </a:lnTo>
                                  <a:lnTo>
                                    <a:pt x="3977" y="7620"/>
                                  </a:lnTo>
                                  <a:lnTo>
                                    <a:pt x="3984" y="7620"/>
                                  </a:lnTo>
                                  <a:lnTo>
                                    <a:pt x="3987" y="7613"/>
                                  </a:lnTo>
                                  <a:lnTo>
                                    <a:pt x="3987" y="7596"/>
                                  </a:lnTo>
                                  <a:lnTo>
                                    <a:pt x="3995" y="7596"/>
                                  </a:lnTo>
                                  <a:lnTo>
                                    <a:pt x="3999" y="7587"/>
                                  </a:lnTo>
                                  <a:lnTo>
                                    <a:pt x="3999" y="7572"/>
                                  </a:lnTo>
                                  <a:lnTo>
                                    <a:pt x="4006" y="7572"/>
                                  </a:lnTo>
                                  <a:lnTo>
                                    <a:pt x="4009" y="7566"/>
                                  </a:lnTo>
                                  <a:lnTo>
                                    <a:pt x="4009" y="7548"/>
                                  </a:lnTo>
                                  <a:lnTo>
                                    <a:pt x="4017" y="7548"/>
                                  </a:lnTo>
                                  <a:lnTo>
                                    <a:pt x="4021" y="7539"/>
                                  </a:lnTo>
                                  <a:lnTo>
                                    <a:pt x="4021" y="7524"/>
                                  </a:lnTo>
                                  <a:lnTo>
                                    <a:pt x="4028" y="7524"/>
                                  </a:lnTo>
                                  <a:lnTo>
                                    <a:pt x="4030" y="7518"/>
                                  </a:lnTo>
                                  <a:lnTo>
                                    <a:pt x="4030" y="7500"/>
                                  </a:lnTo>
                                  <a:lnTo>
                                    <a:pt x="4039" y="7500"/>
                                  </a:lnTo>
                                  <a:lnTo>
                                    <a:pt x="4042" y="7492"/>
                                  </a:lnTo>
                                  <a:lnTo>
                                    <a:pt x="4042" y="7476"/>
                                  </a:lnTo>
                                  <a:lnTo>
                                    <a:pt x="4050" y="7476"/>
                                  </a:lnTo>
                                  <a:lnTo>
                                    <a:pt x="4052" y="7471"/>
                                  </a:lnTo>
                                  <a:lnTo>
                                    <a:pt x="4052" y="7452"/>
                                  </a:lnTo>
                                  <a:lnTo>
                                    <a:pt x="4060" y="7452"/>
                                  </a:lnTo>
                                  <a:lnTo>
                                    <a:pt x="4064" y="7445"/>
                                  </a:lnTo>
                                  <a:lnTo>
                                    <a:pt x="4064" y="7428"/>
                                  </a:lnTo>
                                  <a:lnTo>
                                    <a:pt x="4071" y="7428"/>
                                  </a:lnTo>
                                  <a:lnTo>
                                    <a:pt x="4076" y="7418"/>
                                  </a:lnTo>
                                  <a:lnTo>
                                    <a:pt x="4076" y="7404"/>
                                  </a:lnTo>
                                  <a:lnTo>
                                    <a:pt x="4078" y="7404"/>
                                  </a:lnTo>
                                  <a:lnTo>
                                    <a:pt x="4085" y="7386"/>
                                  </a:lnTo>
                                  <a:lnTo>
                                    <a:pt x="4085" y="7380"/>
                                  </a:lnTo>
                                  <a:lnTo>
                                    <a:pt x="4090" y="7380"/>
                                  </a:lnTo>
                                  <a:lnTo>
                                    <a:pt x="4097" y="7362"/>
                                  </a:lnTo>
                                  <a:lnTo>
                                    <a:pt x="4097" y="7356"/>
                                  </a:lnTo>
                                  <a:lnTo>
                                    <a:pt x="4102" y="7356"/>
                                  </a:lnTo>
                                  <a:lnTo>
                                    <a:pt x="4107" y="7340"/>
                                  </a:lnTo>
                                  <a:lnTo>
                                    <a:pt x="4107" y="7332"/>
                                  </a:lnTo>
                                  <a:lnTo>
                                    <a:pt x="4114" y="7332"/>
                                  </a:lnTo>
                                  <a:lnTo>
                                    <a:pt x="4119" y="7316"/>
                                  </a:lnTo>
                                  <a:lnTo>
                                    <a:pt x="4119" y="7308"/>
                                  </a:lnTo>
                                  <a:lnTo>
                                    <a:pt x="4126" y="7308"/>
                                  </a:lnTo>
                                  <a:lnTo>
                                    <a:pt x="4127" y="7307"/>
                                  </a:lnTo>
                                  <a:lnTo>
                                    <a:pt x="4129" y="7300"/>
                                  </a:lnTo>
                                  <a:lnTo>
                                    <a:pt x="4129" y="7284"/>
                                  </a:lnTo>
                                  <a:lnTo>
                                    <a:pt x="4137" y="7284"/>
                                  </a:lnTo>
                                  <a:lnTo>
                                    <a:pt x="4141" y="7277"/>
                                  </a:lnTo>
                                  <a:lnTo>
                                    <a:pt x="4141" y="7276"/>
                                  </a:lnTo>
                                  <a:lnTo>
                                    <a:pt x="4141" y="7260"/>
                                  </a:lnTo>
                                  <a:lnTo>
                                    <a:pt x="4148" y="7260"/>
                                  </a:lnTo>
                                  <a:lnTo>
                                    <a:pt x="4150" y="7255"/>
                                  </a:lnTo>
                                  <a:lnTo>
                                    <a:pt x="4150" y="7236"/>
                                  </a:lnTo>
                                  <a:lnTo>
                                    <a:pt x="4159" y="7236"/>
                                  </a:lnTo>
                                  <a:lnTo>
                                    <a:pt x="4162" y="7229"/>
                                  </a:lnTo>
                                  <a:lnTo>
                                    <a:pt x="4162" y="7212"/>
                                  </a:lnTo>
                                  <a:lnTo>
                                    <a:pt x="4170" y="7212"/>
                                  </a:lnTo>
                                  <a:lnTo>
                                    <a:pt x="4184" y="7182"/>
                                  </a:lnTo>
                                  <a:lnTo>
                                    <a:pt x="4184" y="7164"/>
                                  </a:lnTo>
                                  <a:lnTo>
                                    <a:pt x="4192" y="7164"/>
                                  </a:lnTo>
                                  <a:lnTo>
                                    <a:pt x="4205" y="7134"/>
                                  </a:lnTo>
                                  <a:lnTo>
                                    <a:pt x="4205" y="7116"/>
                                  </a:lnTo>
                                  <a:lnTo>
                                    <a:pt x="4214" y="7116"/>
                                  </a:lnTo>
                                  <a:lnTo>
                                    <a:pt x="4236" y="7068"/>
                                  </a:lnTo>
                                  <a:lnTo>
                                    <a:pt x="5283" y="7068"/>
                                  </a:lnTo>
                                  <a:lnTo>
                                    <a:pt x="5233" y="7020"/>
                                  </a:lnTo>
                                  <a:lnTo>
                                    <a:pt x="5209" y="7020"/>
                                  </a:lnTo>
                                  <a:lnTo>
                                    <a:pt x="5195" y="6996"/>
                                  </a:lnTo>
                                  <a:lnTo>
                                    <a:pt x="5177" y="6996"/>
                                  </a:lnTo>
                                  <a:lnTo>
                                    <a:pt x="5160" y="6972"/>
                                  </a:lnTo>
                                  <a:lnTo>
                                    <a:pt x="5126" y="6972"/>
                                  </a:lnTo>
                                  <a:lnTo>
                                    <a:pt x="5110" y="6948"/>
                                  </a:lnTo>
                                  <a:lnTo>
                                    <a:pt x="5094" y="6948"/>
                                  </a:lnTo>
                                  <a:lnTo>
                                    <a:pt x="5078" y="6924"/>
                                  </a:lnTo>
                                  <a:lnTo>
                                    <a:pt x="5063" y="6924"/>
                                  </a:lnTo>
                                  <a:lnTo>
                                    <a:pt x="5048" y="6900"/>
                                  </a:lnTo>
                                  <a:lnTo>
                                    <a:pt x="5033" y="6876"/>
                                  </a:lnTo>
                                  <a:lnTo>
                                    <a:pt x="5018" y="6876"/>
                                  </a:lnTo>
                                  <a:lnTo>
                                    <a:pt x="5004" y="685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 name="Freeform 1301"/>
                          <wps:cNvSpPr>
                            <a:spLocks/>
                          </wps:cNvSpPr>
                          <wps:spPr bwMode="auto">
                            <a:xfrm>
                              <a:off x="723" y="4"/>
                              <a:ext cx="5934" cy="16293"/>
                            </a:xfrm>
                            <a:custGeom>
                              <a:avLst/>
                              <a:gdLst>
                                <a:gd name="T0" fmla="*/ 5609 w 5934"/>
                                <a:gd name="T1" fmla="*/ 7908 h 16293"/>
                                <a:gd name="T2" fmla="*/ 4537 w 5934"/>
                                <a:gd name="T3" fmla="*/ 7908 h 16293"/>
                                <a:gd name="T4" fmla="*/ 4537 w 5934"/>
                                <a:gd name="T5" fmla="*/ 7925 h 16293"/>
                                <a:gd name="T6" fmla="*/ 4539 w 5934"/>
                                <a:gd name="T7" fmla="*/ 7932 h 16293"/>
                                <a:gd name="T8" fmla="*/ 4568 w 5934"/>
                                <a:gd name="T9" fmla="*/ 7946 h 16293"/>
                                <a:gd name="T10" fmla="*/ 4568 w 5934"/>
                                <a:gd name="T11" fmla="*/ 7932 h 16293"/>
                                <a:gd name="T12" fmla="*/ 5609 w 5934"/>
                                <a:gd name="T13" fmla="*/ 7932 h 16293"/>
                                <a:gd name="T14" fmla="*/ 5609 w 5934"/>
                                <a:gd name="T15" fmla="*/ 7908 h 162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34" h="16293">
                                  <a:moveTo>
                                    <a:pt x="5609" y="7908"/>
                                  </a:moveTo>
                                  <a:lnTo>
                                    <a:pt x="4537" y="7908"/>
                                  </a:lnTo>
                                  <a:lnTo>
                                    <a:pt x="4537" y="7925"/>
                                  </a:lnTo>
                                  <a:lnTo>
                                    <a:pt x="4539" y="7932"/>
                                  </a:lnTo>
                                  <a:lnTo>
                                    <a:pt x="4568" y="7946"/>
                                  </a:lnTo>
                                  <a:lnTo>
                                    <a:pt x="4568" y="7932"/>
                                  </a:lnTo>
                                  <a:lnTo>
                                    <a:pt x="5609" y="7932"/>
                                  </a:lnTo>
                                  <a:lnTo>
                                    <a:pt x="5609" y="790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 name="Freeform 1302"/>
                          <wps:cNvSpPr>
                            <a:spLocks/>
                          </wps:cNvSpPr>
                          <wps:spPr bwMode="auto">
                            <a:xfrm>
                              <a:off x="723" y="4"/>
                              <a:ext cx="5934" cy="16293"/>
                            </a:xfrm>
                            <a:custGeom>
                              <a:avLst/>
                              <a:gdLst>
                                <a:gd name="T0" fmla="*/ 5588 w 5934"/>
                                <a:gd name="T1" fmla="*/ 7932 h 16293"/>
                                <a:gd name="T2" fmla="*/ 5583 w 5934"/>
                                <a:gd name="T3" fmla="*/ 7932 h 16293"/>
                                <a:gd name="T4" fmla="*/ 5583 w 5934"/>
                                <a:gd name="T5" fmla="*/ 7937 h 16293"/>
                                <a:gd name="T6" fmla="*/ 5588 w 5934"/>
                                <a:gd name="T7" fmla="*/ 7932 h 16293"/>
                              </a:gdLst>
                              <a:ahLst/>
                              <a:cxnLst>
                                <a:cxn ang="0">
                                  <a:pos x="T0" y="T1"/>
                                </a:cxn>
                                <a:cxn ang="0">
                                  <a:pos x="T2" y="T3"/>
                                </a:cxn>
                                <a:cxn ang="0">
                                  <a:pos x="T4" y="T5"/>
                                </a:cxn>
                                <a:cxn ang="0">
                                  <a:pos x="T6" y="T7"/>
                                </a:cxn>
                              </a:cxnLst>
                              <a:rect l="0" t="0" r="r" b="b"/>
                              <a:pathLst>
                                <a:path w="5934" h="16293">
                                  <a:moveTo>
                                    <a:pt x="5588" y="7932"/>
                                  </a:moveTo>
                                  <a:lnTo>
                                    <a:pt x="5583" y="7932"/>
                                  </a:lnTo>
                                  <a:lnTo>
                                    <a:pt x="5583" y="7937"/>
                                  </a:lnTo>
                                  <a:lnTo>
                                    <a:pt x="5588" y="79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 name="Freeform 1303"/>
                          <wps:cNvSpPr>
                            <a:spLocks/>
                          </wps:cNvSpPr>
                          <wps:spPr bwMode="auto">
                            <a:xfrm>
                              <a:off x="723" y="4"/>
                              <a:ext cx="5934" cy="16293"/>
                            </a:xfrm>
                            <a:custGeom>
                              <a:avLst/>
                              <a:gdLst>
                                <a:gd name="T0" fmla="*/ 3845 w 5934"/>
                                <a:gd name="T1" fmla="*/ 7926 h 16293"/>
                                <a:gd name="T2" fmla="*/ 3842 w 5934"/>
                                <a:gd name="T3" fmla="*/ 7932 h 16293"/>
                                <a:gd name="T4" fmla="*/ 3845 w 5934"/>
                                <a:gd name="T5" fmla="*/ 7932 h 16293"/>
                                <a:gd name="T6" fmla="*/ 3845 w 5934"/>
                                <a:gd name="T7" fmla="*/ 7926 h 16293"/>
                              </a:gdLst>
                              <a:ahLst/>
                              <a:cxnLst>
                                <a:cxn ang="0">
                                  <a:pos x="T0" y="T1"/>
                                </a:cxn>
                                <a:cxn ang="0">
                                  <a:pos x="T2" y="T3"/>
                                </a:cxn>
                                <a:cxn ang="0">
                                  <a:pos x="T4" y="T5"/>
                                </a:cxn>
                                <a:cxn ang="0">
                                  <a:pos x="T6" y="T7"/>
                                </a:cxn>
                              </a:cxnLst>
                              <a:rect l="0" t="0" r="r" b="b"/>
                              <a:pathLst>
                                <a:path w="5934" h="16293">
                                  <a:moveTo>
                                    <a:pt x="3845" y="7926"/>
                                  </a:moveTo>
                                  <a:lnTo>
                                    <a:pt x="3842" y="7932"/>
                                  </a:lnTo>
                                  <a:lnTo>
                                    <a:pt x="3845" y="7932"/>
                                  </a:lnTo>
                                  <a:lnTo>
                                    <a:pt x="3845" y="792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Freeform 1304"/>
                          <wps:cNvSpPr>
                            <a:spLocks/>
                          </wps:cNvSpPr>
                          <wps:spPr bwMode="auto">
                            <a:xfrm>
                              <a:off x="723" y="4"/>
                              <a:ext cx="5934" cy="16293"/>
                            </a:xfrm>
                            <a:custGeom>
                              <a:avLst/>
                              <a:gdLst>
                                <a:gd name="T0" fmla="*/ 4537 w 5934"/>
                                <a:gd name="T1" fmla="*/ 7930 h 16293"/>
                                <a:gd name="T2" fmla="*/ 4537 w 5934"/>
                                <a:gd name="T3" fmla="*/ 7932 h 16293"/>
                                <a:gd name="T4" fmla="*/ 4539 w 5934"/>
                                <a:gd name="T5" fmla="*/ 7932 h 16293"/>
                                <a:gd name="T6" fmla="*/ 4537 w 5934"/>
                                <a:gd name="T7" fmla="*/ 7930 h 16293"/>
                              </a:gdLst>
                              <a:ahLst/>
                              <a:cxnLst>
                                <a:cxn ang="0">
                                  <a:pos x="T0" y="T1"/>
                                </a:cxn>
                                <a:cxn ang="0">
                                  <a:pos x="T2" y="T3"/>
                                </a:cxn>
                                <a:cxn ang="0">
                                  <a:pos x="T4" y="T5"/>
                                </a:cxn>
                                <a:cxn ang="0">
                                  <a:pos x="T6" y="T7"/>
                                </a:cxn>
                              </a:cxnLst>
                              <a:rect l="0" t="0" r="r" b="b"/>
                              <a:pathLst>
                                <a:path w="5934" h="16293">
                                  <a:moveTo>
                                    <a:pt x="4537" y="7930"/>
                                  </a:moveTo>
                                  <a:lnTo>
                                    <a:pt x="4537" y="7932"/>
                                  </a:lnTo>
                                  <a:lnTo>
                                    <a:pt x="4539" y="7932"/>
                                  </a:lnTo>
                                  <a:lnTo>
                                    <a:pt x="4537" y="79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 name="Freeform 1305"/>
                          <wps:cNvSpPr>
                            <a:spLocks/>
                          </wps:cNvSpPr>
                          <wps:spPr bwMode="auto">
                            <a:xfrm>
                              <a:off x="723" y="4"/>
                              <a:ext cx="5934" cy="16293"/>
                            </a:xfrm>
                            <a:custGeom>
                              <a:avLst/>
                              <a:gdLst>
                                <a:gd name="T0" fmla="*/ 5614 w 5934"/>
                                <a:gd name="T1" fmla="*/ 7908 h 16293"/>
                                <a:gd name="T2" fmla="*/ 5609 w 5934"/>
                                <a:gd name="T3" fmla="*/ 7908 h 16293"/>
                                <a:gd name="T4" fmla="*/ 5609 w 5934"/>
                                <a:gd name="T5" fmla="*/ 7932 h 16293"/>
                                <a:gd name="T6" fmla="*/ 5610 w 5934"/>
                                <a:gd name="T7" fmla="*/ 7932 h 16293"/>
                                <a:gd name="T8" fmla="*/ 5613 w 5934"/>
                                <a:gd name="T9" fmla="*/ 7928 h 16293"/>
                                <a:gd name="T10" fmla="*/ 5614 w 5934"/>
                                <a:gd name="T11" fmla="*/ 7908 h 16293"/>
                              </a:gdLst>
                              <a:ahLst/>
                              <a:cxnLst>
                                <a:cxn ang="0">
                                  <a:pos x="T0" y="T1"/>
                                </a:cxn>
                                <a:cxn ang="0">
                                  <a:pos x="T2" y="T3"/>
                                </a:cxn>
                                <a:cxn ang="0">
                                  <a:pos x="T4" y="T5"/>
                                </a:cxn>
                                <a:cxn ang="0">
                                  <a:pos x="T6" y="T7"/>
                                </a:cxn>
                                <a:cxn ang="0">
                                  <a:pos x="T8" y="T9"/>
                                </a:cxn>
                                <a:cxn ang="0">
                                  <a:pos x="T10" y="T11"/>
                                </a:cxn>
                              </a:cxnLst>
                              <a:rect l="0" t="0" r="r" b="b"/>
                              <a:pathLst>
                                <a:path w="5934" h="16293">
                                  <a:moveTo>
                                    <a:pt x="5614" y="7908"/>
                                  </a:moveTo>
                                  <a:lnTo>
                                    <a:pt x="5609" y="7908"/>
                                  </a:lnTo>
                                  <a:lnTo>
                                    <a:pt x="5609" y="7932"/>
                                  </a:lnTo>
                                  <a:lnTo>
                                    <a:pt x="5610" y="7932"/>
                                  </a:lnTo>
                                  <a:lnTo>
                                    <a:pt x="5613" y="7928"/>
                                  </a:lnTo>
                                  <a:lnTo>
                                    <a:pt x="5614" y="790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 name="Freeform 1306"/>
                          <wps:cNvSpPr>
                            <a:spLocks/>
                          </wps:cNvSpPr>
                          <wps:spPr bwMode="auto">
                            <a:xfrm>
                              <a:off x="723" y="4"/>
                              <a:ext cx="5934" cy="16293"/>
                            </a:xfrm>
                            <a:custGeom>
                              <a:avLst/>
                              <a:gdLst>
                                <a:gd name="T0" fmla="*/ 5613 w 5934"/>
                                <a:gd name="T1" fmla="*/ 7928 h 16293"/>
                                <a:gd name="T2" fmla="*/ 5610 w 5934"/>
                                <a:gd name="T3" fmla="*/ 7932 h 16293"/>
                                <a:gd name="T4" fmla="*/ 5613 w 5934"/>
                                <a:gd name="T5" fmla="*/ 7932 h 16293"/>
                                <a:gd name="T6" fmla="*/ 5613 w 5934"/>
                                <a:gd name="T7" fmla="*/ 7928 h 16293"/>
                              </a:gdLst>
                              <a:ahLst/>
                              <a:cxnLst>
                                <a:cxn ang="0">
                                  <a:pos x="T0" y="T1"/>
                                </a:cxn>
                                <a:cxn ang="0">
                                  <a:pos x="T2" y="T3"/>
                                </a:cxn>
                                <a:cxn ang="0">
                                  <a:pos x="T4" y="T5"/>
                                </a:cxn>
                                <a:cxn ang="0">
                                  <a:pos x="T6" y="T7"/>
                                </a:cxn>
                              </a:cxnLst>
                              <a:rect l="0" t="0" r="r" b="b"/>
                              <a:pathLst>
                                <a:path w="5934" h="16293">
                                  <a:moveTo>
                                    <a:pt x="5613" y="7928"/>
                                  </a:moveTo>
                                  <a:lnTo>
                                    <a:pt x="5610" y="7932"/>
                                  </a:lnTo>
                                  <a:lnTo>
                                    <a:pt x="5613" y="7932"/>
                                  </a:lnTo>
                                  <a:lnTo>
                                    <a:pt x="5613" y="792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 name="Freeform 1307"/>
                          <wps:cNvSpPr>
                            <a:spLocks/>
                          </wps:cNvSpPr>
                          <wps:spPr bwMode="auto">
                            <a:xfrm>
                              <a:off x="723" y="4"/>
                              <a:ext cx="5934" cy="16293"/>
                            </a:xfrm>
                            <a:custGeom>
                              <a:avLst/>
                              <a:gdLst>
                                <a:gd name="T0" fmla="*/ 5920 w 5934"/>
                                <a:gd name="T1" fmla="*/ 7812 h 16293"/>
                                <a:gd name="T2" fmla="*/ 4429 w 5934"/>
                                <a:gd name="T3" fmla="*/ 7812 h 16293"/>
                                <a:gd name="T4" fmla="*/ 4429 w 5934"/>
                                <a:gd name="T5" fmla="*/ 7825 h 16293"/>
                                <a:gd name="T6" fmla="*/ 4448 w 5934"/>
                                <a:gd name="T7" fmla="*/ 7836 h 16293"/>
                                <a:gd name="T8" fmla="*/ 4492 w 5934"/>
                                <a:gd name="T9" fmla="*/ 7884 h 16293"/>
                                <a:gd name="T10" fmla="*/ 4537 w 5934"/>
                                <a:gd name="T11" fmla="*/ 7930 h 16293"/>
                                <a:gd name="T12" fmla="*/ 4537 w 5934"/>
                                <a:gd name="T13" fmla="*/ 7925 h 16293"/>
                                <a:gd name="T14" fmla="*/ 4532 w 5934"/>
                                <a:gd name="T15" fmla="*/ 7908 h 16293"/>
                                <a:gd name="T16" fmla="*/ 5630 w 5934"/>
                                <a:gd name="T17" fmla="*/ 7908 h 16293"/>
                                <a:gd name="T18" fmla="*/ 5650 w 5934"/>
                                <a:gd name="T19" fmla="*/ 7884 h 16293"/>
                                <a:gd name="T20" fmla="*/ 5920 w 5934"/>
                                <a:gd name="T21" fmla="*/ 7884 h 16293"/>
                                <a:gd name="T22" fmla="*/ 5920 w 5934"/>
                                <a:gd name="T23" fmla="*/ 7812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934" h="16293">
                                  <a:moveTo>
                                    <a:pt x="5920" y="7812"/>
                                  </a:moveTo>
                                  <a:lnTo>
                                    <a:pt x="4429" y="7812"/>
                                  </a:lnTo>
                                  <a:lnTo>
                                    <a:pt x="4429" y="7825"/>
                                  </a:lnTo>
                                  <a:lnTo>
                                    <a:pt x="4448" y="7836"/>
                                  </a:lnTo>
                                  <a:lnTo>
                                    <a:pt x="4492" y="7884"/>
                                  </a:lnTo>
                                  <a:lnTo>
                                    <a:pt x="4537" y="7930"/>
                                  </a:lnTo>
                                  <a:lnTo>
                                    <a:pt x="4537" y="7925"/>
                                  </a:lnTo>
                                  <a:lnTo>
                                    <a:pt x="4532" y="7908"/>
                                  </a:lnTo>
                                  <a:lnTo>
                                    <a:pt x="5630" y="7908"/>
                                  </a:lnTo>
                                  <a:lnTo>
                                    <a:pt x="5650" y="7884"/>
                                  </a:lnTo>
                                  <a:lnTo>
                                    <a:pt x="5920" y="7884"/>
                                  </a:lnTo>
                                  <a:lnTo>
                                    <a:pt x="5920" y="781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 name="Freeform 1308"/>
                          <wps:cNvSpPr>
                            <a:spLocks/>
                          </wps:cNvSpPr>
                          <wps:spPr bwMode="auto">
                            <a:xfrm>
                              <a:off x="723" y="4"/>
                              <a:ext cx="5934" cy="16293"/>
                            </a:xfrm>
                            <a:custGeom>
                              <a:avLst/>
                              <a:gdLst>
                                <a:gd name="T0" fmla="*/ 5630 w 5934"/>
                                <a:gd name="T1" fmla="*/ 7908 h 16293"/>
                                <a:gd name="T2" fmla="*/ 5614 w 5934"/>
                                <a:gd name="T3" fmla="*/ 7908 h 16293"/>
                                <a:gd name="T4" fmla="*/ 5613 w 5934"/>
                                <a:gd name="T5" fmla="*/ 7928 h 16293"/>
                                <a:gd name="T6" fmla="*/ 5630 w 5934"/>
                                <a:gd name="T7" fmla="*/ 7908 h 16293"/>
                              </a:gdLst>
                              <a:ahLst/>
                              <a:cxnLst>
                                <a:cxn ang="0">
                                  <a:pos x="T0" y="T1"/>
                                </a:cxn>
                                <a:cxn ang="0">
                                  <a:pos x="T2" y="T3"/>
                                </a:cxn>
                                <a:cxn ang="0">
                                  <a:pos x="T4" y="T5"/>
                                </a:cxn>
                                <a:cxn ang="0">
                                  <a:pos x="T6" y="T7"/>
                                </a:cxn>
                              </a:cxnLst>
                              <a:rect l="0" t="0" r="r" b="b"/>
                              <a:pathLst>
                                <a:path w="5934" h="16293">
                                  <a:moveTo>
                                    <a:pt x="5630" y="7908"/>
                                  </a:moveTo>
                                  <a:lnTo>
                                    <a:pt x="5614" y="7908"/>
                                  </a:lnTo>
                                  <a:lnTo>
                                    <a:pt x="5613" y="7928"/>
                                  </a:lnTo>
                                  <a:lnTo>
                                    <a:pt x="5630" y="790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4" name="Freeform 1309"/>
                          <wps:cNvSpPr>
                            <a:spLocks/>
                          </wps:cNvSpPr>
                          <wps:spPr bwMode="auto">
                            <a:xfrm>
                              <a:off x="723" y="4"/>
                              <a:ext cx="5934" cy="16293"/>
                            </a:xfrm>
                            <a:custGeom>
                              <a:avLst/>
                              <a:gdLst>
                                <a:gd name="T0" fmla="*/ 3853 w 5934"/>
                                <a:gd name="T1" fmla="*/ 7908 h 16293"/>
                                <a:gd name="T2" fmla="*/ 3852 w 5934"/>
                                <a:gd name="T3" fmla="*/ 7908 h 16293"/>
                                <a:gd name="T4" fmla="*/ 3845 w 5934"/>
                                <a:gd name="T5" fmla="*/ 7924 h 16293"/>
                                <a:gd name="T6" fmla="*/ 3845 w 5934"/>
                                <a:gd name="T7" fmla="*/ 7926 h 16293"/>
                                <a:gd name="T8" fmla="*/ 3853 w 5934"/>
                                <a:gd name="T9" fmla="*/ 7908 h 16293"/>
                              </a:gdLst>
                              <a:ahLst/>
                              <a:cxnLst>
                                <a:cxn ang="0">
                                  <a:pos x="T0" y="T1"/>
                                </a:cxn>
                                <a:cxn ang="0">
                                  <a:pos x="T2" y="T3"/>
                                </a:cxn>
                                <a:cxn ang="0">
                                  <a:pos x="T4" y="T5"/>
                                </a:cxn>
                                <a:cxn ang="0">
                                  <a:pos x="T6" y="T7"/>
                                </a:cxn>
                                <a:cxn ang="0">
                                  <a:pos x="T8" y="T9"/>
                                </a:cxn>
                              </a:cxnLst>
                              <a:rect l="0" t="0" r="r" b="b"/>
                              <a:pathLst>
                                <a:path w="5934" h="16293">
                                  <a:moveTo>
                                    <a:pt x="3853" y="7908"/>
                                  </a:moveTo>
                                  <a:lnTo>
                                    <a:pt x="3852" y="7908"/>
                                  </a:lnTo>
                                  <a:lnTo>
                                    <a:pt x="3845" y="7924"/>
                                  </a:lnTo>
                                  <a:lnTo>
                                    <a:pt x="3845" y="7926"/>
                                  </a:lnTo>
                                  <a:lnTo>
                                    <a:pt x="3853" y="790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 name="Freeform 1310"/>
                          <wps:cNvSpPr>
                            <a:spLocks/>
                          </wps:cNvSpPr>
                          <wps:spPr bwMode="auto">
                            <a:xfrm>
                              <a:off x="723" y="4"/>
                              <a:ext cx="5934" cy="16293"/>
                            </a:xfrm>
                            <a:custGeom>
                              <a:avLst/>
                              <a:gdLst>
                                <a:gd name="T0" fmla="*/ 4537 w 5934"/>
                                <a:gd name="T1" fmla="*/ 7908 h 16293"/>
                                <a:gd name="T2" fmla="*/ 4532 w 5934"/>
                                <a:gd name="T3" fmla="*/ 7908 h 16293"/>
                                <a:gd name="T4" fmla="*/ 4537 w 5934"/>
                                <a:gd name="T5" fmla="*/ 7925 h 16293"/>
                                <a:gd name="T6" fmla="*/ 4537 w 5934"/>
                                <a:gd name="T7" fmla="*/ 7908 h 16293"/>
                              </a:gdLst>
                              <a:ahLst/>
                              <a:cxnLst>
                                <a:cxn ang="0">
                                  <a:pos x="T0" y="T1"/>
                                </a:cxn>
                                <a:cxn ang="0">
                                  <a:pos x="T2" y="T3"/>
                                </a:cxn>
                                <a:cxn ang="0">
                                  <a:pos x="T4" y="T5"/>
                                </a:cxn>
                                <a:cxn ang="0">
                                  <a:pos x="T6" y="T7"/>
                                </a:cxn>
                              </a:cxnLst>
                              <a:rect l="0" t="0" r="r" b="b"/>
                              <a:pathLst>
                                <a:path w="5934" h="16293">
                                  <a:moveTo>
                                    <a:pt x="4537" y="7908"/>
                                  </a:moveTo>
                                  <a:lnTo>
                                    <a:pt x="4532" y="7908"/>
                                  </a:lnTo>
                                  <a:lnTo>
                                    <a:pt x="4537" y="7925"/>
                                  </a:lnTo>
                                  <a:lnTo>
                                    <a:pt x="4537" y="790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 name="Freeform 1311"/>
                          <wps:cNvSpPr>
                            <a:spLocks/>
                          </wps:cNvSpPr>
                          <wps:spPr bwMode="auto">
                            <a:xfrm>
                              <a:off x="723" y="4"/>
                              <a:ext cx="5934" cy="16293"/>
                            </a:xfrm>
                            <a:custGeom>
                              <a:avLst/>
                              <a:gdLst>
                                <a:gd name="T0" fmla="*/ 3852 w 5934"/>
                                <a:gd name="T1" fmla="*/ 7908 h 16293"/>
                                <a:gd name="T2" fmla="*/ 3845 w 5934"/>
                                <a:gd name="T3" fmla="*/ 7908 h 16293"/>
                                <a:gd name="T4" fmla="*/ 3845 w 5934"/>
                                <a:gd name="T5" fmla="*/ 7924 h 16293"/>
                                <a:gd name="T6" fmla="*/ 3852 w 5934"/>
                                <a:gd name="T7" fmla="*/ 7908 h 16293"/>
                              </a:gdLst>
                              <a:ahLst/>
                              <a:cxnLst>
                                <a:cxn ang="0">
                                  <a:pos x="T0" y="T1"/>
                                </a:cxn>
                                <a:cxn ang="0">
                                  <a:pos x="T2" y="T3"/>
                                </a:cxn>
                                <a:cxn ang="0">
                                  <a:pos x="T4" y="T5"/>
                                </a:cxn>
                                <a:cxn ang="0">
                                  <a:pos x="T6" y="T7"/>
                                </a:cxn>
                              </a:cxnLst>
                              <a:rect l="0" t="0" r="r" b="b"/>
                              <a:pathLst>
                                <a:path w="5934" h="16293">
                                  <a:moveTo>
                                    <a:pt x="3852" y="7908"/>
                                  </a:moveTo>
                                  <a:lnTo>
                                    <a:pt x="3845" y="7908"/>
                                  </a:lnTo>
                                  <a:lnTo>
                                    <a:pt x="3845" y="7924"/>
                                  </a:lnTo>
                                  <a:lnTo>
                                    <a:pt x="3852" y="790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 name="Freeform 1312"/>
                          <wps:cNvSpPr>
                            <a:spLocks/>
                          </wps:cNvSpPr>
                          <wps:spPr bwMode="auto">
                            <a:xfrm>
                              <a:off x="723" y="4"/>
                              <a:ext cx="5934" cy="16293"/>
                            </a:xfrm>
                            <a:custGeom>
                              <a:avLst/>
                              <a:gdLst>
                                <a:gd name="T0" fmla="*/ 3857 w 5934"/>
                                <a:gd name="T1" fmla="*/ 7899 h 16293"/>
                                <a:gd name="T2" fmla="*/ 3853 w 5934"/>
                                <a:gd name="T3" fmla="*/ 7908 h 16293"/>
                                <a:gd name="T4" fmla="*/ 3857 w 5934"/>
                                <a:gd name="T5" fmla="*/ 7908 h 16293"/>
                                <a:gd name="T6" fmla="*/ 3857 w 5934"/>
                                <a:gd name="T7" fmla="*/ 7899 h 16293"/>
                              </a:gdLst>
                              <a:ahLst/>
                              <a:cxnLst>
                                <a:cxn ang="0">
                                  <a:pos x="T0" y="T1"/>
                                </a:cxn>
                                <a:cxn ang="0">
                                  <a:pos x="T2" y="T3"/>
                                </a:cxn>
                                <a:cxn ang="0">
                                  <a:pos x="T4" y="T5"/>
                                </a:cxn>
                                <a:cxn ang="0">
                                  <a:pos x="T6" y="T7"/>
                                </a:cxn>
                              </a:cxnLst>
                              <a:rect l="0" t="0" r="r" b="b"/>
                              <a:pathLst>
                                <a:path w="5934" h="16293">
                                  <a:moveTo>
                                    <a:pt x="3857" y="7899"/>
                                  </a:moveTo>
                                  <a:lnTo>
                                    <a:pt x="3853" y="7908"/>
                                  </a:lnTo>
                                  <a:lnTo>
                                    <a:pt x="3857" y="7908"/>
                                  </a:lnTo>
                                  <a:lnTo>
                                    <a:pt x="3857" y="789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 name="Freeform 1313"/>
                          <wps:cNvSpPr>
                            <a:spLocks/>
                          </wps:cNvSpPr>
                          <wps:spPr bwMode="auto">
                            <a:xfrm>
                              <a:off x="723" y="4"/>
                              <a:ext cx="5934" cy="16293"/>
                            </a:xfrm>
                            <a:custGeom>
                              <a:avLst/>
                              <a:gdLst>
                                <a:gd name="T0" fmla="*/ 3864 w 5934"/>
                                <a:gd name="T1" fmla="*/ 7884 h 16293"/>
                                <a:gd name="T2" fmla="*/ 3863 w 5934"/>
                                <a:gd name="T3" fmla="*/ 7884 h 16293"/>
                                <a:gd name="T4" fmla="*/ 3857 w 5934"/>
                                <a:gd name="T5" fmla="*/ 7897 h 16293"/>
                                <a:gd name="T6" fmla="*/ 3857 w 5934"/>
                                <a:gd name="T7" fmla="*/ 7899 h 16293"/>
                                <a:gd name="T8" fmla="*/ 3864 w 5934"/>
                                <a:gd name="T9" fmla="*/ 7884 h 16293"/>
                              </a:gdLst>
                              <a:ahLst/>
                              <a:cxnLst>
                                <a:cxn ang="0">
                                  <a:pos x="T0" y="T1"/>
                                </a:cxn>
                                <a:cxn ang="0">
                                  <a:pos x="T2" y="T3"/>
                                </a:cxn>
                                <a:cxn ang="0">
                                  <a:pos x="T4" y="T5"/>
                                </a:cxn>
                                <a:cxn ang="0">
                                  <a:pos x="T6" y="T7"/>
                                </a:cxn>
                                <a:cxn ang="0">
                                  <a:pos x="T8" y="T9"/>
                                </a:cxn>
                              </a:cxnLst>
                              <a:rect l="0" t="0" r="r" b="b"/>
                              <a:pathLst>
                                <a:path w="5934" h="16293">
                                  <a:moveTo>
                                    <a:pt x="3864" y="7884"/>
                                  </a:moveTo>
                                  <a:lnTo>
                                    <a:pt x="3863" y="7884"/>
                                  </a:lnTo>
                                  <a:lnTo>
                                    <a:pt x="3857" y="7897"/>
                                  </a:lnTo>
                                  <a:lnTo>
                                    <a:pt x="3857" y="7899"/>
                                  </a:lnTo>
                                  <a:lnTo>
                                    <a:pt x="3864" y="788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9" name="Freeform 1314"/>
                          <wps:cNvSpPr>
                            <a:spLocks/>
                          </wps:cNvSpPr>
                          <wps:spPr bwMode="auto">
                            <a:xfrm>
                              <a:off x="723" y="4"/>
                              <a:ext cx="5934" cy="16293"/>
                            </a:xfrm>
                            <a:custGeom>
                              <a:avLst/>
                              <a:gdLst>
                                <a:gd name="T0" fmla="*/ 3863 w 5934"/>
                                <a:gd name="T1" fmla="*/ 7884 h 16293"/>
                                <a:gd name="T2" fmla="*/ 3857 w 5934"/>
                                <a:gd name="T3" fmla="*/ 7884 h 16293"/>
                                <a:gd name="T4" fmla="*/ 3857 w 5934"/>
                                <a:gd name="T5" fmla="*/ 7897 h 16293"/>
                                <a:gd name="T6" fmla="*/ 3863 w 5934"/>
                                <a:gd name="T7" fmla="*/ 7884 h 16293"/>
                              </a:gdLst>
                              <a:ahLst/>
                              <a:cxnLst>
                                <a:cxn ang="0">
                                  <a:pos x="T0" y="T1"/>
                                </a:cxn>
                                <a:cxn ang="0">
                                  <a:pos x="T2" y="T3"/>
                                </a:cxn>
                                <a:cxn ang="0">
                                  <a:pos x="T4" y="T5"/>
                                </a:cxn>
                                <a:cxn ang="0">
                                  <a:pos x="T6" y="T7"/>
                                </a:cxn>
                              </a:cxnLst>
                              <a:rect l="0" t="0" r="r" b="b"/>
                              <a:pathLst>
                                <a:path w="5934" h="16293">
                                  <a:moveTo>
                                    <a:pt x="3863" y="7884"/>
                                  </a:moveTo>
                                  <a:lnTo>
                                    <a:pt x="3857" y="7884"/>
                                  </a:lnTo>
                                  <a:lnTo>
                                    <a:pt x="3857" y="7897"/>
                                  </a:lnTo>
                                  <a:lnTo>
                                    <a:pt x="3863" y="788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0" name="Freeform 1315"/>
                          <wps:cNvSpPr>
                            <a:spLocks/>
                          </wps:cNvSpPr>
                          <wps:spPr bwMode="auto">
                            <a:xfrm>
                              <a:off x="723" y="4"/>
                              <a:ext cx="5934" cy="16293"/>
                            </a:xfrm>
                            <a:custGeom>
                              <a:avLst/>
                              <a:gdLst>
                                <a:gd name="T0" fmla="*/ 3867 w 5934"/>
                                <a:gd name="T1" fmla="*/ 7879 h 16293"/>
                                <a:gd name="T2" fmla="*/ 3864 w 5934"/>
                                <a:gd name="T3" fmla="*/ 7884 h 16293"/>
                                <a:gd name="T4" fmla="*/ 3867 w 5934"/>
                                <a:gd name="T5" fmla="*/ 7884 h 16293"/>
                                <a:gd name="T6" fmla="*/ 3867 w 5934"/>
                                <a:gd name="T7" fmla="*/ 7879 h 16293"/>
                              </a:gdLst>
                              <a:ahLst/>
                              <a:cxnLst>
                                <a:cxn ang="0">
                                  <a:pos x="T0" y="T1"/>
                                </a:cxn>
                                <a:cxn ang="0">
                                  <a:pos x="T2" y="T3"/>
                                </a:cxn>
                                <a:cxn ang="0">
                                  <a:pos x="T4" y="T5"/>
                                </a:cxn>
                                <a:cxn ang="0">
                                  <a:pos x="T6" y="T7"/>
                                </a:cxn>
                              </a:cxnLst>
                              <a:rect l="0" t="0" r="r" b="b"/>
                              <a:pathLst>
                                <a:path w="5934" h="16293">
                                  <a:moveTo>
                                    <a:pt x="3867" y="7879"/>
                                  </a:moveTo>
                                  <a:lnTo>
                                    <a:pt x="3864" y="7884"/>
                                  </a:lnTo>
                                  <a:lnTo>
                                    <a:pt x="3867" y="7884"/>
                                  </a:lnTo>
                                  <a:lnTo>
                                    <a:pt x="3867" y="787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1" name="Freeform 1316"/>
                          <wps:cNvSpPr>
                            <a:spLocks/>
                          </wps:cNvSpPr>
                          <wps:spPr bwMode="auto">
                            <a:xfrm>
                              <a:off x="723" y="4"/>
                              <a:ext cx="5934" cy="16293"/>
                            </a:xfrm>
                            <a:custGeom>
                              <a:avLst/>
                              <a:gdLst>
                                <a:gd name="T0" fmla="*/ 3875 w 5934"/>
                                <a:gd name="T1" fmla="*/ 7860 h 16293"/>
                                <a:gd name="T2" fmla="*/ 3874 w 5934"/>
                                <a:gd name="T3" fmla="*/ 7860 h 16293"/>
                                <a:gd name="T4" fmla="*/ 3867 w 5934"/>
                                <a:gd name="T5" fmla="*/ 7876 h 16293"/>
                                <a:gd name="T6" fmla="*/ 3867 w 5934"/>
                                <a:gd name="T7" fmla="*/ 7879 h 16293"/>
                                <a:gd name="T8" fmla="*/ 3875 w 5934"/>
                                <a:gd name="T9" fmla="*/ 7860 h 16293"/>
                              </a:gdLst>
                              <a:ahLst/>
                              <a:cxnLst>
                                <a:cxn ang="0">
                                  <a:pos x="T0" y="T1"/>
                                </a:cxn>
                                <a:cxn ang="0">
                                  <a:pos x="T2" y="T3"/>
                                </a:cxn>
                                <a:cxn ang="0">
                                  <a:pos x="T4" y="T5"/>
                                </a:cxn>
                                <a:cxn ang="0">
                                  <a:pos x="T6" y="T7"/>
                                </a:cxn>
                                <a:cxn ang="0">
                                  <a:pos x="T8" y="T9"/>
                                </a:cxn>
                              </a:cxnLst>
                              <a:rect l="0" t="0" r="r" b="b"/>
                              <a:pathLst>
                                <a:path w="5934" h="16293">
                                  <a:moveTo>
                                    <a:pt x="3875" y="7860"/>
                                  </a:moveTo>
                                  <a:lnTo>
                                    <a:pt x="3874" y="7860"/>
                                  </a:lnTo>
                                  <a:lnTo>
                                    <a:pt x="3867" y="7876"/>
                                  </a:lnTo>
                                  <a:lnTo>
                                    <a:pt x="3867" y="7879"/>
                                  </a:lnTo>
                                  <a:lnTo>
                                    <a:pt x="3875" y="78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2" name="Freeform 1317"/>
                          <wps:cNvSpPr>
                            <a:spLocks/>
                          </wps:cNvSpPr>
                          <wps:spPr bwMode="auto">
                            <a:xfrm>
                              <a:off x="723" y="4"/>
                              <a:ext cx="5934" cy="16293"/>
                            </a:xfrm>
                            <a:custGeom>
                              <a:avLst/>
                              <a:gdLst>
                                <a:gd name="T0" fmla="*/ 3874 w 5934"/>
                                <a:gd name="T1" fmla="*/ 7860 h 16293"/>
                                <a:gd name="T2" fmla="*/ 3867 w 5934"/>
                                <a:gd name="T3" fmla="*/ 7860 h 16293"/>
                                <a:gd name="T4" fmla="*/ 3867 w 5934"/>
                                <a:gd name="T5" fmla="*/ 7876 h 16293"/>
                                <a:gd name="T6" fmla="*/ 3874 w 5934"/>
                                <a:gd name="T7" fmla="*/ 7860 h 16293"/>
                              </a:gdLst>
                              <a:ahLst/>
                              <a:cxnLst>
                                <a:cxn ang="0">
                                  <a:pos x="T0" y="T1"/>
                                </a:cxn>
                                <a:cxn ang="0">
                                  <a:pos x="T2" y="T3"/>
                                </a:cxn>
                                <a:cxn ang="0">
                                  <a:pos x="T4" y="T5"/>
                                </a:cxn>
                                <a:cxn ang="0">
                                  <a:pos x="T6" y="T7"/>
                                </a:cxn>
                              </a:cxnLst>
                              <a:rect l="0" t="0" r="r" b="b"/>
                              <a:pathLst>
                                <a:path w="5934" h="16293">
                                  <a:moveTo>
                                    <a:pt x="3874" y="7860"/>
                                  </a:moveTo>
                                  <a:lnTo>
                                    <a:pt x="3867" y="7860"/>
                                  </a:lnTo>
                                  <a:lnTo>
                                    <a:pt x="3867" y="7876"/>
                                  </a:lnTo>
                                  <a:lnTo>
                                    <a:pt x="3874" y="78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 name="Freeform 1318"/>
                          <wps:cNvSpPr>
                            <a:spLocks/>
                          </wps:cNvSpPr>
                          <wps:spPr bwMode="auto">
                            <a:xfrm>
                              <a:off x="723" y="4"/>
                              <a:ext cx="5934" cy="16293"/>
                            </a:xfrm>
                            <a:custGeom>
                              <a:avLst/>
                              <a:gdLst>
                                <a:gd name="T0" fmla="*/ 3879 w 5934"/>
                                <a:gd name="T1" fmla="*/ 7852 h 16293"/>
                                <a:gd name="T2" fmla="*/ 3875 w 5934"/>
                                <a:gd name="T3" fmla="*/ 7860 h 16293"/>
                                <a:gd name="T4" fmla="*/ 3879 w 5934"/>
                                <a:gd name="T5" fmla="*/ 7860 h 16293"/>
                                <a:gd name="T6" fmla="*/ 3879 w 5934"/>
                                <a:gd name="T7" fmla="*/ 7852 h 16293"/>
                              </a:gdLst>
                              <a:ahLst/>
                              <a:cxnLst>
                                <a:cxn ang="0">
                                  <a:pos x="T0" y="T1"/>
                                </a:cxn>
                                <a:cxn ang="0">
                                  <a:pos x="T2" y="T3"/>
                                </a:cxn>
                                <a:cxn ang="0">
                                  <a:pos x="T4" y="T5"/>
                                </a:cxn>
                                <a:cxn ang="0">
                                  <a:pos x="T6" y="T7"/>
                                </a:cxn>
                              </a:cxnLst>
                              <a:rect l="0" t="0" r="r" b="b"/>
                              <a:pathLst>
                                <a:path w="5934" h="16293">
                                  <a:moveTo>
                                    <a:pt x="3879" y="7852"/>
                                  </a:moveTo>
                                  <a:lnTo>
                                    <a:pt x="3875" y="7860"/>
                                  </a:lnTo>
                                  <a:lnTo>
                                    <a:pt x="3879" y="7860"/>
                                  </a:lnTo>
                                  <a:lnTo>
                                    <a:pt x="3879" y="785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 name="Freeform 1319"/>
                          <wps:cNvSpPr>
                            <a:spLocks/>
                          </wps:cNvSpPr>
                          <wps:spPr bwMode="auto">
                            <a:xfrm>
                              <a:off x="723" y="4"/>
                              <a:ext cx="5934" cy="16293"/>
                            </a:xfrm>
                            <a:custGeom>
                              <a:avLst/>
                              <a:gdLst>
                                <a:gd name="T0" fmla="*/ 3887 w 5934"/>
                                <a:gd name="T1" fmla="*/ 7836 h 16293"/>
                                <a:gd name="T2" fmla="*/ 3885 w 5934"/>
                                <a:gd name="T3" fmla="*/ 7836 h 16293"/>
                                <a:gd name="T4" fmla="*/ 3879 w 5934"/>
                                <a:gd name="T5" fmla="*/ 7850 h 16293"/>
                                <a:gd name="T6" fmla="*/ 3879 w 5934"/>
                                <a:gd name="T7" fmla="*/ 7852 h 16293"/>
                                <a:gd name="T8" fmla="*/ 3887 w 5934"/>
                                <a:gd name="T9" fmla="*/ 7836 h 16293"/>
                              </a:gdLst>
                              <a:ahLst/>
                              <a:cxnLst>
                                <a:cxn ang="0">
                                  <a:pos x="T0" y="T1"/>
                                </a:cxn>
                                <a:cxn ang="0">
                                  <a:pos x="T2" y="T3"/>
                                </a:cxn>
                                <a:cxn ang="0">
                                  <a:pos x="T4" y="T5"/>
                                </a:cxn>
                                <a:cxn ang="0">
                                  <a:pos x="T6" y="T7"/>
                                </a:cxn>
                                <a:cxn ang="0">
                                  <a:pos x="T8" y="T9"/>
                                </a:cxn>
                              </a:cxnLst>
                              <a:rect l="0" t="0" r="r" b="b"/>
                              <a:pathLst>
                                <a:path w="5934" h="16293">
                                  <a:moveTo>
                                    <a:pt x="3887" y="7836"/>
                                  </a:moveTo>
                                  <a:lnTo>
                                    <a:pt x="3885" y="7836"/>
                                  </a:lnTo>
                                  <a:lnTo>
                                    <a:pt x="3879" y="7850"/>
                                  </a:lnTo>
                                  <a:lnTo>
                                    <a:pt x="3879" y="7852"/>
                                  </a:lnTo>
                                  <a:lnTo>
                                    <a:pt x="3887" y="783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5" name="Freeform 1320"/>
                          <wps:cNvSpPr>
                            <a:spLocks/>
                          </wps:cNvSpPr>
                          <wps:spPr bwMode="auto">
                            <a:xfrm>
                              <a:off x="723" y="4"/>
                              <a:ext cx="5934" cy="16293"/>
                            </a:xfrm>
                            <a:custGeom>
                              <a:avLst/>
                              <a:gdLst>
                                <a:gd name="T0" fmla="*/ 3885 w 5934"/>
                                <a:gd name="T1" fmla="*/ 7836 h 16293"/>
                                <a:gd name="T2" fmla="*/ 3879 w 5934"/>
                                <a:gd name="T3" fmla="*/ 7836 h 16293"/>
                                <a:gd name="T4" fmla="*/ 3879 w 5934"/>
                                <a:gd name="T5" fmla="*/ 7850 h 16293"/>
                                <a:gd name="T6" fmla="*/ 3885 w 5934"/>
                                <a:gd name="T7" fmla="*/ 7836 h 16293"/>
                              </a:gdLst>
                              <a:ahLst/>
                              <a:cxnLst>
                                <a:cxn ang="0">
                                  <a:pos x="T0" y="T1"/>
                                </a:cxn>
                                <a:cxn ang="0">
                                  <a:pos x="T2" y="T3"/>
                                </a:cxn>
                                <a:cxn ang="0">
                                  <a:pos x="T4" y="T5"/>
                                </a:cxn>
                                <a:cxn ang="0">
                                  <a:pos x="T6" y="T7"/>
                                </a:cxn>
                              </a:cxnLst>
                              <a:rect l="0" t="0" r="r" b="b"/>
                              <a:pathLst>
                                <a:path w="5934" h="16293">
                                  <a:moveTo>
                                    <a:pt x="3885" y="7836"/>
                                  </a:moveTo>
                                  <a:lnTo>
                                    <a:pt x="3879" y="7836"/>
                                  </a:lnTo>
                                  <a:lnTo>
                                    <a:pt x="3879" y="7850"/>
                                  </a:lnTo>
                                  <a:lnTo>
                                    <a:pt x="3885" y="783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 name="Freeform 1321"/>
                          <wps:cNvSpPr>
                            <a:spLocks/>
                          </wps:cNvSpPr>
                          <wps:spPr bwMode="auto">
                            <a:xfrm>
                              <a:off x="723" y="4"/>
                              <a:ext cx="5934" cy="16293"/>
                            </a:xfrm>
                            <a:custGeom>
                              <a:avLst/>
                              <a:gdLst>
                                <a:gd name="T0" fmla="*/ 3889 w 5934"/>
                                <a:gd name="T1" fmla="*/ 7832 h 16293"/>
                                <a:gd name="T2" fmla="*/ 3887 w 5934"/>
                                <a:gd name="T3" fmla="*/ 7836 h 16293"/>
                                <a:gd name="T4" fmla="*/ 3889 w 5934"/>
                                <a:gd name="T5" fmla="*/ 7836 h 16293"/>
                                <a:gd name="T6" fmla="*/ 3889 w 5934"/>
                                <a:gd name="T7" fmla="*/ 7832 h 16293"/>
                              </a:gdLst>
                              <a:ahLst/>
                              <a:cxnLst>
                                <a:cxn ang="0">
                                  <a:pos x="T0" y="T1"/>
                                </a:cxn>
                                <a:cxn ang="0">
                                  <a:pos x="T2" y="T3"/>
                                </a:cxn>
                                <a:cxn ang="0">
                                  <a:pos x="T4" y="T5"/>
                                </a:cxn>
                                <a:cxn ang="0">
                                  <a:pos x="T6" y="T7"/>
                                </a:cxn>
                              </a:cxnLst>
                              <a:rect l="0" t="0" r="r" b="b"/>
                              <a:pathLst>
                                <a:path w="5934" h="16293">
                                  <a:moveTo>
                                    <a:pt x="3889" y="7832"/>
                                  </a:moveTo>
                                  <a:lnTo>
                                    <a:pt x="3887" y="7836"/>
                                  </a:lnTo>
                                  <a:lnTo>
                                    <a:pt x="3889" y="7836"/>
                                  </a:lnTo>
                                  <a:lnTo>
                                    <a:pt x="3889" y="78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Freeform 1322"/>
                          <wps:cNvSpPr>
                            <a:spLocks/>
                          </wps:cNvSpPr>
                          <wps:spPr bwMode="auto">
                            <a:xfrm>
                              <a:off x="723" y="4"/>
                              <a:ext cx="5934" cy="16293"/>
                            </a:xfrm>
                            <a:custGeom>
                              <a:avLst/>
                              <a:gdLst>
                                <a:gd name="T0" fmla="*/ 4429 w 5934"/>
                                <a:gd name="T1" fmla="*/ 7832 h 16293"/>
                                <a:gd name="T2" fmla="*/ 4429 w 5934"/>
                                <a:gd name="T3" fmla="*/ 7836 h 16293"/>
                                <a:gd name="T4" fmla="*/ 4433 w 5934"/>
                                <a:gd name="T5" fmla="*/ 7836 h 16293"/>
                                <a:gd name="T6" fmla="*/ 4429 w 5934"/>
                                <a:gd name="T7" fmla="*/ 7832 h 16293"/>
                              </a:gdLst>
                              <a:ahLst/>
                              <a:cxnLst>
                                <a:cxn ang="0">
                                  <a:pos x="T0" y="T1"/>
                                </a:cxn>
                                <a:cxn ang="0">
                                  <a:pos x="T2" y="T3"/>
                                </a:cxn>
                                <a:cxn ang="0">
                                  <a:pos x="T4" y="T5"/>
                                </a:cxn>
                                <a:cxn ang="0">
                                  <a:pos x="T6" y="T7"/>
                                </a:cxn>
                              </a:cxnLst>
                              <a:rect l="0" t="0" r="r" b="b"/>
                              <a:pathLst>
                                <a:path w="5934" h="16293">
                                  <a:moveTo>
                                    <a:pt x="4429" y="7832"/>
                                  </a:moveTo>
                                  <a:lnTo>
                                    <a:pt x="4429" y="7836"/>
                                  </a:lnTo>
                                  <a:lnTo>
                                    <a:pt x="4433" y="7836"/>
                                  </a:lnTo>
                                  <a:lnTo>
                                    <a:pt x="4429" y="78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 name="Freeform 1323"/>
                          <wps:cNvSpPr>
                            <a:spLocks/>
                          </wps:cNvSpPr>
                          <wps:spPr bwMode="auto">
                            <a:xfrm>
                              <a:off x="723" y="4"/>
                              <a:ext cx="5934" cy="16293"/>
                            </a:xfrm>
                            <a:custGeom>
                              <a:avLst/>
                              <a:gdLst>
                                <a:gd name="T0" fmla="*/ 4408 w 5934"/>
                                <a:gd name="T1" fmla="*/ 7812 h 16293"/>
                                <a:gd name="T2" fmla="*/ 4429 w 5934"/>
                                <a:gd name="T3" fmla="*/ 7832 h 16293"/>
                                <a:gd name="T4" fmla="*/ 4429 w 5934"/>
                                <a:gd name="T5" fmla="*/ 7825 h 16293"/>
                                <a:gd name="T6" fmla="*/ 4408 w 5934"/>
                                <a:gd name="T7" fmla="*/ 7812 h 16293"/>
                              </a:gdLst>
                              <a:ahLst/>
                              <a:cxnLst>
                                <a:cxn ang="0">
                                  <a:pos x="T0" y="T1"/>
                                </a:cxn>
                                <a:cxn ang="0">
                                  <a:pos x="T2" y="T3"/>
                                </a:cxn>
                                <a:cxn ang="0">
                                  <a:pos x="T4" y="T5"/>
                                </a:cxn>
                                <a:cxn ang="0">
                                  <a:pos x="T6" y="T7"/>
                                </a:cxn>
                              </a:cxnLst>
                              <a:rect l="0" t="0" r="r" b="b"/>
                              <a:pathLst>
                                <a:path w="5934" h="16293">
                                  <a:moveTo>
                                    <a:pt x="4408" y="7812"/>
                                  </a:moveTo>
                                  <a:lnTo>
                                    <a:pt x="4429" y="7832"/>
                                  </a:lnTo>
                                  <a:lnTo>
                                    <a:pt x="4429" y="7825"/>
                                  </a:lnTo>
                                  <a:lnTo>
                                    <a:pt x="4408" y="781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 name="Freeform 1324"/>
                          <wps:cNvSpPr>
                            <a:spLocks/>
                          </wps:cNvSpPr>
                          <wps:spPr bwMode="auto">
                            <a:xfrm>
                              <a:off x="723" y="4"/>
                              <a:ext cx="5934" cy="16293"/>
                            </a:xfrm>
                            <a:custGeom>
                              <a:avLst/>
                              <a:gdLst>
                                <a:gd name="T0" fmla="*/ 3898 w 5934"/>
                                <a:gd name="T1" fmla="*/ 7812 h 16293"/>
                                <a:gd name="T2" fmla="*/ 3896 w 5934"/>
                                <a:gd name="T3" fmla="*/ 7812 h 16293"/>
                                <a:gd name="T4" fmla="*/ 3889 w 5934"/>
                                <a:gd name="T5" fmla="*/ 7829 h 16293"/>
                                <a:gd name="T6" fmla="*/ 3889 w 5934"/>
                                <a:gd name="T7" fmla="*/ 7832 h 16293"/>
                                <a:gd name="T8" fmla="*/ 3898 w 5934"/>
                                <a:gd name="T9" fmla="*/ 7812 h 16293"/>
                              </a:gdLst>
                              <a:ahLst/>
                              <a:cxnLst>
                                <a:cxn ang="0">
                                  <a:pos x="T0" y="T1"/>
                                </a:cxn>
                                <a:cxn ang="0">
                                  <a:pos x="T2" y="T3"/>
                                </a:cxn>
                                <a:cxn ang="0">
                                  <a:pos x="T4" y="T5"/>
                                </a:cxn>
                                <a:cxn ang="0">
                                  <a:pos x="T6" y="T7"/>
                                </a:cxn>
                                <a:cxn ang="0">
                                  <a:pos x="T8" y="T9"/>
                                </a:cxn>
                              </a:cxnLst>
                              <a:rect l="0" t="0" r="r" b="b"/>
                              <a:pathLst>
                                <a:path w="5934" h="16293">
                                  <a:moveTo>
                                    <a:pt x="3898" y="7812"/>
                                  </a:moveTo>
                                  <a:lnTo>
                                    <a:pt x="3896" y="7812"/>
                                  </a:lnTo>
                                  <a:lnTo>
                                    <a:pt x="3889" y="7829"/>
                                  </a:lnTo>
                                  <a:lnTo>
                                    <a:pt x="3889" y="7832"/>
                                  </a:lnTo>
                                  <a:lnTo>
                                    <a:pt x="3898" y="781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0" name="Freeform 1325"/>
                          <wps:cNvSpPr>
                            <a:spLocks/>
                          </wps:cNvSpPr>
                          <wps:spPr bwMode="auto">
                            <a:xfrm>
                              <a:off x="723" y="4"/>
                              <a:ext cx="5934" cy="16293"/>
                            </a:xfrm>
                            <a:custGeom>
                              <a:avLst/>
                              <a:gdLst>
                                <a:gd name="T0" fmla="*/ 3896 w 5934"/>
                                <a:gd name="T1" fmla="*/ 7812 h 16293"/>
                                <a:gd name="T2" fmla="*/ 3889 w 5934"/>
                                <a:gd name="T3" fmla="*/ 7812 h 16293"/>
                                <a:gd name="T4" fmla="*/ 3889 w 5934"/>
                                <a:gd name="T5" fmla="*/ 7829 h 16293"/>
                                <a:gd name="T6" fmla="*/ 3896 w 5934"/>
                                <a:gd name="T7" fmla="*/ 7812 h 16293"/>
                              </a:gdLst>
                              <a:ahLst/>
                              <a:cxnLst>
                                <a:cxn ang="0">
                                  <a:pos x="T0" y="T1"/>
                                </a:cxn>
                                <a:cxn ang="0">
                                  <a:pos x="T2" y="T3"/>
                                </a:cxn>
                                <a:cxn ang="0">
                                  <a:pos x="T4" y="T5"/>
                                </a:cxn>
                                <a:cxn ang="0">
                                  <a:pos x="T6" y="T7"/>
                                </a:cxn>
                              </a:cxnLst>
                              <a:rect l="0" t="0" r="r" b="b"/>
                              <a:pathLst>
                                <a:path w="5934" h="16293">
                                  <a:moveTo>
                                    <a:pt x="3896" y="7812"/>
                                  </a:moveTo>
                                  <a:lnTo>
                                    <a:pt x="3889" y="7812"/>
                                  </a:lnTo>
                                  <a:lnTo>
                                    <a:pt x="3889" y="7829"/>
                                  </a:lnTo>
                                  <a:lnTo>
                                    <a:pt x="3896" y="781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1" name="Freeform 1326"/>
                          <wps:cNvSpPr>
                            <a:spLocks/>
                          </wps:cNvSpPr>
                          <wps:spPr bwMode="auto">
                            <a:xfrm>
                              <a:off x="723" y="4"/>
                              <a:ext cx="5934" cy="16293"/>
                            </a:xfrm>
                            <a:custGeom>
                              <a:avLst/>
                              <a:gdLst>
                                <a:gd name="T0" fmla="*/ 5920 w 5934"/>
                                <a:gd name="T1" fmla="*/ 7764 h 16293"/>
                                <a:gd name="T2" fmla="*/ 4385 w 5934"/>
                                <a:gd name="T3" fmla="*/ 7764 h 16293"/>
                                <a:gd name="T4" fmla="*/ 4385 w 5934"/>
                                <a:gd name="T5" fmla="*/ 7778 h 16293"/>
                                <a:gd name="T6" fmla="*/ 4397 w 5934"/>
                                <a:gd name="T7" fmla="*/ 7788 h 16293"/>
                                <a:gd name="T8" fmla="*/ 4405 w 5934"/>
                                <a:gd name="T9" fmla="*/ 7788 h 16293"/>
                                <a:gd name="T10" fmla="*/ 4405 w 5934"/>
                                <a:gd name="T11" fmla="*/ 7799 h 16293"/>
                                <a:gd name="T12" fmla="*/ 4408 w 5934"/>
                                <a:gd name="T13" fmla="*/ 7812 h 16293"/>
                                <a:gd name="T14" fmla="*/ 4429 w 5934"/>
                                <a:gd name="T15" fmla="*/ 7825 h 16293"/>
                                <a:gd name="T16" fmla="*/ 4429 w 5934"/>
                                <a:gd name="T17" fmla="*/ 7812 h 16293"/>
                                <a:gd name="T18" fmla="*/ 5920 w 5934"/>
                                <a:gd name="T19" fmla="*/ 7812 h 16293"/>
                                <a:gd name="T20" fmla="*/ 5920 w 5934"/>
                                <a:gd name="T21" fmla="*/ 7764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934" h="16293">
                                  <a:moveTo>
                                    <a:pt x="5920" y="7764"/>
                                  </a:moveTo>
                                  <a:lnTo>
                                    <a:pt x="4385" y="7764"/>
                                  </a:lnTo>
                                  <a:lnTo>
                                    <a:pt x="4385" y="7778"/>
                                  </a:lnTo>
                                  <a:lnTo>
                                    <a:pt x="4397" y="7788"/>
                                  </a:lnTo>
                                  <a:lnTo>
                                    <a:pt x="4405" y="7788"/>
                                  </a:lnTo>
                                  <a:lnTo>
                                    <a:pt x="4405" y="7799"/>
                                  </a:lnTo>
                                  <a:lnTo>
                                    <a:pt x="4408" y="7812"/>
                                  </a:lnTo>
                                  <a:lnTo>
                                    <a:pt x="4429" y="7825"/>
                                  </a:lnTo>
                                  <a:lnTo>
                                    <a:pt x="4429" y="7812"/>
                                  </a:lnTo>
                                  <a:lnTo>
                                    <a:pt x="5920" y="7812"/>
                                  </a:lnTo>
                                  <a:lnTo>
                                    <a:pt x="5920" y="776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 name="Freeform 1327"/>
                          <wps:cNvSpPr>
                            <a:spLocks/>
                          </wps:cNvSpPr>
                          <wps:spPr bwMode="auto">
                            <a:xfrm>
                              <a:off x="723" y="4"/>
                              <a:ext cx="5934" cy="16293"/>
                            </a:xfrm>
                            <a:custGeom>
                              <a:avLst/>
                              <a:gdLst>
                                <a:gd name="T0" fmla="*/ 3901 w 5934"/>
                                <a:gd name="T1" fmla="*/ 7805 h 16293"/>
                                <a:gd name="T2" fmla="*/ 3898 w 5934"/>
                                <a:gd name="T3" fmla="*/ 7812 h 16293"/>
                                <a:gd name="T4" fmla="*/ 3901 w 5934"/>
                                <a:gd name="T5" fmla="*/ 7812 h 16293"/>
                                <a:gd name="T6" fmla="*/ 3901 w 5934"/>
                                <a:gd name="T7" fmla="*/ 7805 h 16293"/>
                              </a:gdLst>
                              <a:ahLst/>
                              <a:cxnLst>
                                <a:cxn ang="0">
                                  <a:pos x="T0" y="T1"/>
                                </a:cxn>
                                <a:cxn ang="0">
                                  <a:pos x="T2" y="T3"/>
                                </a:cxn>
                                <a:cxn ang="0">
                                  <a:pos x="T4" y="T5"/>
                                </a:cxn>
                                <a:cxn ang="0">
                                  <a:pos x="T6" y="T7"/>
                                </a:cxn>
                              </a:cxnLst>
                              <a:rect l="0" t="0" r="r" b="b"/>
                              <a:pathLst>
                                <a:path w="5934" h="16293">
                                  <a:moveTo>
                                    <a:pt x="3901" y="7805"/>
                                  </a:moveTo>
                                  <a:lnTo>
                                    <a:pt x="3898" y="7812"/>
                                  </a:lnTo>
                                  <a:lnTo>
                                    <a:pt x="3901" y="7812"/>
                                  </a:lnTo>
                                  <a:lnTo>
                                    <a:pt x="3901" y="780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 name="Freeform 1328"/>
                          <wps:cNvSpPr>
                            <a:spLocks/>
                          </wps:cNvSpPr>
                          <wps:spPr bwMode="auto">
                            <a:xfrm>
                              <a:off x="723" y="4"/>
                              <a:ext cx="5934" cy="16293"/>
                            </a:xfrm>
                            <a:custGeom>
                              <a:avLst/>
                              <a:gdLst>
                                <a:gd name="T0" fmla="*/ 4405 w 5934"/>
                                <a:gd name="T1" fmla="*/ 7809 h 16293"/>
                                <a:gd name="T2" fmla="*/ 4405 w 5934"/>
                                <a:gd name="T3" fmla="*/ 7812 h 16293"/>
                                <a:gd name="T4" fmla="*/ 4408 w 5934"/>
                                <a:gd name="T5" fmla="*/ 7812 h 16293"/>
                                <a:gd name="T6" fmla="*/ 4405 w 5934"/>
                                <a:gd name="T7" fmla="*/ 7809 h 16293"/>
                              </a:gdLst>
                              <a:ahLst/>
                              <a:cxnLst>
                                <a:cxn ang="0">
                                  <a:pos x="T0" y="T1"/>
                                </a:cxn>
                                <a:cxn ang="0">
                                  <a:pos x="T2" y="T3"/>
                                </a:cxn>
                                <a:cxn ang="0">
                                  <a:pos x="T4" y="T5"/>
                                </a:cxn>
                                <a:cxn ang="0">
                                  <a:pos x="T6" y="T7"/>
                                </a:cxn>
                              </a:cxnLst>
                              <a:rect l="0" t="0" r="r" b="b"/>
                              <a:pathLst>
                                <a:path w="5934" h="16293">
                                  <a:moveTo>
                                    <a:pt x="4405" y="7809"/>
                                  </a:moveTo>
                                  <a:lnTo>
                                    <a:pt x="4405" y="7812"/>
                                  </a:lnTo>
                                  <a:lnTo>
                                    <a:pt x="4408" y="7812"/>
                                  </a:lnTo>
                                  <a:lnTo>
                                    <a:pt x="4405" y="780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4" name="Freeform 1329"/>
                          <wps:cNvSpPr>
                            <a:spLocks/>
                          </wps:cNvSpPr>
                          <wps:spPr bwMode="auto">
                            <a:xfrm>
                              <a:off x="723" y="4"/>
                              <a:ext cx="5934" cy="16293"/>
                            </a:xfrm>
                            <a:custGeom>
                              <a:avLst/>
                              <a:gdLst>
                                <a:gd name="T0" fmla="*/ 4402 w 5934"/>
                                <a:gd name="T1" fmla="*/ 7788 h 16293"/>
                                <a:gd name="T2" fmla="*/ 4389 w 5934"/>
                                <a:gd name="T3" fmla="*/ 7788 h 16293"/>
                                <a:gd name="T4" fmla="*/ 4405 w 5934"/>
                                <a:gd name="T5" fmla="*/ 7809 h 16293"/>
                                <a:gd name="T6" fmla="*/ 4405 w 5934"/>
                                <a:gd name="T7" fmla="*/ 7799 h 16293"/>
                                <a:gd name="T8" fmla="*/ 4402 w 5934"/>
                                <a:gd name="T9" fmla="*/ 7788 h 16293"/>
                              </a:gdLst>
                              <a:ahLst/>
                              <a:cxnLst>
                                <a:cxn ang="0">
                                  <a:pos x="T0" y="T1"/>
                                </a:cxn>
                                <a:cxn ang="0">
                                  <a:pos x="T2" y="T3"/>
                                </a:cxn>
                                <a:cxn ang="0">
                                  <a:pos x="T4" y="T5"/>
                                </a:cxn>
                                <a:cxn ang="0">
                                  <a:pos x="T6" y="T7"/>
                                </a:cxn>
                                <a:cxn ang="0">
                                  <a:pos x="T8" y="T9"/>
                                </a:cxn>
                              </a:cxnLst>
                              <a:rect l="0" t="0" r="r" b="b"/>
                              <a:pathLst>
                                <a:path w="5934" h="16293">
                                  <a:moveTo>
                                    <a:pt x="4402" y="7788"/>
                                  </a:moveTo>
                                  <a:lnTo>
                                    <a:pt x="4389" y="7788"/>
                                  </a:lnTo>
                                  <a:lnTo>
                                    <a:pt x="4405" y="7809"/>
                                  </a:lnTo>
                                  <a:lnTo>
                                    <a:pt x="4405" y="7799"/>
                                  </a:lnTo>
                                  <a:lnTo>
                                    <a:pt x="4402" y="778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5" name="Freeform 1330"/>
                          <wps:cNvSpPr>
                            <a:spLocks/>
                          </wps:cNvSpPr>
                          <wps:spPr bwMode="auto">
                            <a:xfrm>
                              <a:off x="723" y="4"/>
                              <a:ext cx="5934" cy="16293"/>
                            </a:xfrm>
                            <a:custGeom>
                              <a:avLst/>
                              <a:gdLst>
                                <a:gd name="T0" fmla="*/ 3909 w 5934"/>
                                <a:gd name="T1" fmla="*/ 7788 h 16293"/>
                                <a:gd name="T2" fmla="*/ 3907 w 5934"/>
                                <a:gd name="T3" fmla="*/ 7788 h 16293"/>
                                <a:gd name="T4" fmla="*/ 3901 w 5934"/>
                                <a:gd name="T5" fmla="*/ 7803 h 16293"/>
                                <a:gd name="T6" fmla="*/ 3901 w 5934"/>
                                <a:gd name="T7" fmla="*/ 7805 h 16293"/>
                                <a:gd name="T8" fmla="*/ 3909 w 5934"/>
                                <a:gd name="T9" fmla="*/ 7788 h 16293"/>
                              </a:gdLst>
                              <a:ahLst/>
                              <a:cxnLst>
                                <a:cxn ang="0">
                                  <a:pos x="T0" y="T1"/>
                                </a:cxn>
                                <a:cxn ang="0">
                                  <a:pos x="T2" y="T3"/>
                                </a:cxn>
                                <a:cxn ang="0">
                                  <a:pos x="T4" y="T5"/>
                                </a:cxn>
                                <a:cxn ang="0">
                                  <a:pos x="T6" y="T7"/>
                                </a:cxn>
                                <a:cxn ang="0">
                                  <a:pos x="T8" y="T9"/>
                                </a:cxn>
                              </a:cxnLst>
                              <a:rect l="0" t="0" r="r" b="b"/>
                              <a:pathLst>
                                <a:path w="5934" h="16293">
                                  <a:moveTo>
                                    <a:pt x="3909" y="7788"/>
                                  </a:moveTo>
                                  <a:lnTo>
                                    <a:pt x="3907" y="7788"/>
                                  </a:lnTo>
                                  <a:lnTo>
                                    <a:pt x="3901" y="7803"/>
                                  </a:lnTo>
                                  <a:lnTo>
                                    <a:pt x="3901" y="7805"/>
                                  </a:lnTo>
                                  <a:lnTo>
                                    <a:pt x="3909" y="778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6" name="Freeform 1331"/>
                          <wps:cNvSpPr>
                            <a:spLocks/>
                          </wps:cNvSpPr>
                          <wps:spPr bwMode="auto">
                            <a:xfrm>
                              <a:off x="723" y="4"/>
                              <a:ext cx="5934" cy="16293"/>
                            </a:xfrm>
                            <a:custGeom>
                              <a:avLst/>
                              <a:gdLst>
                                <a:gd name="T0" fmla="*/ 3907 w 5934"/>
                                <a:gd name="T1" fmla="*/ 7788 h 16293"/>
                                <a:gd name="T2" fmla="*/ 3901 w 5934"/>
                                <a:gd name="T3" fmla="*/ 7788 h 16293"/>
                                <a:gd name="T4" fmla="*/ 3901 w 5934"/>
                                <a:gd name="T5" fmla="*/ 7803 h 16293"/>
                                <a:gd name="T6" fmla="*/ 3907 w 5934"/>
                                <a:gd name="T7" fmla="*/ 7788 h 16293"/>
                              </a:gdLst>
                              <a:ahLst/>
                              <a:cxnLst>
                                <a:cxn ang="0">
                                  <a:pos x="T0" y="T1"/>
                                </a:cxn>
                                <a:cxn ang="0">
                                  <a:pos x="T2" y="T3"/>
                                </a:cxn>
                                <a:cxn ang="0">
                                  <a:pos x="T4" y="T5"/>
                                </a:cxn>
                                <a:cxn ang="0">
                                  <a:pos x="T6" y="T7"/>
                                </a:cxn>
                              </a:cxnLst>
                              <a:rect l="0" t="0" r="r" b="b"/>
                              <a:pathLst>
                                <a:path w="5934" h="16293">
                                  <a:moveTo>
                                    <a:pt x="3907" y="7788"/>
                                  </a:moveTo>
                                  <a:lnTo>
                                    <a:pt x="3901" y="7788"/>
                                  </a:lnTo>
                                  <a:lnTo>
                                    <a:pt x="3901" y="7803"/>
                                  </a:lnTo>
                                  <a:lnTo>
                                    <a:pt x="3907" y="778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 name="Freeform 1332"/>
                          <wps:cNvSpPr>
                            <a:spLocks/>
                          </wps:cNvSpPr>
                          <wps:spPr bwMode="auto">
                            <a:xfrm>
                              <a:off x="723" y="4"/>
                              <a:ext cx="5934" cy="16293"/>
                            </a:xfrm>
                            <a:custGeom>
                              <a:avLst/>
                              <a:gdLst>
                                <a:gd name="T0" fmla="*/ 4405 w 5934"/>
                                <a:gd name="T1" fmla="*/ 7788 h 16293"/>
                                <a:gd name="T2" fmla="*/ 4402 w 5934"/>
                                <a:gd name="T3" fmla="*/ 7788 h 16293"/>
                                <a:gd name="T4" fmla="*/ 4405 w 5934"/>
                                <a:gd name="T5" fmla="*/ 7799 h 16293"/>
                                <a:gd name="T6" fmla="*/ 4405 w 5934"/>
                                <a:gd name="T7" fmla="*/ 7788 h 16293"/>
                              </a:gdLst>
                              <a:ahLst/>
                              <a:cxnLst>
                                <a:cxn ang="0">
                                  <a:pos x="T0" y="T1"/>
                                </a:cxn>
                                <a:cxn ang="0">
                                  <a:pos x="T2" y="T3"/>
                                </a:cxn>
                                <a:cxn ang="0">
                                  <a:pos x="T4" y="T5"/>
                                </a:cxn>
                                <a:cxn ang="0">
                                  <a:pos x="T6" y="T7"/>
                                </a:cxn>
                              </a:cxnLst>
                              <a:rect l="0" t="0" r="r" b="b"/>
                              <a:pathLst>
                                <a:path w="5934" h="16293">
                                  <a:moveTo>
                                    <a:pt x="4405" y="7788"/>
                                  </a:moveTo>
                                  <a:lnTo>
                                    <a:pt x="4402" y="7788"/>
                                  </a:lnTo>
                                  <a:lnTo>
                                    <a:pt x="4405" y="7799"/>
                                  </a:lnTo>
                                  <a:lnTo>
                                    <a:pt x="4405" y="778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 name="Freeform 1333"/>
                          <wps:cNvSpPr>
                            <a:spLocks/>
                          </wps:cNvSpPr>
                          <wps:spPr bwMode="auto">
                            <a:xfrm>
                              <a:off x="723" y="4"/>
                              <a:ext cx="5934" cy="16293"/>
                            </a:xfrm>
                            <a:custGeom>
                              <a:avLst/>
                              <a:gdLst>
                                <a:gd name="T0" fmla="*/ 3910 w 5934"/>
                                <a:gd name="T1" fmla="*/ 7785 h 16293"/>
                                <a:gd name="T2" fmla="*/ 3909 w 5934"/>
                                <a:gd name="T3" fmla="*/ 7788 h 16293"/>
                                <a:gd name="T4" fmla="*/ 3910 w 5934"/>
                                <a:gd name="T5" fmla="*/ 7788 h 16293"/>
                                <a:gd name="T6" fmla="*/ 3910 w 5934"/>
                                <a:gd name="T7" fmla="*/ 7785 h 16293"/>
                              </a:gdLst>
                              <a:ahLst/>
                              <a:cxnLst>
                                <a:cxn ang="0">
                                  <a:pos x="T0" y="T1"/>
                                </a:cxn>
                                <a:cxn ang="0">
                                  <a:pos x="T2" y="T3"/>
                                </a:cxn>
                                <a:cxn ang="0">
                                  <a:pos x="T4" y="T5"/>
                                </a:cxn>
                                <a:cxn ang="0">
                                  <a:pos x="T6" y="T7"/>
                                </a:cxn>
                              </a:cxnLst>
                              <a:rect l="0" t="0" r="r" b="b"/>
                              <a:pathLst>
                                <a:path w="5934" h="16293">
                                  <a:moveTo>
                                    <a:pt x="3910" y="7785"/>
                                  </a:moveTo>
                                  <a:lnTo>
                                    <a:pt x="3909" y="7788"/>
                                  </a:lnTo>
                                  <a:lnTo>
                                    <a:pt x="3910" y="7788"/>
                                  </a:lnTo>
                                  <a:lnTo>
                                    <a:pt x="3910" y="778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 name="Freeform 1334"/>
                          <wps:cNvSpPr>
                            <a:spLocks/>
                          </wps:cNvSpPr>
                          <wps:spPr bwMode="auto">
                            <a:xfrm>
                              <a:off x="723" y="4"/>
                              <a:ext cx="5934" cy="16293"/>
                            </a:xfrm>
                            <a:custGeom>
                              <a:avLst/>
                              <a:gdLst>
                                <a:gd name="T0" fmla="*/ 4385 w 5934"/>
                                <a:gd name="T1" fmla="*/ 7784 h 16293"/>
                                <a:gd name="T2" fmla="*/ 4385 w 5934"/>
                                <a:gd name="T3" fmla="*/ 7788 h 16293"/>
                                <a:gd name="T4" fmla="*/ 4389 w 5934"/>
                                <a:gd name="T5" fmla="*/ 7788 h 16293"/>
                                <a:gd name="T6" fmla="*/ 4385 w 5934"/>
                                <a:gd name="T7" fmla="*/ 7784 h 16293"/>
                              </a:gdLst>
                              <a:ahLst/>
                              <a:cxnLst>
                                <a:cxn ang="0">
                                  <a:pos x="T0" y="T1"/>
                                </a:cxn>
                                <a:cxn ang="0">
                                  <a:pos x="T2" y="T3"/>
                                </a:cxn>
                                <a:cxn ang="0">
                                  <a:pos x="T4" y="T5"/>
                                </a:cxn>
                                <a:cxn ang="0">
                                  <a:pos x="T6" y="T7"/>
                                </a:cxn>
                              </a:cxnLst>
                              <a:rect l="0" t="0" r="r" b="b"/>
                              <a:pathLst>
                                <a:path w="5934" h="16293">
                                  <a:moveTo>
                                    <a:pt x="4385" y="7784"/>
                                  </a:moveTo>
                                  <a:lnTo>
                                    <a:pt x="4385" y="7788"/>
                                  </a:lnTo>
                                  <a:lnTo>
                                    <a:pt x="4389" y="7788"/>
                                  </a:lnTo>
                                  <a:lnTo>
                                    <a:pt x="4385" y="778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 name="Freeform 1335"/>
                          <wps:cNvSpPr>
                            <a:spLocks/>
                          </wps:cNvSpPr>
                          <wps:spPr bwMode="auto">
                            <a:xfrm>
                              <a:off x="723" y="4"/>
                              <a:ext cx="5934" cy="16293"/>
                            </a:xfrm>
                            <a:custGeom>
                              <a:avLst/>
                              <a:gdLst>
                                <a:gd name="T0" fmla="*/ 3920 w 5934"/>
                                <a:gd name="T1" fmla="*/ 7764 h 16293"/>
                                <a:gd name="T2" fmla="*/ 3918 w 5934"/>
                                <a:gd name="T3" fmla="*/ 7764 h 16293"/>
                                <a:gd name="T4" fmla="*/ 3910 w 5934"/>
                                <a:gd name="T5" fmla="*/ 7782 h 16293"/>
                                <a:gd name="T6" fmla="*/ 3910 w 5934"/>
                                <a:gd name="T7" fmla="*/ 7785 h 16293"/>
                                <a:gd name="T8" fmla="*/ 3920 w 5934"/>
                                <a:gd name="T9" fmla="*/ 7764 h 16293"/>
                              </a:gdLst>
                              <a:ahLst/>
                              <a:cxnLst>
                                <a:cxn ang="0">
                                  <a:pos x="T0" y="T1"/>
                                </a:cxn>
                                <a:cxn ang="0">
                                  <a:pos x="T2" y="T3"/>
                                </a:cxn>
                                <a:cxn ang="0">
                                  <a:pos x="T4" y="T5"/>
                                </a:cxn>
                                <a:cxn ang="0">
                                  <a:pos x="T6" y="T7"/>
                                </a:cxn>
                                <a:cxn ang="0">
                                  <a:pos x="T8" y="T9"/>
                                </a:cxn>
                              </a:cxnLst>
                              <a:rect l="0" t="0" r="r" b="b"/>
                              <a:pathLst>
                                <a:path w="5934" h="16293">
                                  <a:moveTo>
                                    <a:pt x="3920" y="7764"/>
                                  </a:moveTo>
                                  <a:lnTo>
                                    <a:pt x="3918" y="7764"/>
                                  </a:lnTo>
                                  <a:lnTo>
                                    <a:pt x="3910" y="7782"/>
                                  </a:lnTo>
                                  <a:lnTo>
                                    <a:pt x="3910" y="7785"/>
                                  </a:lnTo>
                                  <a:lnTo>
                                    <a:pt x="3920" y="776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1" name="Freeform 1336"/>
                          <wps:cNvSpPr>
                            <a:spLocks/>
                          </wps:cNvSpPr>
                          <wps:spPr bwMode="auto">
                            <a:xfrm>
                              <a:off x="723" y="4"/>
                              <a:ext cx="5934" cy="16293"/>
                            </a:xfrm>
                            <a:custGeom>
                              <a:avLst/>
                              <a:gdLst>
                                <a:gd name="T0" fmla="*/ 4370 w 5934"/>
                                <a:gd name="T1" fmla="*/ 7764 h 16293"/>
                                <a:gd name="T2" fmla="*/ 4385 w 5934"/>
                                <a:gd name="T3" fmla="*/ 7784 h 16293"/>
                                <a:gd name="T4" fmla="*/ 4385 w 5934"/>
                                <a:gd name="T5" fmla="*/ 7778 h 16293"/>
                                <a:gd name="T6" fmla="*/ 4370 w 5934"/>
                                <a:gd name="T7" fmla="*/ 7764 h 16293"/>
                              </a:gdLst>
                              <a:ahLst/>
                              <a:cxnLst>
                                <a:cxn ang="0">
                                  <a:pos x="T0" y="T1"/>
                                </a:cxn>
                                <a:cxn ang="0">
                                  <a:pos x="T2" y="T3"/>
                                </a:cxn>
                                <a:cxn ang="0">
                                  <a:pos x="T4" y="T5"/>
                                </a:cxn>
                                <a:cxn ang="0">
                                  <a:pos x="T6" y="T7"/>
                                </a:cxn>
                              </a:cxnLst>
                              <a:rect l="0" t="0" r="r" b="b"/>
                              <a:pathLst>
                                <a:path w="5934" h="16293">
                                  <a:moveTo>
                                    <a:pt x="4370" y="7764"/>
                                  </a:moveTo>
                                  <a:lnTo>
                                    <a:pt x="4385" y="7784"/>
                                  </a:lnTo>
                                  <a:lnTo>
                                    <a:pt x="4385" y="7778"/>
                                  </a:lnTo>
                                  <a:lnTo>
                                    <a:pt x="4370" y="776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 name="Freeform 1337"/>
                          <wps:cNvSpPr>
                            <a:spLocks/>
                          </wps:cNvSpPr>
                          <wps:spPr bwMode="auto">
                            <a:xfrm>
                              <a:off x="723" y="4"/>
                              <a:ext cx="5934" cy="16293"/>
                            </a:xfrm>
                            <a:custGeom>
                              <a:avLst/>
                              <a:gdLst>
                                <a:gd name="T0" fmla="*/ 3918 w 5934"/>
                                <a:gd name="T1" fmla="*/ 7764 h 16293"/>
                                <a:gd name="T2" fmla="*/ 3910 w 5934"/>
                                <a:gd name="T3" fmla="*/ 7764 h 16293"/>
                                <a:gd name="T4" fmla="*/ 3910 w 5934"/>
                                <a:gd name="T5" fmla="*/ 7782 h 16293"/>
                                <a:gd name="T6" fmla="*/ 3918 w 5934"/>
                                <a:gd name="T7" fmla="*/ 7764 h 16293"/>
                              </a:gdLst>
                              <a:ahLst/>
                              <a:cxnLst>
                                <a:cxn ang="0">
                                  <a:pos x="T0" y="T1"/>
                                </a:cxn>
                                <a:cxn ang="0">
                                  <a:pos x="T2" y="T3"/>
                                </a:cxn>
                                <a:cxn ang="0">
                                  <a:pos x="T4" y="T5"/>
                                </a:cxn>
                                <a:cxn ang="0">
                                  <a:pos x="T6" y="T7"/>
                                </a:cxn>
                              </a:cxnLst>
                              <a:rect l="0" t="0" r="r" b="b"/>
                              <a:pathLst>
                                <a:path w="5934" h="16293">
                                  <a:moveTo>
                                    <a:pt x="3918" y="7764"/>
                                  </a:moveTo>
                                  <a:lnTo>
                                    <a:pt x="3910" y="7764"/>
                                  </a:lnTo>
                                  <a:lnTo>
                                    <a:pt x="3910" y="7782"/>
                                  </a:lnTo>
                                  <a:lnTo>
                                    <a:pt x="3918" y="776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 name="Freeform 1338"/>
                          <wps:cNvSpPr>
                            <a:spLocks/>
                          </wps:cNvSpPr>
                          <wps:spPr bwMode="auto">
                            <a:xfrm>
                              <a:off x="723" y="4"/>
                              <a:ext cx="5934" cy="16293"/>
                            </a:xfrm>
                            <a:custGeom>
                              <a:avLst/>
                              <a:gdLst>
                                <a:gd name="T0" fmla="*/ 5919 w 5934"/>
                                <a:gd name="T1" fmla="*/ 7740 h 16293"/>
                                <a:gd name="T2" fmla="*/ 4364 w 5934"/>
                                <a:gd name="T3" fmla="*/ 7740 h 16293"/>
                                <a:gd name="T4" fmla="*/ 4364 w 5934"/>
                                <a:gd name="T5" fmla="*/ 7755 h 16293"/>
                                <a:gd name="T6" fmla="*/ 4370 w 5934"/>
                                <a:gd name="T7" fmla="*/ 7764 h 16293"/>
                                <a:gd name="T8" fmla="*/ 4385 w 5934"/>
                                <a:gd name="T9" fmla="*/ 7778 h 16293"/>
                                <a:gd name="T10" fmla="*/ 4385 w 5934"/>
                                <a:gd name="T11" fmla="*/ 7764 h 16293"/>
                                <a:gd name="T12" fmla="*/ 5920 w 5934"/>
                                <a:gd name="T13" fmla="*/ 7764 h 16293"/>
                                <a:gd name="T14" fmla="*/ 5919 w 5934"/>
                                <a:gd name="T15" fmla="*/ 7740 h 162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34" h="16293">
                                  <a:moveTo>
                                    <a:pt x="5919" y="7740"/>
                                  </a:moveTo>
                                  <a:lnTo>
                                    <a:pt x="4364" y="7740"/>
                                  </a:lnTo>
                                  <a:lnTo>
                                    <a:pt x="4364" y="7755"/>
                                  </a:lnTo>
                                  <a:lnTo>
                                    <a:pt x="4370" y="7764"/>
                                  </a:lnTo>
                                  <a:lnTo>
                                    <a:pt x="4385" y="7778"/>
                                  </a:lnTo>
                                  <a:lnTo>
                                    <a:pt x="4385" y="7764"/>
                                  </a:lnTo>
                                  <a:lnTo>
                                    <a:pt x="5920" y="7764"/>
                                  </a:lnTo>
                                  <a:lnTo>
                                    <a:pt x="5919" y="77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 name="Freeform 1339"/>
                          <wps:cNvSpPr>
                            <a:spLocks/>
                          </wps:cNvSpPr>
                          <wps:spPr bwMode="auto">
                            <a:xfrm>
                              <a:off x="723" y="4"/>
                              <a:ext cx="5934" cy="16293"/>
                            </a:xfrm>
                            <a:custGeom>
                              <a:avLst/>
                              <a:gdLst>
                                <a:gd name="T0" fmla="*/ 3922 w 5934"/>
                                <a:gd name="T1" fmla="*/ 7758 h 16293"/>
                                <a:gd name="T2" fmla="*/ 3920 w 5934"/>
                                <a:gd name="T3" fmla="*/ 7764 h 16293"/>
                                <a:gd name="T4" fmla="*/ 3922 w 5934"/>
                                <a:gd name="T5" fmla="*/ 7764 h 16293"/>
                                <a:gd name="T6" fmla="*/ 3922 w 5934"/>
                                <a:gd name="T7" fmla="*/ 7758 h 16293"/>
                              </a:gdLst>
                              <a:ahLst/>
                              <a:cxnLst>
                                <a:cxn ang="0">
                                  <a:pos x="T0" y="T1"/>
                                </a:cxn>
                                <a:cxn ang="0">
                                  <a:pos x="T2" y="T3"/>
                                </a:cxn>
                                <a:cxn ang="0">
                                  <a:pos x="T4" y="T5"/>
                                </a:cxn>
                                <a:cxn ang="0">
                                  <a:pos x="T6" y="T7"/>
                                </a:cxn>
                              </a:cxnLst>
                              <a:rect l="0" t="0" r="r" b="b"/>
                              <a:pathLst>
                                <a:path w="5934" h="16293">
                                  <a:moveTo>
                                    <a:pt x="3922" y="7758"/>
                                  </a:moveTo>
                                  <a:lnTo>
                                    <a:pt x="3920" y="7764"/>
                                  </a:lnTo>
                                  <a:lnTo>
                                    <a:pt x="3922" y="7764"/>
                                  </a:lnTo>
                                  <a:lnTo>
                                    <a:pt x="3922" y="775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 name="Freeform 1340"/>
                          <wps:cNvSpPr>
                            <a:spLocks/>
                          </wps:cNvSpPr>
                          <wps:spPr bwMode="auto">
                            <a:xfrm>
                              <a:off x="723" y="4"/>
                              <a:ext cx="5934" cy="16293"/>
                            </a:xfrm>
                            <a:custGeom>
                              <a:avLst/>
                              <a:gdLst>
                                <a:gd name="T0" fmla="*/ 4364 w 5934"/>
                                <a:gd name="T1" fmla="*/ 7755 h 16293"/>
                                <a:gd name="T2" fmla="*/ 4364 w 5934"/>
                                <a:gd name="T3" fmla="*/ 7764 h 16293"/>
                                <a:gd name="T4" fmla="*/ 4370 w 5934"/>
                                <a:gd name="T5" fmla="*/ 7764 h 16293"/>
                                <a:gd name="T6" fmla="*/ 4364 w 5934"/>
                                <a:gd name="T7" fmla="*/ 7755 h 16293"/>
                              </a:gdLst>
                              <a:ahLst/>
                              <a:cxnLst>
                                <a:cxn ang="0">
                                  <a:pos x="T0" y="T1"/>
                                </a:cxn>
                                <a:cxn ang="0">
                                  <a:pos x="T2" y="T3"/>
                                </a:cxn>
                                <a:cxn ang="0">
                                  <a:pos x="T4" y="T5"/>
                                </a:cxn>
                                <a:cxn ang="0">
                                  <a:pos x="T6" y="T7"/>
                                </a:cxn>
                              </a:cxnLst>
                              <a:rect l="0" t="0" r="r" b="b"/>
                              <a:pathLst>
                                <a:path w="5934" h="16293">
                                  <a:moveTo>
                                    <a:pt x="4364" y="7755"/>
                                  </a:moveTo>
                                  <a:lnTo>
                                    <a:pt x="4364" y="7764"/>
                                  </a:lnTo>
                                  <a:lnTo>
                                    <a:pt x="4370" y="7764"/>
                                  </a:lnTo>
                                  <a:lnTo>
                                    <a:pt x="4364" y="775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 name="Freeform 1341"/>
                          <wps:cNvSpPr>
                            <a:spLocks/>
                          </wps:cNvSpPr>
                          <wps:spPr bwMode="auto">
                            <a:xfrm>
                              <a:off x="723" y="4"/>
                              <a:ext cx="5934" cy="16293"/>
                            </a:xfrm>
                            <a:custGeom>
                              <a:avLst/>
                              <a:gdLst>
                                <a:gd name="T0" fmla="*/ 3931 w 5934"/>
                                <a:gd name="T1" fmla="*/ 7740 h 16293"/>
                                <a:gd name="T2" fmla="*/ 3929 w 5934"/>
                                <a:gd name="T3" fmla="*/ 7740 h 16293"/>
                                <a:gd name="T4" fmla="*/ 3922 w 5934"/>
                                <a:gd name="T5" fmla="*/ 7755 h 16293"/>
                                <a:gd name="T6" fmla="*/ 3922 w 5934"/>
                                <a:gd name="T7" fmla="*/ 7758 h 16293"/>
                                <a:gd name="T8" fmla="*/ 3931 w 5934"/>
                                <a:gd name="T9" fmla="*/ 7740 h 16293"/>
                              </a:gdLst>
                              <a:ahLst/>
                              <a:cxnLst>
                                <a:cxn ang="0">
                                  <a:pos x="T0" y="T1"/>
                                </a:cxn>
                                <a:cxn ang="0">
                                  <a:pos x="T2" y="T3"/>
                                </a:cxn>
                                <a:cxn ang="0">
                                  <a:pos x="T4" y="T5"/>
                                </a:cxn>
                                <a:cxn ang="0">
                                  <a:pos x="T6" y="T7"/>
                                </a:cxn>
                                <a:cxn ang="0">
                                  <a:pos x="T8" y="T9"/>
                                </a:cxn>
                              </a:cxnLst>
                              <a:rect l="0" t="0" r="r" b="b"/>
                              <a:pathLst>
                                <a:path w="5934" h="16293">
                                  <a:moveTo>
                                    <a:pt x="3931" y="7740"/>
                                  </a:moveTo>
                                  <a:lnTo>
                                    <a:pt x="3929" y="7740"/>
                                  </a:lnTo>
                                  <a:lnTo>
                                    <a:pt x="3922" y="7755"/>
                                  </a:lnTo>
                                  <a:lnTo>
                                    <a:pt x="3922" y="7758"/>
                                  </a:lnTo>
                                  <a:lnTo>
                                    <a:pt x="3931" y="77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7" name="Freeform 1342"/>
                          <wps:cNvSpPr>
                            <a:spLocks/>
                          </wps:cNvSpPr>
                          <wps:spPr bwMode="auto">
                            <a:xfrm>
                              <a:off x="723" y="4"/>
                              <a:ext cx="5934" cy="16293"/>
                            </a:xfrm>
                            <a:custGeom>
                              <a:avLst/>
                              <a:gdLst>
                                <a:gd name="T0" fmla="*/ 3929 w 5934"/>
                                <a:gd name="T1" fmla="*/ 7740 h 16293"/>
                                <a:gd name="T2" fmla="*/ 3922 w 5934"/>
                                <a:gd name="T3" fmla="*/ 7740 h 16293"/>
                                <a:gd name="T4" fmla="*/ 3922 w 5934"/>
                                <a:gd name="T5" fmla="*/ 7755 h 16293"/>
                                <a:gd name="T6" fmla="*/ 3929 w 5934"/>
                                <a:gd name="T7" fmla="*/ 7740 h 16293"/>
                              </a:gdLst>
                              <a:ahLst/>
                              <a:cxnLst>
                                <a:cxn ang="0">
                                  <a:pos x="T0" y="T1"/>
                                </a:cxn>
                                <a:cxn ang="0">
                                  <a:pos x="T2" y="T3"/>
                                </a:cxn>
                                <a:cxn ang="0">
                                  <a:pos x="T4" y="T5"/>
                                </a:cxn>
                                <a:cxn ang="0">
                                  <a:pos x="T6" y="T7"/>
                                </a:cxn>
                              </a:cxnLst>
                              <a:rect l="0" t="0" r="r" b="b"/>
                              <a:pathLst>
                                <a:path w="5934" h="16293">
                                  <a:moveTo>
                                    <a:pt x="3929" y="7740"/>
                                  </a:moveTo>
                                  <a:lnTo>
                                    <a:pt x="3922" y="7740"/>
                                  </a:lnTo>
                                  <a:lnTo>
                                    <a:pt x="3922" y="7755"/>
                                  </a:lnTo>
                                  <a:lnTo>
                                    <a:pt x="3929" y="77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8" name="Freeform 1343"/>
                          <wps:cNvSpPr>
                            <a:spLocks/>
                          </wps:cNvSpPr>
                          <wps:spPr bwMode="auto">
                            <a:xfrm>
                              <a:off x="723" y="4"/>
                              <a:ext cx="5934" cy="16293"/>
                            </a:xfrm>
                            <a:custGeom>
                              <a:avLst/>
                              <a:gdLst>
                                <a:gd name="T0" fmla="*/ 5919 w 5934"/>
                                <a:gd name="T1" fmla="*/ 7716 h 16293"/>
                                <a:gd name="T2" fmla="*/ 4347 w 5934"/>
                                <a:gd name="T3" fmla="*/ 7716 h 16293"/>
                                <a:gd name="T4" fmla="*/ 4347 w 5934"/>
                                <a:gd name="T5" fmla="*/ 7731 h 16293"/>
                                <a:gd name="T6" fmla="*/ 4364 w 5934"/>
                                <a:gd name="T7" fmla="*/ 7755 h 16293"/>
                                <a:gd name="T8" fmla="*/ 4364 w 5934"/>
                                <a:gd name="T9" fmla="*/ 7740 h 16293"/>
                                <a:gd name="T10" fmla="*/ 5919 w 5934"/>
                                <a:gd name="T11" fmla="*/ 7740 h 16293"/>
                                <a:gd name="T12" fmla="*/ 5919 w 5934"/>
                                <a:gd name="T13" fmla="*/ 7716 h 16293"/>
                              </a:gdLst>
                              <a:ahLst/>
                              <a:cxnLst>
                                <a:cxn ang="0">
                                  <a:pos x="T0" y="T1"/>
                                </a:cxn>
                                <a:cxn ang="0">
                                  <a:pos x="T2" y="T3"/>
                                </a:cxn>
                                <a:cxn ang="0">
                                  <a:pos x="T4" y="T5"/>
                                </a:cxn>
                                <a:cxn ang="0">
                                  <a:pos x="T6" y="T7"/>
                                </a:cxn>
                                <a:cxn ang="0">
                                  <a:pos x="T8" y="T9"/>
                                </a:cxn>
                                <a:cxn ang="0">
                                  <a:pos x="T10" y="T11"/>
                                </a:cxn>
                                <a:cxn ang="0">
                                  <a:pos x="T12" y="T13"/>
                                </a:cxn>
                              </a:cxnLst>
                              <a:rect l="0" t="0" r="r" b="b"/>
                              <a:pathLst>
                                <a:path w="5934" h="16293">
                                  <a:moveTo>
                                    <a:pt x="5919" y="7716"/>
                                  </a:moveTo>
                                  <a:lnTo>
                                    <a:pt x="4347" y="7716"/>
                                  </a:lnTo>
                                  <a:lnTo>
                                    <a:pt x="4347" y="7731"/>
                                  </a:lnTo>
                                  <a:lnTo>
                                    <a:pt x="4364" y="7755"/>
                                  </a:lnTo>
                                  <a:lnTo>
                                    <a:pt x="4364" y="7740"/>
                                  </a:lnTo>
                                  <a:lnTo>
                                    <a:pt x="5919" y="7740"/>
                                  </a:lnTo>
                                  <a:lnTo>
                                    <a:pt x="5919" y="77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9" name="Freeform 1344"/>
                          <wps:cNvSpPr>
                            <a:spLocks/>
                          </wps:cNvSpPr>
                          <wps:spPr bwMode="auto">
                            <a:xfrm>
                              <a:off x="723" y="4"/>
                              <a:ext cx="5934" cy="16293"/>
                            </a:xfrm>
                            <a:custGeom>
                              <a:avLst/>
                              <a:gdLst>
                                <a:gd name="T0" fmla="*/ 3932 w 5934"/>
                                <a:gd name="T1" fmla="*/ 7738 h 16293"/>
                                <a:gd name="T2" fmla="*/ 3931 w 5934"/>
                                <a:gd name="T3" fmla="*/ 7740 h 16293"/>
                                <a:gd name="T4" fmla="*/ 3932 w 5934"/>
                                <a:gd name="T5" fmla="*/ 7740 h 16293"/>
                                <a:gd name="T6" fmla="*/ 3932 w 5934"/>
                                <a:gd name="T7" fmla="*/ 7738 h 16293"/>
                              </a:gdLst>
                              <a:ahLst/>
                              <a:cxnLst>
                                <a:cxn ang="0">
                                  <a:pos x="T0" y="T1"/>
                                </a:cxn>
                                <a:cxn ang="0">
                                  <a:pos x="T2" y="T3"/>
                                </a:cxn>
                                <a:cxn ang="0">
                                  <a:pos x="T4" y="T5"/>
                                </a:cxn>
                                <a:cxn ang="0">
                                  <a:pos x="T6" y="T7"/>
                                </a:cxn>
                              </a:cxnLst>
                              <a:rect l="0" t="0" r="r" b="b"/>
                              <a:pathLst>
                                <a:path w="5934" h="16293">
                                  <a:moveTo>
                                    <a:pt x="3932" y="7738"/>
                                  </a:moveTo>
                                  <a:lnTo>
                                    <a:pt x="3931" y="7740"/>
                                  </a:lnTo>
                                  <a:lnTo>
                                    <a:pt x="3932" y="7740"/>
                                  </a:lnTo>
                                  <a:lnTo>
                                    <a:pt x="3932" y="773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0" name="Freeform 1345"/>
                          <wps:cNvSpPr>
                            <a:spLocks/>
                          </wps:cNvSpPr>
                          <wps:spPr bwMode="auto">
                            <a:xfrm>
                              <a:off x="723" y="4"/>
                              <a:ext cx="5934" cy="16293"/>
                            </a:xfrm>
                            <a:custGeom>
                              <a:avLst/>
                              <a:gdLst>
                                <a:gd name="T0" fmla="*/ 4347 w 5934"/>
                                <a:gd name="T1" fmla="*/ 7731 h 16293"/>
                                <a:gd name="T2" fmla="*/ 4347 w 5934"/>
                                <a:gd name="T3" fmla="*/ 7740 h 16293"/>
                                <a:gd name="T4" fmla="*/ 4353 w 5934"/>
                                <a:gd name="T5" fmla="*/ 7740 h 16293"/>
                                <a:gd name="T6" fmla="*/ 4347 w 5934"/>
                                <a:gd name="T7" fmla="*/ 7731 h 16293"/>
                              </a:gdLst>
                              <a:ahLst/>
                              <a:cxnLst>
                                <a:cxn ang="0">
                                  <a:pos x="T0" y="T1"/>
                                </a:cxn>
                                <a:cxn ang="0">
                                  <a:pos x="T2" y="T3"/>
                                </a:cxn>
                                <a:cxn ang="0">
                                  <a:pos x="T4" y="T5"/>
                                </a:cxn>
                                <a:cxn ang="0">
                                  <a:pos x="T6" y="T7"/>
                                </a:cxn>
                              </a:cxnLst>
                              <a:rect l="0" t="0" r="r" b="b"/>
                              <a:pathLst>
                                <a:path w="5934" h="16293">
                                  <a:moveTo>
                                    <a:pt x="4347" y="7731"/>
                                  </a:moveTo>
                                  <a:lnTo>
                                    <a:pt x="4347" y="7740"/>
                                  </a:lnTo>
                                  <a:lnTo>
                                    <a:pt x="4353" y="7740"/>
                                  </a:lnTo>
                                  <a:lnTo>
                                    <a:pt x="4347" y="7731"/>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1" name="Freeform 1346"/>
                          <wps:cNvSpPr>
                            <a:spLocks/>
                          </wps:cNvSpPr>
                          <wps:spPr bwMode="auto">
                            <a:xfrm>
                              <a:off x="723" y="4"/>
                              <a:ext cx="5934" cy="16293"/>
                            </a:xfrm>
                            <a:custGeom>
                              <a:avLst/>
                              <a:gdLst>
                                <a:gd name="T0" fmla="*/ 3942 w 5934"/>
                                <a:gd name="T1" fmla="*/ 7716 h 16293"/>
                                <a:gd name="T2" fmla="*/ 3940 w 5934"/>
                                <a:gd name="T3" fmla="*/ 7716 h 16293"/>
                                <a:gd name="T4" fmla="*/ 3932 w 5934"/>
                                <a:gd name="T5" fmla="*/ 7734 h 16293"/>
                                <a:gd name="T6" fmla="*/ 3932 w 5934"/>
                                <a:gd name="T7" fmla="*/ 7738 h 16293"/>
                                <a:gd name="T8" fmla="*/ 3942 w 5934"/>
                                <a:gd name="T9" fmla="*/ 7716 h 16293"/>
                              </a:gdLst>
                              <a:ahLst/>
                              <a:cxnLst>
                                <a:cxn ang="0">
                                  <a:pos x="T0" y="T1"/>
                                </a:cxn>
                                <a:cxn ang="0">
                                  <a:pos x="T2" y="T3"/>
                                </a:cxn>
                                <a:cxn ang="0">
                                  <a:pos x="T4" y="T5"/>
                                </a:cxn>
                                <a:cxn ang="0">
                                  <a:pos x="T6" y="T7"/>
                                </a:cxn>
                                <a:cxn ang="0">
                                  <a:pos x="T8" y="T9"/>
                                </a:cxn>
                              </a:cxnLst>
                              <a:rect l="0" t="0" r="r" b="b"/>
                              <a:pathLst>
                                <a:path w="5934" h="16293">
                                  <a:moveTo>
                                    <a:pt x="3942" y="7716"/>
                                  </a:moveTo>
                                  <a:lnTo>
                                    <a:pt x="3940" y="7716"/>
                                  </a:lnTo>
                                  <a:lnTo>
                                    <a:pt x="3932" y="7734"/>
                                  </a:lnTo>
                                  <a:lnTo>
                                    <a:pt x="3932" y="7738"/>
                                  </a:lnTo>
                                  <a:lnTo>
                                    <a:pt x="3942" y="77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2" name="Freeform 1347"/>
                          <wps:cNvSpPr>
                            <a:spLocks/>
                          </wps:cNvSpPr>
                          <wps:spPr bwMode="auto">
                            <a:xfrm>
                              <a:off x="723" y="4"/>
                              <a:ext cx="5934" cy="16293"/>
                            </a:xfrm>
                            <a:custGeom>
                              <a:avLst/>
                              <a:gdLst>
                                <a:gd name="T0" fmla="*/ 3940 w 5934"/>
                                <a:gd name="T1" fmla="*/ 7716 h 16293"/>
                                <a:gd name="T2" fmla="*/ 3932 w 5934"/>
                                <a:gd name="T3" fmla="*/ 7716 h 16293"/>
                                <a:gd name="T4" fmla="*/ 3932 w 5934"/>
                                <a:gd name="T5" fmla="*/ 7734 h 16293"/>
                                <a:gd name="T6" fmla="*/ 3940 w 5934"/>
                                <a:gd name="T7" fmla="*/ 7716 h 16293"/>
                              </a:gdLst>
                              <a:ahLst/>
                              <a:cxnLst>
                                <a:cxn ang="0">
                                  <a:pos x="T0" y="T1"/>
                                </a:cxn>
                                <a:cxn ang="0">
                                  <a:pos x="T2" y="T3"/>
                                </a:cxn>
                                <a:cxn ang="0">
                                  <a:pos x="T4" y="T5"/>
                                </a:cxn>
                                <a:cxn ang="0">
                                  <a:pos x="T6" y="T7"/>
                                </a:cxn>
                              </a:cxnLst>
                              <a:rect l="0" t="0" r="r" b="b"/>
                              <a:pathLst>
                                <a:path w="5934" h="16293">
                                  <a:moveTo>
                                    <a:pt x="3940" y="7716"/>
                                  </a:moveTo>
                                  <a:lnTo>
                                    <a:pt x="3932" y="7716"/>
                                  </a:lnTo>
                                  <a:lnTo>
                                    <a:pt x="3932" y="7734"/>
                                  </a:lnTo>
                                  <a:lnTo>
                                    <a:pt x="3940" y="77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3" name="Freeform 1348"/>
                          <wps:cNvSpPr>
                            <a:spLocks/>
                          </wps:cNvSpPr>
                          <wps:spPr bwMode="auto">
                            <a:xfrm>
                              <a:off x="723" y="4"/>
                              <a:ext cx="5934" cy="16293"/>
                            </a:xfrm>
                            <a:custGeom>
                              <a:avLst/>
                              <a:gdLst>
                                <a:gd name="T0" fmla="*/ 5919 w 5934"/>
                                <a:gd name="T1" fmla="*/ 7692 h 16293"/>
                                <a:gd name="T2" fmla="*/ 4330 w 5934"/>
                                <a:gd name="T3" fmla="*/ 7692 h 16293"/>
                                <a:gd name="T4" fmla="*/ 4330 w 5934"/>
                                <a:gd name="T5" fmla="*/ 7707 h 16293"/>
                                <a:gd name="T6" fmla="*/ 4337 w 5934"/>
                                <a:gd name="T7" fmla="*/ 7716 h 16293"/>
                                <a:gd name="T8" fmla="*/ 4347 w 5934"/>
                                <a:gd name="T9" fmla="*/ 7731 h 16293"/>
                                <a:gd name="T10" fmla="*/ 4347 w 5934"/>
                                <a:gd name="T11" fmla="*/ 7716 h 16293"/>
                                <a:gd name="T12" fmla="*/ 5919 w 5934"/>
                                <a:gd name="T13" fmla="*/ 7716 h 16293"/>
                                <a:gd name="T14" fmla="*/ 5919 w 5934"/>
                                <a:gd name="T15" fmla="*/ 7692 h 162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34" h="16293">
                                  <a:moveTo>
                                    <a:pt x="5919" y="7692"/>
                                  </a:moveTo>
                                  <a:lnTo>
                                    <a:pt x="4330" y="7692"/>
                                  </a:lnTo>
                                  <a:lnTo>
                                    <a:pt x="4330" y="7707"/>
                                  </a:lnTo>
                                  <a:lnTo>
                                    <a:pt x="4337" y="7716"/>
                                  </a:lnTo>
                                  <a:lnTo>
                                    <a:pt x="4347" y="7731"/>
                                  </a:lnTo>
                                  <a:lnTo>
                                    <a:pt x="4347" y="7716"/>
                                  </a:lnTo>
                                  <a:lnTo>
                                    <a:pt x="5919" y="7716"/>
                                  </a:lnTo>
                                  <a:lnTo>
                                    <a:pt x="5919" y="769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4" name="Freeform 1349"/>
                          <wps:cNvSpPr>
                            <a:spLocks/>
                          </wps:cNvSpPr>
                          <wps:spPr bwMode="auto">
                            <a:xfrm>
                              <a:off x="723" y="4"/>
                              <a:ext cx="5934" cy="16293"/>
                            </a:xfrm>
                            <a:custGeom>
                              <a:avLst/>
                              <a:gdLst>
                                <a:gd name="T0" fmla="*/ 3944 w 5934"/>
                                <a:gd name="T1" fmla="*/ 7711 h 16293"/>
                                <a:gd name="T2" fmla="*/ 3942 w 5934"/>
                                <a:gd name="T3" fmla="*/ 7716 h 16293"/>
                                <a:gd name="T4" fmla="*/ 3944 w 5934"/>
                                <a:gd name="T5" fmla="*/ 7716 h 16293"/>
                                <a:gd name="T6" fmla="*/ 3944 w 5934"/>
                                <a:gd name="T7" fmla="*/ 7711 h 16293"/>
                              </a:gdLst>
                              <a:ahLst/>
                              <a:cxnLst>
                                <a:cxn ang="0">
                                  <a:pos x="T0" y="T1"/>
                                </a:cxn>
                                <a:cxn ang="0">
                                  <a:pos x="T2" y="T3"/>
                                </a:cxn>
                                <a:cxn ang="0">
                                  <a:pos x="T4" y="T5"/>
                                </a:cxn>
                                <a:cxn ang="0">
                                  <a:pos x="T6" y="T7"/>
                                </a:cxn>
                              </a:cxnLst>
                              <a:rect l="0" t="0" r="r" b="b"/>
                              <a:pathLst>
                                <a:path w="5934" h="16293">
                                  <a:moveTo>
                                    <a:pt x="3944" y="7711"/>
                                  </a:moveTo>
                                  <a:lnTo>
                                    <a:pt x="3942" y="7716"/>
                                  </a:lnTo>
                                  <a:lnTo>
                                    <a:pt x="3944" y="7716"/>
                                  </a:lnTo>
                                  <a:lnTo>
                                    <a:pt x="3944" y="7711"/>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5" name="Freeform 1350"/>
                          <wps:cNvSpPr>
                            <a:spLocks/>
                          </wps:cNvSpPr>
                          <wps:spPr bwMode="auto">
                            <a:xfrm>
                              <a:off x="723" y="4"/>
                              <a:ext cx="5934" cy="16293"/>
                            </a:xfrm>
                            <a:custGeom>
                              <a:avLst/>
                              <a:gdLst>
                                <a:gd name="T0" fmla="*/ 4330 w 5934"/>
                                <a:gd name="T1" fmla="*/ 7709 h 16293"/>
                                <a:gd name="T2" fmla="*/ 4330 w 5934"/>
                                <a:gd name="T3" fmla="*/ 7716 h 16293"/>
                                <a:gd name="T4" fmla="*/ 4337 w 5934"/>
                                <a:gd name="T5" fmla="*/ 7716 h 16293"/>
                                <a:gd name="T6" fmla="*/ 4330 w 5934"/>
                                <a:gd name="T7" fmla="*/ 7709 h 16293"/>
                              </a:gdLst>
                              <a:ahLst/>
                              <a:cxnLst>
                                <a:cxn ang="0">
                                  <a:pos x="T0" y="T1"/>
                                </a:cxn>
                                <a:cxn ang="0">
                                  <a:pos x="T2" y="T3"/>
                                </a:cxn>
                                <a:cxn ang="0">
                                  <a:pos x="T4" y="T5"/>
                                </a:cxn>
                                <a:cxn ang="0">
                                  <a:pos x="T6" y="T7"/>
                                </a:cxn>
                              </a:cxnLst>
                              <a:rect l="0" t="0" r="r" b="b"/>
                              <a:pathLst>
                                <a:path w="5934" h="16293">
                                  <a:moveTo>
                                    <a:pt x="4330" y="7709"/>
                                  </a:moveTo>
                                  <a:lnTo>
                                    <a:pt x="4330" y="7716"/>
                                  </a:lnTo>
                                  <a:lnTo>
                                    <a:pt x="4337" y="7716"/>
                                  </a:lnTo>
                                  <a:lnTo>
                                    <a:pt x="4330" y="770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6" name="Freeform 1351"/>
                          <wps:cNvSpPr>
                            <a:spLocks/>
                          </wps:cNvSpPr>
                          <wps:spPr bwMode="auto">
                            <a:xfrm>
                              <a:off x="723" y="4"/>
                              <a:ext cx="5934" cy="16293"/>
                            </a:xfrm>
                            <a:custGeom>
                              <a:avLst/>
                              <a:gdLst>
                                <a:gd name="T0" fmla="*/ 3953 w 5934"/>
                                <a:gd name="T1" fmla="*/ 7692 h 16293"/>
                                <a:gd name="T2" fmla="*/ 3951 w 5934"/>
                                <a:gd name="T3" fmla="*/ 7692 h 16293"/>
                                <a:gd name="T4" fmla="*/ 3944 w 5934"/>
                                <a:gd name="T5" fmla="*/ 7708 h 16293"/>
                                <a:gd name="T6" fmla="*/ 3944 w 5934"/>
                                <a:gd name="T7" fmla="*/ 7711 h 16293"/>
                                <a:gd name="T8" fmla="*/ 3953 w 5934"/>
                                <a:gd name="T9" fmla="*/ 7692 h 16293"/>
                              </a:gdLst>
                              <a:ahLst/>
                              <a:cxnLst>
                                <a:cxn ang="0">
                                  <a:pos x="T0" y="T1"/>
                                </a:cxn>
                                <a:cxn ang="0">
                                  <a:pos x="T2" y="T3"/>
                                </a:cxn>
                                <a:cxn ang="0">
                                  <a:pos x="T4" y="T5"/>
                                </a:cxn>
                                <a:cxn ang="0">
                                  <a:pos x="T6" y="T7"/>
                                </a:cxn>
                                <a:cxn ang="0">
                                  <a:pos x="T8" y="T9"/>
                                </a:cxn>
                              </a:cxnLst>
                              <a:rect l="0" t="0" r="r" b="b"/>
                              <a:pathLst>
                                <a:path w="5934" h="16293">
                                  <a:moveTo>
                                    <a:pt x="3953" y="7692"/>
                                  </a:moveTo>
                                  <a:lnTo>
                                    <a:pt x="3951" y="7692"/>
                                  </a:lnTo>
                                  <a:lnTo>
                                    <a:pt x="3944" y="7708"/>
                                  </a:lnTo>
                                  <a:lnTo>
                                    <a:pt x="3944" y="7711"/>
                                  </a:lnTo>
                                  <a:lnTo>
                                    <a:pt x="3953" y="769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7" name="Freeform 1352"/>
                          <wps:cNvSpPr>
                            <a:spLocks/>
                          </wps:cNvSpPr>
                          <wps:spPr bwMode="auto">
                            <a:xfrm>
                              <a:off x="723" y="4"/>
                              <a:ext cx="5934" cy="16293"/>
                            </a:xfrm>
                            <a:custGeom>
                              <a:avLst/>
                              <a:gdLst>
                                <a:gd name="T0" fmla="*/ 4321 w 5934"/>
                                <a:gd name="T1" fmla="*/ 7692 h 16293"/>
                                <a:gd name="T2" fmla="*/ 4317 w 5934"/>
                                <a:gd name="T3" fmla="*/ 7692 h 16293"/>
                                <a:gd name="T4" fmla="*/ 4330 w 5934"/>
                                <a:gd name="T5" fmla="*/ 7709 h 16293"/>
                                <a:gd name="T6" fmla="*/ 4330 w 5934"/>
                                <a:gd name="T7" fmla="*/ 7707 h 16293"/>
                                <a:gd name="T8" fmla="*/ 4321 w 5934"/>
                                <a:gd name="T9" fmla="*/ 7692 h 16293"/>
                              </a:gdLst>
                              <a:ahLst/>
                              <a:cxnLst>
                                <a:cxn ang="0">
                                  <a:pos x="T0" y="T1"/>
                                </a:cxn>
                                <a:cxn ang="0">
                                  <a:pos x="T2" y="T3"/>
                                </a:cxn>
                                <a:cxn ang="0">
                                  <a:pos x="T4" y="T5"/>
                                </a:cxn>
                                <a:cxn ang="0">
                                  <a:pos x="T6" y="T7"/>
                                </a:cxn>
                                <a:cxn ang="0">
                                  <a:pos x="T8" y="T9"/>
                                </a:cxn>
                              </a:cxnLst>
                              <a:rect l="0" t="0" r="r" b="b"/>
                              <a:pathLst>
                                <a:path w="5934" h="16293">
                                  <a:moveTo>
                                    <a:pt x="4321" y="7692"/>
                                  </a:moveTo>
                                  <a:lnTo>
                                    <a:pt x="4317" y="7692"/>
                                  </a:lnTo>
                                  <a:lnTo>
                                    <a:pt x="4330" y="7709"/>
                                  </a:lnTo>
                                  <a:lnTo>
                                    <a:pt x="4330" y="7707"/>
                                  </a:lnTo>
                                  <a:lnTo>
                                    <a:pt x="4321" y="769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 name="Freeform 1353"/>
                          <wps:cNvSpPr>
                            <a:spLocks/>
                          </wps:cNvSpPr>
                          <wps:spPr bwMode="auto">
                            <a:xfrm>
                              <a:off x="723" y="4"/>
                              <a:ext cx="5934" cy="16293"/>
                            </a:xfrm>
                            <a:custGeom>
                              <a:avLst/>
                              <a:gdLst>
                                <a:gd name="T0" fmla="*/ 3951 w 5934"/>
                                <a:gd name="T1" fmla="*/ 7692 h 16293"/>
                                <a:gd name="T2" fmla="*/ 3944 w 5934"/>
                                <a:gd name="T3" fmla="*/ 7692 h 16293"/>
                                <a:gd name="T4" fmla="*/ 3944 w 5934"/>
                                <a:gd name="T5" fmla="*/ 7708 h 16293"/>
                                <a:gd name="T6" fmla="*/ 3951 w 5934"/>
                                <a:gd name="T7" fmla="*/ 7692 h 16293"/>
                              </a:gdLst>
                              <a:ahLst/>
                              <a:cxnLst>
                                <a:cxn ang="0">
                                  <a:pos x="T0" y="T1"/>
                                </a:cxn>
                                <a:cxn ang="0">
                                  <a:pos x="T2" y="T3"/>
                                </a:cxn>
                                <a:cxn ang="0">
                                  <a:pos x="T4" y="T5"/>
                                </a:cxn>
                                <a:cxn ang="0">
                                  <a:pos x="T6" y="T7"/>
                                </a:cxn>
                              </a:cxnLst>
                              <a:rect l="0" t="0" r="r" b="b"/>
                              <a:pathLst>
                                <a:path w="5934" h="16293">
                                  <a:moveTo>
                                    <a:pt x="3951" y="7692"/>
                                  </a:moveTo>
                                  <a:lnTo>
                                    <a:pt x="3944" y="7692"/>
                                  </a:lnTo>
                                  <a:lnTo>
                                    <a:pt x="3944" y="7708"/>
                                  </a:lnTo>
                                  <a:lnTo>
                                    <a:pt x="3951" y="769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9" name="Freeform 1354"/>
                          <wps:cNvSpPr>
                            <a:spLocks/>
                          </wps:cNvSpPr>
                          <wps:spPr bwMode="auto">
                            <a:xfrm>
                              <a:off x="723" y="4"/>
                              <a:ext cx="5934" cy="16293"/>
                            </a:xfrm>
                            <a:custGeom>
                              <a:avLst/>
                              <a:gdLst>
                                <a:gd name="T0" fmla="*/ 5919 w 5934"/>
                                <a:gd name="T1" fmla="*/ 7620 h 16293"/>
                                <a:gd name="T2" fmla="*/ 4285 w 5934"/>
                                <a:gd name="T3" fmla="*/ 7620 h 16293"/>
                                <a:gd name="T4" fmla="*/ 4285 w 5934"/>
                                <a:gd name="T5" fmla="*/ 7630 h 16293"/>
                                <a:gd name="T6" fmla="*/ 4306 w 5934"/>
                                <a:gd name="T7" fmla="*/ 7668 h 16293"/>
                                <a:gd name="T8" fmla="*/ 4330 w 5934"/>
                                <a:gd name="T9" fmla="*/ 7707 h 16293"/>
                                <a:gd name="T10" fmla="*/ 4330 w 5934"/>
                                <a:gd name="T11" fmla="*/ 7692 h 16293"/>
                                <a:gd name="T12" fmla="*/ 5919 w 5934"/>
                                <a:gd name="T13" fmla="*/ 7692 h 16293"/>
                                <a:gd name="T14" fmla="*/ 5919 w 5934"/>
                                <a:gd name="T15" fmla="*/ 7620 h 162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34" h="16293">
                                  <a:moveTo>
                                    <a:pt x="5919" y="7620"/>
                                  </a:moveTo>
                                  <a:lnTo>
                                    <a:pt x="4285" y="7620"/>
                                  </a:lnTo>
                                  <a:lnTo>
                                    <a:pt x="4285" y="7630"/>
                                  </a:lnTo>
                                  <a:lnTo>
                                    <a:pt x="4306" y="7668"/>
                                  </a:lnTo>
                                  <a:lnTo>
                                    <a:pt x="4330" y="7707"/>
                                  </a:lnTo>
                                  <a:lnTo>
                                    <a:pt x="4330" y="7692"/>
                                  </a:lnTo>
                                  <a:lnTo>
                                    <a:pt x="5919" y="7692"/>
                                  </a:lnTo>
                                  <a:lnTo>
                                    <a:pt x="5919" y="76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0" name="Freeform 1355"/>
                          <wps:cNvSpPr>
                            <a:spLocks/>
                          </wps:cNvSpPr>
                          <wps:spPr bwMode="auto">
                            <a:xfrm>
                              <a:off x="723" y="4"/>
                              <a:ext cx="5934" cy="16293"/>
                            </a:xfrm>
                            <a:custGeom>
                              <a:avLst/>
                              <a:gdLst>
                                <a:gd name="T0" fmla="*/ 3956 w 5934"/>
                                <a:gd name="T1" fmla="*/ 7685 h 16293"/>
                                <a:gd name="T2" fmla="*/ 3953 w 5934"/>
                                <a:gd name="T3" fmla="*/ 7692 h 16293"/>
                                <a:gd name="T4" fmla="*/ 3956 w 5934"/>
                                <a:gd name="T5" fmla="*/ 7692 h 16293"/>
                                <a:gd name="T6" fmla="*/ 3956 w 5934"/>
                                <a:gd name="T7" fmla="*/ 7685 h 16293"/>
                              </a:gdLst>
                              <a:ahLst/>
                              <a:cxnLst>
                                <a:cxn ang="0">
                                  <a:pos x="T0" y="T1"/>
                                </a:cxn>
                                <a:cxn ang="0">
                                  <a:pos x="T2" y="T3"/>
                                </a:cxn>
                                <a:cxn ang="0">
                                  <a:pos x="T4" y="T5"/>
                                </a:cxn>
                                <a:cxn ang="0">
                                  <a:pos x="T6" y="T7"/>
                                </a:cxn>
                              </a:cxnLst>
                              <a:rect l="0" t="0" r="r" b="b"/>
                              <a:pathLst>
                                <a:path w="5934" h="16293">
                                  <a:moveTo>
                                    <a:pt x="3956" y="7685"/>
                                  </a:moveTo>
                                  <a:lnTo>
                                    <a:pt x="3953" y="7692"/>
                                  </a:lnTo>
                                  <a:lnTo>
                                    <a:pt x="3956" y="7692"/>
                                  </a:lnTo>
                                  <a:lnTo>
                                    <a:pt x="3956" y="768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 name="Freeform 1356"/>
                          <wps:cNvSpPr>
                            <a:spLocks/>
                          </wps:cNvSpPr>
                          <wps:spPr bwMode="auto">
                            <a:xfrm>
                              <a:off x="723" y="4"/>
                              <a:ext cx="5934" cy="16293"/>
                            </a:xfrm>
                            <a:custGeom>
                              <a:avLst/>
                              <a:gdLst>
                                <a:gd name="T0" fmla="*/ 3964 w 5934"/>
                                <a:gd name="T1" fmla="*/ 7668 h 16293"/>
                                <a:gd name="T2" fmla="*/ 3962 w 5934"/>
                                <a:gd name="T3" fmla="*/ 7668 h 16293"/>
                                <a:gd name="T4" fmla="*/ 3956 w 5934"/>
                                <a:gd name="T5" fmla="*/ 7682 h 16293"/>
                                <a:gd name="T6" fmla="*/ 3956 w 5934"/>
                                <a:gd name="T7" fmla="*/ 7685 h 16293"/>
                                <a:gd name="T8" fmla="*/ 3964 w 5934"/>
                                <a:gd name="T9" fmla="*/ 7668 h 16293"/>
                              </a:gdLst>
                              <a:ahLst/>
                              <a:cxnLst>
                                <a:cxn ang="0">
                                  <a:pos x="T0" y="T1"/>
                                </a:cxn>
                                <a:cxn ang="0">
                                  <a:pos x="T2" y="T3"/>
                                </a:cxn>
                                <a:cxn ang="0">
                                  <a:pos x="T4" y="T5"/>
                                </a:cxn>
                                <a:cxn ang="0">
                                  <a:pos x="T6" y="T7"/>
                                </a:cxn>
                                <a:cxn ang="0">
                                  <a:pos x="T8" y="T9"/>
                                </a:cxn>
                              </a:cxnLst>
                              <a:rect l="0" t="0" r="r" b="b"/>
                              <a:pathLst>
                                <a:path w="5934" h="16293">
                                  <a:moveTo>
                                    <a:pt x="3964" y="7668"/>
                                  </a:moveTo>
                                  <a:lnTo>
                                    <a:pt x="3962" y="7668"/>
                                  </a:lnTo>
                                  <a:lnTo>
                                    <a:pt x="3956" y="7682"/>
                                  </a:lnTo>
                                  <a:lnTo>
                                    <a:pt x="3956" y="7685"/>
                                  </a:lnTo>
                                  <a:lnTo>
                                    <a:pt x="3964" y="766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 name="Freeform 1357"/>
                          <wps:cNvSpPr>
                            <a:spLocks/>
                          </wps:cNvSpPr>
                          <wps:spPr bwMode="auto">
                            <a:xfrm>
                              <a:off x="723" y="4"/>
                              <a:ext cx="5934" cy="16293"/>
                            </a:xfrm>
                            <a:custGeom>
                              <a:avLst/>
                              <a:gdLst>
                                <a:gd name="T0" fmla="*/ 3962 w 5934"/>
                                <a:gd name="T1" fmla="*/ 7668 h 16293"/>
                                <a:gd name="T2" fmla="*/ 3956 w 5934"/>
                                <a:gd name="T3" fmla="*/ 7668 h 16293"/>
                                <a:gd name="T4" fmla="*/ 3956 w 5934"/>
                                <a:gd name="T5" fmla="*/ 7682 h 16293"/>
                                <a:gd name="T6" fmla="*/ 3962 w 5934"/>
                                <a:gd name="T7" fmla="*/ 7668 h 16293"/>
                              </a:gdLst>
                              <a:ahLst/>
                              <a:cxnLst>
                                <a:cxn ang="0">
                                  <a:pos x="T0" y="T1"/>
                                </a:cxn>
                                <a:cxn ang="0">
                                  <a:pos x="T2" y="T3"/>
                                </a:cxn>
                                <a:cxn ang="0">
                                  <a:pos x="T4" y="T5"/>
                                </a:cxn>
                                <a:cxn ang="0">
                                  <a:pos x="T6" y="T7"/>
                                </a:cxn>
                              </a:cxnLst>
                              <a:rect l="0" t="0" r="r" b="b"/>
                              <a:pathLst>
                                <a:path w="5934" h="16293">
                                  <a:moveTo>
                                    <a:pt x="3962" y="7668"/>
                                  </a:moveTo>
                                  <a:lnTo>
                                    <a:pt x="3956" y="7668"/>
                                  </a:lnTo>
                                  <a:lnTo>
                                    <a:pt x="3956" y="7682"/>
                                  </a:lnTo>
                                  <a:lnTo>
                                    <a:pt x="3962" y="766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3" name="Freeform 1358"/>
                          <wps:cNvSpPr>
                            <a:spLocks/>
                          </wps:cNvSpPr>
                          <wps:spPr bwMode="auto">
                            <a:xfrm>
                              <a:off x="723" y="4"/>
                              <a:ext cx="5934" cy="16293"/>
                            </a:xfrm>
                            <a:custGeom>
                              <a:avLst/>
                              <a:gdLst>
                                <a:gd name="T0" fmla="*/ 3965 w 5934"/>
                                <a:gd name="T1" fmla="*/ 7664 h 16293"/>
                                <a:gd name="T2" fmla="*/ 3964 w 5934"/>
                                <a:gd name="T3" fmla="*/ 7668 h 16293"/>
                                <a:gd name="T4" fmla="*/ 3965 w 5934"/>
                                <a:gd name="T5" fmla="*/ 7668 h 16293"/>
                                <a:gd name="T6" fmla="*/ 3965 w 5934"/>
                                <a:gd name="T7" fmla="*/ 7664 h 16293"/>
                              </a:gdLst>
                              <a:ahLst/>
                              <a:cxnLst>
                                <a:cxn ang="0">
                                  <a:pos x="T0" y="T1"/>
                                </a:cxn>
                                <a:cxn ang="0">
                                  <a:pos x="T2" y="T3"/>
                                </a:cxn>
                                <a:cxn ang="0">
                                  <a:pos x="T4" y="T5"/>
                                </a:cxn>
                                <a:cxn ang="0">
                                  <a:pos x="T6" y="T7"/>
                                </a:cxn>
                              </a:cxnLst>
                              <a:rect l="0" t="0" r="r" b="b"/>
                              <a:pathLst>
                                <a:path w="5934" h="16293">
                                  <a:moveTo>
                                    <a:pt x="3965" y="7664"/>
                                  </a:moveTo>
                                  <a:lnTo>
                                    <a:pt x="3964" y="7668"/>
                                  </a:lnTo>
                                  <a:lnTo>
                                    <a:pt x="3965" y="7668"/>
                                  </a:lnTo>
                                  <a:lnTo>
                                    <a:pt x="3965" y="766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4" name="Freeform 1359"/>
                          <wps:cNvSpPr>
                            <a:spLocks/>
                          </wps:cNvSpPr>
                          <wps:spPr bwMode="auto">
                            <a:xfrm>
                              <a:off x="723" y="4"/>
                              <a:ext cx="5934" cy="16293"/>
                            </a:xfrm>
                            <a:custGeom>
                              <a:avLst/>
                              <a:gdLst>
                                <a:gd name="T0" fmla="*/ 3975 w 5934"/>
                                <a:gd name="T1" fmla="*/ 7644 h 16293"/>
                                <a:gd name="T2" fmla="*/ 3973 w 5934"/>
                                <a:gd name="T3" fmla="*/ 7644 h 16293"/>
                                <a:gd name="T4" fmla="*/ 3965 w 5934"/>
                                <a:gd name="T5" fmla="*/ 7660 h 16293"/>
                                <a:gd name="T6" fmla="*/ 3965 w 5934"/>
                                <a:gd name="T7" fmla="*/ 7664 h 16293"/>
                                <a:gd name="T8" fmla="*/ 3975 w 5934"/>
                                <a:gd name="T9" fmla="*/ 7644 h 16293"/>
                              </a:gdLst>
                              <a:ahLst/>
                              <a:cxnLst>
                                <a:cxn ang="0">
                                  <a:pos x="T0" y="T1"/>
                                </a:cxn>
                                <a:cxn ang="0">
                                  <a:pos x="T2" y="T3"/>
                                </a:cxn>
                                <a:cxn ang="0">
                                  <a:pos x="T4" y="T5"/>
                                </a:cxn>
                                <a:cxn ang="0">
                                  <a:pos x="T6" y="T7"/>
                                </a:cxn>
                                <a:cxn ang="0">
                                  <a:pos x="T8" y="T9"/>
                                </a:cxn>
                              </a:cxnLst>
                              <a:rect l="0" t="0" r="r" b="b"/>
                              <a:pathLst>
                                <a:path w="5934" h="16293">
                                  <a:moveTo>
                                    <a:pt x="3975" y="7644"/>
                                  </a:moveTo>
                                  <a:lnTo>
                                    <a:pt x="3973" y="7644"/>
                                  </a:lnTo>
                                  <a:lnTo>
                                    <a:pt x="3965" y="7660"/>
                                  </a:lnTo>
                                  <a:lnTo>
                                    <a:pt x="3965" y="7664"/>
                                  </a:lnTo>
                                  <a:lnTo>
                                    <a:pt x="3975" y="764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5" name="Freeform 1360"/>
                          <wps:cNvSpPr>
                            <a:spLocks/>
                          </wps:cNvSpPr>
                          <wps:spPr bwMode="auto">
                            <a:xfrm>
                              <a:off x="723" y="4"/>
                              <a:ext cx="5934" cy="16293"/>
                            </a:xfrm>
                            <a:custGeom>
                              <a:avLst/>
                              <a:gdLst>
                                <a:gd name="T0" fmla="*/ 3973 w 5934"/>
                                <a:gd name="T1" fmla="*/ 7644 h 16293"/>
                                <a:gd name="T2" fmla="*/ 3965 w 5934"/>
                                <a:gd name="T3" fmla="*/ 7644 h 16293"/>
                                <a:gd name="T4" fmla="*/ 3965 w 5934"/>
                                <a:gd name="T5" fmla="*/ 7660 h 16293"/>
                                <a:gd name="T6" fmla="*/ 3973 w 5934"/>
                                <a:gd name="T7" fmla="*/ 7644 h 16293"/>
                              </a:gdLst>
                              <a:ahLst/>
                              <a:cxnLst>
                                <a:cxn ang="0">
                                  <a:pos x="T0" y="T1"/>
                                </a:cxn>
                                <a:cxn ang="0">
                                  <a:pos x="T2" y="T3"/>
                                </a:cxn>
                                <a:cxn ang="0">
                                  <a:pos x="T4" y="T5"/>
                                </a:cxn>
                                <a:cxn ang="0">
                                  <a:pos x="T6" y="T7"/>
                                </a:cxn>
                              </a:cxnLst>
                              <a:rect l="0" t="0" r="r" b="b"/>
                              <a:pathLst>
                                <a:path w="5934" h="16293">
                                  <a:moveTo>
                                    <a:pt x="3973" y="7644"/>
                                  </a:moveTo>
                                  <a:lnTo>
                                    <a:pt x="3965" y="7644"/>
                                  </a:lnTo>
                                  <a:lnTo>
                                    <a:pt x="3965" y="7660"/>
                                  </a:lnTo>
                                  <a:lnTo>
                                    <a:pt x="3973" y="764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 name="Freeform 1361"/>
                          <wps:cNvSpPr>
                            <a:spLocks/>
                          </wps:cNvSpPr>
                          <wps:spPr bwMode="auto">
                            <a:xfrm>
                              <a:off x="723" y="4"/>
                              <a:ext cx="5934" cy="16293"/>
                            </a:xfrm>
                            <a:custGeom>
                              <a:avLst/>
                              <a:gdLst>
                                <a:gd name="T0" fmla="*/ 3977 w 5934"/>
                                <a:gd name="T1" fmla="*/ 7638 h 16293"/>
                                <a:gd name="T2" fmla="*/ 3975 w 5934"/>
                                <a:gd name="T3" fmla="*/ 7644 h 16293"/>
                                <a:gd name="T4" fmla="*/ 3977 w 5934"/>
                                <a:gd name="T5" fmla="*/ 7644 h 16293"/>
                                <a:gd name="T6" fmla="*/ 3977 w 5934"/>
                                <a:gd name="T7" fmla="*/ 7638 h 16293"/>
                              </a:gdLst>
                              <a:ahLst/>
                              <a:cxnLst>
                                <a:cxn ang="0">
                                  <a:pos x="T0" y="T1"/>
                                </a:cxn>
                                <a:cxn ang="0">
                                  <a:pos x="T2" y="T3"/>
                                </a:cxn>
                                <a:cxn ang="0">
                                  <a:pos x="T4" y="T5"/>
                                </a:cxn>
                                <a:cxn ang="0">
                                  <a:pos x="T6" y="T7"/>
                                </a:cxn>
                              </a:cxnLst>
                              <a:rect l="0" t="0" r="r" b="b"/>
                              <a:pathLst>
                                <a:path w="5934" h="16293">
                                  <a:moveTo>
                                    <a:pt x="3977" y="7638"/>
                                  </a:moveTo>
                                  <a:lnTo>
                                    <a:pt x="3975" y="7644"/>
                                  </a:lnTo>
                                  <a:lnTo>
                                    <a:pt x="3977" y="7644"/>
                                  </a:lnTo>
                                  <a:lnTo>
                                    <a:pt x="3977" y="763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 name="Freeform 1362"/>
                          <wps:cNvSpPr>
                            <a:spLocks/>
                          </wps:cNvSpPr>
                          <wps:spPr bwMode="auto">
                            <a:xfrm>
                              <a:off x="723" y="4"/>
                              <a:ext cx="5934" cy="16293"/>
                            </a:xfrm>
                            <a:custGeom>
                              <a:avLst/>
                              <a:gdLst>
                                <a:gd name="T0" fmla="*/ 4279 w 5934"/>
                                <a:gd name="T1" fmla="*/ 7620 h 16293"/>
                                <a:gd name="T2" fmla="*/ 4285 w 5934"/>
                                <a:gd name="T3" fmla="*/ 7644 h 16293"/>
                                <a:gd name="T4" fmla="*/ 4285 w 5934"/>
                                <a:gd name="T5" fmla="*/ 7630 h 16293"/>
                                <a:gd name="T6" fmla="*/ 4279 w 5934"/>
                                <a:gd name="T7" fmla="*/ 7620 h 16293"/>
                              </a:gdLst>
                              <a:ahLst/>
                              <a:cxnLst>
                                <a:cxn ang="0">
                                  <a:pos x="T0" y="T1"/>
                                </a:cxn>
                                <a:cxn ang="0">
                                  <a:pos x="T2" y="T3"/>
                                </a:cxn>
                                <a:cxn ang="0">
                                  <a:pos x="T4" y="T5"/>
                                </a:cxn>
                                <a:cxn ang="0">
                                  <a:pos x="T6" y="T7"/>
                                </a:cxn>
                              </a:cxnLst>
                              <a:rect l="0" t="0" r="r" b="b"/>
                              <a:pathLst>
                                <a:path w="5934" h="16293">
                                  <a:moveTo>
                                    <a:pt x="4279" y="7620"/>
                                  </a:moveTo>
                                  <a:lnTo>
                                    <a:pt x="4285" y="7644"/>
                                  </a:lnTo>
                                  <a:lnTo>
                                    <a:pt x="4285" y="7630"/>
                                  </a:lnTo>
                                  <a:lnTo>
                                    <a:pt x="4279" y="76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 name="Freeform 1363"/>
                          <wps:cNvSpPr>
                            <a:spLocks/>
                          </wps:cNvSpPr>
                          <wps:spPr bwMode="auto">
                            <a:xfrm>
                              <a:off x="723" y="4"/>
                              <a:ext cx="5934" cy="16293"/>
                            </a:xfrm>
                            <a:custGeom>
                              <a:avLst/>
                              <a:gdLst>
                                <a:gd name="T0" fmla="*/ 3986 w 5934"/>
                                <a:gd name="T1" fmla="*/ 7620 h 16293"/>
                                <a:gd name="T2" fmla="*/ 3984 w 5934"/>
                                <a:gd name="T3" fmla="*/ 7620 h 16293"/>
                                <a:gd name="T4" fmla="*/ 3977 w 5934"/>
                                <a:gd name="T5" fmla="*/ 7634 h 16293"/>
                                <a:gd name="T6" fmla="*/ 3977 w 5934"/>
                                <a:gd name="T7" fmla="*/ 7638 h 16293"/>
                                <a:gd name="T8" fmla="*/ 3986 w 5934"/>
                                <a:gd name="T9" fmla="*/ 7620 h 16293"/>
                              </a:gdLst>
                              <a:ahLst/>
                              <a:cxnLst>
                                <a:cxn ang="0">
                                  <a:pos x="T0" y="T1"/>
                                </a:cxn>
                                <a:cxn ang="0">
                                  <a:pos x="T2" y="T3"/>
                                </a:cxn>
                                <a:cxn ang="0">
                                  <a:pos x="T4" y="T5"/>
                                </a:cxn>
                                <a:cxn ang="0">
                                  <a:pos x="T6" y="T7"/>
                                </a:cxn>
                                <a:cxn ang="0">
                                  <a:pos x="T8" y="T9"/>
                                </a:cxn>
                              </a:cxnLst>
                              <a:rect l="0" t="0" r="r" b="b"/>
                              <a:pathLst>
                                <a:path w="5934" h="16293">
                                  <a:moveTo>
                                    <a:pt x="3986" y="7620"/>
                                  </a:moveTo>
                                  <a:lnTo>
                                    <a:pt x="3984" y="7620"/>
                                  </a:lnTo>
                                  <a:lnTo>
                                    <a:pt x="3977" y="7634"/>
                                  </a:lnTo>
                                  <a:lnTo>
                                    <a:pt x="3977" y="7638"/>
                                  </a:lnTo>
                                  <a:lnTo>
                                    <a:pt x="3986" y="76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9" name="Freeform 1364"/>
                          <wps:cNvSpPr>
                            <a:spLocks/>
                          </wps:cNvSpPr>
                          <wps:spPr bwMode="auto">
                            <a:xfrm>
                              <a:off x="723" y="4"/>
                              <a:ext cx="5934" cy="16293"/>
                            </a:xfrm>
                            <a:custGeom>
                              <a:avLst/>
                              <a:gdLst>
                                <a:gd name="T0" fmla="*/ 3984 w 5934"/>
                                <a:gd name="T1" fmla="*/ 7620 h 16293"/>
                                <a:gd name="T2" fmla="*/ 3977 w 5934"/>
                                <a:gd name="T3" fmla="*/ 7620 h 16293"/>
                                <a:gd name="T4" fmla="*/ 3977 w 5934"/>
                                <a:gd name="T5" fmla="*/ 7634 h 16293"/>
                                <a:gd name="T6" fmla="*/ 3984 w 5934"/>
                                <a:gd name="T7" fmla="*/ 7620 h 16293"/>
                              </a:gdLst>
                              <a:ahLst/>
                              <a:cxnLst>
                                <a:cxn ang="0">
                                  <a:pos x="T0" y="T1"/>
                                </a:cxn>
                                <a:cxn ang="0">
                                  <a:pos x="T2" y="T3"/>
                                </a:cxn>
                                <a:cxn ang="0">
                                  <a:pos x="T4" y="T5"/>
                                </a:cxn>
                                <a:cxn ang="0">
                                  <a:pos x="T6" y="T7"/>
                                </a:cxn>
                              </a:cxnLst>
                              <a:rect l="0" t="0" r="r" b="b"/>
                              <a:pathLst>
                                <a:path w="5934" h="16293">
                                  <a:moveTo>
                                    <a:pt x="3984" y="7620"/>
                                  </a:moveTo>
                                  <a:lnTo>
                                    <a:pt x="3977" y="7620"/>
                                  </a:lnTo>
                                  <a:lnTo>
                                    <a:pt x="3977" y="7634"/>
                                  </a:lnTo>
                                  <a:lnTo>
                                    <a:pt x="3984" y="76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0" name="Freeform 1365"/>
                          <wps:cNvSpPr>
                            <a:spLocks/>
                          </wps:cNvSpPr>
                          <wps:spPr bwMode="auto">
                            <a:xfrm>
                              <a:off x="723" y="4"/>
                              <a:ext cx="5934" cy="16293"/>
                            </a:xfrm>
                            <a:custGeom>
                              <a:avLst/>
                              <a:gdLst>
                                <a:gd name="T0" fmla="*/ 5919 w 5934"/>
                                <a:gd name="T1" fmla="*/ 7596 h 16293"/>
                                <a:gd name="T2" fmla="*/ 4275 w 5934"/>
                                <a:gd name="T3" fmla="*/ 7596 h 16293"/>
                                <a:gd name="T4" fmla="*/ 4275 w 5934"/>
                                <a:gd name="T5" fmla="*/ 7612 h 16293"/>
                                <a:gd name="T6" fmla="*/ 4279 w 5934"/>
                                <a:gd name="T7" fmla="*/ 7620 h 16293"/>
                                <a:gd name="T8" fmla="*/ 4285 w 5934"/>
                                <a:gd name="T9" fmla="*/ 7630 h 16293"/>
                                <a:gd name="T10" fmla="*/ 4285 w 5934"/>
                                <a:gd name="T11" fmla="*/ 7620 h 16293"/>
                                <a:gd name="T12" fmla="*/ 5919 w 5934"/>
                                <a:gd name="T13" fmla="*/ 7620 h 16293"/>
                                <a:gd name="T14" fmla="*/ 5919 w 5934"/>
                                <a:gd name="T15" fmla="*/ 7596 h 162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34" h="16293">
                                  <a:moveTo>
                                    <a:pt x="5919" y="7596"/>
                                  </a:moveTo>
                                  <a:lnTo>
                                    <a:pt x="4275" y="7596"/>
                                  </a:lnTo>
                                  <a:lnTo>
                                    <a:pt x="4275" y="7612"/>
                                  </a:lnTo>
                                  <a:lnTo>
                                    <a:pt x="4279" y="7620"/>
                                  </a:lnTo>
                                  <a:lnTo>
                                    <a:pt x="4285" y="7630"/>
                                  </a:lnTo>
                                  <a:lnTo>
                                    <a:pt x="4285" y="7620"/>
                                  </a:lnTo>
                                  <a:lnTo>
                                    <a:pt x="5919" y="7620"/>
                                  </a:lnTo>
                                  <a:lnTo>
                                    <a:pt x="5919" y="759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 name="Freeform 1366"/>
                          <wps:cNvSpPr>
                            <a:spLocks/>
                          </wps:cNvSpPr>
                          <wps:spPr bwMode="auto">
                            <a:xfrm>
                              <a:off x="723" y="4"/>
                              <a:ext cx="5934" cy="16293"/>
                            </a:xfrm>
                            <a:custGeom>
                              <a:avLst/>
                              <a:gdLst>
                                <a:gd name="T0" fmla="*/ 3987 w 5934"/>
                                <a:gd name="T1" fmla="*/ 7617 h 16293"/>
                                <a:gd name="T2" fmla="*/ 3986 w 5934"/>
                                <a:gd name="T3" fmla="*/ 7620 h 16293"/>
                                <a:gd name="T4" fmla="*/ 3987 w 5934"/>
                                <a:gd name="T5" fmla="*/ 7620 h 16293"/>
                                <a:gd name="T6" fmla="*/ 3987 w 5934"/>
                                <a:gd name="T7" fmla="*/ 7617 h 16293"/>
                              </a:gdLst>
                              <a:ahLst/>
                              <a:cxnLst>
                                <a:cxn ang="0">
                                  <a:pos x="T0" y="T1"/>
                                </a:cxn>
                                <a:cxn ang="0">
                                  <a:pos x="T2" y="T3"/>
                                </a:cxn>
                                <a:cxn ang="0">
                                  <a:pos x="T4" y="T5"/>
                                </a:cxn>
                                <a:cxn ang="0">
                                  <a:pos x="T6" y="T7"/>
                                </a:cxn>
                              </a:cxnLst>
                              <a:rect l="0" t="0" r="r" b="b"/>
                              <a:pathLst>
                                <a:path w="5934" h="16293">
                                  <a:moveTo>
                                    <a:pt x="3987" y="7617"/>
                                  </a:moveTo>
                                  <a:lnTo>
                                    <a:pt x="3986" y="7620"/>
                                  </a:lnTo>
                                  <a:lnTo>
                                    <a:pt x="3987" y="7620"/>
                                  </a:lnTo>
                                  <a:lnTo>
                                    <a:pt x="3987" y="761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 name="Freeform 1367"/>
                          <wps:cNvSpPr>
                            <a:spLocks/>
                          </wps:cNvSpPr>
                          <wps:spPr bwMode="auto">
                            <a:xfrm>
                              <a:off x="723" y="4"/>
                              <a:ext cx="5934" cy="16293"/>
                            </a:xfrm>
                            <a:custGeom>
                              <a:avLst/>
                              <a:gdLst>
                                <a:gd name="T0" fmla="*/ 4275 w 5934"/>
                                <a:gd name="T1" fmla="*/ 7612 h 16293"/>
                                <a:gd name="T2" fmla="*/ 4275 w 5934"/>
                                <a:gd name="T3" fmla="*/ 7620 h 16293"/>
                                <a:gd name="T4" fmla="*/ 4279 w 5934"/>
                                <a:gd name="T5" fmla="*/ 7620 h 16293"/>
                                <a:gd name="T6" fmla="*/ 4275 w 5934"/>
                                <a:gd name="T7" fmla="*/ 7612 h 16293"/>
                              </a:gdLst>
                              <a:ahLst/>
                              <a:cxnLst>
                                <a:cxn ang="0">
                                  <a:pos x="T0" y="T1"/>
                                </a:cxn>
                                <a:cxn ang="0">
                                  <a:pos x="T2" y="T3"/>
                                </a:cxn>
                                <a:cxn ang="0">
                                  <a:pos x="T4" y="T5"/>
                                </a:cxn>
                                <a:cxn ang="0">
                                  <a:pos x="T6" y="T7"/>
                                </a:cxn>
                              </a:cxnLst>
                              <a:rect l="0" t="0" r="r" b="b"/>
                              <a:pathLst>
                                <a:path w="5934" h="16293">
                                  <a:moveTo>
                                    <a:pt x="4275" y="7612"/>
                                  </a:moveTo>
                                  <a:lnTo>
                                    <a:pt x="4275" y="7620"/>
                                  </a:lnTo>
                                  <a:lnTo>
                                    <a:pt x="4279" y="7620"/>
                                  </a:lnTo>
                                  <a:lnTo>
                                    <a:pt x="4275" y="761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 name="Freeform 1368"/>
                          <wps:cNvSpPr>
                            <a:spLocks/>
                          </wps:cNvSpPr>
                          <wps:spPr bwMode="auto">
                            <a:xfrm>
                              <a:off x="723" y="4"/>
                              <a:ext cx="5934" cy="16293"/>
                            </a:xfrm>
                            <a:custGeom>
                              <a:avLst/>
                              <a:gdLst>
                                <a:gd name="T0" fmla="*/ 3997 w 5934"/>
                                <a:gd name="T1" fmla="*/ 7596 h 16293"/>
                                <a:gd name="T2" fmla="*/ 3995 w 5934"/>
                                <a:gd name="T3" fmla="*/ 7596 h 16293"/>
                                <a:gd name="T4" fmla="*/ 3987 w 5934"/>
                                <a:gd name="T5" fmla="*/ 7613 h 16293"/>
                                <a:gd name="T6" fmla="*/ 3987 w 5934"/>
                                <a:gd name="T7" fmla="*/ 7617 h 16293"/>
                                <a:gd name="T8" fmla="*/ 3997 w 5934"/>
                                <a:gd name="T9" fmla="*/ 7596 h 16293"/>
                              </a:gdLst>
                              <a:ahLst/>
                              <a:cxnLst>
                                <a:cxn ang="0">
                                  <a:pos x="T0" y="T1"/>
                                </a:cxn>
                                <a:cxn ang="0">
                                  <a:pos x="T2" y="T3"/>
                                </a:cxn>
                                <a:cxn ang="0">
                                  <a:pos x="T4" y="T5"/>
                                </a:cxn>
                                <a:cxn ang="0">
                                  <a:pos x="T6" y="T7"/>
                                </a:cxn>
                                <a:cxn ang="0">
                                  <a:pos x="T8" y="T9"/>
                                </a:cxn>
                              </a:cxnLst>
                              <a:rect l="0" t="0" r="r" b="b"/>
                              <a:pathLst>
                                <a:path w="5934" h="16293">
                                  <a:moveTo>
                                    <a:pt x="3997" y="7596"/>
                                  </a:moveTo>
                                  <a:lnTo>
                                    <a:pt x="3995" y="7596"/>
                                  </a:lnTo>
                                  <a:lnTo>
                                    <a:pt x="3987" y="7613"/>
                                  </a:lnTo>
                                  <a:lnTo>
                                    <a:pt x="3987" y="7617"/>
                                  </a:lnTo>
                                  <a:lnTo>
                                    <a:pt x="3997" y="759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 name="Freeform 1369"/>
                          <wps:cNvSpPr>
                            <a:spLocks/>
                          </wps:cNvSpPr>
                          <wps:spPr bwMode="auto">
                            <a:xfrm>
                              <a:off x="723" y="4"/>
                              <a:ext cx="5934" cy="16293"/>
                            </a:xfrm>
                            <a:custGeom>
                              <a:avLst/>
                              <a:gdLst>
                                <a:gd name="T0" fmla="*/ 3995 w 5934"/>
                                <a:gd name="T1" fmla="*/ 7596 h 16293"/>
                                <a:gd name="T2" fmla="*/ 3987 w 5934"/>
                                <a:gd name="T3" fmla="*/ 7596 h 16293"/>
                                <a:gd name="T4" fmla="*/ 3987 w 5934"/>
                                <a:gd name="T5" fmla="*/ 7613 h 16293"/>
                                <a:gd name="T6" fmla="*/ 3995 w 5934"/>
                                <a:gd name="T7" fmla="*/ 7596 h 16293"/>
                              </a:gdLst>
                              <a:ahLst/>
                              <a:cxnLst>
                                <a:cxn ang="0">
                                  <a:pos x="T0" y="T1"/>
                                </a:cxn>
                                <a:cxn ang="0">
                                  <a:pos x="T2" y="T3"/>
                                </a:cxn>
                                <a:cxn ang="0">
                                  <a:pos x="T4" y="T5"/>
                                </a:cxn>
                                <a:cxn ang="0">
                                  <a:pos x="T6" y="T7"/>
                                </a:cxn>
                              </a:cxnLst>
                              <a:rect l="0" t="0" r="r" b="b"/>
                              <a:pathLst>
                                <a:path w="5934" h="16293">
                                  <a:moveTo>
                                    <a:pt x="3995" y="7596"/>
                                  </a:moveTo>
                                  <a:lnTo>
                                    <a:pt x="3987" y="7596"/>
                                  </a:lnTo>
                                  <a:lnTo>
                                    <a:pt x="3987" y="7613"/>
                                  </a:lnTo>
                                  <a:lnTo>
                                    <a:pt x="3995" y="759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 name="Freeform 1370"/>
                          <wps:cNvSpPr>
                            <a:spLocks/>
                          </wps:cNvSpPr>
                          <wps:spPr bwMode="auto">
                            <a:xfrm>
                              <a:off x="723" y="4"/>
                              <a:ext cx="5934" cy="16293"/>
                            </a:xfrm>
                            <a:custGeom>
                              <a:avLst/>
                              <a:gdLst>
                                <a:gd name="T0" fmla="*/ 5918 w 5934"/>
                                <a:gd name="T1" fmla="*/ 7572 h 16293"/>
                                <a:gd name="T2" fmla="*/ 4263 w 5934"/>
                                <a:gd name="T3" fmla="*/ 7572 h 16293"/>
                                <a:gd name="T4" fmla="*/ 4263 w 5934"/>
                                <a:gd name="T5" fmla="*/ 7587 h 16293"/>
                                <a:gd name="T6" fmla="*/ 4275 w 5934"/>
                                <a:gd name="T7" fmla="*/ 7612 h 16293"/>
                                <a:gd name="T8" fmla="*/ 4275 w 5934"/>
                                <a:gd name="T9" fmla="*/ 7596 h 16293"/>
                                <a:gd name="T10" fmla="*/ 5919 w 5934"/>
                                <a:gd name="T11" fmla="*/ 7596 h 16293"/>
                                <a:gd name="T12" fmla="*/ 5918 w 5934"/>
                                <a:gd name="T13" fmla="*/ 7572 h 16293"/>
                              </a:gdLst>
                              <a:ahLst/>
                              <a:cxnLst>
                                <a:cxn ang="0">
                                  <a:pos x="T0" y="T1"/>
                                </a:cxn>
                                <a:cxn ang="0">
                                  <a:pos x="T2" y="T3"/>
                                </a:cxn>
                                <a:cxn ang="0">
                                  <a:pos x="T4" y="T5"/>
                                </a:cxn>
                                <a:cxn ang="0">
                                  <a:pos x="T6" y="T7"/>
                                </a:cxn>
                                <a:cxn ang="0">
                                  <a:pos x="T8" y="T9"/>
                                </a:cxn>
                                <a:cxn ang="0">
                                  <a:pos x="T10" y="T11"/>
                                </a:cxn>
                                <a:cxn ang="0">
                                  <a:pos x="T12" y="T13"/>
                                </a:cxn>
                              </a:cxnLst>
                              <a:rect l="0" t="0" r="r" b="b"/>
                              <a:pathLst>
                                <a:path w="5934" h="16293">
                                  <a:moveTo>
                                    <a:pt x="5918" y="7572"/>
                                  </a:moveTo>
                                  <a:lnTo>
                                    <a:pt x="4263" y="7572"/>
                                  </a:lnTo>
                                  <a:lnTo>
                                    <a:pt x="4263" y="7587"/>
                                  </a:lnTo>
                                  <a:lnTo>
                                    <a:pt x="4275" y="7612"/>
                                  </a:lnTo>
                                  <a:lnTo>
                                    <a:pt x="4275" y="7596"/>
                                  </a:lnTo>
                                  <a:lnTo>
                                    <a:pt x="5919" y="7596"/>
                                  </a:lnTo>
                                  <a:lnTo>
                                    <a:pt x="5918" y="757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6" name="Freeform 1371"/>
                          <wps:cNvSpPr>
                            <a:spLocks/>
                          </wps:cNvSpPr>
                          <wps:spPr bwMode="auto">
                            <a:xfrm>
                              <a:off x="723" y="4"/>
                              <a:ext cx="5934" cy="16293"/>
                            </a:xfrm>
                            <a:custGeom>
                              <a:avLst/>
                              <a:gdLst>
                                <a:gd name="T0" fmla="*/ 3999 w 5934"/>
                                <a:gd name="T1" fmla="*/ 7591 h 16293"/>
                                <a:gd name="T2" fmla="*/ 3997 w 5934"/>
                                <a:gd name="T3" fmla="*/ 7596 h 16293"/>
                                <a:gd name="T4" fmla="*/ 3999 w 5934"/>
                                <a:gd name="T5" fmla="*/ 7596 h 16293"/>
                                <a:gd name="T6" fmla="*/ 3999 w 5934"/>
                                <a:gd name="T7" fmla="*/ 7591 h 16293"/>
                              </a:gdLst>
                              <a:ahLst/>
                              <a:cxnLst>
                                <a:cxn ang="0">
                                  <a:pos x="T0" y="T1"/>
                                </a:cxn>
                                <a:cxn ang="0">
                                  <a:pos x="T2" y="T3"/>
                                </a:cxn>
                                <a:cxn ang="0">
                                  <a:pos x="T4" y="T5"/>
                                </a:cxn>
                                <a:cxn ang="0">
                                  <a:pos x="T6" y="T7"/>
                                </a:cxn>
                              </a:cxnLst>
                              <a:rect l="0" t="0" r="r" b="b"/>
                              <a:pathLst>
                                <a:path w="5934" h="16293">
                                  <a:moveTo>
                                    <a:pt x="3999" y="7591"/>
                                  </a:moveTo>
                                  <a:lnTo>
                                    <a:pt x="3997" y="7596"/>
                                  </a:lnTo>
                                  <a:lnTo>
                                    <a:pt x="3999" y="7596"/>
                                  </a:lnTo>
                                  <a:lnTo>
                                    <a:pt x="3999" y="7591"/>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7" name="Freeform 1372"/>
                          <wps:cNvSpPr>
                            <a:spLocks/>
                          </wps:cNvSpPr>
                          <wps:spPr bwMode="auto">
                            <a:xfrm>
                              <a:off x="723" y="4"/>
                              <a:ext cx="5934" cy="16293"/>
                            </a:xfrm>
                            <a:custGeom>
                              <a:avLst/>
                              <a:gdLst>
                                <a:gd name="T0" fmla="*/ 4263 w 5934"/>
                                <a:gd name="T1" fmla="*/ 7587 h 16293"/>
                                <a:gd name="T2" fmla="*/ 4263 w 5934"/>
                                <a:gd name="T3" fmla="*/ 7596 h 16293"/>
                                <a:gd name="T4" fmla="*/ 4268 w 5934"/>
                                <a:gd name="T5" fmla="*/ 7596 h 16293"/>
                                <a:gd name="T6" fmla="*/ 4263 w 5934"/>
                                <a:gd name="T7" fmla="*/ 7587 h 16293"/>
                              </a:gdLst>
                              <a:ahLst/>
                              <a:cxnLst>
                                <a:cxn ang="0">
                                  <a:pos x="T0" y="T1"/>
                                </a:cxn>
                                <a:cxn ang="0">
                                  <a:pos x="T2" y="T3"/>
                                </a:cxn>
                                <a:cxn ang="0">
                                  <a:pos x="T4" y="T5"/>
                                </a:cxn>
                                <a:cxn ang="0">
                                  <a:pos x="T6" y="T7"/>
                                </a:cxn>
                              </a:cxnLst>
                              <a:rect l="0" t="0" r="r" b="b"/>
                              <a:pathLst>
                                <a:path w="5934" h="16293">
                                  <a:moveTo>
                                    <a:pt x="4263" y="7587"/>
                                  </a:moveTo>
                                  <a:lnTo>
                                    <a:pt x="4263" y="7596"/>
                                  </a:lnTo>
                                  <a:lnTo>
                                    <a:pt x="4268" y="7596"/>
                                  </a:lnTo>
                                  <a:lnTo>
                                    <a:pt x="4263" y="758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 name="Freeform 1373"/>
                          <wps:cNvSpPr>
                            <a:spLocks/>
                          </wps:cNvSpPr>
                          <wps:spPr bwMode="auto">
                            <a:xfrm>
                              <a:off x="723" y="4"/>
                              <a:ext cx="5934" cy="16293"/>
                            </a:xfrm>
                            <a:custGeom>
                              <a:avLst/>
                              <a:gdLst>
                                <a:gd name="T0" fmla="*/ 4008 w 5934"/>
                                <a:gd name="T1" fmla="*/ 7572 h 16293"/>
                                <a:gd name="T2" fmla="*/ 4006 w 5934"/>
                                <a:gd name="T3" fmla="*/ 7572 h 16293"/>
                                <a:gd name="T4" fmla="*/ 3999 w 5934"/>
                                <a:gd name="T5" fmla="*/ 7587 h 16293"/>
                                <a:gd name="T6" fmla="*/ 3999 w 5934"/>
                                <a:gd name="T7" fmla="*/ 7591 h 16293"/>
                                <a:gd name="T8" fmla="*/ 4008 w 5934"/>
                                <a:gd name="T9" fmla="*/ 7572 h 16293"/>
                              </a:gdLst>
                              <a:ahLst/>
                              <a:cxnLst>
                                <a:cxn ang="0">
                                  <a:pos x="T0" y="T1"/>
                                </a:cxn>
                                <a:cxn ang="0">
                                  <a:pos x="T2" y="T3"/>
                                </a:cxn>
                                <a:cxn ang="0">
                                  <a:pos x="T4" y="T5"/>
                                </a:cxn>
                                <a:cxn ang="0">
                                  <a:pos x="T6" y="T7"/>
                                </a:cxn>
                                <a:cxn ang="0">
                                  <a:pos x="T8" y="T9"/>
                                </a:cxn>
                              </a:cxnLst>
                              <a:rect l="0" t="0" r="r" b="b"/>
                              <a:pathLst>
                                <a:path w="5934" h="16293">
                                  <a:moveTo>
                                    <a:pt x="4008" y="7572"/>
                                  </a:moveTo>
                                  <a:lnTo>
                                    <a:pt x="4006" y="7572"/>
                                  </a:lnTo>
                                  <a:lnTo>
                                    <a:pt x="3999" y="7587"/>
                                  </a:lnTo>
                                  <a:lnTo>
                                    <a:pt x="3999" y="7591"/>
                                  </a:lnTo>
                                  <a:lnTo>
                                    <a:pt x="4008" y="757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9" name="Freeform 1374"/>
                          <wps:cNvSpPr>
                            <a:spLocks/>
                          </wps:cNvSpPr>
                          <wps:spPr bwMode="auto">
                            <a:xfrm>
                              <a:off x="723" y="4"/>
                              <a:ext cx="5934" cy="16293"/>
                            </a:xfrm>
                            <a:custGeom>
                              <a:avLst/>
                              <a:gdLst>
                                <a:gd name="T0" fmla="*/ 5918 w 5934"/>
                                <a:gd name="T1" fmla="*/ 7548 h 16293"/>
                                <a:gd name="T2" fmla="*/ 4251 w 5934"/>
                                <a:gd name="T3" fmla="*/ 7548 h 16293"/>
                                <a:gd name="T4" fmla="*/ 4251 w 5934"/>
                                <a:gd name="T5" fmla="*/ 7561 h 16293"/>
                                <a:gd name="T6" fmla="*/ 4256 w 5934"/>
                                <a:gd name="T7" fmla="*/ 7572 h 16293"/>
                                <a:gd name="T8" fmla="*/ 4263 w 5934"/>
                                <a:gd name="T9" fmla="*/ 7587 h 16293"/>
                                <a:gd name="T10" fmla="*/ 4263 w 5934"/>
                                <a:gd name="T11" fmla="*/ 7572 h 16293"/>
                                <a:gd name="T12" fmla="*/ 5918 w 5934"/>
                                <a:gd name="T13" fmla="*/ 7572 h 16293"/>
                                <a:gd name="T14" fmla="*/ 5918 w 5934"/>
                                <a:gd name="T15" fmla="*/ 7548 h 162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34" h="16293">
                                  <a:moveTo>
                                    <a:pt x="5918" y="7548"/>
                                  </a:moveTo>
                                  <a:lnTo>
                                    <a:pt x="4251" y="7548"/>
                                  </a:lnTo>
                                  <a:lnTo>
                                    <a:pt x="4251" y="7561"/>
                                  </a:lnTo>
                                  <a:lnTo>
                                    <a:pt x="4256" y="7572"/>
                                  </a:lnTo>
                                  <a:lnTo>
                                    <a:pt x="4263" y="7587"/>
                                  </a:lnTo>
                                  <a:lnTo>
                                    <a:pt x="4263" y="7572"/>
                                  </a:lnTo>
                                  <a:lnTo>
                                    <a:pt x="5918" y="7572"/>
                                  </a:lnTo>
                                  <a:lnTo>
                                    <a:pt x="5918" y="754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 name="Freeform 1375"/>
                          <wps:cNvSpPr>
                            <a:spLocks/>
                          </wps:cNvSpPr>
                          <wps:spPr bwMode="auto">
                            <a:xfrm>
                              <a:off x="723" y="4"/>
                              <a:ext cx="5934" cy="16293"/>
                            </a:xfrm>
                            <a:custGeom>
                              <a:avLst/>
                              <a:gdLst>
                                <a:gd name="T0" fmla="*/ 4006 w 5934"/>
                                <a:gd name="T1" fmla="*/ 7572 h 16293"/>
                                <a:gd name="T2" fmla="*/ 3999 w 5934"/>
                                <a:gd name="T3" fmla="*/ 7572 h 16293"/>
                                <a:gd name="T4" fmla="*/ 3999 w 5934"/>
                                <a:gd name="T5" fmla="*/ 7587 h 16293"/>
                                <a:gd name="T6" fmla="*/ 4006 w 5934"/>
                                <a:gd name="T7" fmla="*/ 7572 h 16293"/>
                              </a:gdLst>
                              <a:ahLst/>
                              <a:cxnLst>
                                <a:cxn ang="0">
                                  <a:pos x="T0" y="T1"/>
                                </a:cxn>
                                <a:cxn ang="0">
                                  <a:pos x="T2" y="T3"/>
                                </a:cxn>
                                <a:cxn ang="0">
                                  <a:pos x="T4" y="T5"/>
                                </a:cxn>
                                <a:cxn ang="0">
                                  <a:pos x="T6" y="T7"/>
                                </a:cxn>
                              </a:cxnLst>
                              <a:rect l="0" t="0" r="r" b="b"/>
                              <a:pathLst>
                                <a:path w="5934" h="16293">
                                  <a:moveTo>
                                    <a:pt x="4006" y="7572"/>
                                  </a:moveTo>
                                  <a:lnTo>
                                    <a:pt x="3999" y="7572"/>
                                  </a:lnTo>
                                  <a:lnTo>
                                    <a:pt x="3999" y="7587"/>
                                  </a:lnTo>
                                  <a:lnTo>
                                    <a:pt x="4006" y="757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1" name="Freeform 1376"/>
                          <wps:cNvSpPr>
                            <a:spLocks/>
                          </wps:cNvSpPr>
                          <wps:spPr bwMode="auto">
                            <a:xfrm>
                              <a:off x="723" y="4"/>
                              <a:ext cx="5934" cy="16293"/>
                            </a:xfrm>
                            <a:custGeom>
                              <a:avLst/>
                              <a:gdLst>
                                <a:gd name="T0" fmla="*/ 4009 w 5934"/>
                                <a:gd name="T1" fmla="*/ 7570 h 16293"/>
                                <a:gd name="T2" fmla="*/ 4008 w 5934"/>
                                <a:gd name="T3" fmla="*/ 7572 h 16293"/>
                                <a:gd name="T4" fmla="*/ 4009 w 5934"/>
                                <a:gd name="T5" fmla="*/ 7572 h 16293"/>
                                <a:gd name="T6" fmla="*/ 4009 w 5934"/>
                                <a:gd name="T7" fmla="*/ 7570 h 16293"/>
                              </a:gdLst>
                              <a:ahLst/>
                              <a:cxnLst>
                                <a:cxn ang="0">
                                  <a:pos x="T0" y="T1"/>
                                </a:cxn>
                                <a:cxn ang="0">
                                  <a:pos x="T2" y="T3"/>
                                </a:cxn>
                                <a:cxn ang="0">
                                  <a:pos x="T4" y="T5"/>
                                </a:cxn>
                                <a:cxn ang="0">
                                  <a:pos x="T6" y="T7"/>
                                </a:cxn>
                              </a:cxnLst>
                              <a:rect l="0" t="0" r="r" b="b"/>
                              <a:pathLst>
                                <a:path w="5934" h="16293">
                                  <a:moveTo>
                                    <a:pt x="4009" y="7570"/>
                                  </a:moveTo>
                                  <a:lnTo>
                                    <a:pt x="4008" y="7572"/>
                                  </a:lnTo>
                                  <a:lnTo>
                                    <a:pt x="4009" y="7572"/>
                                  </a:lnTo>
                                  <a:lnTo>
                                    <a:pt x="4009" y="757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 name="Freeform 1377"/>
                          <wps:cNvSpPr>
                            <a:spLocks/>
                          </wps:cNvSpPr>
                          <wps:spPr bwMode="auto">
                            <a:xfrm>
                              <a:off x="723" y="4"/>
                              <a:ext cx="5934" cy="16293"/>
                            </a:xfrm>
                            <a:custGeom>
                              <a:avLst/>
                              <a:gdLst>
                                <a:gd name="T0" fmla="*/ 4251 w 5934"/>
                                <a:gd name="T1" fmla="*/ 7561 h 16293"/>
                                <a:gd name="T2" fmla="*/ 4251 w 5934"/>
                                <a:gd name="T3" fmla="*/ 7572 h 16293"/>
                                <a:gd name="T4" fmla="*/ 4256 w 5934"/>
                                <a:gd name="T5" fmla="*/ 7572 h 16293"/>
                                <a:gd name="T6" fmla="*/ 4251 w 5934"/>
                                <a:gd name="T7" fmla="*/ 7561 h 16293"/>
                              </a:gdLst>
                              <a:ahLst/>
                              <a:cxnLst>
                                <a:cxn ang="0">
                                  <a:pos x="T0" y="T1"/>
                                </a:cxn>
                                <a:cxn ang="0">
                                  <a:pos x="T2" y="T3"/>
                                </a:cxn>
                                <a:cxn ang="0">
                                  <a:pos x="T4" y="T5"/>
                                </a:cxn>
                                <a:cxn ang="0">
                                  <a:pos x="T6" y="T7"/>
                                </a:cxn>
                              </a:cxnLst>
                              <a:rect l="0" t="0" r="r" b="b"/>
                              <a:pathLst>
                                <a:path w="5934" h="16293">
                                  <a:moveTo>
                                    <a:pt x="4251" y="7561"/>
                                  </a:moveTo>
                                  <a:lnTo>
                                    <a:pt x="4251" y="7572"/>
                                  </a:lnTo>
                                  <a:lnTo>
                                    <a:pt x="4256" y="7572"/>
                                  </a:lnTo>
                                  <a:lnTo>
                                    <a:pt x="4251" y="7561"/>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 name="Freeform 1378"/>
                          <wps:cNvSpPr>
                            <a:spLocks/>
                          </wps:cNvSpPr>
                          <wps:spPr bwMode="auto">
                            <a:xfrm>
                              <a:off x="723" y="4"/>
                              <a:ext cx="5934" cy="16293"/>
                            </a:xfrm>
                            <a:custGeom>
                              <a:avLst/>
                              <a:gdLst>
                                <a:gd name="T0" fmla="*/ 4019 w 5934"/>
                                <a:gd name="T1" fmla="*/ 7548 h 16293"/>
                                <a:gd name="T2" fmla="*/ 4017 w 5934"/>
                                <a:gd name="T3" fmla="*/ 7548 h 16293"/>
                                <a:gd name="T4" fmla="*/ 4009 w 5934"/>
                                <a:gd name="T5" fmla="*/ 7566 h 16293"/>
                                <a:gd name="T6" fmla="*/ 4009 w 5934"/>
                                <a:gd name="T7" fmla="*/ 7570 h 16293"/>
                                <a:gd name="T8" fmla="*/ 4019 w 5934"/>
                                <a:gd name="T9" fmla="*/ 7548 h 16293"/>
                              </a:gdLst>
                              <a:ahLst/>
                              <a:cxnLst>
                                <a:cxn ang="0">
                                  <a:pos x="T0" y="T1"/>
                                </a:cxn>
                                <a:cxn ang="0">
                                  <a:pos x="T2" y="T3"/>
                                </a:cxn>
                                <a:cxn ang="0">
                                  <a:pos x="T4" y="T5"/>
                                </a:cxn>
                                <a:cxn ang="0">
                                  <a:pos x="T6" y="T7"/>
                                </a:cxn>
                                <a:cxn ang="0">
                                  <a:pos x="T8" y="T9"/>
                                </a:cxn>
                              </a:cxnLst>
                              <a:rect l="0" t="0" r="r" b="b"/>
                              <a:pathLst>
                                <a:path w="5934" h="16293">
                                  <a:moveTo>
                                    <a:pt x="4019" y="7548"/>
                                  </a:moveTo>
                                  <a:lnTo>
                                    <a:pt x="4017" y="7548"/>
                                  </a:lnTo>
                                  <a:lnTo>
                                    <a:pt x="4009" y="7566"/>
                                  </a:lnTo>
                                  <a:lnTo>
                                    <a:pt x="4009" y="7570"/>
                                  </a:lnTo>
                                  <a:lnTo>
                                    <a:pt x="4019" y="754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 name="Freeform 1379"/>
                          <wps:cNvSpPr>
                            <a:spLocks/>
                          </wps:cNvSpPr>
                          <wps:spPr bwMode="auto">
                            <a:xfrm>
                              <a:off x="723" y="4"/>
                              <a:ext cx="5934" cy="16293"/>
                            </a:xfrm>
                            <a:custGeom>
                              <a:avLst/>
                              <a:gdLst>
                                <a:gd name="T0" fmla="*/ 4017 w 5934"/>
                                <a:gd name="T1" fmla="*/ 7548 h 16293"/>
                                <a:gd name="T2" fmla="*/ 4009 w 5934"/>
                                <a:gd name="T3" fmla="*/ 7548 h 16293"/>
                                <a:gd name="T4" fmla="*/ 4009 w 5934"/>
                                <a:gd name="T5" fmla="*/ 7566 h 16293"/>
                                <a:gd name="T6" fmla="*/ 4017 w 5934"/>
                                <a:gd name="T7" fmla="*/ 7548 h 16293"/>
                              </a:gdLst>
                              <a:ahLst/>
                              <a:cxnLst>
                                <a:cxn ang="0">
                                  <a:pos x="T0" y="T1"/>
                                </a:cxn>
                                <a:cxn ang="0">
                                  <a:pos x="T2" y="T3"/>
                                </a:cxn>
                                <a:cxn ang="0">
                                  <a:pos x="T4" y="T5"/>
                                </a:cxn>
                                <a:cxn ang="0">
                                  <a:pos x="T6" y="T7"/>
                                </a:cxn>
                              </a:cxnLst>
                              <a:rect l="0" t="0" r="r" b="b"/>
                              <a:pathLst>
                                <a:path w="5934" h="16293">
                                  <a:moveTo>
                                    <a:pt x="4017" y="7548"/>
                                  </a:moveTo>
                                  <a:lnTo>
                                    <a:pt x="4009" y="7548"/>
                                  </a:lnTo>
                                  <a:lnTo>
                                    <a:pt x="4009" y="7566"/>
                                  </a:lnTo>
                                  <a:lnTo>
                                    <a:pt x="4017" y="754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 name="Freeform 1380"/>
                          <wps:cNvSpPr>
                            <a:spLocks/>
                          </wps:cNvSpPr>
                          <wps:spPr bwMode="auto">
                            <a:xfrm>
                              <a:off x="723" y="4"/>
                              <a:ext cx="5934" cy="16293"/>
                            </a:xfrm>
                            <a:custGeom>
                              <a:avLst/>
                              <a:gdLst>
                                <a:gd name="T0" fmla="*/ 5918 w 5934"/>
                                <a:gd name="T1" fmla="*/ 7524 h 16293"/>
                                <a:gd name="T2" fmla="*/ 4241 w 5934"/>
                                <a:gd name="T3" fmla="*/ 7524 h 16293"/>
                                <a:gd name="T4" fmla="*/ 4241 w 5934"/>
                                <a:gd name="T5" fmla="*/ 7537 h 16293"/>
                                <a:gd name="T6" fmla="*/ 4251 w 5934"/>
                                <a:gd name="T7" fmla="*/ 7561 h 16293"/>
                                <a:gd name="T8" fmla="*/ 4251 w 5934"/>
                                <a:gd name="T9" fmla="*/ 7548 h 16293"/>
                                <a:gd name="T10" fmla="*/ 5918 w 5934"/>
                                <a:gd name="T11" fmla="*/ 7548 h 16293"/>
                                <a:gd name="T12" fmla="*/ 5918 w 5934"/>
                                <a:gd name="T13" fmla="*/ 7524 h 16293"/>
                              </a:gdLst>
                              <a:ahLst/>
                              <a:cxnLst>
                                <a:cxn ang="0">
                                  <a:pos x="T0" y="T1"/>
                                </a:cxn>
                                <a:cxn ang="0">
                                  <a:pos x="T2" y="T3"/>
                                </a:cxn>
                                <a:cxn ang="0">
                                  <a:pos x="T4" y="T5"/>
                                </a:cxn>
                                <a:cxn ang="0">
                                  <a:pos x="T6" y="T7"/>
                                </a:cxn>
                                <a:cxn ang="0">
                                  <a:pos x="T8" y="T9"/>
                                </a:cxn>
                                <a:cxn ang="0">
                                  <a:pos x="T10" y="T11"/>
                                </a:cxn>
                                <a:cxn ang="0">
                                  <a:pos x="T12" y="T13"/>
                                </a:cxn>
                              </a:cxnLst>
                              <a:rect l="0" t="0" r="r" b="b"/>
                              <a:pathLst>
                                <a:path w="5934" h="16293">
                                  <a:moveTo>
                                    <a:pt x="5918" y="7524"/>
                                  </a:moveTo>
                                  <a:lnTo>
                                    <a:pt x="4241" y="7524"/>
                                  </a:lnTo>
                                  <a:lnTo>
                                    <a:pt x="4241" y="7537"/>
                                  </a:lnTo>
                                  <a:lnTo>
                                    <a:pt x="4251" y="7561"/>
                                  </a:lnTo>
                                  <a:lnTo>
                                    <a:pt x="4251" y="7548"/>
                                  </a:lnTo>
                                  <a:lnTo>
                                    <a:pt x="5918" y="7548"/>
                                  </a:lnTo>
                                  <a:lnTo>
                                    <a:pt x="5918" y="75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 name="Freeform 1381"/>
                          <wps:cNvSpPr>
                            <a:spLocks/>
                          </wps:cNvSpPr>
                          <wps:spPr bwMode="auto">
                            <a:xfrm>
                              <a:off x="723" y="4"/>
                              <a:ext cx="5934" cy="16293"/>
                            </a:xfrm>
                            <a:custGeom>
                              <a:avLst/>
                              <a:gdLst>
                                <a:gd name="T0" fmla="*/ 4021 w 5934"/>
                                <a:gd name="T1" fmla="*/ 7544 h 16293"/>
                                <a:gd name="T2" fmla="*/ 4019 w 5934"/>
                                <a:gd name="T3" fmla="*/ 7548 h 16293"/>
                                <a:gd name="T4" fmla="*/ 4021 w 5934"/>
                                <a:gd name="T5" fmla="*/ 7548 h 16293"/>
                                <a:gd name="T6" fmla="*/ 4021 w 5934"/>
                                <a:gd name="T7" fmla="*/ 7544 h 16293"/>
                              </a:gdLst>
                              <a:ahLst/>
                              <a:cxnLst>
                                <a:cxn ang="0">
                                  <a:pos x="T0" y="T1"/>
                                </a:cxn>
                                <a:cxn ang="0">
                                  <a:pos x="T2" y="T3"/>
                                </a:cxn>
                                <a:cxn ang="0">
                                  <a:pos x="T4" y="T5"/>
                                </a:cxn>
                                <a:cxn ang="0">
                                  <a:pos x="T6" y="T7"/>
                                </a:cxn>
                              </a:cxnLst>
                              <a:rect l="0" t="0" r="r" b="b"/>
                              <a:pathLst>
                                <a:path w="5934" h="16293">
                                  <a:moveTo>
                                    <a:pt x="4021" y="7544"/>
                                  </a:moveTo>
                                  <a:lnTo>
                                    <a:pt x="4019" y="7548"/>
                                  </a:lnTo>
                                  <a:lnTo>
                                    <a:pt x="4021" y="7548"/>
                                  </a:lnTo>
                                  <a:lnTo>
                                    <a:pt x="4021" y="754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 name="Freeform 1382"/>
                          <wps:cNvSpPr>
                            <a:spLocks/>
                          </wps:cNvSpPr>
                          <wps:spPr bwMode="auto">
                            <a:xfrm>
                              <a:off x="723" y="4"/>
                              <a:ext cx="5934" cy="16293"/>
                            </a:xfrm>
                            <a:custGeom>
                              <a:avLst/>
                              <a:gdLst>
                                <a:gd name="T0" fmla="*/ 4241 w 5934"/>
                                <a:gd name="T1" fmla="*/ 7537 h 16293"/>
                                <a:gd name="T2" fmla="*/ 4241 w 5934"/>
                                <a:gd name="T3" fmla="*/ 7548 h 16293"/>
                                <a:gd name="T4" fmla="*/ 4246 w 5934"/>
                                <a:gd name="T5" fmla="*/ 7548 h 16293"/>
                                <a:gd name="T6" fmla="*/ 4241 w 5934"/>
                                <a:gd name="T7" fmla="*/ 7537 h 16293"/>
                              </a:gdLst>
                              <a:ahLst/>
                              <a:cxnLst>
                                <a:cxn ang="0">
                                  <a:pos x="T0" y="T1"/>
                                </a:cxn>
                                <a:cxn ang="0">
                                  <a:pos x="T2" y="T3"/>
                                </a:cxn>
                                <a:cxn ang="0">
                                  <a:pos x="T4" y="T5"/>
                                </a:cxn>
                                <a:cxn ang="0">
                                  <a:pos x="T6" y="T7"/>
                                </a:cxn>
                              </a:cxnLst>
                              <a:rect l="0" t="0" r="r" b="b"/>
                              <a:pathLst>
                                <a:path w="5934" h="16293">
                                  <a:moveTo>
                                    <a:pt x="4241" y="7537"/>
                                  </a:moveTo>
                                  <a:lnTo>
                                    <a:pt x="4241" y="7548"/>
                                  </a:lnTo>
                                  <a:lnTo>
                                    <a:pt x="4246" y="7548"/>
                                  </a:lnTo>
                                  <a:lnTo>
                                    <a:pt x="4241" y="753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 name="Freeform 1383"/>
                          <wps:cNvSpPr>
                            <a:spLocks/>
                          </wps:cNvSpPr>
                          <wps:spPr bwMode="auto">
                            <a:xfrm>
                              <a:off x="723" y="4"/>
                              <a:ext cx="5934" cy="16293"/>
                            </a:xfrm>
                            <a:custGeom>
                              <a:avLst/>
                              <a:gdLst>
                                <a:gd name="T0" fmla="*/ 4030 w 5934"/>
                                <a:gd name="T1" fmla="*/ 7524 h 16293"/>
                                <a:gd name="T2" fmla="*/ 4028 w 5934"/>
                                <a:gd name="T3" fmla="*/ 7524 h 16293"/>
                                <a:gd name="T4" fmla="*/ 4021 w 5934"/>
                                <a:gd name="T5" fmla="*/ 7539 h 16293"/>
                                <a:gd name="T6" fmla="*/ 4021 w 5934"/>
                                <a:gd name="T7" fmla="*/ 7544 h 16293"/>
                                <a:gd name="T8" fmla="*/ 4030 w 5934"/>
                                <a:gd name="T9" fmla="*/ 7524 h 16293"/>
                              </a:gdLst>
                              <a:ahLst/>
                              <a:cxnLst>
                                <a:cxn ang="0">
                                  <a:pos x="T0" y="T1"/>
                                </a:cxn>
                                <a:cxn ang="0">
                                  <a:pos x="T2" y="T3"/>
                                </a:cxn>
                                <a:cxn ang="0">
                                  <a:pos x="T4" y="T5"/>
                                </a:cxn>
                                <a:cxn ang="0">
                                  <a:pos x="T6" y="T7"/>
                                </a:cxn>
                                <a:cxn ang="0">
                                  <a:pos x="T8" y="T9"/>
                                </a:cxn>
                              </a:cxnLst>
                              <a:rect l="0" t="0" r="r" b="b"/>
                              <a:pathLst>
                                <a:path w="5934" h="16293">
                                  <a:moveTo>
                                    <a:pt x="4030" y="7524"/>
                                  </a:moveTo>
                                  <a:lnTo>
                                    <a:pt x="4028" y="7524"/>
                                  </a:lnTo>
                                  <a:lnTo>
                                    <a:pt x="4021" y="7539"/>
                                  </a:lnTo>
                                  <a:lnTo>
                                    <a:pt x="4021" y="7544"/>
                                  </a:lnTo>
                                  <a:lnTo>
                                    <a:pt x="4030" y="75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9" name="Freeform 1384"/>
                          <wps:cNvSpPr>
                            <a:spLocks/>
                          </wps:cNvSpPr>
                          <wps:spPr bwMode="auto">
                            <a:xfrm>
                              <a:off x="723" y="4"/>
                              <a:ext cx="5934" cy="16293"/>
                            </a:xfrm>
                            <a:custGeom>
                              <a:avLst/>
                              <a:gdLst>
                                <a:gd name="T0" fmla="*/ 4028 w 5934"/>
                                <a:gd name="T1" fmla="*/ 7524 h 16293"/>
                                <a:gd name="T2" fmla="*/ 4021 w 5934"/>
                                <a:gd name="T3" fmla="*/ 7524 h 16293"/>
                                <a:gd name="T4" fmla="*/ 4021 w 5934"/>
                                <a:gd name="T5" fmla="*/ 7539 h 16293"/>
                                <a:gd name="T6" fmla="*/ 4028 w 5934"/>
                                <a:gd name="T7" fmla="*/ 7524 h 16293"/>
                              </a:gdLst>
                              <a:ahLst/>
                              <a:cxnLst>
                                <a:cxn ang="0">
                                  <a:pos x="T0" y="T1"/>
                                </a:cxn>
                                <a:cxn ang="0">
                                  <a:pos x="T2" y="T3"/>
                                </a:cxn>
                                <a:cxn ang="0">
                                  <a:pos x="T4" y="T5"/>
                                </a:cxn>
                                <a:cxn ang="0">
                                  <a:pos x="T6" y="T7"/>
                                </a:cxn>
                              </a:cxnLst>
                              <a:rect l="0" t="0" r="r" b="b"/>
                              <a:pathLst>
                                <a:path w="5934" h="16293">
                                  <a:moveTo>
                                    <a:pt x="4028" y="7524"/>
                                  </a:moveTo>
                                  <a:lnTo>
                                    <a:pt x="4021" y="7524"/>
                                  </a:lnTo>
                                  <a:lnTo>
                                    <a:pt x="4021" y="7539"/>
                                  </a:lnTo>
                                  <a:lnTo>
                                    <a:pt x="4028" y="75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 name="Freeform 1385"/>
                          <wps:cNvSpPr>
                            <a:spLocks/>
                          </wps:cNvSpPr>
                          <wps:spPr bwMode="auto">
                            <a:xfrm>
                              <a:off x="723" y="4"/>
                              <a:ext cx="5934" cy="16293"/>
                            </a:xfrm>
                            <a:custGeom>
                              <a:avLst/>
                              <a:gdLst>
                                <a:gd name="T0" fmla="*/ 5918 w 5934"/>
                                <a:gd name="T1" fmla="*/ 7500 h 16293"/>
                                <a:gd name="T2" fmla="*/ 4234 w 5934"/>
                                <a:gd name="T3" fmla="*/ 7500 h 16293"/>
                                <a:gd name="T4" fmla="*/ 4234 w 5934"/>
                                <a:gd name="T5" fmla="*/ 7519 h 16293"/>
                                <a:gd name="T6" fmla="*/ 4236 w 5934"/>
                                <a:gd name="T7" fmla="*/ 7524 h 16293"/>
                                <a:gd name="T8" fmla="*/ 4241 w 5934"/>
                                <a:gd name="T9" fmla="*/ 7537 h 16293"/>
                                <a:gd name="T10" fmla="*/ 4241 w 5934"/>
                                <a:gd name="T11" fmla="*/ 7524 h 16293"/>
                                <a:gd name="T12" fmla="*/ 5918 w 5934"/>
                                <a:gd name="T13" fmla="*/ 7524 h 16293"/>
                                <a:gd name="T14" fmla="*/ 5918 w 5934"/>
                                <a:gd name="T15" fmla="*/ 7500 h 162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34" h="16293">
                                  <a:moveTo>
                                    <a:pt x="5918" y="7500"/>
                                  </a:moveTo>
                                  <a:lnTo>
                                    <a:pt x="4234" y="7500"/>
                                  </a:lnTo>
                                  <a:lnTo>
                                    <a:pt x="4234" y="7519"/>
                                  </a:lnTo>
                                  <a:lnTo>
                                    <a:pt x="4236" y="7524"/>
                                  </a:lnTo>
                                  <a:lnTo>
                                    <a:pt x="4241" y="7537"/>
                                  </a:lnTo>
                                  <a:lnTo>
                                    <a:pt x="4241" y="7524"/>
                                  </a:lnTo>
                                  <a:lnTo>
                                    <a:pt x="5918" y="7524"/>
                                  </a:lnTo>
                                  <a:lnTo>
                                    <a:pt x="5918" y="75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1" name="Freeform 1386"/>
                          <wps:cNvSpPr>
                            <a:spLocks/>
                          </wps:cNvSpPr>
                          <wps:spPr bwMode="auto">
                            <a:xfrm>
                              <a:off x="723" y="4"/>
                              <a:ext cx="5934" cy="16293"/>
                            </a:xfrm>
                            <a:custGeom>
                              <a:avLst/>
                              <a:gdLst>
                                <a:gd name="T0" fmla="*/ 4030 w 5934"/>
                                <a:gd name="T1" fmla="*/ 7523 h 16293"/>
                                <a:gd name="T2" fmla="*/ 4030 w 5934"/>
                                <a:gd name="T3" fmla="*/ 7524 h 16293"/>
                                <a:gd name="T4" fmla="*/ 4030 w 5934"/>
                                <a:gd name="T5" fmla="*/ 7524 h 16293"/>
                                <a:gd name="T6" fmla="*/ 4030 w 5934"/>
                                <a:gd name="T7" fmla="*/ 7523 h 16293"/>
                              </a:gdLst>
                              <a:ahLst/>
                              <a:cxnLst>
                                <a:cxn ang="0">
                                  <a:pos x="T0" y="T1"/>
                                </a:cxn>
                                <a:cxn ang="0">
                                  <a:pos x="T2" y="T3"/>
                                </a:cxn>
                                <a:cxn ang="0">
                                  <a:pos x="T4" y="T5"/>
                                </a:cxn>
                                <a:cxn ang="0">
                                  <a:pos x="T6" y="T7"/>
                                </a:cxn>
                              </a:cxnLst>
                              <a:rect l="0" t="0" r="r" b="b"/>
                              <a:pathLst>
                                <a:path w="5934" h="16293">
                                  <a:moveTo>
                                    <a:pt x="4030" y="7523"/>
                                  </a:moveTo>
                                  <a:lnTo>
                                    <a:pt x="4030" y="7524"/>
                                  </a:lnTo>
                                  <a:lnTo>
                                    <a:pt x="4030" y="7524"/>
                                  </a:lnTo>
                                  <a:lnTo>
                                    <a:pt x="4030" y="752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2" name="Freeform 1387"/>
                          <wps:cNvSpPr>
                            <a:spLocks/>
                          </wps:cNvSpPr>
                          <wps:spPr bwMode="auto">
                            <a:xfrm>
                              <a:off x="723" y="4"/>
                              <a:ext cx="5934" cy="16293"/>
                            </a:xfrm>
                            <a:custGeom>
                              <a:avLst/>
                              <a:gdLst>
                                <a:gd name="T0" fmla="*/ 4234 w 5934"/>
                                <a:gd name="T1" fmla="*/ 7519 h 16293"/>
                                <a:gd name="T2" fmla="*/ 4234 w 5934"/>
                                <a:gd name="T3" fmla="*/ 7524 h 16293"/>
                                <a:gd name="T4" fmla="*/ 4236 w 5934"/>
                                <a:gd name="T5" fmla="*/ 7524 h 16293"/>
                                <a:gd name="T6" fmla="*/ 4234 w 5934"/>
                                <a:gd name="T7" fmla="*/ 7519 h 16293"/>
                              </a:gdLst>
                              <a:ahLst/>
                              <a:cxnLst>
                                <a:cxn ang="0">
                                  <a:pos x="T0" y="T1"/>
                                </a:cxn>
                                <a:cxn ang="0">
                                  <a:pos x="T2" y="T3"/>
                                </a:cxn>
                                <a:cxn ang="0">
                                  <a:pos x="T4" y="T5"/>
                                </a:cxn>
                                <a:cxn ang="0">
                                  <a:pos x="T6" y="T7"/>
                                </a:cxn>
                              </a:cxnLst>
                              <a:rect l="0" t="0" r="r" b="b"/>
                              <a:pathLst>
                                <a:path w="5934" h="16293">
                                  <a:moveTo>
                                    <a:pt x="4234" y="7519"/>
                                  </a:moveTo>
                                  <a:lnTo>
                                    <a:pt x="4234" y="7524"/>
                                  </a:lnTo>
                                  <a:lnTo>
                                    <a:pt x="4236" y="7524"/>
                                  </a:lnTo>
                                  <a:lnTo>
                                    <a:pt x="4234" y="751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3" name="Freeform 1388"/>
                          <wps:cNvSpPr>
                            <a:spLocks/>
                          </wps:cNvSpPr>
                          <wps:spPr bwMode="auto">
                            <a:xfrm>
                              <a:off x="723" y="4"/>
                              <a:ext cx="5934" cy="16293"/>
                            </a:xfrm>
                            <a:custGeom>
                              <a:avLst/>
                              <a:gdLst>
                                <a:gd name="T0" fmla="*/ 4041 w 5934"/>
                                <a:gd name="T1" fmla="*/ 7500 h 16293"/>
                                <a:gd name="T2" fmla="*/ 4039 w 5934"/>
                                <a:gd name="T3" fmla="*/ 7500 h 16293"/>
                                <a:gd name="T4" fmla="*/ 4030 w 5934"/>
                                <a:gd name="T5" fmla="*/ 7518 h 16293"/>
                                <a:gd name="T6" fmla="*/ 4030 w 5934"/>
                                <a:gd name="T7" fmla="*/ 7523 h 16293"/>
                                <a:gd name="T8" fmla="*/ 4041 w 5934"/>
                                <a:gd name="T9" fmla="*/ 7500 h 16293"/>
                              </a:gdLst>
                              <a:ahLst/>
                              <a:cxnLst>
                                <a:cxn ang="0">
                                  <a:pos x="T0" y="T1"/>
                                </a:cxn>
                                <a:cxn ang="0">
                                  <a:pos x="T2" y="T3"/>
                                </a:cxn>
                                <a:cxn ang="0">
                                  <a:pos x="T4" y="T5"/>
                                </a:cxn>
                                <a:cxn ang="0">
                                  <a:pos x="T6" y="T7"/>
                                </a:cxn>
                                <a:cxn ang="0">
                                  <a:pos x="T8" y="T9"/>
                                </a:cxn>
                              </a:cxnLst>
                              <a:rect l="0" t="0" r="r" b="b"/>
                              <a:pathLst>
                                <a:path w="5934" h="16293">
                                  <a:moveTo>
                                    <a:pt x="4041" y="7500"/>
                                  </a:moveTo>
                                  <a:lnTo>
                                    <a:pt x="4039" y="7500"/>
                                  </a:lnTo>
                                  <a:lnTo>
                                    <a:pt x="4030" y="7518"/>
                                  </a:lnTo>
                                  <a:lnTo>
                                    <a:pt x="4030" y="7523"/>
                                  </a:lnTo>
                                  <a:lnTo>
                                    <a:pt x="4041" y="75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 name="Freeform 1389"/>
                          <wps:cNvSpPr>
                            <a:spLocks/>
                          </wps:cNvSpPr>
                          <wps:spPr bwMode="auto">
                            <a:xfrm>
                              <a:off x="723" y="4"/>
                              <a:ext cx="5934" cy="16293"/>
                            </a:xfrm>
                            <a:custGeom>
                              <a:avLst/>
                              <a:gdLst>
                                <a:gd name="T0" fmla="*/ 5918 w 5934"/>
                                <a:gd name="T1" fmla="*/ 7476 h 16293"/>
                                <a:gd name="T2" fmla="*/ 4225 w 5934"/>
                                <a:gd name="T3" fmla="*/ 7476 h 16293"/>
                                <a:gd name="T4" fmla="*/ 4225 w 5934"/>
                                <a:gd name="T5" fmla="*/ 7490 h 16293"/>
                                <a:gd name="T6" fmla="*/ 4234 w 5934"/>
                                <a:gd name="T7" fmla="*/ 7519 h 16293"/>
                                <a:gd name="T8" fmla="*/ 4234 w 5934"/>
                                <a:gd name="T9" fmla="*/ 7500 h 16293"/>
                                <a:gd name="T10" fmla="*/ 5918 w 5934"/>
                                <a:gd name="T11" fmla="*/ 7500 h 16293"/>
                                <a:gd name="T12" fmla="*/ 5918 w 5934"/>
                                <a:gd name="T13" fmla="*/ 7476 h 16293"/>
                              </a:gdLst>
                              <a:ahLst/>
                              <a:cxnLst>
                                <a:cxn ang="0">
                                  <a:pos x="T0" y="T1"/>
                                </a:cxn>
                                <a:cxn ang="0">
                                  <a:pos x="T2" y="T3"/>
                                </a:cxn>
                                <a:cxn ang="0">
                                  <a:pos x="T4" y="T5"/>
                                </a:cxn>
                                <a:cxn ang="0">
                                  <a:pos x="T6" y="T7"/>
                                </a:cxn>
                                <a:cxn ang="0">
                                  <a:pos x="T8" y="T9"/>
                                </a:cxn>
                                <a:cxn ang="0">
                                  <a:pos x="T10" y="T11"/>
                                </a:cxn>
                                <a:cxn ang="0">
                                  <a:pos x="T12" y="T13"/>
                                </a:cxn>
                              </a:cxnLst>
                              <a:rect l="0" t="0" r="r" b="b"/>
                              <a:pathLst>
                                <a:path w="5934" h="16293">
                                  <a:moveTo>
                                    <a:pt x="5918" y="7476"/>
                                  </a:moveTo>
                                  <a:lnTo>
                                    <a:pt x="4225" y="7476"/>
                                  </a:lnTo>
                                  <a:lnTo>
                                    <a:pt x="4225" y="7490"/>
                                  </a:lnTo>
                                  <a:lnTo>
                                    <a:pt x="4234" y="7519"/>
                                  </a:lnTo>
                                  <a:lnTo>
                                    <a:pt x="4234" y="7500"/>
                                  </a:lnTo>
                                  <a:lnTo>
                                    <a:pt x="5918" y="7500"/>
                                  </a:lnTo>
                                  <a:lnTo>
                                    <a:pt x="5918" y="74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5" name="Freeform 1390"/>
                          <wps:cNvSpPr>
                            <a:spLocks/>
                          </wps:cNvSpPr>
                          <wps:spPr bwMode="auto">
                            <a:xfrm>
                              <a:off x="723" y="4"/>
                              <a:ext cx="5934" cy="16293"/>
                            </a:xfrm>
                            <a:custGeom>
                              <a:avLst/>
                              <a:gdLst>
                                <a:gd name="T0" fmla="*/ 4039 w 5934"/>
                                <a:gd name="T1" fmla="*/ 7500 h 16293"/>
                                <a:gd name="T2" fmla="*/ 4030 w 5934"/>
                                <a:gd name="T3" fmla="*/ 7500 h 16293"/>
                                <a:gd name="T4" fmla="*/ 4030 w 5934"/>
                                <a:gd name="T5" fmla="*/ 7518 h 16293"/>
                                <a:gd name="T6" fmla="*/ 4039 w 5934"/>
                                <a:gd name="T7" fmla="*/ 7500 h 16293"/>
                              </a:gdLst>
                              <a:ahLst/>
                              <a:cxnLst>
                                <a:cxn ang="0">
                                  <a:pos x="T0" y="T1"/>
                                </a:cxn>
                                <a:cxn ang="0">
                                  <a:pos x="T2" y="T3"/>
                                </a:cxn>
                                <a:cxn ang="0">
                                  <a:pos x="T4" y="T5"/>
                                </a:cxn>
                                <a:cxn ang="0">
                                  <a:pos x="T6" y="T7"/>
                                </a:cxn>
                              </a:cxnLst>
                              <a:rect l="0" t="0" r="r" b="b"/>
                              <a:pathLst>
                                <a:path w="5934" h="16293">
                                  <a:moveTo>
                                    <a:pt x="4039" y="7500"/>
                                  </a:moveTo>
                                  <a:lnTo>
                                    <a:pt x="4030" y="7500"/>
                                  </a:lnTo>
                                  <a:lnTo>
                                    <a:pt x="4030" y="7518"/>
                                  </a:lnTo>
                                  <a:lnTo>
                                    <a:pt x="4039" y="75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6" name="Freeform 1391"/>
                          <wps:cNvSpPr>
                            <a:spLocks/>
                          </wps:cNvSpPr>
                          <wps:spPr bwMode="auto">
                            <a:xfrm>
                              <a:off x="723" y="4"/>
                              <a:ext cx="5934" cy="16293"/>
                            </a:xfrm>
                            <a:custGeom>
                              <a:avLst/>
                              <a:gdLst>
                                <a:gd name="T0" fmla="*/ 4042 w 5934"/>
                                <a:gd name="T1" fmla="*/ 7497 h 16293"/>
                                <a:gd name="T2" fmla="*/ 4041 w 5934"/>
                                <a:gd name="T3" fmla="*/ 7500 h 16293"/>
                                <a:gd name="T4" fmla="*/ 4042 w 5934"/>
                                <a:gd name="T5" fmla="*/ 7500 h 16293"/>
                                <a:gd name="T6" fmla="*/ 4042 w 5934"/>
                                <a:gd name="T7" fmla="*/ 7497 h 16293"/>
                              </a:gdLst>
                              <a:ahLst/>
                              <a:cxnLst>
                                <a:cxn ang="0">
                                  <a:pos x="T0" y="T1"/>
                                </a:cxn>
                                <a:cxn ang="0">
                                  <a:pos x="T2" y="T3"/>
                                </a:cxn>
                                <a:cxn ang="0">
                                  <a:pos x="T4" y="T5"/>
                                </a:cxn>
                                <a:cxn ang="0">
                                  <a:pos x="T6" y="T7"/>
                                </a:cxn>
                              </a:cxnLst>
                              <a:rect l="0" t="0" r="r" b="b"/>
                              <a:pathLst>
                                <a:path w="5934" h="16293">
                                  <a:moveTo>
                                    <a:pt x="4042" y="7497"/>
                                  </a:moveTo>
                                  <a:lnTo>
                                    <a:pt x="4041" y="7500"/>
                                  </a:lnTo>
                                  <a:lnTo>
                                    <a:pt x="4042" y="7500"/>
                                  </a:lnTo>
                                  <a:lnTo>
                                    <a:pt x="4042" y="749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 name="Freeform 1392"/>
                          <wps:cNvSpPr>
                            <a:spLocks/>
                          </wps:cNvSpPr>
                          <wps:spPr bwMode="auto">
                            <a:xfrm>
                              <a:off x="723" y="4"/>
                              <a:ext cx="5934" cy="16293"/>
                            </a:xfrm>
                            <a:custGeom>
                              <a:avLst/>
                              <a:gdLst>
                                <a:gd name="T0" fmla="*/ 4225 w 5934"/>
                                <a:gd name="T1" fmla="*/ 7490 h 16293"/>
                                <a:gd name="T2" fmla="*/ 4225 w 5934"/>
                                <a:gd name="T3" fmla="*/ 7500 h 16293"/>
                                <a:gd name="T4" fmla="*/ 4228 w 5934"/>
                                <a:gd name="T5" fmla="*/ 7500 h 16293"/>
                                <a:gd name="T6" fmla="*/ 4225 w 5934"/>
                                <a:gd name="T7" fmla="*/ 7490 h 16293"/>
                              </a:gdLst>
                              <a:ahLst/>
                              <a:cxnLst>
                                <a:cxn ang="0">
                                  <a:pos x="T0" y="T1"/>
                                </a:cxn>
                                <a:cxn ang="0">
                                  <a:pos x="T2" y="T3"/>
                                </a:cxn>
                                <a:cxn ang="0">
                                  <a:pos x="T4" y="T5"/>
                                </a:cxn>
                                <a:cxn ang="0">
                                  <a:pos x="T6" y="T7"/>
                                </a:cxn>
                              </a:cxnLst>
                              <a:rect l="0" t="0" r="r" b="b"/>
                              <a:pathLst>
                                <a:path w="5934" h="16293">
                                  <a:moveTo>
                                    <a:pt x="4225" y="7490"/>
                                  </a:moveTo>
                                  <a:lnTo>
                                    <a:pt x="4225" y="7500"/>
                                  </a:lnTo>
                                  <a:lnTo>
                                    <a:pt x="4228" y="7500"/>
                                  </a:lnTo>
                                  <a:lnTo>
                                    <a:pt x="4225" y="749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 name="Freeform 1393"/>
                          <wps:cNvSpPr>
                            <a:spLocks/>
                          </wps:cNvSpPr>
                          <wps:spPr bwMode="auto">
                            <a:xfrm>
                              <a:off x="723" y="4"/>
                              <a:ext cx="5934" cy="16293"/>
                            </a:xfrm>
                            <a:custGeom>
                              <a:avLst/>
                              <a:gdLst>
                                <a:gd name="T0" fmla="*/ 4052 w 5934"/>
                                <a:gd name="T1" fmla="*/ 7476 h 16293"/>
                                <a:gd name="T2" fmla="*/ 4050 w 5934"/>
                                <a:gd name="T3" fmla="*/ 7476 h 16293"/>
                                <a:gd name="T4" fmla="*/ 4042 w 5934"/>
                                <a:gd name="T5" fmla="*/ 7492 h 16293"/>
                                <a:gd name="T6" fmla="*/ 4042 w 5934"/>
                                <a:gd name="T7" fmla="*/ 7497 h 16293"/>
                                <a:gd name="T8" fmla="*/ 4052 w 5934"/>
                                <a:gd name="T9" fmla="*/ 7476 h 16293"/>
                              </a:gdLst>
                              <a:ahLst/>
                              <a:cxnLst>
                                <a:cxn ang="0">
                                  <a:pos x="T0" y="T1"/>
                                </a:cxn>
                                <a:cxn ang="0">
                                  <a:pos x="T2" y="T3"/>
                                </a:cxn>
                                <a:cxn ang="0">
                                  <a:pos x="T4" y="T5"/>
                                </a:cxn>
                                <a:cxn ang="0">
                                  <a:pos x="T6" y="T7"/>
                                </a:cxn>
                                <a:cxn ang="0">
                                  <a:pos x="T8" y="T9"/>
                                </a:cxn>
                              </a:cxnLst>
                              <a:rect l="0" t="0" r="r" b="b"/>
                              <a:pathLst>
                                <a:path w="5934" h="16293">
                                  <a:moveTo>
                                    <a:pt x="4052" y="7476"/>
                                  </a:moveTo>
                                  <a:lnTo>
                                    <a:pt x="4050" y="7476"/>
                                  </a:lnTo>
                                  <a:lnTo>
                                    <a:pt x="4042" y="7492"/>
                                  </a:lnTo>
                                  <a:lnTo>
                                    <a:pt x="4042" y="7497"/>
                                  </a:lnTo>
                                  <a:lnTo>
                                    <a:pt x="4052" y="74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 name="Freeform 1394"/>
                          <wps:cNvSpPr>
                            <a:spLocks/>
                          </wps:cNvSpPr>
                          <wps:spPr bwMode="auto">
                            <a:xfrm>
                              <a:off x="723" y="4"/>
                              <a:ext cx="5934" cy="16293"/>
                            </a:xfrm>
                            <a:custGeom>
                              <a:avLst/>
                              <a:gdLst>
                                <a:gd name="T0" fmla="*/ 4050 w 5934"/>
                                <a:gd name="T1" fmla="*/ 7476 h 16293"/>
                                <a:gd name="T2" fmla="*/ 4042 w 5934"/>
                                <a:gd name="T3" fmla="*/ 7476 h 16293"/>
                                <a:gd name="T4" fmla="*/ 4042 w 5934"/>
                                <a:gd name="T5" fmla="*/ 7492 h 16293"/>
                                <a:gd name="T6" fmla="*/ 4050 w 5934"/>
                                <a:gd name="T7" fmla="*/ 7476 h 16293"/>
                              </a:gdLst>
                              <a:ahLst/>
                              <a:cxnLst>
                                <a:cxn ang="0">
                                  <a:pos x="T0" y="T1"/>
                                </a:cxn>
                                <a:cxn ang="0">
                                  <a:pos x="T2" y="T3"/>
                                </a:cxn>
                                <a:cxn ang="0">
                                  <a:pos x="T4" y="T5"/>
                                </a:cxn>
                                <a:cxn ang="0">
                                  <a:pos x="T6" y="T7"/>
                                </a:cxn>
                              </a:cxnLst>
                              <a:rect l="0" t="0" r="r" b="b"/>
                              <a:pathLst>
                                <a:path w="5934" h="16293">
                                  <a:moveTo>
                                    <a:pt x="4050" y="7476"/>
                                  </a:moveTo>
                                  <a:lnTo>
                                    <a:pt x="4042" y="7476"/>
                                  </a:lnTo>
                                  <a:lnTo>
                                    <a:pt x="4042" y="7492"/>
                                  </a:lnTo>
                                  <a:lnTo>
                                    <a:pt x="4050" y="74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0" name="Freeform 1395"/>
                          <wps:cNvSpPr>
                            <a:spLocks/>
                          </wps:cNvSpPr>
                          <wps:spPr bwMode="auto">
                            <a:xfrm>
                              <a:off x="723" y="4"/>
                              <a:ext cx="5934" cy="16293"/>
                            </a:xfrm>
                            <a:custGeom>
                              <a:avLst/>
                              <a:gdLst>
                                <a:gd name="T0" fmla="*/ 5918 w 5934"/>
                                <a:gd name="T1" fmla="*/ 7452 h 16293"/>
                                <a:gd name="T2" fmla="*/ 4220 w 5934"/>
                                <a:gd name="T3" fmla="*/ 7452 h 16293"/>
                                <a:gd name="T4" fmla="*/ 4220 w 5934"/>
                                <a:gd name="T5" fmla="*/ 7475 h 16293"/>
                                <a:gd name="T6" fmla="*/ 4220 w 5934"/>
                                <a:gd name="T7" fmla="*/ 7476 h 16293"/>
                                <a:gd name="T8" fmla="*/ 4225 w 5934"/>
                                <a:gd name="T9" fmla="*/ 7490 h 16293"/>
                                <a:gd name="T10" fmla="*/ 4225 w 5934"/>
                                <a:gd name="T11" fmla="*/ 7476 h 16293"/>
                                <a:gd name="T12" fmla="*/ 5918 w 5934"/>
                                <a:gd name="T13" fmla="*/ 7476 h 16293"/>
                                <a:gd name="T14" fmla="*/ 5918 w 5934"/>
                                <a:gd name="T15" fmla="*/ 7452 h 162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34" h="16293">
                                  <a:moveTo>
                                    <a:pt x="5918" y="7452"/>
                                  </a:moveTo>
                                  <a:lnTo>
                                    <a:pt x="4220" y="7452"/>
                                  </a:lnTo>
                                  <a:lnTo>
                                    <a:pt x="4220" y="7475"/>
                                  </a:lnTo>
                                  <a:lnTo>
                                    <a:pt x="4220" y="7476"/>
                                  </a:lnTo>
                                  <a:lnTo>
                                    <a:pt x="4225" y="7490"/>
                                  </a:lnTo>
                                  <a:lnTo>
                                    <a:pt x="4225" y="7476"/>
                                  </a:lnTo>
                                  <a:lnTo>
                                    <a:pt x="5918" y="7476"/>
                                  </a:lnTo>
                                  <a:lnTo>
                                    <a:pt x="5918" y="745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 name="Freeform 1396"/>
                          <wps:cNvSpPr>
                            <a:spLocks/>
                          </wps:cNvSpPr>
                          <wps:spPr bwMode="auto">
                            <a:xfrm>
                              <a:off x="723" y="4"/>
                              <a:ext cx="5934" cy="16293"/>
                            </a:xfrm>
                            <a:custGeom>
                              <a:avLst/>
                              <a:gdLst>
                                <a:gd name="T0" fmla="*/ 4064 w 5934"/>
                                <a:gd name="T1" fmla="*/ 7452 h 16293"/>
                                <a:gd name="T2" fmla="*/ 4060 w 5934"/>
                                <a:gd name="T3" fmla="*/ 7452 h 16293"/>
                                <a:gd name="T4" fmla="*/ 4052 w 5934"/>
                                <a:gd name="T5" fmla="*/ 7471 h 16293"/>
                                <a:gd name="T6" fmla="*/ 4052 w 5934"/>
                                <a:gd name="T7" fmla="*/ 7476 h 16293"/>
                                <a:gd name="T8" fmla="*/ 4064 w 5934"/>
                                <a:gd name="T9" fmla="*/ 7452 h 16293"/>
                              </a:gdLst>
                              <a:ahLst/>
                              <a:cxnLst>
                                <a:cxn ang="0">
                                  <a:pos x="T0" y="T1"/>
                                </a:cxn>
                                <a:cxn ang="0">
                                  <a:pos x="T2" y="T3"/>
                                </a:cxn>
                                <a:cxn ang="0">
                                  <a:pos x="T4" y="T5"/>
                                </a:cxn>
                                <a:cxn ang="0">
                                  <a:pos x="T6" y="T7"/>
                                </a:cxn>
                                <a:cxn ang="0">
                                  <a:pos x="T8" y="T9"/>
                                </a:cxn>
                              </a:cxnLst>
                              <a:rect l="0" t="0" r="r" b="b"/>
                              <a:pathLst>
                                <a:path w="5934" h="16293">
                                  <a:moveTo>
                                    <a:pt x="4064" y="7452"/>
                                  </a:moveTo>
                                  <a:lnTo>
                                    <a:pt x="4060" y="7452"/>
                                  </a:lnTo>
                                  <a:lnTo>
                                    <a:pt x="4052" y="7471"/>
                                  </a:lnTo>
                                  <a:lnTo>
                                    <a:pt x="4052" y="7476"/>
                                  </a:lnTo>
                                  <a:lnTo>
                                    <a:pt x="4064" y="745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 name="Freeform 1397"/>
                          <wps:cNvSpPr>
                            <a:spLocks/>
                          </wps:cNvSpPr>
                          <wps:spPr bwMode="auto">
                            <a:xfrm>
                              <a:off x="723" y="4"/>
                              <a:ext cx="5934" cy="16293"/>
                            </a:xfrm>
                            <a:custGeom>
                              <a:avLst/>
                              <a:gdLst>
                                <a:gd name="T0" fmla="*/ 4220 w 5934"/>
                                <a:gd name="T1" fmla="*/ 7475 h 16293"/>
                                <a:gd name="T2" fmla="*/ 4220 w 5934"/>
                                <a:gd name="T3" fmla="*/ 7476 h 16293"/>
                                <a:gd name="T4" fmla="*/ 4220 w 5934"/>
                                <a:gd name="T5" fmla="*/ 7476 h 16293"/>
                                <a:gd name="T6" fmla="*/ 4220 w 5934"/>
                                <a:gd name="T7" fmla="*/ 7475 h 16293"/>
                              </a:gdLst>
                              <a:ahLst/>
                              <a:cxnLst>
                                <a:cxn ang="0">
                                  <a:pos x="T0" y="T1"/>
                                </a:cxn>
                                <a:cxn ang="0">
                                  <a:pos x="T2" y="T3"/>
                                </a:cxn>
                                <a:cxn ang="0">
                                  <a:pos x="T4" y="T5"/>
                                </a:cxn>
                                <a:cxn ang="0">
                                  <a:pos x="T6" y="T7"/>
                                </a:cxn>
                              </a:cxnLst>
                              <a:rect l="0" t="0" r="r" b="b"/>
                              <a:pathLst>
                                <a:path w="5934" h="16293">
                                  <a:moveTo>
                                    <a:pt x="4220" y="7475"/>
                                  </a:moveTo>
                                  <a:lnTo>
                                    <a:pt x="4220" y="7476"/>
                                  </a:lnTo>
                                  <a:lnTo>
                                    <a:pt x="4220" y="7476"/>
                                  </a:lnTo>
                                  <a:lnTo>
                                    <a:pt x="4220" y="74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 name="Freeform 1398"/>
                          <wps:cNvSpPr>
                            <a:spLocks/>
                          </wps:cNvSpPr>
                          <wps:spPr bwMode="auto">
                            <a:xfrm>
                              <a:off x="723" y="4"/>
                              <a:ext cx="5934" cy="16293"/>
                            </a:xfrm>
                            <a:custGeom>
                              <a:avLst/>
                              <a:gdLst>
                                <a:gd name="T0" fmla="*/ 4215 w 5934"/>
                                <a:gd name="T1" fmla="*/ 7452 h 16293"/>
                                <a:gd name="T2" fmla="*/ 4214 w 5934"/>
                                <a:gd name="T3" fmla="*/ 7452 h 16293"/>
                                <a:gd name="T4" fmla="*/ 4220 w 5934"/>
                                <a:gd name="T5" fmla="*/ 7475 h 16293"/>
                                <a:gd name="T6" fmla="*/ 4220 w 5934"/>
                                <a:gd name="T7" fmla="*/ 7475 h 16293"/>
                                <a:gd name="T8" fmla="*/ 4215 w 5934"/>
                                <a:gd name="T9" fmla="*/ 7452 h 16293"/>
                              </a:gdLst>
                              <a:ahLst/>
                              <a:cxnLst>
                                <a:cxn ang="0">
                                  <a:pos x="T0" y="T1"/>
                                </a:cxn>
                                <a:cxn ang="0">
                                  <a:pos x="T2" y="T3"/>
                                </a:cxn>
                                <a:cxn ang="0">
                                  <a:pos x="T4" y="T5"/>
                                </a:cxn>
                                <a:cxn ang="0">
                                  <a:pos x="T6" y="T7"/>
                                </a:cxn>
                                <a:cxn ang="0">
                                  <a:pos x="T8" y="T9"/>
                                </a:cxn>
                              </a:cxnLst>
                              <a:rect l="0" t="0" r="r" b="b"/>
                              <a:pathLst>
                                <a:path w="5934" h="16293">
                                  <a:moveTo>
                                    <a:pt x="4215" y="7452"/>
                                  </a:moveTo>
                                  <a:lnTo>
                                    <a:pt x="4214" y="7452"/>
                                  </a:lnTo>
                                  <a:lnTo>
                                    <a:pt x="4220" y="7475"/>
                                  </a:lnTo>
                                  <a:lnTo>
                                    <a:pt x="4220" y="7475"/>
                                  </a:lnTo>
                                  <a:lnTo>
                                    <a:pt x="4215" y="745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4" name="Freeform 1399"/>
                          <wps:cNvSpPr>
                            <a:spLocks/>
                          </wps:cNvSpPr>
                          <wps:spPr bwMode="auto">
                            <a:xfrm>
                              <a:off x="723" y="4"/>
                              <a:ext cx="5934" cy="16293"/>
                            </a:xfrm>
                            <a:custGeom>
                              <a:avLst/>
                              <a:gdLst>
                                <a:gd name="T0" fmla="*/ 5918 w 5934"/>
                                <a:gd name="T1" fmla="*/ 7428 h 16293"/>
                                <a:gd name="T2" fmla="*/ 4213 w 5934"/>
                                <a:gd name="T3" fmla="*/ 7428 h 16293"/>
                                <a:gd name="T4" fmla="*/ 4213 w 5934"/>
                                <a:gd name="T5" fmla="*/ 7439 h 16293"/>
                                <a:gd name="T6" fmla="*/ 4220 w 5934"/>
                                <a:gd name="T7" fmla="*/ 7475 h 16293"/>
                                <a:gd name="T8" fmla="*/ 4220 w 5934"/>
                                <a:gd name="T9" fmla="*/ 7452 h 16293"/>
                                <a:gd name="T10" fmla="*/ 5918 w 5934"/>
                                <a:gd name="T11" fmla="*/ 7452 h 16293"/>
                                <a:gd name="T12" fmla="*/ 5918 w 5934"/>
                                <a:gd name="T13" fmla="*/ 7428 h 16293"/>
                              </a:gdLst>
                              <a:ahLst/>
                              <a:cxnLst>
                                <a:cxn ang="0">
                                  <a:pos x="T0" y="T1"/>
                                </a:cxn>
                                <a:cxn ang="0">
                                  <a:pos x="T2" y="T3"/>
                                </a:cxn>
                                <a:cxn ang="0">
                                  <a:pos x="T4" y="T5"/>
                                </a:cxn>
                                <a:cxn ang="0">
                                  <a:pos x="T6" y="T7"/>
                                </a:cxn>
                                <a:cxn ang="0">
                                  <a:pos x="T8" y="T9"/>
                                </a:cxn>
                                <a:cxn ang="0">
                                  <a:pos x="T10" y="T11"/>
                                </a:cxn>
                                <a:cxn ang="0">
                                  <a:pos x="T12" y="T13"/>
                                </a:cxn>
                              </a:cxnLst>
                              <a:rect l="0" t="0" r="r" b="b"/>
                              <a:pathLst>
                                <a:path w="5934" h="16293">
                                  <a:moveTo>
                                    <a:pt x="5918" y="7428"/>
                                  </a:moveTo>
                                  <a:lnTo>
                                    <a:pt x="4213" y="7428"/>
                                  </a:lnTo>
                                  <a:lnTo>
                                    <a:pt x="4213" y="7439"/>
                                  </a:lnTo>
                                  <a:lnTo>
                                    <a:pt x="4220" y="7475"/>
                                  </a:lnTo>
                                  <a:lnTo>
                                    <a:pt x="4220" y="7452"/>
                                  </a:lnTo>
                                  <a:lnTo>
                                    <a:pt x="5918" y="7452"/>
                                  </a:lnTo>
                                  <a:lnTo>
                                    <a:pt x="5918" y="742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5" name="Freeform 1400"/>
                          <wps:cNvSpPr>
                            <a:spLocks/>
                          </wps:cNvSpPr>
                          <wps:spPr bwMode="auto">
                            <a:xfrm>
                              <a:off x="723" y="4"/>
                              <a:ext cx="5934" cy="16293"/>
                            </a:xfrm>
                            <a:custGeom>
                              <a:avLst/>
                              <a:gdLst>
                                <a:gd name="T0" fmla="*/ 4060 w 5934"/>
                                <a:gd name="T1" fmla="*/ 7452 h 16293"/>
                                <a:gd name="T2" fmla="*/ 4052 w 5934"/>
                                <a:gd name="T3" fmla="*/ 7452 h 16293"/>
                                <a:gd name="T4" fmla="*/ 4052 w 5934"/>
                                <a:gd name="T5" fmla="*/ 7471 h 16293"/>
                                <a:gd name="T6" fmla="*/ 4060 w 5934"/>
                                <a:gd name="T7" fmla="*/ 7452 h 16293"/>
                              </a:gdLst>
                              <a:ahLst/>
                              <a:cxnLst>
                                <a:cxn ang="0">
                                  <a:pos x="T0" y="T1"/>
                                </a:cxn>
                                <a:cxn ang="0">
                                  <a:pos x="T2" y="T3"/>
                                </a:cxn>
                                <a:cxn ang="0">
                                  <a:pos x="T4" y="T5"/>
                                </a:cxn>
                                <a:cxn ang="0">
                                  <a:pos x="T6" y="T7"/>
                                </a:cxn>
                              </a:cxnLst>
                              <a:rect l="0" t="0" r="r" b="b"/>
                              <a:pathLst>
                                <a:path w="5934" h="16293">
                                  <a:moveTo>
                                    <a:pt x="4060" y="7452"/>
                                  </a:moveTo>
                                  <a:lnTo>
                                    <a:pt x="4052" y="7452"/>
                                  </a:lnTo>
                                  <a:lnTo>
                                    <a:pt x="4052" y="7471"/>
                                  </a:lnTo>
                                  <a:lnTo>
                                    <a:pt x="4060" y="745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6" name="Freeform 1401"/>
                          <wps:cNvSpPr>
                            <a:spLocks/>
                          </wps:cNvSpPr>
                          <wps:spPr bwMode="auto">
                            <a:xfrm>
                              <a:off x="723" y="4"/>
                              <a:ext cx="5934" cy="16293"/>
                            </a:xfrm>
                            <a:custGeom>
                              <a:avLst/>
                              <a:gdLst>
                                <a:gd name="T0" fmla="*/ 4065 w 5934"/>
                                <a:gd name="T1" fmla="*/ 7443 h 16293"/>
                                <a:gd name="T2" fmla="*/ 4064 w 5934"/>
                                <a:gd name="T3" fmla="*/ 7445 h 16293"/>
                                <a:gd name="T4" fmla="*/ 4064 w 5934"/>
                                <a:gd name="T5" fmla="*/ 7452 h 16293"/>
                                <a:gd name="T6" fmla="*/ 4065 w 5934"/>
                                <a:gd name="T7" fmla="*/ 7443 h 16293"/>
                              </a:gdLst>
                              <a:ahLst/>
                              <a:cxnLst>
                                <a:cxn ang="0">
                                  <a:pos x="T0" y="T1"/>
                                </a:cxn>
                                <a:cxn ang="0">
                                  <a:pos x="T2" y="T3"/>
                                </a:cxn>
                                <a:cxn ang="0">
                                  <a:pos x="T4" y="T5"/>
                                </a:cxn>
                                <a:cxn ang="0">
                                  <a:pos x="T6" y="T7"/>
                                </a:cxn>
                              </a:cxnLst>
                              <a:rect l="0" t="0" r="r" b="b"/>
                              <a:pathLst>
                                <a:path w="5934" h="16293">
                                  <a:moveTo>
                                    <a:pt x="4065" y="7443"/>
                                  </a:moveTo>
                                  <a:lnTo>
                                    <a:pt x="4064" y="7445"/>
                                  </a:lnTo>
                                  <a:lnTo>
                                    <a:pt x="4064" y="7452"/>
                                  </a:lnTo>
                                  <a:lnTo>
                                    <a:pt x="4065" y="744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7" name="Freeform 1402"/>
                          <wps:cNvSpPr>
                            <a:spLocks/>
                          </wps:cNvSpPr>
                          <wps:spPr bwMode="auto">
                            <a:xfrm>
                              <a:off x="723" y="4"/>
                              <a:ext cx="5934" cy="16293"/>
                            </a:xfrm>
                            <a:custGeom>
                              <a:avLst/>
                              <a:gdLst>
                                <a:gd name="T0" fmla="*/ 4213 w 5934"/>
                                <a:gd name="T1" fmla="*/ 7447 h 16293"/>
                                <a:gd name="T2" fmla="*/ 4213 w 5934"/>
                                <a:gd name="T3" fmla="*/ 7452 h 16293"/>
                                <a:gd name="T4" fmla="*/ 4214 w 5934"/>
                                <a:gd name="T5" fmla="*/ 7452 h 16293"/>
                                <a:gd name="T6" fmla="*/ 4213 w 5934"/>
                                <a:gd name="T7" fmla="*/ 7447 h 16293"/>
                              </a:gdLst>
                              <a:ahLst/>
                              <a:cxnLst>
                                <a:cxn ang="0">
                                  <a:pos x="T0" y="T1"/>
                                </a:cxn>
                                <a:cxn ang="0">
                                  <a:pos x="T2" y="T3"/>
                                </a:cxn>
                                <a:cxn ang="0">
                                  <a:pos x="T4" y="T5"/>
                                </a:cxn>
                                <a:cxn ang="0">
                                  <a:pos x="T6" y="T7"/>
                                </a:cxn>
                              </a:cxnLst>
                              <a:rect l="0" t="0" r="r" b="b"/>
                              <a:pathLst>
                                <a:path w="5934" h="16293">
                                  <a:moveTo>
                                    <a:pt x="4213" y="7447"/>
                                  </a:moveTo>
                                  <a:lnTo>
                                    <a:pt x="4213" y="7452"/>
                                  </a:lnTo>
                                  <a:lnTo>
                                    <a:pt x="4214" y="7452"/>
                                  </a:lnTo>
                                  <a:lnTo>
                                    <a:pt x="4213" y="744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 name="Freeform 1403"/>
                          <wps:cNvSpPr>
                            <a:spLocks/>
                          </wps:cNvSpPr>
                          <wps:spPr bwMode="auto">
                            <a:xfrm>
                              <a:off x="723" y="4"/>
                              <a:ext cx="5934" cy="16293"/>
                            </a:xfrm>
                            <a:custGeom>
                              <a:avLst/>
                              <a:gdLst>
                                <a:gd name="T0" fmla="*/ 5917 w 5934"/>
                                <a:gd name="T1" fmla="*/ 7404 h 16293"/>
                                <a:gd name="T2" fmla="*/ 4208 w 5934"/>
                                <a:gd name="T3" fmla="*/ 7404 h 16293"/>
                                <a:gd name="T4" fmla="*/ 4208 w 5934"/>
                                <a:gd name="T5" fmla="*/ 7427 h 16293"/>
                                <a:gd name="T6" fmla="*/ 4208 w 5934"/>
                                <a:gd name="T7" fmla="*/ 7428 h 16293"/>
                                <a:gd name="T8" fmla="*/ 4213 w 5934"/>
                                <a:gd name="T9" fmla="*/ 7447 h 16293"/>
                                <a:gd name="T10" fmla="*/ 4213 w 5934"/>
                                <a:gd name="T11" fmla="*/ 7439 h 16293"/>
                                <a:gd name="T12" fmla="*/ 4211 w 5934"/>
                                <a:gd name="T13" fmla="*/ 7428 h 16293"/>
                                <a:gd name="T14" fmla="*/ 5918 w 5934"/>
                                <a:gd name="T15" fmla="*/ 7428 h 16293"/>
                                <a:gd name="T16" fmla="*/ 5917 w 5934"/>
                                <a:gd name="T17" fmla="*/ 7404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34" h="16293">
                                  <a:moveTo>
                                    <a:pt x="5917" y="7404"/>
                                  </a:moveTo>
                                  <a:lnTo>
                                    <a:pt x="4208" y="7404"/>
                                  </a:lnTo>
                                  <a:lnTo>
                                    <a:pt x="4208" y="7427"/>
                                  </a:lnTo>
                                  <a:lnTo>
                                    <a:pt x="4208" y="7428"/>
                                  </a:lnTo>
                                  <a:lnTo>
                                    <a:pt x="4213" y="7447"/>
                                  </a:lnTo>
                                  <a:lnTo>
                                    <a:pt x="4213" y="7439"/>
                                  </a:lnTo>
                                  <a:lnTo>
                                    <a:pt x="4211" y="7428"/>
                                  </a:lnTo>
                                  <a:lnTo>
                                    <a:pt x="5918" y="7428"/>
                                  </a:lnTo>
                                  <a:lnTo>
                                    <a:pt x="5917" y="740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9" name="Freeform 1404"/>
                          <wps:cNvSpPr>
                            <a:spLocks/>
                          </wps:cNvSpPr>
                          <wps:spPr bwMode="auto">
                            <a:xfrm>
                              <a:off x="723" y="4"/>
                              <a:ext cx="5934" cy="16293"/>
                            </a:xfrm>
                            <a:custGeom>
                              <a:avLst/>
                              <a:gdLst>
                                <a:gd name="T0" fmla="*/ 4066 w 5934"/>
                                <a:gd name="T1" fmla="*/ 7428 h 16293"/>
                                <a:gd name="T2" fmla="*/ 4064 w 5934"/>
                                <a:gd name="T3" fmla="*/ 7428 h 16293"/>
                                <a:gd name="T4" fmla="*/ 4064 w 5934"/>
                                <a:gd name="T5" fmla="*/ 7445 h 16293"/>
                                <a:gd name="T6" fmla="*/ 4065 w 5934"/>
                                <a:gd name="T7" fmla="*/ 7443 h 16293"/>
                                <a:gd name="T8" fmla="*/ 4066 w 5934"/>
                                <a:gd name="T9" fmla="*/ 7428 h 16293"/>
                              </a:gdLst>
                              <a:ahLst/>
                              <a:cxnLst>
                                <a:cxn ang="0">
                                  <a:pos x="T0" y="T1"/>
                                </a:cxn>
                                <a:cxn ang="0">
                                  <a:pos x="T2" y="T3"/>
                                </a:cxn>
                                <a:cxn ang="0">
                                  <a:pos x="T4" y="T5"/>
                                </a:cxn>
                                <a:cxn ang="0">
                                  <a:pos x="T6" y="T7"/>
                                </a:cxn>
                                <a:cxn ang="0">
                                  <a:pos x="T8" y="T9"/>
                                </a:cxn>
                              </a:cxnLst>
                              <a:rect l="0" t="0" r="r" b="b"/>
                              <a:pathLst>
                                <a:path w="5934" h="16293">
                                  <a:moveTo>
                                    <a:pt x="4066" y="7428"/>
                                  </a:moveTo>
                                  <a:lnTo>
                                    <a:pt x="4064" y="7428"/>
                                  </a:lnTo>
                                  <a:lnTo>
                                    <a:pt x="4064" y="7445"/>
                                  </a:lnTo>
                                  <a:lnTo>
                                    <a:pt x="4065" y="7443"/>
                                  </a:lnTo>
                                  <a:lnTo>
                                    <a:pt x="4066" y="742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0" name="Freeform 1405"/>
                          <wps:cNvSpPr>
                            <a:spLocks/>
                          </wps:cNvSpPr>
                          <wps:spPr bwMode="auto">
                            <a:xfrm>
                              <a:off x="723" y="4"/>
                              <a:ext cx="5934" cy="16293"/>
                            </a:xfrm>
                            <a:custGeom>
                              <a:avLst/>
                              <a:gdLst>
                                <a:gd name="T0" fmla="*/ 4071 w 5934"/>
                                <a:gd name="T1" fmla="*/ 7428 h 16293"/>
                                <a:gd name="T2" fmla="*/ 4066 w 5934"/>
                                <a:gd name="T3" fmla="*/ 7428 h 16293"/>
                                <a:gd name="T4" fmla="*/ 4065 w 5934"/>
                                <a:gd name="T5" fmla="*/ 7443 h 16293"/>
                                <a:gd name="T6" fmla="*/ 4071 w 5934"/>
                                <a:gd name="T7" fmla="*/ 7428 h 16293"/>
                              </a:gdLst>
                              <a:ahLst/>
                              <a:cxnLst>
                                <a:cxn ang="0">
                                  <a:pos x="T0" y="T1"/>
                                </a:cxn>
                                <a:cxn ang="0">
                                  <a:pos x="T2" y="T3"/>
                                </a:cxn>
                                <a:cxn ang="0">
                                  <a:pos x="T4" y="T5"/>
                                </a:cxn>
                                <a:cxn ang="0">
                                  <a:pos x="T6" y="T7"/>
                                </a:cxn>
                              </a:cxnLst>
                              <a:rect l="0" t="0" r="r" b="b"/>
                              <a:pathLst>
                                <a:path w="5934" h="16293">
                                  <a:moveTo>
                                    <a:pt x="4071" y="7428"/>
                                  </a:moveTo>
                                  <a:lnTo>
                                    <a:pt x="4066" y="7428"/>
                                  </a:lnTo>
                                  <a:lnTo>
                                    <a:pt x="4065" y="7443"/>
                                  </a:lnTo>
                                  <a:lnTo>
                                    <a:pt x="4071" y="742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1" name="Freeform 1406"/>
                          <wps:cNvSpPr>
                            <a:spLocks/>
                          </wps:cNvSpPr>
                          <wps:spPr bwMode="auto">
                            <a:xfrm>
                              <a:off x="723" y="4"/>
                              <a:ext cx="5934" cy="16293"/>
                            </a:xfrm>
                            <a:custGeom>
                              <a:avLst/>
                              <a:gdLst>
                                <a:gd name="T0" fmla="*/ 4213 w 5934"/>
                                <a:gd name="T1" fmla="*/ 7428 h 16293"/>
                                <a:gd name="T2" fmla="*/ 4211 w 5934"/>
                                <a:gd name="T3" fmla="*/ 7428 h 16293"/>
                                <a:gd name="T4" fmla="*/ 4213 w 5934"/>
                                <a:gd name="T5" fmla="*/ 7439 h 16293"/>
                                <a:gd name="T6" fmla="*/ 4213 w 5934"/>
                                <a:gd name="T7" fmla="*/ 7428 h 16293"/>
                              </a:gdLst>
                              <a:ahLst/>
                              <a:cxnLst>
                                <a:cxn ang="0">
                                  <a:pos x="T0" y="T1"/>
                                </a:cxn>
                                <a:cxn ang="0">
                                  <a:pos x="T2" y="T3"/>
                                </a:cxn>
                                <a:cxn ang="0">
                                  <a:pos x="T4" y="T5"/>
                                </a:cxn>
                                <a:cxn ang="0">
                                  <a:pos x="T6" y="T7"/>
                                </a:cxn>
                              </a:cxnLst>
                              <a:rect l="0" t="0" r="r" b="b"/>
                              <a:pathLst>
                                <a:path w="5934" h="16293">
                                  <a:moveTo>
                                    <a:pt x="4213" y="7428"/>
                                  </a:moveTo>
                                  <a:lnTo>
                                    <a:pt x="4211" y="7428"/>
                                  </a:lnTo>
                                  <a:lnTo>
                                    <a:pt x="4213" y="7439"/>
                                  </a:lnTo>
                                  <a:lnTo>
                                    <a:pt x="4213" y="742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 name="Freeform 1407"/>
                          <wps:cNvSpPr>
                            <a:spLocks/>
                          </wps:cNvSpPr>
                          <wps:spPr bwMode="auto">
                            <a:xfrm>
                              <a:off x="723" y="4"/>
                              <a:ext cx="5934" cy="16293"/>
                            </a:xfrm>
                            <a:custGeom>
                              <a:avLst/>
                              <a:gdLst>
                                <a:gd name="T0" fmla="*/ 4077 w 5934"/>
                                <a:gd name="T1" fmla="*/ 7416 h 16293"/>
                                <a:gd name="T2" fmla="*/ 4076 w 5934"/>
                                <a:gd name="T3" fmla="*/ 7418 h 16293"/>
                                <a:gd name="T4" fmla="*/ 4076 w 5934"/>
                                <a:gd name="T5" fmla="*/ 7428 h 16293"/>
                                <a:gd name="T6" fmla="*/ 4077 w 5934"/>
                                <a:gd name="T7" fmla="*/ 7416 h 16293"/>
                              </a:gdLst>
                              <a:ahLst/>
                              <a:cxnLst>
                                <a:cxn ang="0">
                                  <a:pos x="T0" y="T1"/>
                                </a:cxn>
                                <a:cxn ang="0">
                                  <a:pos x="T2" y="T3"/>
                                </a:cxn>
                                <a:cxn ang="0">
                                  <a:pos x="T4" y="T5"/>
                                </a:cxn>
                                <a:cxn ang="0">
                                  <a:pos x="T6" y="T7"/>
                                </a:cxn>
                              </a:cxnLst>
                              <a:rect l="0" t="0" r="r" b="b"/>
                              <a:pathLst>
                                <a:path w="5934" h="16293">
                                  <a:moveTo>
                                    <a:pt x="4077" y="7416"/>
                                  </a:moveTo>
                                  <a:lnTo>
                                    <a:pt x="4076" y="7418"/>
                                  </a:lnTo>
                                  <a:lnTo>
                                    <a:pt x="4076" y="7428"/>
                                  </a:lnTo>
                                  <a:lnTo>
                                    <a:pt x="4077" y="74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 name="Freeform 1408"/>
                          <wps:cNvSpPr>
                            <a:spLocks/>
                          </wps:cNvSpPr>
                          <wps:spPr bwMode="auto">
                            <a:xfrm>
                              <a:off x="723" y="4"/>
                              <a:ext cx="5934" cy="16293"/>
                            </a:xfrm>
                            <a:custGeom>
                              <a:avLst/>
                              <a:gdLst>
                                <a:gd name="T0" fmla="*/ 4208 w 5934"/>
                                <a:gd name="T1" fmla="*/ 7424 h 16293"/>
                                <a:gd name="T2" fmla="*/ 4208 w 5934"/>
                                <a:gd name="T3" fmla="*/ 7428 h 16293"/>
                                <a:gd name="T4" fmla="*/ 4208 w 5934"/>
                                <a:gd name="T5" fmla="*/ 7427 h 16293"/>
                                <a:gd name="T6" fmla="*/ 4208 w 5934"/>
                                <a:gd name="T7" fmla="*/ 7424 h 16293"/>
                              </a:gdLst>
                              <a:ahLst/>
                              <a:cxnLst>
                                <a:cxn ang="0">
                                  <a:pos x="T0" y="T1"/>
                                </a:cxn>
                                <a:cxn ang="0">
                                  <a:pos x="T2" y="T3"/>
                                </a:cxn>
                                <a:cxn ang="0">
                                  <a:pos x="T4" y="T5"/>
                                </a:cxn>
                                <a:cxn ang="0">
                                  <a:pos x="T6" y="T7"/>
                                </a:cxn>
                              </a:cxnLst>
                              <a:rect l="0" t="0" r="r" b="b"/>
                              <a:pathLst>
                                <a:path w="5934" h="16293">
                                  <a:moveTo>
                                    <a:pt x="4208" y="7424"/>
                                  </a:moveTo>
                                  <a:lnTo>
                                    <a:pt x="4208" y="7428"/>
                                  </a:lnTo>
                                  <a:lnTo>
                                    <a:pt x="4208" y="7427"/>
                                  </a:lnTo>
                                  <a:lnTo>
                                    <a:pt x="4208" y="74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4" name="Freeform 1409"/>
                          <wps:cNvSpPr>
                            <a:spLocks/>
                          </wps:cNvSpPr>
                          <wps:spPr bwMode="auto">
                            <a:xfrm>
                              <a:off x="723" y="4"/>
                              <a:ext cx="5934" cy="16293"/>
                            </a:xfrm>
                            <a:custGeom>
                              <a:avLst/>
                              <a:gdLst>
                                <a:gd name="T0" fmla="*/ 4208 w 5934"/>
                                <a:gd name="T1" fmla="*/ 7404 h 16293"/>
                                <a:gd name="T2" fmla="*/ 4206 w 5934"/>
                                <a:gd name="T3" fmla="*/ 7404 h 16293"/>
                                <a:gd name="T4" fmla="*/ 4208 w 5934"/>
                                <a:gd name="T5" fmla="*/ 7424 h 16293"/>
                                <a:gd name="T6" fmla="*/ 4208 w 5934"/>
                                <a:gd name="T7" fmla="*/ 7427 h 16293"/>
                                <a:gd name="T8" fmla="*/ 4208 w 5934"/>
                                <a:gd name="T9" fmla="*/ 7404 h 16293"/>
                              </a:gdLst>
                              <a:ahLst/>
                              <a:cxnLst>
                                <a:cxn ang="0">
                                  <a:pos x="T0" y="T1"/>
                                </a:cxn>
                                <a:cxn ang="0">
                                  <a:pos x="T2" y="T3"/>
                                </a:cxn>
                                <a:cxn ang="0">
                                  <a:pos x="T4" y="T5"/>
                                </a:cxn>
                                <a:cxn ang="0">
                                  <a:pos x="T6" y="T7"/>
                                </a:cxn>
                                <a:cxn ang="0">
                                  <a:pos x="T8" y="T9"/>
                                </a:cxn>
                              </a:cxnLst>
                              <a:rect l="0" t="0" r="r" b="b"/>
                              <a:pathLst>
                                <a:path w="5934" h="16293">
                                  <a:moveTo>
                                    <a:pt x="4208" y="7404"/>
                                  </a:moveTo>
                                  <a:lnTo>
                                    <a:pt x="4206" y="7404"/>
                                  </a:lnTo>
                                  <a:lnTo>
                                    <a:pt x="4208" y="7424"/>
                                  </a:lnTo>
                                  <a:lnTo>
                                    <a:pt x="4208" y="7427"/>
                                  </a:lnTo>
                                  <a:lnTo>
                                    <a:pt x="4208" y="740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5" name="Freeform 1410"/>
                          <wps:cNvSpPr>
                            <a:spLocks/>
                          </wps:cNvSpPr>
                          <wps:spPr bwMode="auto">
                            <a:xfrm>
                              <a:off x="723" y="4"/>
                              <a:ext cx="5934" cy="16293"/>
                            </a:xfrm>
                            <a:custGeom>
                              <a:avLst/>
                              <a:gdLst>
                                <a:gd name="T0" fmla="*/ 5917 w 5934"/>
                                <a:gd name="T1" fmla="*/ 7308 h 16293"/>
                                <a:gd name="T2" fmla="*/ 4196 w 5934"/>
                                <a:gd name="T3" fmla="*/ 7308 h 16293"/>
                                <a:gd name="T4" fmla="*/ 4196 w 5934"/>
                                <a:gd name="T5" fmla="*/ 7332 h 16293"/>
                                <a:gd name="T6" fmla="*/ 4198 w 5934"/>
                                <a:gd name="T7" fmla="*/ 7332 h 16293"/>
                                <a:gd name="T8" fmla="*/ 4198 w 5934"/>
                                <a:gd name="T9" fmla="*/ 7348 h 16293"/>
                                <a:gd name="T10" fmla="*/ 4200 w 5934"/>
                                <a:gd name="T11" fmla="*/ 7356 h 16293"/>
                                <a:gd name="T12" fmla="*/ 4208 w 5934"/>
                                <a:gd name="T13" fmla="*/ 7424 h 16293"/>
                                <a:gd name="T14" fmla="*/ 4206 w 5934"/>
                                <a:gd name="T15" fmla="*/ 7404 h 16293"/>
                                <a:gd name="T16" fmla="*/ 5917 w 5934"/>
                                <a:gd name="T17" fmla="*/ 7404 h 16293"/>
                                <a:gd name="T18" fmla="*/ 5917 w 5934"/>
                                <a:gd name="T19" fmla="*/ 7308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934" h="16293">
                                  <a:moveTo>
                                    <a:pt x="5917" y="7308"/>
                                  </a:moveTo>
                                  <a:lnTo>
                                    <a:pt x="4196" y="7308"/>
                                  </a:lnTo>
                                  <a:lnTo>
                                    <a:pt x="4196" y="7332"/>
                                  </a:lnTo>
                                  <a:lnTo>
                                    <a:pt x="4198" y="7332"/>
                                  </a:lnTo>
                                  <a:lnTo>
                                    <a:pt x="4198" y="7348"/>
                                  </a:lnTo>
                                  <a:lnTo>
                                    <a:pt x="4200" y="7356"/>
                                  </a:lnTo>
                                  <a:lnTo>
                                    <a:pt x="4208" y="7424"/>
                                  </a:lnTo>
                                  <a:lnTo>
                                    <a:pt x="4206" y="7404"/>
                                  </a:lnTo>
                                  <a:lnTo>
                                    <a:pt x="5917" y="7404"/>
                                  </a:lnTo>
                                  <a:lnTo>
                                    <a:pt x="5917" y="730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 name="Freeform 1411"/>
                          <wps:cNvSpPr>
                            <a:spLocks/>
                          </wps:cNvSpPr>
                          <wps:spPr bwMode="auto">
                            <a:xfrm>
                              <a:off x="723" y="4"/>
                              <a:ext cx="5934" cy="16293"/>
                            </a:xfrm>
                            <a:custGeom>
                              <a:avLst/>
                              <a:gdLst>
                                <a:gd name="T0" fmla="*/ 4078 w 5934"/>
                                <a:gd name="T1" fmla="*/ 7404 h 16293"/>
                                <a:gd name="T2" fmla="*/ 4076 w 5934"/>
                                <a:gd name="T3" fmla="*/ 7404 h 16293"/>
                                <a:gd name="T4" fmla="*/ 4076 w 5934"/>
                                <a:gd name="T5" fmla="*/ 7418 h 16293"/>
                                <a:gd name="T6" fmla="*/ 4077 w 5934"/>
                                <a:gd name="T7" fmla="*/ 7416 h 16293"/>
                                <a:gd name="T8" fmla="*/ 4078 w 5934"/>
                                <a:gd name="T9" fmla="*/ 7404 h 16293"/>
                              </a:gdLst>
                              <a:ahLst/>
                              <a:cxnLst>
                                <a:cxn ang="0">
                                  <a:pos x="T0" y="T1"/>
                                </a:cxn>
                                <a:cxn ang="0">
                                  <a:pos x="T2" y="T3"/>
                                </a:cxn>
                                <a:cxn ang="0">
                                  <a:pos x="T4" y="T5"/>
                                </a:cxn>
                                <a:cxn ang="0">
                                  <a:pos x="T6" y="T7"/>
                                </a:cxn>
                                <a:cxn ang="0">
                                  <a:pos x="T8" y="T9"/>
                                </a:cxn>
                              </a:cxnLst>
                              <a:rect l="0" t="0" r="r" b="b"/>
                              <a:pathLst>
                                <a:path w="5934" h="16293">
                                  <a:moveTo>
                                    <a:pt x="4078" y="7404"/>
                                  </a:moveTo>
                                  <a:lnTo>
                                    <a:pt x="4076" y="7404"/>
                                  </a:lnTo>
                                  <a:lnTo>
                                    <a:pt x="4076" y="7418"/>
                                  </a:lnTo>
                                  <a:lnTo>
                                    <a:pt x="4077" y="7416"/>
                                  </a:lnTo>
                                  <a:lnTo>
                                    <a:pt x="4078" y="740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 name="Freeform 1412"/>
                          <wps:cNvSpPr>
                            <a:spLocks/>
                          </wps:cNvSpPr>
                          <wps:spPr bwMode="auto">
                            <a:xfrm>
                              <a:off x="723" y="4"/>
                              <a:ext cx="5934" cy="16293"/>
                            </a:xfrm>
                            <a:custGeom>
                              <a:avLst/>
                              <a:gdLst>
                                <a:gd name="T0" fmla="*/ 4082 w 5934"/>
                                <a:gd name="T1" fmla="*/ 7404 h 16293"/>
                                <a:gd name="T2" fmla="*/ 4078 w 5934"/>
                                <a:gd name="T3" fmla="*/ 7404 h 16293"/>
                                <a:gd name="T4" fmla="*/ 4077 w 5934"/>
                                <a:gd name="T5" fmla="*/ 7416 h 16293"/>
                                <a:gd name="T6" fmla="*/ 4082 w 5934"/>
                                <a:gd name="T7" fmla="*/ 7404 h 16293"/>
                              </a:gdLst>
                              <a:ahLst/>
                              <a:cxnLst>
                                <a:cxn ang="0">
                                  <a:pos x="T0" y="T1"/>
                                </a:cxn>
                                <a:cxn ang="0">
                                  <a:pos x="T2" y="T3"/>
                                </a:cxn>
                                <a:cxn ang="0">
                                  <a:pos x="T4" y="T5"/>
                                </a:cxn>
                                <a:cxn ang="0">
                                  <a:pos x="T6" y="T7"/>
                                </a:cxn>
                              </a:cxnLst>
                              <a:rect l="0" t="0" r="r" b="b"/>
                              <a:pathLst>
                                <a:path w="5934" h="16293">
                                  <a:moveTo>
                                    <a:pt x="4082" y="7404"/>
                                  </a:moveTo>
                                  <a:lnTo>
                                    <a:pt x="4078" y="7404"/>
                                  </a:lnTo>
                                  <a:lnTo>
                                    <a:pt x="4077" y="7416"/>
                                  </a:lnTo>
                                  <a:lnTo>
                                    <a:pt x="4082" y="740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 name="Freeform 1413"/>
                          <wps:cNvSpPr>
                            <a:spLocks/>
                          </wps:cNvSpPr>
                          <wps:spPr bwMode="auto">
                            <a:xfrm>
                              <a:off x="723" y="4"/>
                              <a:ext cx="5934" cy="16293"/>
                            </a:xfrm>
                            <a:custGeom>
                              <a:avLst/>
                              <a:gdLst>
                                <a:gd name="T0" fmla="*/ 4085 w 5934"/>
                                <a:gd name="T1" fmla="*/ 7397 h 16293"/>
                                <a:gd name="T2" fmla="*/ 4082 w 5934"/>
                                <a:gd name="T3" fmla="*/ 7404 h 16293"/>
                                <a:gd name="T4" fmla="*/ 4085 w 5934"/>
                                <a:gd name="T5" fmla="*/ 7404 h 16293"/>
                                <a:gd name="T6" fmla="*/ 4085 w 5934"/>
                                <a:gd name="T7" fmla="*/ 7397 h 16293"/>
                              </a:gdLst>
                              <a:ahLst/>
                              <a:cxnLst>
                                <a:cxn ang="0">
                                  <a:pos x="T0" y="T1"/>
                                </a:cxn>
                                <a:cxn ang="0">
                                  <a:pos x="T2" y="T3"/>
                                </a:cxn>
                                <a:cxn ang="0">
                                  <a:pos x="T4" y="T5"/>
                                </a:cxn>
                                <a:cxn ang="0">
                                  <a:pos x="T6" y="T7"/>
                                </a:cxn>
                              </a:cxnLst>
                              <a:rect l="0" t="0" r="r" b="b"/>
                              <a:pathLst>
                                <a:path w="5934" h="16293">
                                  <a:moveTo>
                                    <a:pt x="4085" y="7397"/>
                                  </a:moveTo>
                                  <a:lnTo>
                                    <a:pt x="4082" y="7404"/>
                                  </a:lnTo>
                                  <a:lnTo>
                                    <a:pt x="4085" y="7404"/>
                                  </a:lnTo>
                                  <a:lnTo>
                                    <a:pt x="4085" y="739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 name="Freeform 1414"/>
                          <wps:cNvSpPr>
                            <a:spLocks/>
                          </wps:cNvSpPr>
                          <wps:spPr bwMode="auto">
                            <a:xfrm>
                              <a:off x="723" y="4"/>
                              <a:ext cx="5934" cy="16293"/>
                            </a:xfrm>
                            <a:custGeom>
                              <a:avLst/>
                              <a:gdLst>
                                <a:gd name="T0" fmla="*/ 4093 w 5934"/>
                                <a:gd name="T1" fmla="*/ 7380 h 16293"/>
                                <a:gd name="T2" fmla="*/ 4088 w 5934"/>
                                <a:gd name="T3" fmla="*/ 7380 h 16293"/>
                                <a:gd name="T4" fmla="*/ 4085 w 5934"/>
                                <a:gd name="T5" fmla="*/ 7386 h 16293"/>
                                <a:gd name="T6" fmla="*/ 4085 w 5934"/>
                                <a:gd name="T7" fmla="*/ 7397 h 16293"/>
                                <a:gd name="T8" fmla="*/ 4093 w 5934"/>
                                <a:gd name="T9" fmla="*/ 7380 h 16293"/>
                              </a:gdLst>
                              <a:ahLst/>
                              <a:cxnLst>
                                <a:cxn ang="0">
                                  <a:pos x="T0" y="T1"/>
                                </a:cxn>
                                <a:cxn ang="0">
                                  <a:pos x="T2" y="T3"/>
                                </a:cxn>
                                <a:cxn ang="0">
                                  <a:pos x="T4" y="T5"/>
                                </a:cxn>
                                <a:cxn ang="0">
                                  <a:pos x="T6" y="T7"/>
                                </a:cxn>
                                <a:cxn ang="0">
                                  <a:pos x="T8" y="T9"/>
                                </a:cxn>
                              </a:cxnLst>
                              <a:rect l="0" t="0" r="r" b="b"/>
                              <a:pathLst>
                                <a:path w="5934" h="16293">
                                  <a:moveTo>
                                    <a:pt x="4093" y="7380"/>
                                  </a:moveTo>
                                  <a:lnTo>
                                    <a:pt x="4088" y="7380"/>
                                  </a:lnTo>
                                  <a:lnTo>
                                    <a:pt x="4085" y="7386"/>
                                  </a:lnTo>
                                  <a:lnTo>
                                    <a:pt x="4085" y="7397"/>
                                  </a:lnTo>
                                  <a:lnTo>
                                    <a:pt x="4093" y="73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 name="Freeform 1415"/>
                          <wps:cNvSpPr>
                            <a:spLocks/>
                          </wps:cNvSpPr>
                          <wps:spPr bwMode="auto">
                            <a:xfrm>
                              <a:off x="723" y="4"/>
                              <a:ext cx="5934" cy="16293"/>
                            </a:xfrm>
                            <a:custGeom>
                              <a:avLst/>
                              <a:gdLst>
                                <a:gd name="T0" fmla="*/ 4088 w 5934"/>
                                <a:gd name="T1" fmla="*/ 7380 h 16293"/>
                                <a:gd name="T2" fmla="*/ 4085 w 5934"/>
                                <a:gd name="T3" fmla="*/ 7380 h 16293"/>
                                <a:gd name="T4" fmla="*/ 4085 w 5934"/>
                                <a:gd name="T5" fmla="*/ 7386 h 16293"/>
                                <a:gd name="T6" fmla="*/ 4088 w 5934"/>
                                <a:gd name="T7" fmla="*/ 7380 h 16293"/>
                              </a:gdLst>
                              <a:ahLst/>
                              <a:cxnLst>
                                <a:cxn ang="0">
                                  <a:pos x="T0" y="T1"/>
                                </a:cxn>
                                <a:cxn ang="0">
                                  <a:pos x="T2" y="T3"/>
                                </a:cxn>
                                <a:cxn ang="0">
                                  <a:pos x="T4" y="T5"/>
                                </a:cxn>
                                <a:cxn ang="0">
                                  <a:pos x="T6" y="T7"/>
                                </a:cxn>
                              </a:cxnLst>
                              <a:rect l="0" t="0" r="r" b="b"/>
                              <a:pathLst>
                                <a:path w="5934" h="16293">
                                  <a:moveTo>
                                    <a:pt x="4088" y="7380"/>
                                  </a:moveTo>
                                  <a:lnTo>
                                    <a:pt x="4085" y="7380"/>
                                  </a:lnTo>
                                  <a:lnTo>
                                    <a:pt x="4085" y="7386"/>
                                  </a:lnTo>
                                  <a:lnTo>
                                    <a:pt x="4088" y="73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 name="Freeform 1416"/>
                          <wps:cNvSpPr>
                            <a:spLocks/>
                          </wps:cNvSpPr>
                          <wps:spPr bwMode="auto">
                            <a:xfrm>
                              <a:off x="723" y="4"/>
                              <a:ext cx="5934" cy="16293"/>
                            </a:xfrm>
                            <a:custGeom>
                              <a:avLst/>
                              <a:gdLst>
                                <a:gd name="T0" fmla="*/ 4097 w 5934"/>
                                <a:gd name="T1" fmla="*/ 7371 h 16293"/>
                                <a:gd name="T2" fmla="*/ 4093 w 5934"/>
                                <a:gd name="T3" fmla="*/ 7380 h 16293"/>
                                <a:gd name="T4" fmla="*/ 4097 w 5934"/>
                                <a:gd name="T5" fmla="*/ 7380 h 16293"/>
                                <a:gd name="T6" fmla="*/ 4097 w 5934"/>
                                <a:gd name="T7" fmla="*/ 7371 h 16293"/>
                              </a:gdLst>
                              <a:ahLst/>
                              <a:cxnLst>
                                <a:cxn ang="0">
                                  <a:pos x="T0" y="T1"/>
                                </a:cxn>
                                <a:cxn ang="0">
                                  <a:pos x="T2" y="T3"/>
                                </a:cxn>
                                <a:cxn ang="0">
                                  <a:pos x="T4" y="T5"/>
                                </a:cxn>
                                <a:cxn ang="0">
                                  <a:pos x="T6" y="T7"/>
                                </a:cxn>
                              </a:cxnLst>
                              <a:rect l="0" t="0" r="r" b="b"/>
                              <a:pathLst>
                                <a:path w="5934" h="16293">
                                  <a:moveTo>
                                    <a:pt x="4097" y="7371"/>
                                  </a:moveTo>
                                  <a:lnTo>
                                    <a:pt x="4093" y="7380"/>
                                  </a:lnTo>
                                  <a:lnTo>
                                    <a:pt x="4097" y="7380"/>
                                  </a:lnTo>
                                  <a:lnTo>
                                    <a:pt x="4097" y="7371"/>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 name="Freeform 1417"/>
                          <wps:cNvSpPr>
                            <a:spLocks/>
                          </wps:cNvSpPr>
                          <wps:spPr bwMode="auto">
                            <a:xfrm>
                              <a:off x="723" y="4"/>
                              <a:ext cx="5934" cy="16293"/>
                            </a:xfrm>
                            <a:custGeom>
                              <a:avLst/>
                              <a:gdLst>
                                <a:gd name="T0" fmla="*/ 4104 w 5934"/>
                                <a:gd name="T1" fmla="*/ 7356 h 16293"/>
                                <a:gd name="T2" fmla="*/ 4100 w 5934"/>
                                <a:gd name="T3" fmla="*/ 7356 h 16293"/>
                                <a:gd name="T4" fmla="*/ 4097 w 5934"/>
                                <a:gd name="T5" fmla="*/ 7362 h 16293"/>
                                <a:gd name="T6" fmla="*/ 4097 w 5934"/>
                                <a:gd name="T7" fmla="*/ 7371 h 16293"/>
                                <a:gd name="T8" fmla="*/ 4104 w 5934"/>
                                <a:gd name="T9" fmla="*/ 7356 h 16293"/>
                              </a:gdLst>
                              <a:ahLst/>
                              <a:cxnLst>
                                <a:cxn ang="0">
                                  <a:pos x="T0" y="T1"/>
                                </a:cxn>
                                <a:cxn ang="0">
                                  <a:pos x="T2" y="T3"/>
                                </a:cxn>
                                <a:cxn ang="0">
                                  <a:pos x="T4" y="T5"/>
                                </a:cxn>
                                <a:cxn ang="0">
                                  <a:pos x="T6" y="T7"/>
                                </a:cxn>
                                <a:cxn ang="0">
                                  <a:pos x="T8" y="T9"/>
                                </a:cxn>
                              </a:cxnLst>
                              <a:rect l="0" t="0" r="r" b="b"/>
                              <a:pathLst>
                                <a:path w="5934" h="16293">
                                  <a:moveTo>
                                    <a:pt x="4104" y="7356"/>
                                  </a:moveTo>
                                  <a:lnTo>
                                    <a:pt x="4100" y="7356"/>
                                  </a:lnTo>
                                  <a:lnTo>
                                    <a:pt x="4097" y="7362"/>
                                  </a:lnTo>
                                  <a:lnTo>
                                    <a:pt x="4097" y="7371"/>
                                  </a:lnTo>
                                  <a:lnTo>
                                    <a:pt x="4104" y="735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3" name="Freeform 1418"/>
                          <wps:cNvSpPr>
                            <a:spLocks/>
                          </wps:cNvSpPr>
                          <wps:spPr bwMode="auto">
                            <a:xfrm>
                              <a:off x="723" y="4"/>
                              <a:ext cx="5934" cy="16293"/>
                            </a:xfrm>
                            <a:custGeom>
                              <a:avLst/>
                              <a:gdLst>
                                <a:gd name="T0" fmla="*/ 4100 w 5934"/>
                                <a:gd name="T1" fmla="*/ 7356 h 16293"/>
                                <a:gd name="T2" fmla="*/ 4097 w 5934"/>
                                <a:gd name="T3" fmla="*/ 7356 h 16293"/>
                                <a:gd name="T4" fmla="*/ 4097 w 5934"/>
                                <a:gd name="T5" fmla="*/ 7362 h 16293"/>
                                <a:gd name="T6" fmla="*/ 4100 w 5934"/>
                                <a:gd name="T7" fmla="*/ 7356 h 16293"/>
                              </a:gdLst>
                              <a:ahLst/>
                              <a:cxnLst>
                                <a:cxn ang="0">
                                  <a:pos x="T0" y="T1"/>
                                </a:cxn>
                                <a:cxn ang="0">
                                  <a:pos x="T2" y="T3"/>
                                </a:cxn>
                                <a:cxn ang="0">
                                  <a:pos x="T4" y="T5"/>
                                </a:cxn>
                                <a:cxn ang="0">
                                  <a:pos x="T6" y="T7"/>
                                </a:cxn>
                              </a:cxnLst>
                              <a:rect l="0" t="0" r="r" b="b"/>
                              <a:pathLst>
                                <a:path w="5934" h="16293">
                                  <a:moveTo>
                                    <a:pt x="4100" y="7356"/>
                                  </a:moveTo>
                                  <a:lnTo>
                                    <a:pt x="4097" y="7356"/>
                                  </a:lnTo>
                                  <a:lnTo>
                                    <a:pt x="4097" y="7362"/>
                                  </a:lnTo>
                                  <a:lnTo>
                                    <a:pt x="4100" y="735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 name="Freeform 1419"/>
                          <wps:cNvSpPr>
                            <a:spLocks/>
                          </wps:cNvSpPr>
                          <wps:spPr bwMode="auto">
                            <a:xfrm>
                              <a:off x="723" y="4"/>
                              <a:ext cx="5934" cy="16293"/>
                            </a:xfrm>
                            <a:custGeom>
                              <a:avLst/>
                              <a:gdLst>
                                <a:gd name="T0" fmla="*/ 4107 w 5934"/>
                                <a:gd name="T1" fmla="*/ 7350 h 16293"/>
                                <a:gd name="T2" fmla="*/ 4104 w 5934"/>
                                <a:gd name="T3" fmla="*/ 7356 h 16293"/>
                                <a:gd name="T4" fmla="*/ 4107 w 5934"/>
                                <a:gd name="T5" fmla="*/ 7356 h 16293"/>
                                <a:gd name="T6" fmla="*/ 4107 w 5934"/>
                                <a:gd name="T7" fmla="*/ 7350 h 16293"/>
                              </a:gdLst>
                              <a:ahLst/>
                              <a:cxnLst>
                                <a:cxn ang="0">
                                  <a:pos x="T0" y="T1"/>
                                </a:cxn>
                                <a:cxn ang="0">
                                  <a:pos x="T2" y="T3"/>
                                </a:cxn>
                                <a:cxn ang="0">
                                  <a:pos x="T4" y="T5"/>
                                </a:cxn>
                                <a:cxn ang="0">
                                  <a:pos x="T6" y="T7"/>
                                </a:cxn>
                              </a:cxnLst>
                              <a:rect l="0" t="0" r="r" b="b"/>
                              <a:pathLst>
                                <a:path w="5934" h="16293">
                                  <a:moveTo>
                                    <a:pt x="4107" y="7350"/>
                                  </a:moveTo>
                                  <a:lnTo>
                                    <a:pt x="4104" y="7356"/>
                                  </a:lnTo>
                                  <a:lnTo>
                                    <a:pt x="4107" y="7356"/>
                                  </a:lnTo>
                                  <a:lnTo>
                                    <a:pt x="4107" y="735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 name="Freeform 1420"/>
                          <wps:cNvSpPr>
                            <a:spLocks/>
                          </wps:cNvSpPr>
                          <wps:spPr bwMode="auto">
                            <a:xfrm>
                              <a:off x="723" y="4"/>
                              <a:ext cx="5934" cy="16293"/>
                            </a:xfrm>
                            <a:custGeom>
                              <a:avLst/>
                              <a:gdLst>
                                <a:gd name="T0" fmla="*/ 4198 w 5934"/>
                                <a:gd name="T1" fmla="*/ 7346 h 16293"/>
                                <a:gd name="T2" fmla="*/ 4198 w 5934"/>
                                <a:gd name="T3" fmla="*/ 7356 h 16293"/>
                                <a:gd name="T4" fmla="*/ 4198 w 5934"/>
                                <a:gd name="T5" fmla="*/ 7348 h 16293"/>
                                <a:gd name="T6" fmla="*/ 4198 w 5934"/>
                                <a:gd name="T7" fmla="*/ 7346 h 16293"/>
                              </a:gdLst>
                              <a:ahLst/>
                              <a:cxnLst>
                                <a:cxn ang="0">
                                  <a:pos x="T0" y="T1"/>
                                </a:cxn>
                                <a:cxn ang="0">
                                  <a:pos x="T2" y="T3"/>
                                </a:cxn>
                                <a:cxn ang="0">
                                  <a:pos x="T4" y="T5"/>
                                </a:cxn>
                                <a:cxn ang="0">
                                  <a:pos x="T6" y="T7"/>
                                </a:cxn>
                              </a:cxnLst>
                              <a:rect l="0" t="0" r="r" b="b"/>
                              <a:pathLst>
                                <a:path w="5934" h="16293">
                                  <a:moveTo>
                                    <a:pt x="4198" y="7346"/>
                                  </a:moveTo>
                                  <a:lnTo>
                                    <a:pt x="4198" y="7356"/>
                                  </a:lnTo>
                                  <a:lnTo>
                                    <a:pt x="4198" y="7348"/>
                                  </a:lnTo>
                                  <a:lnTo>
                                    <a:pt x="4198" y="734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 name="Freeform 1421"/>
                          <wps:cNvSpPr>
                            <a:spLocks/>
                          </wps:cNvSpPr>
                          <wps:spPr bwMode="auto">
                            <a:xfrm>
                              <a:off x="723" y="4"/>
                              <a:ext cx="5934" cy="16293"/>
                            </a:xfrm>
                            <a:custGeom>
                              <a:avLst/>
                              <a:gdLst>
                                <a:gd name="T0" fmla="*/ 4115 w 5934"/>
                                <a:gd name="T1" fmla="*/ 7332 h 16293"/>
                                <a:gd name="T2" fmla="*/ 4109 w 5934"/>
                                <a:gd name="T3" fmla="*/ 7332 h 16293"/>
                                <a:gd name="T4" fmla="*/ 4107 w 5934"/>
                                <a:gd name="T5" fmla="*/ 7340 h 16293"/>
                                <a:gd name="T6" fmla="*/ 4107 w 5934"/>
                                <a:gd name="T7" fmla="*/ 7350 h 16293"/>
                                <a:gd name="T8" fmla="*/ 4115 w 5934"/>
                                <a:gd name="T9" fmla="*/ 7332 h 16293"/>
                              </a:gdLst>
                              <a:ahLst/>
                              <a:cxnLst>
                                <a:cxn ang="0">
                                  <a:pos x="T0" y="T1"/>
                                </a:cxn>
                                <a:cxn ang="0">
                                  <a:pos x="T2" y="T3"/>
                                </a:cxn>
                                <a:cxn ang="0">
                                  <a:pos x="T4" y="T5"/>
                                </a:cxn>
                                <a:cxn ang="0">
                                  <a:pos x="T6" y="T7"/>
                                </a:cxn>
                                <a:cxn ang="0">
                                  <a:pos x="T8" y="T9"/>
                                </a:cxn>
                              </a:cxnLst>
                              <a:rect l="0" t="0" r="r" b="b"/>
                              <a:pathLst>
                                <a:path w="5934" h="16293">
                                  <a:moveTo>
                                    <a:pt x="4115" y="7332"/>
                                  </a:moveTo>
                                  <a:lnTo>
                                    <a:pt x="4109" y="7332"/>
                                  </a:lnTo>
                                  <a:lnTo>
                                    <a:pt x="4107" y="7340"/>
                                  </a:lnTo>
                                  <a:lnTo>
                                    <a:pt x="4107" y="7350"/>
                                  </a:lnTo>
                                  <a:lnTo>
                                    <a:pt x="4115" y="73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7" name="Freeform 1422"/>
                          <wps:cNvSpPr>
                            <a:spLocks/>
                          </wps:cNvSpPr>
                          <wps:spPr bwMode="auto">
                            <a:xfrm>
                              <a:off x="723" y="4"/>
                              <a:ext cx="5934" cy="16293"/>
                            </a:xfrm>
                            <a:custGeom>
                              <a:avLst/>
                              <a:gdLst>
                                <a:gd name="T0" fmla="*/ 4198 w 5934"/>
                                <a:gd name="T1" fmla="*/ 7332 h 16293"/>
                                <a:gd name="T2" fmla="*/ 4197 w 5934"/>
                                <a:gd name="T3" fmla="*/ 7332 h 16293"/>
                                <a:gd name="T4" fmla="*/ 4198 w 5934"/>
                                <a:gd name="T5" fmla="*/ 7346 h 16293"/>
                                <a:gd name="T6" fmla="*/ 4198 w 5934"/>
                                <a:gd name="T7" fmla="*/ 7348 h 16293"/>
                                <a:gd name="T8" fmla="*/ 4198 w 5934"/>
                                <a:gd name="T9" fmla="*/ 7332 h 16293"/>
                              </a:gdLst>
                              <a:ahLst/>
                              <a:cxnLst>
                                <a:cxn ang="0">
                                  <a:pos x="T0" y="T1"/>
                                </a:cxn>
                                <a:cxn ang="0">
                                  <a:pos x="T2" y="T3"/>
                                </a:cxn>
                                <a:cxn ang="0">
                                  <a:pos x="T4" y="T5"/>
                                </a:cxn>
                                <a:cxn ang="0">
                                  <a:pos x="T6" y="T7"/>
                                </a:cxn>
                                <a:cxn ang="0">
                                  <a:pos x="T8" y="T9"/>
                                </a:cxn>
                              </a:cxnLst>
                              <a:rect l="0" t="0" r="r" b="b"/>
                              <a:pathLst>
                                <a:path w="5934" h="16293">
                                  <a:moveTo>
                                    <a:pt x="4198" y="7332"/>
                                  </a:moveTo>
                                  <a:lnTo>
                                    <a:pt x="4197" y="7332"/>
                                  </a:lnTo>
                                  <a:lnTo>
                                    <a:pt x="4198" y="7346"/>
                                  </a:lnTo>
                                  <a:lnTo>
                                    <a:pt x="4198" y="7348"/>
                                  </a:lnTo>
                                  <a:lnTo>
                                    <a:pt x="4198" y="73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 name="Freeform 1423"/>
                          <wps:cNvSpPr>
                            <a:spLocks/>
                          </wps:cNvSpPr>
                          <wps:spPr bwMode="auto">
                            <a:xfrm>
                              <a:off x="723" y="4"/>
                              <a:ext cx="5934" cy="16293"/>
                            </a:xfrm>
                            <a:custGeom>
                              <a:avLst/>
                              <a:gdLst>
                                <a:gd name="T0" fmla="*/ 4196 w 5934"/>
                                <a:gd name="T1" fmla="*/ 7308 h 16293"/>
                                <a:gd name="T2" fmla="*/ 4195 w 5934"/>
                                <a:gd name="T3" fmla="*/ 7308 h 16293"/>
                                <a:gd name="T4" fmla="*/ 4195 w 5934"/>
                                <a:gd name="T5" fmla="*/ 7332 h 16293"/>
                                <a:gd name="T6" fmla="*/ 4198 w 5934"/>
                                <a:gd name="T7" fmla="*/ 7346 h 16293"/>
                                <a:gd name="T8" fmla="*/ 4197 w 5934"/>
                                <a:gd name="T9" fmla="*/ 7332 h 16293"/>
                                <a:gd name="T10" fmla="*/ 4196 w 5934"/>
                                <a:gd name="T11" fmla="*/ 7332 h 16293"/>
                                <a:gd name="T12" fmla="*/ 4196 w 5934"/>
                                <a:gd name="T13" fmla="*/ 7308 h 16293"/>
                              </a:gdLst>
                              <a:ahLst/>
                              <a:cxnLst>
                                <a:cxn ang="0">
                                  <a:pos x="T0" y="T1"/>
                                </a:cxn>
                                <a:cxn ang="0">
                                  <a:pos x="T2" y="T3"/>
                                </a:cxn>
                                <a:cxn ang="0">
                                  <a:pos x="T4" y="T5"/>
                                </a:cxn>
                                <a:cxn ang="0">
                                  <a:pos x="T6" y="T7"/>
                                </a:cxn>
                                <a:cxn ang="0">
                                  <a:pos x="T8" y="T9"/>
                                </a:cxn>
                                <a:cxn ang="0">
                                  <a:pos x="T10" y="T11"/>
                                </a:cxn>
                                <a:cxn ang="0">
                                  <a:pos x="T12" y="T13"/>
                                </a:cxn>
                              </a:cxnLst>
                              <a:rect l="0" t="0" r="r" b="b"/>
                              <a:pathLst>
                                <a:path w="5934" h="16293">
                                  <a:moveTo>
                                    <a:pt x="4196" y="7308"/>
                                  </a:moveTo>
                                  <a:lnTo>
                                    <a:pt x="4195" y="7308"/>
                                  </a:lnTo>
                                  <a:lnTo>
                                    <a:pt x="4195" y="7332"/>
                                  </a:lnTo>
                                  <a:lnTo>
                                    <a:pt x="4198" y="7346"/>
                                  </a:lnTo>
                                  <a:lnTo>
                                    <a:pt x="4197" y="7332"/>
                                  </a:lnTo>
                                  <a:lnTo>
                                    <a:pt x="4196" y="7332"/>
                                  </a:lnTo>
                                  <a:lnTo>
                                    <a:pt x="4196" y="730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9" name="Freeform 1424"/>
                          <wps:cNvSpPr>
                            <a:spLocks/>
                          </wps:cNvSpPr>
                          <wps:spPr bwMode="auto">
                            <a:xfrm>
                              <a:off x="723" y="4"/>
                              <a:ext cx="5934" cy="16293"/>
                            </a:xfrm>
                            <a:custGeom>
                              <a:avLst/>
                              <a:gdLst>
                                <a:gd name="T0" fmla="*/ 4109 w 5934"/>
                                <a:gd name="T1" fmla="*/ 7332 h 16293"/>
                                <a:gd name="T2" fmla="*/ 4107 w 5934"/>
                                <a:gd name="T3" fmla="*/ 7332 h 16293"/>
                                <a:gd name="T4" fmla="*/ 4107 w 5934"/>
                                <a:gd name="T5" fmla="*/ 7340 h 16293"/>
                                <a:gd name="T6" fmla="*/ 4109 w 5934"/>
                                <a:gd name="T7" fmla="*/ 7332 h 16293"/>
                              </a:gdLst>
                              <a:ahLst/>
                              <a:cxnLst>
                                <a:cxn ang="0">
                                  <a:pos x="T0" y="T1"/>
                                </a:cxn>
                                <a:cxn ang="0">
                                  <a:pos x="T2" y="T3"/>
                                </a:cxn>
                                <a:cxn ang="0">
                                  <a:pos x="T4" y="T5"/>
                                </a:cxn>
                                <a:cxn ang="0">
                                  <a:pos x="T6" y="T7"/>
                                </a:cxn>
                              </a:cxnLst>
                              <a:rect l="0" t="0" r="r" b="b"/>
                              <a:pathLst>
                                <a:path w="5934" h="16293">
                                  <a:moveTo>
                                    <a:pt x="4109" y="7332"/>
                                  </a:moveTo>
                                  <a:lnTo>
                                    <a:pt x="4107" y="7332"/>
                                  </a:lnTo>
                                  <a:lnTo>
                                    <a:pt x="4107" y="7340"/>
                                  </a:lnTo>
                                  <a:lnTo>
                                    <a:pt x="4109" y="73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 name="Freeform 1425"/>
                          <wps:cNvSpPr>
                            <a:spLocks/>
                          </wps:cNvSpPr>
                          <wps:spPr bwMode="auto">
                            <a:xfrm>
                              <a:off x="723" y="4"/>
                              <a:ext cx="5934" cy="16293"/>
                            </a:xfrm>
                            <a:custGeom>
                              <a:avLst/>
                              <a:gdLst>
                                <a:gd name="T0" fmla="*/ 4119 w 5934"/>
                                <a:gd name="T1" fmla="*/ 7324 h 16293"/>
                                <a:gd name="T2" fmla="*/ 4115 w 5934"/>
                                <a:gd name="T3" fmla="*/ 7332 h 16293"/>
                                <a:gd name="T4" fmla="*/ 4119 w 5934"/>
                                <a:gd name="T5" fmla="*/ 7332 h 16293"/>
                                <a:gd name="T6" fmla="*/ 4119 w 5934"/>
                                <a:gd name="T7" fmla="*/ 7324 h 16293"/>
                              </a:gdLst>
                              <a:ahLst/>
                              <a:cxnLst>
                                <a:cxn ang="0">
                                  <a:pos x="T0" y="T1"/>
                                </a:cxn>
                                <a:cxn ang="0">
                                  <a:pos x="T2" y="T3"/>
                                </a:cxn>
                                <a:cxn ang="0">
                                  <a:pos x="T4" y="T5"/>
                                </a:cxn>
                                <a:cxn ang="0">
                                  <a:pos x="T6" y="T7"/>
                                </a:cxn>
                              </a:cxnLst>
                              <a:rect l="0" t="0" r="r" b="b"/>
                              <a:pathLst>
                                <a:path w="5934" h="16293">
                                  <a:moveTo>
                                    <a:pt x="4119" y="7324"/>
                                  </a:moveTo>
                                  <a:lnTo>
                                    <a:pt x="4115" y="7332"/>
                                  </a:lnTo>
                                  <a:lnTo>
                                    <a:pt x="4119" y="7332"/>
                                  </a:lnTo>
                                  <a:lnTo>
                                    <a:pt x="4119" y="73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1" name="Freeform 1426"/>
                          <wps:cNvSpPr>
                            <a:spLocks/>
                          </wps:cNvSpPr>
                          <wps:spPr bwMode="auto">
                            <a:xfrm>
                              <a:off x="723" y="4"/>
                              <a:ext cx="5934" cy="16293"/>
                            </a:xfrm>
                            <a:custGeom>
                              <a:avLst/>
                              <a:gdLst>
                                <a:gd name="T0" fmla="*/ 5308 w 5934"/>
                                <a:gd name="T1" fmla="*/ 7068 h 16293"/>
                                <a:gd name="T2" fmla="*/ 4236 w 5934"/>
                                <a:gd name="T3" fmla="*/ 7068 h 16293"/>
                                <a:gd name="T4" fmla="*/ 4219 w 5934"/>
                                <a:gd name="T5" fmla="*/ 7116 h 16293"/>
                                <a:gd name="T6" fmla="*/ 4207 w 5934"/>
                                <a:gd name="T7" fmla="*/ 7164 h 16293"/>
                                <a:gd name="T8" fmla="*/ 4199 w 5934"/>
                                <a:gd name="T9" fmla="*/ 7212 h 16293"/>
                                <a:gd name="T10" fmla="*/ 4195 w 5934"/>
                                <a:gd name="T11" fmla="*/ 7260 h 16293"/>
                                <a:gd name="T12" fmla="*/ 4195 w 5934"/>
                                <a:gd name="T13" fmla="*/ 7332 h 16293"/>
                                <a:gd name="T14" fmla="*/ 4195 w 5934"/>
                                <a:gd name="T15" fmla="*/ 7308 h 16293"/>
                                <a:gd name="T16" fmla="*/ 5917 w 5934"/>
                                <a:gd name="T17" fmla="*/ 7308 h 16293"/>
                                <a:gd name="T18" fmla="*/ 5916 w 5934"/>
                                <a:gd name="T19" fmla="*/ 7164 h 16293"/>
                                <a:gd name="T20" fmla="*/ 5691 w 5934"/>
                                <a:gd name="T21" fmla="*/ 7164 h 16293"/>
                                <a:gd name="T22" fmla="*/ 5666 w 5934"/>
                                <a:gd name="T23" fmla="*/ 7140 h 16293"/>
                                <a:gd name="T24" fmla="*/ 5537 w 5934"/>
                                <a:gd name="T25" fmla="*/ 7140 h 16293"/>
                                <a:gd name="T26" fmla="*/ 5511 w 5934"/>
                                <a:gd name="T27" fmla="*/ 7116 h 16293"/>
                                <a:gd name="T28" fmla="*/ 5460 w 5934"/>
                                <a:gd name="T29" fmla="*/ 7116 h 16293"/>
                                <a:gd name="T30" fmla="*/ 5434 w 5934"/>
                                <a:gd name="T31" fmla="*/ 7092 h 16293"/>
                                <a:gd name="T32" fmla="*/ 5333 w 5934"/>
                                <a:gd name="T33" fmla="*/ 7092 h 16293"/>
                                <a:gd name="T34" fmla="*/ 5308 w 5934"/>
                                <a:gd name="T35" fmla="*/ 7068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934" h="16293">
                                  <a:moveTo>
                                    <a:pt x="5308" y="7068"/>
                                  </a:moveTo>
                                  <a:lnTo>
                                    <a:pt x="4236" y="7068"/>
                                  </a:lnTo>
                                  <a:lnTo>
                                    <a:pt x="4219" y="7116"/>
                                  </a:lnTo>
                                  <a:lnTo>
                                    <a:pt x="4207" y="7164"/>
                                  </a:lnTo>
                                  <a:lnTo>
                                    <a:pt x="4199" y="7212"/>
                                  </a:lnTo>
                                  <a:lnTo>
                                    <a:pt x="4195" y="7260"/>
                                  </a:lnTo>
                                  <a:lnTo>
                                    <a:pt x="4195" y="7332"/>
                                  </a:lnTo>
                                  <a:lnTo>
                                    <a:pt x="4195" y="7308"/>
                                  </a:lnTo>
                                  <a:lnTo>
                                    <a:pt x="5917" y="7308"/>
                                  </a:lnTo>
                                  <a:lnTo>
                                    <a:pt x="5916" y="7164"/>
                                  </a:lnTo>
                                  <a:lnTo>
                                    <a:pt x="5691" y="7164"/>
                                  </a:lnTo>
                                  <a:lnTo>
                                    <a:pt x="5666" y="7140"/>
                                  </a:lnTo>
                                  <a:lnTo>
                                    <a:pt x="5537" y="7140"/>
                                  </a:lnTo>
                                  <a:lnTo>
                                    <a:pt x="5511" y="7116"/>
                                  </a:lnTo>
                                  <a:lnTo>
                                    <a:pt x="5460" y="7116"/>
                                  </a:lnTo>
                                  <a:lnTo>
                                    <a:pt x="5434" y="7092"/>
                                  </a:lnTo>
                                  <a:lnTo>
                                    <a:pt x="5333" y="7092"/>
                                  </a:lnTo>
                                  <a:lnTo>
                                    <a:pt x="5308" y="706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2" name="Freeform 1427"/>
                          <wps:cNvSpPr>
                            <a:spLocks/>
                          </wps:cNvSpPr>
                          <wps:spPr bwMode="auto">
                            <a:xfrm>
                              <a:off x="723" y="4"/>
                              <a:ext cx="5934" cy="16293"/>
                            </a:xfrm>
                            <a:custGeom>
                              <a:avLst/>
                              <a:gdLst>
                                <a:gd name="T0" fmla="*/ 4126 w 5934"/>
                                <a:gd name="T1" fmla="*/ 7308 h 16293"/>
                                <a:gd name="T2" fmla="*/ 4121 w 5934"/>
                                <a:gd name="T3" fmla="*/ 7308 h 16293"/>
                                <a:gd name="T4" fmla="*/ 4119 w 5934"/>
                                <a:gd name="T5" fmla="*/ 7316 h 16293"/>
                                <a:gd name="T6" fmla="*/ 4119 w 5934"/>
                                <a:gd name="T7" fmla="*/ 7324 h 16293"/>
                                <a:gd name="T8" fmla="*/ 4126 w 5934"/>
                                <a:gd name="T9" fmla="*/ 7308 h 16293"/>
                              </a:gdLst>
                              <a:ahLst/>
                              <a:cxnLst>
                                <a:cxn ang="0">
                                  <a:pos x="T0" y="T1"/>
                                </a:cxn>
                                <a:cxn ang="0">
                                  <a:pos x="T2" y="T3"/>
                                </a:cxn>
                                <a:cxn ang="0">
                                  <a:pos x="T4" y="T5"/>
                                </a:cxn>
                                <a:cxn ang="0">
                                  <a:pos x="T6" y="T7"/>
                                </a:cxn>
                                <a:cxn ang="0">
                                  <a:pos x="T8" y="T9"/>
                                </a:cxn>
                              </a:cxnLst>
                              <a:rect l="0" t="0" r="r" b="b"/>
                              <a:pathLst>
                                <a:path w="5934" h="16293">
                                  <a:moveTo>
                                    <a:pt x="4126" y="7308"/>
                                  </a:moveTo>
                                  <a:lnTo>
                                    <a:pt x="4121" y="7308"/>
                                  </a:lnTo>
                                  <a:lnTo>
                                    <a:pt x="4119" y="7316"/>
                                  </a:lnTo>
                                  <a:lnTo>
                                    <a:pt x="4119" y="7324"/>
                                  </a:lnTo>
                                  <a:lnTo>
                                    <a:pt x="4126" y="730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3" name="Freeform 1428"/>
                          <wps:cNvSpPr>
                            <a:spLocks/>
                          </wps:cNvSpPr>
                          <wps:spPr bwMode="auto">
                            <a:xfrm>
                              <a:off x="723" y="4"/>
                              <a:ext cx="5934" cy="16293"/>
                            </a:xfrm>
                            <a:custGeom>
                              <a:avLst/>
                              <a:gdLst>
                                <a:gd name="T0" fmla="*/ 4121 w 5934"/>
                                <a:gd name="T1" fmla="*/ 7308 h 16293"/>
                                <a:gd name="T2" fmla="*/ 4119 w 5934"/>
                                <a:gd name="T3" fmla="*/ 7308 h 16293"/>
                                <a:gd name="T4" fmla="*/ 4119 w 5934"/>
                                <a:gd name="T5" fmla="*/ 7316 h 16293"/>
                                <a:gd name="T6" fmla="*/ 4121 w 5934"/>
                                <a:gd name="T7" fmla="*/ 7308 h 16293"/>
                              </a:gdLst>
                              <a:ahLst/>
                              <a:cxnLst>
                                <a:cxn ang="0">
                                  <a:pos x="T0" y="T1"/>
                                </a:cxn>
                                <a:cxn ang="0">
                                  <a:pos x="T2" y="T3"/>
                                </a:cxn>
                                <a:cxn ang="0">
                                  <a:pos x="T4" y="T5"/>
                                </a:cxn>
                                <a:cxn ang="0">
                                  <a:pos x="T6" y="T7"/>
                                </a:cxn>
                              </a:cxnLst>
                              <a:rect l="0" t="0" r="r" b="b"/>
                              <a:pathLst>
                                <a:path w="5934" h="16293">
                                  <a:moveTo>
                                    <a:pt x="4121" y="7308"/>
                                  </a:moveTo>
                                  <a:lnTo>
                                    <a:pt x="4119" y="7308"/>
                                  </a:lnTo>
                                  <a:lnTo>
                                    <a:pt x="4119" y="7316"/>
                                  </a:lnTo>
                                  <a:lnTo>
                                    <a:pt x="4121" y="730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4" name="Freeform 1429"/>
                          <wps:cNvSpPr>
                            <a:spLocks/>
                          </wps:cNvSpPr>
                          <wps:spPr bwMode="auto">
                            <a:xfrm>
                              <a:off x="723" y="4"/>
                              <a:ext cx="5934" cy="16293"/>
                            </a:xfrm>
                            <a:custGeom>
                              <a:avLst/>
                              <a:gdLst>
                                <a:gd name="T0" fmla="*/ 1458 w 5934"/>
                                <a:gd name="T1" fmla="*/ 7286 h 16293"/>
                                <a:gd name="T2" fmla="*/ 1457 w 5934"/>
                                <a:gd name="T3" fmla="*/ 7288 h 16293"/>
                                <a:gd name="T4" fmla="*/ 1457 w 5934"/>
                                <a:gd name="T5" fmla="*/ 7308 h 16293"/>
                                <a:gd name="T6" fmla="*/ 1458 w 5934"/>
                                <a:gd name="T7" fmla="*/ 7286 h 16293"/>
                              </a:gdLst>
                              <a:ahLst/>
                              <a:cxnLst>
                                <a:cxn ang="0">
                                  <a:pos x="T0" y="T1"/>
                                </a:cxn>
                                <a:cxn ang="0">
                                  <a:pos x="T2" y="T3"/>
                                </a:cxn>
                                <a:cxn ang="0">
                                  <a:pos x="T4" y="T5"/>
                                </a:cxn>
                                <a:cxn ang="0">
                                  <a:pos x="T6" y="T7"/>
                                </a:cxn>
                              </a:cxnLst>
                              <a:rect l="0" t="0" r="r" b="b"/>
                              <a:pathLst>
                                <a:path w="5934" h="16293">
                                  <a:moveTo>
                                    <a:pt x="1458" y="7286"/>
                                  </a:moveTo>
                                  <a:lnTo>
                                    <a:pt x="1457" y="7288"/>
                                  </a:lnTo>
                                  <a:lnTo>
                                    <a:pt x="1457" y="7308"/>
                                  </a:lnTo>
                                  <a:lnTo>
                                    <a:pt x="1458" y="728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5" name="Freeform 1430"/>
                          <wps:cNvSpPr>
                            <a:spLocks/>
                          </wps:cNvSpPr>
                          <wps:spPr bwMode="auto">
                            <a:xfrm>
                              <a:off x="723" y="4"/>
                              <a:ext cx="5934" cy="16293"/>
                            </a:xfrm>
                            <a:custGeom>
                              <a:avLst/>
                              <a:gdLst>
                                <a:gd name="T0" fmla="*/ 4129 w 5934"/>
                                <a:gd name="T1" fmla="*/ 7303 h 16293"/>
                                <a:gd name="T2" fmla="*/ 4127 w 5934"/>
                                <a:gd name="T3" fmla="*/ 7307 h 16293"/>
                                <a:gd name="T4" fmla="*/ 4126 w 5934"/>
                                <a:gd name="T5" fmla="*/ 7308 h 16293"/>
                                <a:gd name="T6" fmla="*/ 4129 w 5934"/>
                                <a:gd name="T7" fmla="*/ 7308 h 16293"/>
                                <a:gd name="T8" fmla="*/ 4129 w 5934"/>
                                <a:gd name="T9" fmla="*/ 7303 h 16293"/>
                              </a:gdLst>
                              <a:ahLst/>
                              <a:cxnLst>
                                <a:cxn ang="0">
                                  <a:pos x="T0" y="T1"/>
                                </a:cxn>
                                <a:cxn ang="0">
                                  <a:pos x="T2" y="T3"/>
                                </a:cxn>
                                <a:cxn ang="0">
                                  <a:pos x="T4" y="T5"/>
                                </a:cxn>
                                <a:cxn ang="0">
                                  <a:pos x="T6" y="T7"/>
                                </a:cxn>
                                <a:cxn ang="0">
                                  <a:pos x="T8" y="T9"/>
                                </a:cxn>
                              </a:cxnLst>
                              <a:rect l="0" t="0" r="r" b="b"/>
                              <a:pathLst>
                                <a:path w="5934" h="16293">
                                  <a:moveTo>
                                    <a:pt x="4129" y="7303"/>
                                  </a:moveTo>
                                  <a:lnTo>
                                    <a:pt x="4127" y="7307"/>
                                  </a:lnTo>
                                  <a:lnTo>
                                    <a:pt x="4126" y="7308"/>
                                  </a:lnTo>
                                  <a:lnTo>
                                    <a:pt x="4129" y="7308"/>
                                  </a:lnTo>
                                  <a:lnTo>
                                    <a:pt x="4129" y="730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6" name="Freeform 1431"/>
                          <wps:cNvSpPr>
                            <a:spLocks/>
                          </wps:cNvSpPr>
                          <wps:spPr bwMode="auto">
                            <a:xfrm>
                              <a:off x="723" y="4"/>
                              <a:ext cx="5934" cy="16293"/>
                            </a:xfrm>
                            <a:custGeom>
                              <a:avLst/>
                              <a:gdLst>
                                <a:gd name="T0" fmla="*/ 4137 w 5934"/>
                                <a:gd name="T1" fmla="*/ 7284 h 16293"/>
                                <a:gd name="T2" fmla="*/ 4133 w 5934"/>
                                <a:gd name="T3" fmla="*/ 7284 h 16293"/>
                                <a:gd name="T4" fmla="*/ 4129 w 5934"/>
                                <a:gd name="T5" fmla="*/ 7300 h 16293"/>
                                <a:gd name="T6" fmla="*/ 4129 w 5934"/>
                                <a:gd name="T7" fmla="*/ 7303 h 16293"/>
                                <a:gd name="T8" fmla="*/ 4137 w 5934"/>
                                <a:gd name="T9" fmla="*/ 7284 h 16293"/>
                              </a:gdLst>
                              <a:ahLst/>
                              <a:cxnLst>
                                <a:cxn ang="0">
                                  <a:pos x="T0" y="T1"/>
                                </a:cxn>
                                <a:cxn ang="0">
                                  <a:pos x="T2" y="T3"/>
                                </a:cxn>
                                <a:cxn ang="0">
                                  <a:pos x="T4" y="T5"/>
                                </a:cxn>
                                <a:cxn ang="0">
                                  <a:pos x="T6" y="T7"/>
                                </a:cxn>
                                <a:cxn ang="0">
                                  <a:pos x="T8" y="T9"/>
                                </a:cxn>
                              </a:cxnLst>
                              <a:rect l="0" t="0" r="r" b="b"/>
                              <a:pathLst>
                                <a:path w="5934" h="16293">
                                  <a:moveTo>
                                    <a:pt x="4137" y="7284"/>
                                  </a:moveTo>
                                  <a:lnTo>
                                    <a:pt x="4133" y="7284"/>
                                  </a:lnTo>
                                  <a:lnTo>
                                    <a:pt x="4129" y="7300"/>
                                  </a:lnTo>
                                  <a:lnTo>
                                    <a:pt x="4129" y="7303"/>
                                  </a:lnTo>
                                  <a:lnTo>
                                    <a:pt x="4137" y="728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7" name="Freeform 1432"/>
                          <wps:cNvSpPr>
                            <a:spLocks/>
                          </wps:cNvSpPr>
                          <wps:spPr bwMode="auto">
                            <a:xfrm>
                              <a:off x="723" y="4"/>
                              <a:ext cx="5934" cy="16293"/>
                            </a:xfrm>
                            <a:custGeom>
                              <a:avLst/>
                              <a:gdLst>
                                <a:gd name="T0" fmla="*/ 4133 w 5934"/>
                                <a:gd name="T1" fmla="*/ 7284 h 16293"/>
                                <a:gd name="T2" fmla="*/ 4129 w 5934"/>
                                <a:gd name="T3" fmla="*/ 7284 h 16293"/>
                                <a:gd name="T4" fmla="*/ 4129 w 5934"/>
                                <a:gd name="T5" fmla="*/ 7300 h 16293"/>
                                <a:gd name="T6" fmla="*/ 4133 w 5934"/>
                                <a:gd name="T7" fmla="*/ 7284 h 16293"/>
                              </a:gdLst>
                              <a:ahLst/>
                              <a:cxnLst>
                                <a:cxn ang="0">
                                  <a:pos x="T0" y="T1"/>
                                </a:cxn>
                                <a:cxn ang="0">
                                  <a:pos x="T2" y="T3"/>
                                </a:cxn>
                                <a:cxn ang="0">
                                  <a:pos x="T4" y="T5"/>
                                </a:cxn>
                                <a:cxn ang="0">
                                  <a:pos x="T6" y="T7"/>
                                </a:cxn>
                              </a:cxnLst>
                              <a:rect l="0" t="0" r="r" b="b"/>
                              <a:pathLst>
                                <a:path w="5934" h="16293">
                                  <a:moveTo>
                                    <a:pt x="4133" y="7284"/>
                                  </a:moveTo>
                                  <a:lnTo>
                                    <a:pt x="4129" y="7284"/>
                                  </a:lnTo>
                                  <a:lnTo>
                                    <a:pt x="4129" y="7300"/>
                                  </a:lnTo>
                                  <a:lnTo>
                                    <a:pt x="4133" y="728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8" name="Freeform 1433"/>
                          <wps:cNvSpPr>
                            <a:spLocks/>
                          </wps:cNvSpPr>
                          <wps:spPr bwMode="auto">
                            <a:xfrm>
                              <a:off x="723" y="4"/>
                              <a:ext cx="5934" cy="16293"/>
                            </a:xfrm>
                            <a:custGeom>
                              <a:avLst/>
                              <a:gdLst>
                                <a:gd name="T0" fmla="*/ 1458 w 5934"/>
                                <a:gd name="T1" fmla="*/ 7284 h 16293"/>
                                <a:gd name="T2" fmla="*/ 1457 w 5934"/>
                                <a:gd name="T3" fmla="*/ 7284 h 16293"/>
                                <a:gd name="T4" fmla="*/ 1457 w 5934"/>
                                <a:gd name="T5" fmla="*/ 7288 h 16293"/>
                                <a:gd name="T6" fmla="*/ 1458 w 5934"/>
                                <a:gd name="T7" fmla="*/ 7286 h 16293"/>
                                <a:gd name="T8" fmla="*/ 1458 w 5934"/>
                                <a:gd name="T9" fmla="*/ 7284 h 16293"/>
                              </a:gdLst>
                              <a:ahLst/>
                              <a:cxnLst>
                                <a:cxn ang="0">
                                  <a:pos x="T0" y="T1"/>
                                </a:cxn>
                                <a:cxn ang="0">
                                  <a:pos x="T2" y="T3"/>
                                </a:cxn>
                                <a:cxn ang="0">
                                  <a:pos x="T4" y="T5"/>
                                </a:cxn>
                                <a:cxn ang="0">
                                  <a:pos x="T6" y="T7"/>
                                </a:cxn>
                                <a:cxn ang="0">
                                  <a:pos x="T8" y="T9"/>
                                </a:cxn>
                              </a:cxnLst>
                              <a:rect l="0" t="0" r="r" b="b"/>
                              <a:pathLst>
                                <a:path w="5934" h="16293">
                                  <a:moveTo>
                                    <a:pt x="1458" y="7284"/>
                                  </a:moveTo>
                                  <a:lnTo>
                                    <a:pt x="1457" y="7284"/>
                                  </a:lnTo>
                                  <a:lnTo>
                                    <a:pt x="1457" y="7288"/>
                                  </a:lnTo>
                                  <a:lnTo>
                                    <a:pt x="1458" y="7286"/>
                                  </a:lnTo>
                                  <a:lnTo>
                                    <a:pt x="1458" y="728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9" name="Freeform 1434"/>
                          <wps:cNvSpPr>
                            <a:spLocks/>
                          </wps:cNvSpPr>
                          <wps:spPr bwMode="auto">
                            <a:xfrm>
                              <a:off x="723" y="4"/>
                              <a:ext cx="5934" cy="16293"/>
                            </a:xfrm>
                            <a:custGeom>
                              <a:avLst/>
                              <a:gdLst>
                                <a:gd name="T0" fmla="*/ 1458 w 5934"/>
                                <a:gd name="T1" fmla="*/ 7284 h 16293"/>
                                <a:gd name="T2" fmla="*/ 1458 w 5934"/>
                                <a:gd name="T3" fmla="*/ 7284 h 16293"/>
                                <a:gd name="T4" fmla="*/ 1458 w 5934"/>
                                <a:gd name="T5" fmla="*/ 7286 h 16293"/>
                                <a:gd name="T6" fmla="*/ 1458 w 5934"/>
                                <a:gd name="T7" fmla="*/ 7284 h 16293"/>
                              </a:gdLst>
                              <a:ahLst/>
                              <a:cxnLst>
                                <a:cxn ang="0">
                                  <a:pos x="T0" y="T1"/>
                                </a:cxn>
                                <a:cxn ang="0">
                                  <a:pos x="T2" y="T3"/>
                                </a:cxn>
                                <a:cxn ang="0">
                                  <a:pos x="T4" y="T5"/>
                                </a:cxn>
                                <a:cxn ang="0">
                                  <a:pos x="T6" y="T7"/>
                                </a:cxn>
                              </a:cxnLst>
                              <a:rect l="0" t="0" r="r" b="b"/>
                              <a:pathLst>
                                <a:path w="5934" h="16293">
                                  <a:moveTo>
                                    <a:pt x="1458" y="7284"/>
                                  </a:moveTo>
                                  <a:lnTo>
                                    <a:pt x="1458" y="7284"/>
                                  </a:lnTo>
                                  <a:lnTo>
                                    <a:pt x="1458" y="7286"/>
                                  </a:lnTo>
                                  <a:lnTo>
                                    <a:pt x="1458" y="728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0" name="Freeform 1435"/>
                          <wps:cNvSpPr>
                            <a:spLocks/>
                          </wps:cNvSpPr>
                          <wps:spPr bwMode="auto">
                            <a:xfrm>
                              <a:off x="723" y="4"/>
                              <a:ext cx="5934" cy="16293"/>
                            </a:xfrm>
                            <a:custGeom>
                              <a:avLst/>
                              <a:gdLst>
                                <a:gd name="T0" fmla="*/ 4141 w 5934"/>
                                <a:gd name="T1" fmla="*/ 7276 h 16293"/>
                                <a:gd name="T2" fmla="*/ 4141 w 5934"/>
                                <a:gd name="T3" fmla="*/ 7277 h 16293"/>
                                <a:gd name="T4" fmla="*/ 4138 w 5934"/>
                                <a:gd name="T5" fmla="*/ 7284 h 16293"/>
                                <a:gd name="T6" fmla="*/ 4141 w 5934"/>
                                <a:gd name="T7" fmla="*/ 7284 h 16293"/>
                                <a:gd name="T8" fmla="*/ 4141 w 5934"/>
                                <a:gd name="T9" fmla="*/ 7276 h 16293"/>
                              </a:gdLst>
                              <a:ahLst/>
                              <a:cxnLst>
                                <a:cxn ang="0">
                                  <a:pos x="T0" y="T1"/>
                                </a:cxn>
                                <a:cxn ang="0">
                                  <a:pos x="T2" y="T3"/>
                                </a:cxn>
                                <a:cxn ang="0">
                                  <a:pos x="T4" y="T5"/>
                                </a:cxn>
                                <a:cxn ang="0">
                                  <a:pos x="T6" y="T7"/>
                                </a:cxn>
                                <a:cxn ang="0">
                                  <a:pos x="T8" y="T9"/>
                                </a:cxn>
                              </a:cxnLst>
                              <a:rect l="0" t="0" r="r" b="b"/>
                              <a:pathLst>
                                <a:path w="5934" h="16293">
                                  <a:moveTo>
                                    <a:pt x="4141" y="7276"/>
                                  </a:moveTo>
                                  <a:lnTo>
                                    <a:pt x="4141" y="7277"/>
                                  </a:lnTo>
                                  <a:lnTo>
                                    <a:pt x="4138" y="7284"/>
                                  </a:lnTo>
                                  <a:lnTo>
                                    <a:pt x="4141" y="7284"/>
                                  </a:lnTo>
                                  <a:lnTo>
                                    <a:pt x="4141" y="72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1" name="Freeform 1436"/>
                          <wps:cNvSpPr>
                            <a:spLocks/>
                          </wps:cNvSpPr>
                          <wps:spPr bwMode="auto">
                            <a:xfrm>
                              <a:off x="723" y="4"/>
                              <a:ext cx="5934" cy="16293"/>
                            </a:xfrm>
                            <a:custGeom>
                              <a:avLst/>
                              <a:gdLst>
                                <a:gd name="T0" fmla="*/ 4148 w 5934"/>
                                <a:gd name="T1" fmla="*/ 7260 h 16293"/>
                                <a:gd name="T2" fmla="*/ 4145 w 5934"/>
                                <a:gd name="T3" fmla="*/ 7260 h 16293"/>
                                <a:gd name="T4" fmla="*/ 4141 w 5934"/>
                                <a:gd name="T5" fmla="*/ 7276 h 16293"/>
                                <a:gd name="T6" fmla="*/ 4141 w 5934"/>
                                <a:gd name="T7" fmla="*/ 7276 h 16293"/>
                                <a:gd name="T8" fmla="*/ 4148 w 5934"/>
                                <a:gd name="T9" fmla="*/ 7260 h 16293"/>
                              </a:gdLst>
                              <a:ahLst/>
                              <a:cxnLst>
                                <a:cxn ang="0">
                                  <a:pos x="T0" y="T1"/>
                                </a:cxn>
                                <a:cxn ang="0">
                                  <a:pos x="T2" y="T3"/>
                                </a:cxn>
                                <a:cxn ang="0">
                                  <a:pos x="T4" y="T5"/>
                                </a:cxn>
                                <a:cxn ang="0">
                                  <a:pos x="T6" y="T7"/>
                                </a:cxn>
                                <a:cxn ang="0">
                                  <a:pos x="T8" y="T9"/>
                                </a:cxn>
                              </a:cxnLst>
                              <a:rect l="0" t="0" r="r" b="b"/>
                              <a:pathLst>
                                <a:path w="5934" h="16293">
                                  <a:moveTo>
                                    <a:pt x="4148" y="7260"/>
                                  </a:moveTo>
                                  <a:lnTo>
                                    <a:pt x="4145" y="7260"/>
                                  </a:lnTo>
                                  <a:lnTo>
                                    <a:pt x="4141" y="7276"/>
                                  </a:lnTo>
                                  <a:lnTo>
                                    <a:pt x="4141" y="7276"/>
                                  </a:lnTo>
                                  <a:lnTo>
                                    <a:pt x="4148" y="72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2" name="Freeform 1437"/>
                          <wps:cNvSpPr>
                            <a:spLocks/>
                          </wps:cNvSpPr>
                          <wps:spPr bwMode="auto">
                            <a:xfrm>
                              <a:off x="723" y="4"/>
                              <a:ext cx="5934" cy="16293"/>
                            </a:xfrm>
                            <a:custGeom>
                              <a:avLst/>
                              <a:gdLst>
                                <a:gd name="T0" fmla="*/ 4145 w 5934"/>
                                <a:gd name="T1" fmla="*/ 7260 h 16293"/>
                                <a:gd name="T2" fmla="*/ 4141 w 5934"/>
                                <a:gd name="T3" fmla="*/ 7260 h 16293"/>
                                <a:gd name="T4" fmla="*/ 4141 w 5934"/>
                                <a:gd name="T5" fmla="*/ 7276 h 16293"/>
                                <a:gd name="T6" fmla="*/ 4145 w 5934"/>
                                <a:gd name="T7" fmla="*/ 7260 h 16293"/>
                              </a:gdLst>
                              <a:ahLst/>
                              <a:cxnLst>
                                <a:cxn ang="0">
                                  <a:pos x="T0" y="T1"/>
                                </a:cxn>
                                <a:cxn ang="0">
                                  <a:pos x="T2" y="T3"/>
                                </a:cxn>
                                <a:cxn ang="0">
                                  <a:pos x="T4" y="T5"/>
                                </a:cxn>
                                <a:cxn ang="0">
                                  <a:pos x="T6" y="T7"/>
                                </a:cxn>
                              </a:cxnLst>
                              <a:rect l="0" t="0" r="r" b="b"/>
                              <a:pathLst>
                                <a:path w="5934" h="16293">
                                  <a:moveTo>
                                    <a:pt x="4145" y="7260"/>
                                  </a:moveTo>
                                  <a:lnTo>
                                    <a:pt x="4141" y="7260"/>
                                  </a:lnTo>
                                  <a:lnTo>
                                    <a:pt x="4141" y="7276"/>
                                  </a:lnTo>
                                  <a:lnTo>
                                    <a:pt x="4145" y="72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3" name="Freeform 1438"/>
                          <wps:cNvSpPr>
                            <a:spLocks/>
                          </wps:cNvSpPr>
                          <wps:spPr bwMode="auto">
                            <a:xfrm>
                              <a:off x="723" y="4"/>
                              <a:ext cx="5934" cy="16293"/>
                            </a:xfrm>
                            <a:custGeom>
                              <a:avLst/>
                              <a:gdLst>
                                <a:gd name="T0" fmla="*/ 4154 w 5934"/>
                                <a:gd name="T1" fmla="*/ 7246 h 16293"/>
                                <a:gd name="T2" fmla="*/ 4150 w 5934"/>
                                <a:gd name="T3" fmla="*/ 7255 h 16293"/>
                                <a:gd name="T4" fmla="*/ 4150 w 5934"/>
                                <a:gd name="T5" fmla="*/ 7260 h 16293"/>
                                <a:gd name="T6" fmla="*/ 4154 w 5934"/>
                                <a:gd name="T7" fmla="*/ 7246 h 16293"/>
                              </a:gdLst>
                              <a:ahLst/>
                              <a:cxnLst>
                                <a:cxn ang="0">
                                  <a:pos x="T0" y="T1"/>
                                </a:cxn>
                                <a:cxn ang="0">
                                  <a:pos x="T2" y="T3"/>
                                </a:cxn>
                                <a:cxn ang="0">
                                  <a:pos x="T4" y="T5"/>
                                </a:cxn>
                                <a:cxn ang="0">
                                  <a:pos x="T6" y="T7"/>
                                </a:cxn>
                              </a:cxnLst>
                              <a:rect l="0" t="0" r="r" b="b"/>
                              <a:pathLst>
                                <a:path w="5934" h="16293">
                                  <a:moveTo>
                                    <a:pt x="4154" y="7246"/>
                                  </a:moveTo>
                                  <a:lnTo>
                                    <a:pt x="4150" y="7255"/>
                                  </a:lnTo>
                                  <a:lnTo>
                                    <a:pt x="4150" y="7260"/>
                                  </a:lnTo>
                                  <a:lnTo>
                                    <a:pt x="4154" y="724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4" name="Freeform 1439"/>
                          <wps:cNvSpPr>
                            <a:spLocks/>
                          </wps:cNvSpPr>
                          <wps:spPr bwMode="auto">
                            <a:xfrm>
                              <a:off x="723" y="4"/>
                              <a:ext cx="5934" cy="16293"/>
                            </a:xfrm>
                            <a:custGeom>
                              <a:avLst/>
                              <a:gdLst>
                                <a:gd name="T0" fmla="*/ 4157 w 5934"/>
                                <a:gd name="T1" fmla="*/ 7236 h 16293"/>
                                <a:gd name="T2" fmla="*/ 4150 w 5934"/>
                                <a:gd name="T3" fmla="*/ 7236 h 16293"/>
                                <a:gd name="T4" fmla="*/ 4150 w 5934"/>
                                <a:gd name="T5" fmla="*/ 7255 h 16293"/>
                                <a:gd name="T6" fmla="*/ 4154 w 5934"/>
                                <a:gd name="T7" fmla="*/ 7246 h 16293"/>
                                <a:gd name="T8" fmla="*/ 4157 w 5934"/>
                                <a:gd name="T9" fmla="*/ 7236 h 16293"/>
                              </a:gdLst>
                              <a:ahLst/>
                              <a:cxnLst>
                                <a:cxn ang="0">
                                  <a:pos x="T0" y="T1"/>
                                </a:cxn>
                                <a:cxn ang="0">
                                  <a:pos x="T2" y="T3"/>
                                </a:cxn>
                                <a:cxn ang="0">
                                  <a:pos x="T4" y="T5"/>
                                </a:cxn>
                                <a:cxn ang="0">
                                  <a:pos x="T6" y="T7"/>
                                </a:cxn>
                                <a:cxn ang="0">
                                  <a:pos x="T8" y="T9"/>
                                </a:cxn>
                              </a:cxnLst>
                              <a:rect l="0" t="0" r="r" b="b"/>
                              <a:pathLst>
                                <a:path w="5934" h="16293">
                                  <a:moveTo>
                                    <a:pt x="4157" y="7236"/>
                                  </a:moveTo>
                                  <a:lnTo>
                                    <a:pt x="4150" y="7236"/>
                                  </a:lnTo>
                                  <a:lnTo>
                                    <a:pt x="4150" y="7255"/>
                                  </a:lnTo>
                                  <a:lnTo>
                                    <a:pt x="4154" y="7246"/>
                                  </a:lnTo>
                                  <a:lnTo>
                                    <a:pt x="4157" y="723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5" name="Freeform 1440"/>
                          <wps:cNvSpPr>
                            <a:spLocks/>
                          </wps:cNvSpPr>
                          <wps:spPr bwMode="auto">
                            <a:xfrm>
                              <a:off x="723" y="4"/>
                              <a:ext cx="5934" cy="16293"/>
                            </a:xfrm>
                            <a:custGeom>
                              <a:avLst/>
                              <a:gdLst>
                                <a:gd name="T0" fmla="*/ 4159 w 5934"/>
                                <a:gd name="T1" fmla="*/ 7236 h 16293"/>
                                <a:gd name="T2" fmla="*/ 4157 w 5934"/>
                                <a:gd name="T3" fmla="*/ 7236 h 16293"/>
                                <a:gd name="T4" fmla="*/ 4154 w 5934"/>
                                <a:gd name="T5" fmla="*/ 7246 h 16293"/>
                                <a:gd name="T6" fmla="*/ 4159 w 5934"/>
                                <a:gd name="T7" fmla="*/ 7236 h 16293"/>
                              </a:gdLst>
                              <a:ahLst/>
                              <a:cxnLst>
                                <a:cxn ang="0">
                                  <a:pos x="T0" y="T1"/>
                                </a:cxn>
                                <a:cxn ang="0">
                                  <a:pos x="T2" y="T3"/>
                                </a:cxn>
                                <a:cxn ang="0">
                                  <a:pos x="T4" y="T5"/>
                                </a:cxn>
                                <a:cxn ang="0">
                                  <a:pos x="T6" y="T7"/>
                                </a:cxn>
                              </a:cxnLst>
                              <a:rect l="0" t="0" r="r" b="b"/>
                              <a:pathLst>
                                <a:path w="5934" h="16293">
                                  <a:moveTo>
                                    <a:pt x="4159" y="7236"/>
                                  </a:moveTo>
                                  <a:lnTo>
                                    <a:pt x="4157" y="7236"/>
                                  </a:lnTo>
                                  <a:lnTo>
                                    <a:pt x="4154" y="7246"/>
                                  </a:lnTo>
                                  <a:lnTo>
                                    <a:pt x="4159" y="723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6" name="Freeform 1441"/>
                          <wps:cNvSpPr>
                            <a:spLocks/>
                          </wps:cNvSpPr>
                          <wps:spPr bwMode="auto">
                            <a:xfrm>
                              <a:off x="723" y="4"/>
                              <a:ext cx="5934" cy="16293"/>
                            </a:xfrm>
                            <a:custGeom>
                              <a:avLst/>
                              <a:gdLst>
                                <a:gd name="T0" fmla="*/ 1470 w 5934"/>
                                <a:gd name="T1" fmla="*/ 7213 h 16293"/>
                                <a:gd name="T2" fmla="*/ 1469 w 5934"/>
                                <a:gd name="T3" fmla="*/ 7216 h 16293"/>
                                <a:gd name="T4" fmla="*/ 1469 w 5934"/>
                                <a:gd name="T5" fmla="*/ 7236 h 16293"/>
                                <a:gd name="T6" fmla="*/ 1470 w 5934"/>
                                <a:gd name="T7" fmla="*/ 7213 h 16293"/>
                              </a:gdLst>
                              <a:ahLst/>
                              <a:cxnLst>
                                <a:cxn ang="0">
                                  <a:pos x="T0" y="T1"/>
                                </a:cxn>
                                <a:cxn ang="0">
                                  <a:pos x="T2" y="T3"/>
                                </a:cxn>
                                <a:cxn ang="0">
                                  <a:pos x="T4" y="T5"/>
                                </a:cxn>
                                <a:cxn ang="0">
                                  <a:pos x="T6" y="T7"/>
                                </a:cxn>
                              </a:cxnLst>
                              <a:rect l="0" t="0" r="r" b="b"/>
                              <a:pathLst>
                                <a:path w="5934" h="16293">
                                  <a:moveTo>
                                    <a:pt x="1470" y="7213"/>
                                  </a:moveTo>
                                  <a:lnTo>
                                    <a:pt x="1469" y="7216"/>
                                  </a:lnTo>
                                  <a:lnTo>
                                    <a:pt x="1469" y="7236"/>
                                  </a:lnTo>
                                  <a:lnTo>
                                    <a:pt x="1470" y="721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7" name="Freeform 1442"/>
                          <wps:cNvSpPr>
                            <a:spLocks/>
                          </wps:cNvSpPr>
                          <wps:spPr bwMode="auto">
                            <a:xfrm>
                              <a:off x="723" y="4"/>
                              <a:ext cx="5934" cy="16293"/>
                            </a:xfrm>
                            <a:custGeom>
                              <a:avLst/>
                              <a:gdLst>
                                <a:gd name="T0" fmla="*/ 4168 w 5934"/>
                                <a:gd name="T1" fmla="*/ 7216 h 16293"/>
                                <a:gd name="T2" fmla="*/ 4162 w 5934"/>
                                <a:gd name="T3" fmla="*/ 7229 h 16293"/>
                                <a:gd name="T4" fmla="*/ 4162 w 5934"/>
                                <a:gd name="T5" fmla="*/ 7236 h 16293"/>
                                <a:gd name="T6" fmla="*/ 4168 w 5934"/>
                                <a:gd name="T7" fmla="*/ 7216 h 16293"/>
                              </a:gdLst>
                              <a:ahLst/>
                              <a:cxnLst>
                                <a:cxn ang="0">
                                  <a:pos x="T0" y="T1"/>
                                </a:cxn>
                                <a:cxn ang="0">
                                  <a:pos x="T2" y="T3"/>
                                </a:cxn>
                                <a:cxn ang="0">
                                  <a:pos x="T4" y="T5"/>
                                </a:cxn>
                                <a:cxn ang="0">
                                  <a:pos x="T6" y="T7"/>
                                </a:cxn>
                              </a:cxnLst>
                              <a:rect l="0" t="0" r="r" b="b"/>
                              <a:pathLst>
                                <a:path w="5934" h="16293">
                                  <a:moveTo>
                                    <a:pt x="4168" y="7216"/>
                                  </a:moveTo>
                                  <a:lnTo>
                                    <a:pt x="4162" y="7229"/>
                                  </a:lnTo>
                                  <a:lnTo>
                                    <a:pt x="4162" y="7236"/>
                                  </a:lnTo>
                                  <a:lnTo>
                                    <a:pt x="4168" y="72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8" name="Freeform 1443"/>
                          <wps:cNvSpPr>
                            <a:spLocks/>
                          </wps:cNvSpPr>
                          <wps:spPr bwMode="auto">
                            <a:xfrm>
                              <a:off x="723" y="4"/>
                              <a:ext cx="5934" cy="16293"/>
                            </a:xfrm>
                            <a:custGeom>
                              <a:avLst/>
                              <a:gdLst>
                                <a:gd name="T0" fmla="*/ 4169 w 5934"/>
                                <a:gd name="T1" fmla="*/ 7212 h 16293"/>
                                <a:gd name="T2" fmla="*/ 4162 w 5934"/>
                                <a:gd name="T3" fmla="*/ 7212 h 16293"/>
                                <a:gd name="T4" fmla="*/ 4162 w 5934"/>
                                <a:gd name="T5" fmla="*/ 7229 h 16293"/>
                                <a:gd name="T6" fmla="*/ 4168 w 5934"/>
                                <a:gd name="T7" fmla="*/ 7216 h 16293"/>
                                <a:gd name="T8" fmla="*/ 4169 w 5934"/>
                                <a:gd name="T9" fmla="*/ 7212 h 16293"/>
                              </a:gdLst>
                              <a:ahLst/>
                              <a:cxnLst>
                                <a:cxn ang="0">
                                  <a:pos x="T0" y="T1"/>
                                </a:cxn>
                                <a:cxn ang="0">
                                  <a:pos x="T2" y="T3"/>
                                </a:cxn>
                                <a:cxn ang="0">
                                  <a:pos x="T4" y="T5"/>
                                </a:cxn>
                                <a:cxn ang="0">
                                  <a:pos x="T6" y="T7"/>
                                </a:cxn>
                                <a:cxn ang="0">
                                  <a:pos x="T8" y="T9"/>
                                </a:cxn>
                              </a:cxnLst>
                              <a:rect l="0" t="0" r="r" b="b"/>
                              <a:pathLst>
                                <a:path w="5934" h="16293">
                                  <a:moveTo>
                                    <a:pt x="4169" y="7212"/>
                                  </a:moveTo>
                                  <a:lnTo>
                                    <a:pt x="4162" y="7212"/>
                                  </a:lnTo>
                                  <a:lnTo>
                                    <a:pt x="4162" y="7229"/>
                                  </a:lnTo>
                                  <a:lnTo>
                                    <a:pt x="4168" y="7216"/>
                                  </a:lnTo>
                                  <a:lnTo>
                                    <a:pt x="4169" y="721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9" name="Freeform 1444"/>
                          <wps:cNvSpPr>
                            <a:spLocks/>
                          </wps:cNvSpPr>
                          <wps:spPr bwMode="auto">
                            <a:xfrm>
                              <a:off x="723" y="4"/>
                              <a:ext cx="5934" cy="16293"/>
                            </a:xfrm>
                            <a:custGeom>
                              <a:avLst/>
                              <a:gdLst>
                                <a:gd name="T0" fmla="*/ 4170 w 5934"/>
                                <a:gd name="T1" fmla="*/ 7212 h 16293"/>
                                <a:gd name="T2" fmla="*/ 4169 w 5934"/>
                                <a:gd name="T3" fmla="*/ 7212 h 16293"/>
                                <a:gd name="T4" fmla="*/ 4168 w 5934"/>
                                <a:gd name="T5" fmla="*/ 7216 h 16293"/>
                                <a:gd name="T6" fmla="*/ 4170 w 5934"/>
                                <a:gd name="T7" fmla="*/ 7212 h 16293"/>
                              </a:gdLst>
                              <a:ahLst/>
                              <a:cxnLst>
                                <a:cxn ang="0">
                                  <a:pos x="T0" y="T1"/>
                                </a:cxn>
                                <a:cxn ang="0">
                                  <a:pos x="T2" y="T3"/>
                                </a:cxn>
                                <a:cxn ang="0">
                                  <a:pos x="T4" y="T5"/>
                                </a:cxn>
                                <a:cxn ang="0">
                                  <a:pos x="T6" y="T7"/>
                                </a:cxn>
                              </a:cxnLst>
                              <a:rect l="0" t="0" r="r" b="b"/>
                              <a:pathLst>
                                <a:path w="5934" h="16293">
                                  <a:moveTo>
                                    <a:pt x="4170" y="7212"/>
                                  </a:moveTo>
                                  <a:lnTo>
                                    <a:pt x="4169" y="7212"/>
                                  </a:lnTo>
                                  <a:lnTo>
                                    <a:pt x="4168" y="7216"/>
                                  </a:lnTo>
                                  <a:lnTo>
                                    <a:pt x="4170" y="721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0" name="Freeform 1445"/>
                          <wps:cNvSpPr>
                            <a:spLocks/>
                          </wps:cNvSpPr>
                          <wps:spPr bwMode="auto">
                            <a:xfrm>
                              <a:off x="723" y="4"/>
                              <a:ext cx="5934" cy="16293"/>
                            </a:xfrm>
                            <a:custGeom>
                              <a:avLst/>
                              <a:gdLst>
                                <a:gd name="T0" fmla="*/ 1470 w 5934"/>
                                <a:gd name="T1" fmla="*/ 7212 h 16293"/>
                                <a:gd name="T2" fmla="*/ 1469 w 5934"/>
                                <a:gd name="T3" fmla="*/ 7212 h 16293"/>
                                <a:gd name="T4" fmla="*/ 1469 w 5934"/>
                                <a:gd name="T5" fmla="*/ 7216 h 16293"/>
                                <a:gd name="T6" fmla="*/ 1470 w 5934"/>
                                <a:gd name="T7" fmla="*/ 7213 h 16293"/>
                                <a:gd name="T8" fmla="*/ 1470 w 5934"/>
                                <a:gd name="T9" fmla="*/ 7212 h 16293"/>
                              </a:gdLst>
                              <a:ahLst/>
                              <a:cxnLst>
                                <a:cxn ang="0">
                                  <a:pos x="T0" y="T1"/>
                                </a:cxn>
                                <a:cxn ang="0">
                                  <a:pos x="T2" y="T3"/>
                                </a:cxn>
                                <a:cxn ang="0">
                                  <a:pos x="T4" y="T5"/>
                                </a:cxn>
                                <a:cxn ang="0">
                                  <a:pos x="T6" y="T7"/>
                                </a:cxn>
                                <a:cxn ang="0">
                                  <a:pos x="T8" y="T9"/>
                                </a:cxn>
                              </a:cxnLst>
                              <a:rect l="0" t="0" r="r" b="b"/>
                              <a:pathLst>
                                <a:path w="5934" h="16293">
                                  <a:moveTo>
                                    <a:pt x="1470" y="7212"/>
                                  </a:moveTo>
                                  <a:lnTo>
                                    <a:pt x="1469" y="7212"/>
                                  </a:lnTo>
                                  <a:lnTo>
                                    <a:pt x="1469" y="7216"/>
                                  </a:lnTo>
                                  <a:lnTo>
                                    <a:pt x="1470" y="7213"/>
                                  </a:lnTo>
                                  <a:lnTo>
                                    <a:pt x="1470" y="721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 name="Freeform 1446"/>
                          <wps:cNvSpPr>
                            <a:spLocks/>
                          </wps:cNvSpPr>
                          <wps:spPr bwMode="auto">
                            <a:xfrm>
                              <a:off x="723" y="4"/>
                              <a:ext cx="5934" cy="16293"/>
                            </a:xfrm>
                            <a:custGeom>
                              <a:avLst/>
                              <a:gdLst>
                                <a:gd name="T0" fmla="*/ 1470 w 5934"/>
                                <a:gd name="T1" fmla="*/ 7212 h 16293"/>
                                <a:gd name="T2" fmla="*/ 1470 w 5934"/>
                                <a:gd name="T3" fmla="*/ 7212 h 16293"/>
                                <a:gd name="T4" fmla="*/ 1470 w 5934"/>
                                <a:gd name="T5" fmla="*/ 7213 h 16293"/>
                                <a:gd name="T6" fmla="*/ 1470 w 5934"/>
                                <a:gd name="T7" fmla="*/ 7212 h 16293"/>
                              </a:gdLst>
                              <a:ahLst/>
                              <a:cxnLst>
                                <a:cxn ang="0">
                                  <a:pos x="T0" y="T1"/>
                                </a:cxn>
                                <a:cxn ang="0">
                                  <a:pos x="T2" y="T3"/>
                                </a:cxn>
                                <a:cxn ang="0">
                                  <a:pos x="T4" y="T5"/>
                                </a:cxn>
                                <a:cxn ang="0">
                                  <a:pos x="T6" y="T7"/>
                                </a:cxn>
                              </a:cxnLst>
                              <a:rect l="0" t="0" r="r" b="b"/>
                              <a:pathLst>
                                <a:path w="5934" h="16293">
                                  <a:moveTo>
                                    <a:pt x="1470" y="7212"/>
                                  </a:moveTo>
                                  <a:lnTo>
                                    <a:pt x="1470" y="7212"/>
                                  </a:lnTo>
                                  <a:lnTo>
                                    <a:pt x="1470" y="7213"/>
                                  </a:lnTo>
                                  <a:lnTo>
                                    <a:pt x="1470" y="721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 name="Freeform 1447"/>
                          <wps:cNvSpPr>
                            <a:spLocks/>
                          </wps:cNvSpPr>
                          <wps:spPr bwMode="auto">
                            <a:xfrm>
                              <a:off x="723" y="4"/>
                              <a:ext cx="5934" cy="16293"/>
                            </a:xfrm>
                            <a:custGeom>
                              <a:avLst/>
                              <a:gdLst>
                                <a:gd name="T0" fmla="*/ 4184 w 5934"/>
                                <a:gd name="T1" fmla="*/ 7180 h 16293"/>
                                <a:gd name="T2" fmla="*/ 4184 w 5934"/>
                                <a:gd name="T3" fmla="*/ 7182 h 16293"/>
                                <a:gd name="T4" fmla="*/ 4184 w 5934"/>
                                <a:gd name="T5" fmla="*/ 7188 h 16293"/>
                                <a:gd name="T6" fmla="*/ 4184 w 5934"/>
                                <a:gd name="T7" fmla="*/ 7180 h 16293"/>
                              </a:gdLst>
                              <a:ahLst/>
                              <a:cxnLst>
                                <a:cxn ang="0">
                                  <a:pos x="T0" y="T1"/>
                                </a:cxn>
                                <a:cxn ang="0">
                                  <a:pos x="T2" y="T3"/>
                                </a:cxn>
                                <a:cxn ang="0">
                                  <a:pos x="T4" y="T5"/>
                                </a:cxn>
                                <a:cxn ang="0">
                                  <a:pos x="T6" y="T7"/>
                                </a:cxn>
                              </a:cxnLst>
                              <a:rect l="0" t="0" r="r" b="b"/>
                              <a:pathLst>
                                <a:path w="5934" h="16293">
                                  <a:moveTo>
                                    <a:pt x="4184" y="7180"/>
                                  </a:moveTo>
                                  <a:lnTo>
                                    <a:pt x="4184" y="7182"/>
                                  </a:lnTo>
                                  <a:lnTo>
                                    <a:pt x="4184" y="7188"/>
                                  </a:lnTo>
                                  <a:lnTo>
                                    <a:pt x="4184" y="71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 name="Freeform 1448"/>
                          <wps:cNvSpPr>
                            <a:spLocks/>
                          </wps:cNvSpPr>
                          <wps:spPr bwMode="auto">
                            <a:xfrm>
                              <a:off x="723" y="4"/>
                              <a:ext cx="5934" cy="16293"/>
                            </a:xfrm>
                            <a:custGeom>
                              <a:avLst/>
                              <a:gdLst>
                                <a:gd name="T0" fmla="*/ 4186 w 5934"/>
                                <a:gd name="T1" fmla="*/ 7164 h 16293"/>
                                <a:gd name="T2" fmla="*/ 4184 w 5934"/>
                                <a:gd name="T3" fmla="*/ 7164 h 16293"/>
                                <a:gd name="T4" fmla="*/ 4184 w 5934"/>
                                <a:gd name="T5" fmla="*/ 7182 h 16293"/>
                                <a:gd name="T6" fmla="*/ 4184 w 5934"/>
                                <a:gd name="T7" fmla="*/ 7180 h 16293"/>
                                <a:gd name="T8" fmla="*/ 4186 w 5934"/>
                                <a:gd name="T9" fmla="*/ 7164 h 16293"/>
                              </a:gdLst>
                              <a:ahLst/>
                              <a:cxnLst>
                                <a:cxn ang="0">
                                  <a:pos x="T0" y="T1"/>
                                </a:cxn>
                                <a:cxn ang="0">
                                  <a:pos x="T2" y="T3"/>
                                </a:cxn>
                                <a:cxn ang="0">
                                  <a:pos x="T4" y="T5"/>
                                </a:cxn>
                                <a:cxn ang="0">
                                  <a:pos x="T6" y="T7"/>
                                </a:cxn>
                                <a:cxn ang="0">
                                  <a:pos x="T8" y="T9"/>
                                </a:cxn>
                              </a:cxnLst>
                              <a:rect l="0" t="0" r="r" b="b"/>
                              <a:pathLst>
                                <a:path w="5934" h="16293">
                                  <a:moveTo>
                                    <a:pt x="4186" y="7164"/>
                                  </a:moveTo>
                                  <a:lnTo>
                                    <a:pt x="4184" y="7164"/>
                                  </a:lnTo>
                                  <a:lnTo>
                                    <a:pt x="4184" y="7182"/>
                                  </a:lnTo>
                                  <a:lnTo>
                                    <a:pt x="4184" y="7180"/>
                                  </a:lnTo>
                                  <a:lnTo>
                                    <a:pt x="4186" y="716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4" name="Freeform 1449"/>
                          <wps:cNvSpPr>
                            <a:spLocks/>
                          </wps:cNvSpPr>
                          <wps:spPr bwMode="auto">
                            <a:xfrm>
                              <a:off x="723" y="4"/>
                              <a:ext cx="5934" cy="16293"/>
                            </a:xfrm>
                            <a:custGeom>
                              <a:avLst/>
                              <a:gdLst>
                                <a:gd name="T0" fmla="*/ 4192 w 5934"/>
                                <a:gd name="T1" fmla="*/ 7164 h 16293"/>
                                <a:gd name="T2" fmla="*/ 4186 w 5934"/>
                                <a:gd name="T3" fmla="*/ 7164 h 16293"/>
                                <a:gd name="T4" fmla="*/ 4184 w 5934"/>
                                <a:gd name="T5" fmla="*/ 7180 h 16293"/>
                                <a:gd name="T6" fmla="*/ 4192 w 5934"/>
                                <a:gd name="T7" fmla="*/ 7164 h 16293"/>
                              </a:gdLst>
                              <a:ahLst/>
                              <a:cxnLst>
                                <a:cxn ang="0">
                                  <a:pos x="T0" y="T1"/>
                                </a:cxn>
                                <a:cxn ang="0">
                                  <a:pos x="T2" y="T3"/>
                                </a:cxn>
                                <a:cxn ang="0">
                                  <a:pos x="T4" y="T5"/>
                                </a:cxn>
                                <a:cxn ang="0">
                                  <a:pos x="T6" y="T7"/>
                                </a:cxn>
                              </a:cxnLst>
                              <a:rect l="0" t="0" r="r" b="b"/>
                              <a:pathLst>
                                <a:path w="5934" h="16293">
                                  <a:moveTo>
                                    <a:pt x="4192" y="7164"/>
                                  </a:moveTo>
                                  <a:lnTo>
                                    <a:pt x="4186" y="7164"/>
                                  </a:lnTo>
                                  <a:lnTo>
                                    <a:pt x="4184" y="7180"/>
                                  </a:lnTo>
                                  <a:lnTo>
                                    <a:pt x="4192" y="716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5" name="Freeform 1450"/>
                          <wps:cNvSpPr>
                            <a:spLocks/>
                          </wps:cNvSpPr>
                          <wps:spPr bwMode="auto">
                            <a:xfrm>
                              <a:off x="723" y="4"/>
                              <a:ext cx="5934" cy="16293"/>
                            </a:xfrm>
                            <a:custGeom>
                              <a:avLst/>
                              <a:gdLst>
                                <a:gd name="T0" fmla="*/ 1482 w 5934"/>
                                <a:gd name="T1" fmla="*/ 7141 h 16293"/>
                                <a:gd name="T2" fmla="*/ 1481 w 5934"/>
                                <a:gd name="T3" fmla="*/ 7145 h 16293"/>
                                <a:gd name="T4" fmla="*/ 1481 w 5934"/>
                                <a:gd name="T5" fmla="*/ 7164 h 16293"/>
                                <a:gd name="T6" fmla="*/ 1482 w 5934"/>
                                <a:gd name="T7" fmla="*/ 7141 h 16293"/>
                              </a:gdLst>
                              <a:ahLst/>
                              <a:cxnLst>
                                <a:cxn ang="0">
                                  <a:pos x="T0" y="T1"/>
                                </a:cxn>
                                <a:cxn ang="0">
                                  <a:pos x="T2" y="T3"/>
                                </a:cxn>
                                <a:cxn ang="0">
                                  <a:pos x="T4" y="T5"/>
                                </a:cxn>
                                <a:cxn ang="0">
                                  <a:pos x="T6" y="T7"/>
                                </a:cxn>
                              </a:cxnLst>
                              <a:rect l="0" t="0" r="r" b="b"/>
                              <a:pathLst>
                                <a:path w="5934" h="16293">
                                  <a:moveTo>
                                    <a:pt x="1482" y="7141"/>
                                  </a:moveTo>
                                  <a:lnTo>
                                    <a:pt x="1481" y="7145"/>
                                  </a:lnTo>
                                  <a:lnTo>
                                    <a:pt x="1481" y="7164"/>
                                  </a:lnTo>
                                  <a:lnTo>
                                    <a:pt x="1482" y="7141"/>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6" name="Freeform 1451"/>
                          <wps:cNvSpPr>
                            <a:spLocks/>
                          </wps:cNvSpPr>
                          <wps:spPr bwMode="auto">
                            <a:xfrm>
                              <a:off x="723" y="4"/>
                              <a:ext cx="5934" cy="16293"/>
                            </a:xfrm>
                            <a:custGeom>
                              <a:avLst/>
                              <a:gdLst>
                                <a:gd name="T0" fmla="*/ 5916 w 5934"/>
                                <a:gd name="T1" fmla="*/ 7140 h 16293"/>
                                <a:gd name="T2" fmla="*/ 5777 w 5934"/>
                                <a:gd name="T3" fmla="*/ 7140 h 16293"/>
                                <a:gd name="T4" fmla="*/ 5757 w 5934"/>
                                <a:gd name="T5" fmla="*/ 7164 h 16293"/>
                                <a:gd name="T6" fmla="*/ 5916 w 5934"/>
                                <a:gd name="T7" fmla="*/ 7164 h 16293"/>
                                <a:gd name="T8" fmla="*/ 5916 w 5934"/>
                                <a:gd name="T9" fmla="*/ 7140 h 16293"/>
                              </a:gdLst>
                              <a:ahLst/>
                              <a:cxnLst>
                                <a:cxn ang="0">
                                  <a:pos x="T0" y="T1"/>
                                </a:cxn>
                                <a:cxn ang="0">
                                  <a:pos x="T2" y="T3"/>
                                </a:cxn>
                                <a:cxn ang="0">
                                  <a:pos x="T4" y="T5"/>
                                </a:cxn>
                                <a:cxn ang="0">
                                  <a:pos x="T6" y="T7"/>
                                </a:cxn>
                                <a:cxn ang="0">
                                  <a:pos x="T8" y="T9"/>
                                </a:cxn>
                              </a:cxnLst>
                              <a:rect l="0" t="0" r="r" b="b"/>
                              <a:pathLst>
                                <a:path w="5934" h="16293">
                                  <a:moveTo>
                                    <a:pt x="5916" y="7140"/>
                                  </a:moveTo>
                                  <a:lnTo>
                                    <a:pt x="5777" y="7140"/>
                                  </a:lnTo>
                                  <a:lnTo>
                                    <a:pt x="5757" y="7164"/>
                                  </a:lnTo>
                                  <a:lnTo>
                                    <a:pt x="5916" y="7164"/>
                                  </a:lnTo>
                                  <a:lnTo>
                                    <a:pt x="5916" y="71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7" name="Freeform 1452"/>
                          <wps:cNvSpPr>
                            <a:spLocks/>
                          </wps:cNvSpPr>
                          <wps:spPr bwMode="auto">
                            <a:xfrm>
                              <a:off x="723" y="4"/>
                              <a:ext cx="5934" cy="16293"/>
                            </a:xfrm>
                            <a:custGeom>
                              <a:avLst/>
                              <a:gdLst>
                                <a:gd name="T0" fmla="*/ 1482 w 5934"/>
                                <a:gd name="T1" fmla="*/ 7140 h 16293"/>
                                <a:gd name="T2" fmla="*/ 1481 w 5934"/>
                                <a:gd name="T3" fmla="*/ 7140 h 16293"/>
                                <a:gd name="T4" fmla="*/ 1481 w 5934"/>
                                <a:gd name="T5" fmla="*/ 7145 h 16293"/>
                                <a:gd name="T6" fmla="*/ 1482 w 5934"/>
                                <a:gd name="T7" fmla="*/ 7141 h 16293"/>
                                <a:gd name="T8" fmla="*/ 1482 w 5934"/>
                                <a:gd name="T9" fmla="*/ 7140 h 16293"/>
                              </a:gdLst>
                              <a:ahLst/>
                              <a:cxnLst>
                                <a:cxn ang="0">
                                  <a:pos x="T0" y="T1"/>
                                </a:cxn>
                                <a:cxn ang="0">
                                  <a:pos x="T2" y="T3"/>
                                </a:cxn>
                                <a:cxn ang="0">
                                  <a:pos x="T4" y="T5"/>
                                </a:cxn>
                                <a:cxn ang="0">
                                  <a:pos x="T6" y="T7"/>
                                </a:cxn>
                                <a:cxn ang="0">
                                  <a:pos x="T8" y="T9"/>
                                </a:cxn>
                              </a:cxnLst>
                              <a:rect l="0" t="0" r="r" b="b"/>
                              <a:pathLst>
                                <a:path w="5934" h="16293">
                                  <a:moveTo>
                                    <a:pt x="1482" y="7140"/>
                                  </a:moveTo>
                                  <a:lnTo>
                                    <a:pt x="1481" y="7140"/>
                                  </a:lnTo>
                                  <a:lnTo>
                                    <a:pt x="1481" y="7145"/>
                                  </a:lnTo>
                                  <a:lnTo>
                                    <a:pt x="1482" y="7141"/>
                                  </a:lnTo>
                                  <a:lnTo>
                                    <a:pt x="1482" y="71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8" name="Freeform 1453"/>
                          <wps:cNvSpPr>
                            <a:spLocks/>
                          </wps:cNvSpPr>
                          <wps:spPr bwMode="auto">
                            <a:xfrm>
                              <a:off x="723" y="4"/>
                              <a:ext cx="5934" cy="16293"/>
                            </a:xfrm>
                            <a:custGeom>
                              <a:avLst/>
                              <a:gdLst>
                                <a:gd name="T0" fmla="*/ 1482 w 5934"/>
                                <a:gd name="T1" fmla="*/ 7140 h 16293"/>
                                <a:gd name="T2" fmla="*/ 1482 w 5934"/>
                                <a:gd name="T3" fmla="*/ 7140 h 16293"/>
                                <a:gd name="T4" fmla="*/ 1482 w 5934"/>
                                <a:gd name="T5" fmla="*/ 7141 h 16293"/>
                                <a:gd name="T6" fmla="*/ 1482 w 5934"/>
                                <a:gd name="T7" fmla="*/ 7140 h 16293"/>
                              </a:gdLst>
                              <a:ahLst/>
                              <a:cxnLst>
                                <a:cxn ang="0">
                                  <a:pos x="T0" y="T1"/>
                                </a:cxn>
                                <a:cxn ang="0">
                                  <a:pos x="T2" y="T3"/>
                                </a:cxn>
                                <a:cxn ang="0">
                                  <a:pos x="T4" y="T5"/>
                                </a:cxn>
                                <a:cxn ang="0">
                                  <a:pos x="T6" y="T7"/>
                                </a:cxn>
                              </a:cxnLst>
                              <a:rect l="0" t="0" r="r" b="b"/>
                              <a:pathLst>
                                <a:path w="5934" h="16293">
                                  <a:moveTo>
                                    <a:pt x="1482" y="7140"/>
                                  </a:moveTo>
                                  <a:lnTo>
                                    <a:pt x="1482" y="7140"/>
                                  </a:lnTo>
                                  <a:lnTo>
                                    <a:pt x="1482" y="7141"/>
                                  </a:lnTo>
                                  <a:lnTo>
                                    <a:pt x="1482" y="71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9" name="Freeform 1454"/>
                          <wps:cNvSpPr>
                            <a:spLocks/>
                          </wps:cNvSpPr>
                          <wps:spPr bwMode="auto">
                            <a:xfrm>
                              <a:off x="723" y="4"/>
                              <a:ext cx="5934" cy="16293"/>
                            </a:xfrm>
                            <a:custGeom>
                              <a:avLst/>
                              <a:gdLst>
                                <a:gd name="T0" fmla="*/ 4206 w 5934"/>
                                <a:gd name="T1" fmla="*/ 7133 h 16293"/>
                                <a:gd name="T2" fmla="*/ 4205 w 5934"/>
                                <a:gd name="T3" fmla="*/ 7134 h 16293"/>
                                <a:gd name="T4" fmla="*/ 4205 w 5934"/>
                                <a:gd name="T5" fmla="*/ 7140 h 16293"/>
                                <a:gd name="T6" fmla="*/ 4206 w 5934"/>
                                <a:gd name="T7" fmla="*/ 7133 h 16293"/>
                              </a:gdLst>
                              <a:ahLst/>
                              <a:cxnLst>
                                <a:cxn ang="0">
                                  <a:pos x="T0" y="T1"/>
                                </a:cxn>
                                <a:cxn ang="0">
                                  <a:pos x="T2" y="T3"/>
                                </a:cxn>
                                <a:cxn ang="0">
                                  <a:pos x="T4" y="T5"/>
                                </a:cxn>
                                <a:cxn ang="0">
                                  <a:pos x="T6" y="T7"/>
                                </a:cxn>
                              </a:cxnLst>
                              <a:rect l="0" t="0" r="r" b="b"/>
                              <a:pathLst>
                                <a:path w="5934" h="16293">
                                  <a:moveTo>
                                    <a:pt x="4206" y="7133"/>
                                  </a:moveTo>
                                  <a:lnTo>
                                    <a:pt x="4205" y="7134"/>
                                  </a:lnTo>
                                  <a:lnTo>
                                    <a:pt x="4205" y="7140"/>
                                  </a:lnTo>
                                  <a:lnTo>
                                    <a:pt x="4206" y="713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0" name="Freeform 1455"/>
                          <wps:cNvSpPr>
                            <a:spLocks/>
                          </wps:cNvSpPr>
                          <wps:spPr bwMode="auto">
                            <a:xfrm>
                              <a:off x="723" y="4"/>
                              <a:ext cx="5934" cy="16293"/>
                            </a:xfrm>
                            <a:custGeom>
                              <a:avLst/>
                              <a:gdLst>
                                <a:gd name="T0" fmla="*/ 4207 w 5934"/>
                                <a:gd name="T1" fmla="*/ 7116 h 16293"/>
                                <a:gd name="T2" fmla="*/ 4205 w 5934"/>
                                <a:gd name="T3" fmla="*/ 7116 h 16293"/>
                                <a:gd name="T4" fmla="*/ 4205 w 5934"/>
                                <a:gd name="T5" fmla="*/ 7134 h 16293"/>
                                <a:gd name="T6" fmla="*/ 4206 w 5934"/>
                                <a:gd name="T7" fmla="*/ 7133 h 16293"/>
                                <a:gd name="T8" fmla="*/ 4207 w 5934"/>
                                <a:gd name="T9" fmla="*/ 7116 h 16293"/>
                              </a:gdLst>
                              <a:ahLst/>
                              <a:cxnLst>
                                <a:cxn ang="0">
                                  <a:pos x="T0" y="T1"/>
                                </a:cxn>
                                <a:cxn ang="0">
                                  <a:pos x="T2" y="T3"/>
                                </a:cxn>
                                <a:cxn ang="0">
                                  <a:pos x="T4" y="T5"/>
                                </a:cxn>
                                <a:cxn ang="0">
                                  <a:pos x="T6" y="T7"/>
                                </a:cxn>
                                <a:cxn ang="0">
                                  <a:pos x="T8" y="T9"/>
                                </a:cxn>
                              </a:cxnLst>
                              <a:rect l="0" t="0" r="r" b="b"/>
                              <a:pathLst>
                                <a:path w="5934" h="16293">
                                  <a:moveTo>
                                    <a:pt x="4207" y="7116"/>
                                  </a:moveTo>
                                  <a:lnTo>
                                    <a:pt x="4205" y="7116"/>
                                  </a:lnTo>
                                  <a:lnTo>
                                    <a:pt x="4205" y="7134"/>
                                  </a:lnTo>
                                  <a:lnTo>
                                    <a:pt x="4206" y="7133"/>
                                  </a:lnTo>
                                  <a:lnTo>
                                    <a:pt x="4207" y="71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 name="Freeform 1456"/>
                          <wps:cNvSpPr>
                            <a:spLocks/>
                          </wps:cNvSpPr>
                          <wps:spPr bwMode="auto">
                            <a:xfrm>
                              <a:off x="723" y="4"/>
                              <a:ext cx="5934" cy="16293"/>
                            </a:xfrm>
                            <a:custGeom>
                              <a:avLst/>
                              <a:gdLst>
                                <a:gd name="T0" fmla="*/ 4214 w 5934"/>
                                <a:gd name="T1" fmla="*/ 7116 h 16293"/>
                                <a:gd name="T2" fmla="*/ 4207 w 5934"/>
                                <a:gd name="T3" fmla="*/ 7116 h 16293"/>
                                <a:gd name="T4" fmla="*/ 4206 w 5934"/>
                                <a:gd name="T5" fmla="*/ 7133 h 16293"/>
                                <a:gd name="T6" fmla="*/ 4214 w 5934"/>
                                <a:gd name="T7" fmla="*/ 7116 h 16293"/>
                              </a:gdLst>
                              <a:ahLst/>
                              <a:cxnLst>
                                <a:cxn ang="0">
                                  <a:pos x="T0" y="T1"/>
                                </a:cxn>
                                <a:cxn ang="0">
                                  <a:pos x="T2" y="T3"/>
                                </a:cxn>
                                <a:cxn ang="0">
                                  <a:pos x="T4" y="T5"/>
                                </a:cxn>
                                <a:cxn ang="0">
                                  <a:pos x="T6" y="T7"/>
                                </a:cxn>
                              </a:cxnLst>
                              <a:rect l="0" t="0" r="r" b="b"/>
                              <a:pathLst>
                                <a:path w="5934" h="16293">
                                  <a:moveTo>
                                    <a:pt x="4214" y="7116"/>
                                  </a:moveTo>
                                  <a:lnTo>
                                    <a:pt x="4207" y="7116"/>
                                  </a:lnTo>
                                  <a:lnTo>
                                    <a:pt x="4206" y="7133"/>
                                  </a:lnTo>
                                  <a:lnTo>
                                    <a:pt x="4214" y="71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Freeform 1457"/>
                          <wps:cNvSpPr>
                            <a:spLocks/>
                          </wps:cNvSpPr>
                          <wps:spPr bwMode="auto">
                            <a:xfrm>
                              <a:off x="723" y="4"/>
                              <a:ext cx="5934" cy="16293"/>
                            </a:xfrm>
                            <a:custGeom>
                              <a:avLst/>
                              <a:gdLst>
                                <a:gd name="T0" fmla="*/ 1494 w 5934"/>
                                <a:gd name="T1" fmla="*/ 7068 h 16293"/>
                                <a:gd name="T2" fmla="*/ 1494 w 5934"/>
                                <a:gd name="T3" fmla="*/ 7068 h 16293"/>
                                <a:gd name="T4" fmla="*/ 1493 w 5934"/>
                                <a:gd name="T5" fmla="*/ 7073 h 16293"/>
                                <a:gd name="T6" fmla="*/ 1493 w 5934"/>
                                <a:gd name="T7" fmla="*/ 7092 h 16293"/>
                                <a:gd name="T8" fmla="*/ 1494 w 5934"/>
                                <a:gd name="T9" fmla="*/ 7068 h 16293"/>
                              </a:gdLst>
                              <a:ahLst/>
                              <a:cxnLst>
                                <a:cxn ang="0">
                                  <a:pos x="T0" y="T1"/>
                                </a:cxn>
                                <a:cxn ang="0">
                                  <a:pos x="T2" y="T3"/>
                                </a:cxn>
                                <a:cxn ang="0">
                                  <a:pos x="T4" y="T5"/>
                                </a:cxn>
                                <a:cxn ang="0">
                                  <a:pos x="T6" y="T7"/>
                                </a:cxn>
                                <a:cxn ang="0">
                                  <a:pos x="T8" y="T9"/>
                                </a:cxn>
                              </a:cxnLst>
                              <a:rect l="0" t="0" r="r" b="b"/>
                              <a:pathLst>
                                <a:path w="5934" h="16293">
                                  <a:moveTo>
                                    <a:pt x="1494" y="7068"/>
                                  </a:moveTo>
                                  <a:lnTo>
                                    <a:pt x="1494" y="7068"/>
                                  </a:lnTo>
                                  <a:lnTo>
                                    <a:pt x="1493" y="7073"/>
                                  </a:lnTo>
                                  <a:lnTo>
                                    <a:pt x="1493" y="7092"/>
                                  </a:lnTo>
                                  <a:lnTo>
                                    <a:pt x="1494" y="706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 name="Freeform 1458"/>
                          <wps:cNvSpPr>
                            <a:spLocks/>
                          </wps:cNvSpPr>
                          <wps:spPr bwMode="auto">
                            <a:xfrm>
                              <a:off x="723" y="4"/>
                              <a:ext cx="5934" cy="16293"/>
                            </a:xfrm>
                            <a:custGeom>
                              <a:avLst/>
                              <a:gdLst>
                                <a:gd name="T0" fmla="*/ 1494 w 5934"/>
                                <a:gd name="T1" fmla="*/ 7068 h 16293"/>
                                <a:gd name="T2" fmla="*/ 1493 w 5934"/>
                                <a:gd name="T3" fmla="*/ 7068 h 16293"/>
                                <a:gd name="T4" fmla="*/ 1493 w 5934"/>
                                <a:gd name="T5" fmla="*/ 7073 h 16293"/>
                                <a:gd name="T6" fmla="*/ 1494 w 5934"/>
                                <a:gd name="T7" fmla="*/ 7068 h 16293"/>
                              </a:gdLst>
                              <a:ahLst/>
                              <a:cxnLst>
                                <a:cxn ang="0">
                                  <a:pos x="T0" y="T1"/>
                                </a:cxn>
                                <a:cxn ang="0">
                                  <a:pos x="T2" y="T3"/>
                                </a:cxn>
                                <a:cxn ang="0">
                                  <a:pos x="T4" y="T5"/>
                                </a:cxn>
                                <a:cxn ang="0">
                                  <a:pos x="T6" y="T7"/>
                                </a:cxn>
                              </a:cxnLst>
                              <a:rect l="0" t="0" r="r" b="b"/>
                              <a:pathLst>
                                <a:path w="5934" h="16293">
                                  <a:moveTo>
                                    <a:pt x="1494" y="7068"/>
                                  </a:moveTo>
                                  <a:lnTo>
                                    <a:pt x="1493" y="7068"/>
                                  </a:lnTo>
                                  <a:lnTo>
                                    <a:pt x="1493" y="7073"/>
                                  </a:lnTo>
                                  <a:lnTo>
                                    <a:pt x="1494" y="706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4" name="Freeform 1459"/>
                          <wps:cNvSpPr>
                            <a:spLocks/>
                          </wps:cNvSpPr>
                          <wps:spPr bwMode="auto">
                            <a:xfrm>
                              <a:off x="723" y="4"/>
                              <a:ext cx="5934" cy="16293"/>
                            </a:xfrm>
                            <a:custGeom>
                              <a:avLst/>
                              <a:gdLst>
                                <a:gd name="T0" fmla="*/ 2393 w 5934"/>
                                <a:gd name="T1" fmla="*/ 7020 h 16293"/>
                                <a:gd name="T2" fmla="*/ 2339 w 5934"/>
                                <a:gd name="T3" fmla="*/ 7020 h 16293"/>
                                <a:gd name="T4" fmla="*/ 2359 w 5934"/>
                                <a:gd name="T5" fmla="*/ 7044 h 16293"/>
                                <a:gd name="T6" fmla="*/ 2393 w 5934"/>
                                <a:gd name="T7" fmla="*/ 7044 h 16293"/>
                                <a:gd name="T8" fmla="*/ 2393 w 5934"/>
                                <a:gd name="T9" fmla="*/ 7020 h 16293"/>
                              </a:gdLst>
                              <a:ahLst/>
                              <a:cxnLst>
                                <a:cxn ang="0">
                                  <a:pos x="T0" y="T1"/>
                                </a:cxn>
                                <a:cxn ang="0">
                                  <a:pos x="T2" y="T3"/>
                                </a:cxn>
                                <a:cxn ang="0">
                                  <a:pos x="T4" y="T5"/>
                                </a:cxn>
                                <a:cxn ang="0">
                                  <a:pos x="T6" y="T7"/>
                                </a:cxn>
                                <a:cxn ang="0">
                                  <a:pos x="T8" y="T9"/>
                                </a:cxn>
                              </a:cxnLst>
                              <a:rect l="0" t="0" r="r" b="b"/>
                              <a:pathLst>
                                <a:path w="5934" h="16293">
                                  <a:moveTo>
                                    <a:pt x="2393" y="7020"/>
                                  </a:moveTo>
                                  <a:lnTo>
                                    <a:pt x="2339" y="7020"/>
                                  </a:lnTo>
                                  <a:lnTo>
                                    <a:pt x="2359" y="7044"/>
                                  </a:lnTo>
                                  <a:lnTo>
                                    <a:pt x="2393" y="7044"/>
                                  </a:lnTo>
                                  <a:lnTo>
                                    <a:pt x="2393" y="70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5" name="Rectangle 1460"/>
                          <wps:cNvSpPr>
                            <a:spLocks/>
                          </wps:cNvSpPr>
                          <wps:spPr bwMode="auto">
                            <a:xfrm>
                              <a:off x="3116" y="7024"/>
                              <a:ext cx="239"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6" name="Freeform 1461"/>
                          <wps:cNvSpPr>
                            <a:spLocks/>
                          </wps:cNvSpPr>
                          <wps:spPr bwMode="auto">
                            <a:xfrm>
                              <a:off x="723" y="4"/>
                              <a:ext cx="5934" cy="16293"/>
                            </a:xfrm>
                            <a:custGeom>
                              <a:avLst/>
                              <a:gdLst>
                                <a:gd name="T0" fmla="*/ 2697 w 5934"/>
                                <a:gd name="T1" fmla="*/ 7020 h 16293"/>
                                <a:gd name="T2" fmla="*/ 2633 w 5934"/>
                                <a:gd name="T3" fmla="*/ 7020 h 16293"/>
                                <a:gd name="T4" fmla="*/ 2633 w 5934"/>
                                <a:gd name="T5" fmla="*/ 7044 h 16293"/>
                                <a:gd name="T6" fmla="*/ 2667 w 5934"/>
                                <a:gd name="T7" fmla="*/ 7044 h 16293"/>
                                <a:gd name="T8" fmla="*/ 2697 w 5934"/>
                                <a:gd name="T9" fmla="*/ 7020 h 16293"/>
                              </a:gdLst>
                              <a:ahLst/>
                              <a:cxnLst>
                                <a:cxn ang="0">
                                  <a:pos x="T0" y="T1"/>
                                </a:cxn>
                                <a:cxn ang="0">
                                  <a:pos x="T2" y="T3"/>
                                </a:cxn>
                                <a:cxn ang="0">
                                  <a:pos x="T4" y="T5"/>
                                </a:cxn>
                                <a:cxn ang="0">
                                  <a:pos x="T6" y="T7"/>
                                </a:cxn>
                                <a:cxn ang="0">
                                  <a:pos x="T8" y="T9"/>
                                </a:cxn>
                              </a:cxnLst>
                              <a:rect l="0" t="0" r="r" b="b"/>
                              <a:pathLst>
                                <a:path w="5934" h="16293">
                                  <a:moveTo>
                                    <a:pt x="2697" y="7020"/>
                                  </a:moveTo>
                                  <a:lnTo>
                                    <a:pt x="2633" y="7020"/>
                                  </a:lnTo>
                                  <a:lnTo>
                                    <a:pt x="2633" y="7044"/>
                                  </a:lnTo>
                                  <a:lnTo>
                                    <a:pt x="2667" y="7044"/>
                                  </a:lnTo>
                                  <a:lnTo>
                                    <a:pt x="2697" y="70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7" name="Freeform 1462"/>
                          <wps:cNvSpPr>
                            <a:spLocks/>
                          </wps:cNvSpPr>
                          <wps:spPr bwMode="auto">
                            <a:xfrm>
                              <a:off x="723" y="4"/>
                              <a:ext cx="5934" cy="16293"/>
                            </a:xfrm>
                            <a:custGeom>
                              <a:avLst/>
                              <a:gdLst>
                                <a:gd name="T0" fmla="*/ 1507 w 5934"/>
                                <a:gd name="T1" fmla="*/ 6996 h 16293"/>
                                <a:gd name="T2" fmla="*/ 1506 w 5934"/>
                                <a:gd name="T3" fmla="*/ 6996 h 16293"/>
                                <a:gd name="T4" fmla="*/ 1505 w 5934"/>
                                <a:gd name="T5" fmla="*/ 7002 h 16293"/>
                                <a:gd name="T6" fmla="*/ 1505 w 5934"/>
                                <a:gd name="T7" fmla="*/ 7020 h 16293"/>
                                <a:gd name="T8" fmla="*/ 1507 w 5934"/>
                                <a:gd name="T9" fmla="*/ 6996 h 16293"/>
                              </a:gdLst>
                              <a:ahLst/>
                              <a:cxnLst>
                                <a:cxn ang="0">
                                  <a:pos x="T0" y="T1"/>
                                </a:cxn>
                                <a:cxn ang="0">
                                  <a:pos x="T2" y="T3"/>
                                </a:cxn>
                                <a:cxn ang="0">
                                  <a:pos x="T4" y="T5"/>
                                </a:cxn>
                                <a:cxn ang="0">
                                  <a:pos x="T6" y="T7"/>
                                </a:cxn>
                                <a:cxn ang="0">
                                  <a:pos x="T8" y="T9"/>
                                </a:cxn>
                              </a:cxnLst>
                              <a:rect l="0" t="0" r="r" b="b"/>
                              <a:pathLst>
                                <a:path w="5934" h="16293">
                                  <a:moveTo>
                                    <a:pt x="1507" y="6996"/>
                                  </a:moveTo>
                                  <a:lnTo>
                                    <a:pt x="1506" y="6996"/>
                                  </a:lnTo>
                                  <a:lnTo>
                                    <a:pt x="1505" y="7002"/>
                                  </a:lnTo>
                                  <a:lnTo>
                                    <a:pt x="1505" y="7020"/>
                                  </a:lnTo>
                                  <a:lnTo>
                                    <a:pt x="1507" y="699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 name="Freeform 1463"/>
                          <wps:cNvSpPr>
                            <a:spLocks/>
                          </wps:cNvSpPr>
                          <wps:spPr bwMode="auto">
                            <a:xfrm>
                              <a:off x="723" y="4"/>
                              <a:ext cx="5934" cy="16293"/>
                            </a:xfrm>
                            <a:custGeom>
                              <a:avLst/>
                              <a:gdLst>
                                <a:gd name="T0" fmla="*/ 2271 w 5934"/>
                                <a:gd name="T1" fmla="*/ 6996 h 16293"/>
                                <a:gd name="T2" fmla="*/ 2250 w 5934"/>
                                <a:gd name="T3" fmla="*/ 6996 h 16293"/>
                                <a:gd name="T4" fmla="*/ 2271 w 5934"/>
                                <a:gd name="T5" fmla="*/ 7020 h 16293"/>
                                <a:gd name="T6" fmla="*/ 2271 w 5934"/>
                                <a:gd name="T7" fmla="*/ 7020 h 16293"/>
                                <a:gd name="T8" fmla="*/ 2271 w 5934"/>
                                <a:gd name="T9" fmla="*/ 6996 h 16293"/>
                              </a:gdLst>
                              <a:ahLst/>
                              <a:cxnLst>
                                <a:cxn ang="0">
                                  <a:pos x="T0" y="T1"/>
                                </a:cxn>
                                <a:cxn ang="0">
                                  <a:pos x="T2" y="T3"/>
                                </a:cxn>
                                <a:cxn ang="0">
                                  <a:pos x="T4" y="T5"/>
                                </a:cxn>
                                <a:cxn ang="0">
                                  <a:pos x="T6" y="T7"/>
                                </a:cxn>
                                <a:cxn ang="0">
                                  <a:pos x="T8" y="T9"/>
                                </a:cxn>
                              </a:cxnLst>
                              <a:rect l="0" t="0" r="r" b="b"/>
                              <a:pathLst>
                                <a:path w="5934" h="16293">
                                  <a:moveTo>
                                    <a:pt x="2271" y="6996"/>
                                  </a:moveTo>
                                  <a:lnTo>
                                    <a:pt x="2250" y="6996"/>
                                  </a:lnTo>
                                  <a:lnTo>
                                    <a:pt x="2271" y="7020"/>
                                  </a:lnTo>
                                  <a:lnTo>
                                    <a:pt x="2271" y="7020"/>
                                  </a:lnTo>
                                  <a:lnTo>
                                    <a:pt x="2271" y="699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 name="Freeform 1464"/>
                          <wps:cNvSpPr>
                            <a:spLocks/>
                          </wps:cNvSpPr>
                          <wps:spPr bwMode="auto">
                            <a:xfrm>
                              <a:off x="723" y="4"/>
                              <a:ext cx="5934" cy="16293"/>
                            </a:xfrm>
                            <a:custGeom>
                              <a:avLst/>
                              <a:gdLst>
                                <a:gd name="T0" fmla="*/ 2756 w 5934"/>
                                <a:gd name="T1" fmla="*/ 6996 h 16293"/>
                                <a:gd name="T2" fmla="*/ 2271 w 5934"/>
                                <a:gd name="T3" fmla="*/ 6996 h 16293"/>
                                <a:gd name="T4" fmla="*/ 2271 w 5934"/>
                                <a:gd name="T5" fmla="*/ 7020 h 16293"/>
                                <a:gd name="T6" fmla="*/ 2754 w 5934"/>
                                <a:gd name="T7" fmla="*/ 7020 h 16293"/>
                                <a:gd name="T8" fmla="*/ 2756 w 5934"/>
                                <a:gd name="T9" fmla="*/ 7018 h 16293"/>
                                <a:gd name="T10" fmla="*/ 2756 w 5934"/>
                                <a:gd name="T11" fmla="*/ 6996 h 16293"/>
                              </a:gdLst>
                              <a:ahLst/>
                              <a:cxnLst>
                                <a:cxn ang="0">
                                  <a:pos x="T0" y="T1"/>
                                </a:cxn>
                                <a:cxn ang="0">
                                  <a:pos x="T2" y="T3"/>
                                </a:cxn>
                                <a:cxn ang="0">
                                  <a:pos x="T4" y="T5"/>
                                </a:cxn>
                                <a:cxn ang="0">
                                  <a:pos x="T6" y="T7"/>
                                </a:cxn>
                                <a:cxn ang="0">
                                  <a:pos x="T8" y="T9"/>
                                </a:cxn>
                                <a:cxn ang="0">
                                  <a:pos x="T10" y="T11"/>
                                </a:cxn>
                              </a:cxnLst>
                              <a:rect l="0" t="0" r="r" b="b"/>
                              <a:pathLst>
                                <a:path w="5934" h="16293">
                                  <a:moveTo>
                                    <a:pt x="2756" y="6996"/>
                                  </a:moveTo>
                                  <a:lnTo>
                                    <a:pt x="2271" y="6996"/>
                                  </a:lnTo>
                                  <a:lnTo>
                                    <a:pt x="2271" y="7020"/>
                                  </a:lnTo>
                                  <a:lnTo>
                                    <a:pt x="2754" y="7020"/>
                                  </a:lnTo>
                                  <a:lnTo>
                                    <a:pt x="2756" y="7018"/>
                                  </a:lnTo>
                                  <a:lnTo>
                                    <a:pt x="2756" y="699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 name="Freeform 1465"/>
                          <wps:cNvSpPr>
                            <a:spLocks/>
                          </wps:cNvSpPr>
                          <wps:spPr bwMode="auto">
                            <a:xfrm>
                              <a:off x="723" y="4"/>
                              <a:ext cx="5934" cy="16293"/>
                            </a:xfrm>
                            <a:custGeom>
                              <a:avLst/>
                              <a:gdLst>
                                <a:gd name="T0" fmla="*/ 2756 w 5934"/>
                                <a:gd name="T1" fmla="*/ 7018 h 16293"/>
                                <a:gd name="T2" fmla="*/ 2754 w 5934"/>
                                <a:gd name="T3" fmla="*/ 7020 h 16293"/>
                                <a:gd name="T4" fmla="*/ 2756 w 5934"/>
                                <a:gd name="T5" fmla="*/ 7020 h 16293"/>
                                <a:gd name="T6" fmla="*/ 2756 w 5934"/>
                                <a:gd name="T7" fmla="*/ 7018 h 16293"/>
                              </a:gdLst>
                              <a:ahLst/>
                              <a:cxnLst>
                                <a:cxn ang="0">
                                  <a:pos x="T0" y="T1"/>
                                </a:cxn>
                                <a:cxn ang="0">
                                  <a:pos x="T2" y="T3"/>
                                </a:cxn>
                                <a:cxn ang="0">
                                  <a:pos x="T4" y="T5"/>
                                </a:cxn>
                                <a:cxn ang="0">
                                  <a:pos x="T6" y="T7"/>
                                </a:cxn>
                              </a:cxnLst>
                              <a:rect l="0" t="0" r="r" b="b"/>
                              <a:pathLst>
                                <a:path w="5934" h="16293">
                                  <a:moveTo>
                                    <a:pt x="2756" y="7018"/>
                                  </a:moveTo>
                                  <a:lnTo>
                                    <a:pt x="2754" y="7020"/>
                                  </a:lnTo>
                                  <a:lnTo>
                                    <a:pt x="2756" y="7020"/>
                                  </a:lnTo>
                                  <a:lnTo>
                                    <a:pt x="2756" y="701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1" name="Freeform 1466"/>
                          <wps:cNvSpPr>
                            <a:spLocks/>
                          </wps:cNvSpPr>
                          <wps:spPr bwMode="auto">
                            <a:xfrm>
                              <a:off x="723" y="4"/>
                              <a:ext cx="5934" cy="16293"/>
                            </a:xfrm>
                            <a:custGeom>
                              <a:avLst/>
                              <a:gdLst>
                                <a:gd name="T0" fmla="*/ 2781 w 5934"/>
                                <a:gd name="T1" fmla="*/ 6996 h 16293"/>
                                <a:gd name="T2" fmla="*/ 2756 w 5934"/>
                                <a:gd name="T3" fmla="*/ 6996 h 16293"/>
                                <a:gd name="T4" fmla="*/ 2756 w 5934"/>
                                <a:gd name="T5" fmla="*/ 7018 h 16293"/>
                                <a:gd name="T6" fmla="*/ 2781 w 5934"/>
                                <a:gd name="T7" fmla="*/ 6996 h 16293"/>
                              </a:gdLst>
                              <a:ahLst/>
                              <a:cxnLst>
                                <a:cxn ang="0">
                                  <a:pos x="T0" y="T1"/>
                                </a:cxn>
                                <a:cxn ang="0">
                                  <a:pos x="T2" y="T3"/>
                                </a:cxn>
                                <a:cxn ang="0">
                                  <a:pos x="T4" y="T5"/>
                                </a:cxn>
                                <a:cxn ang="0">
                                  <a:pos x="T6" y="T7"/>
                                </a:cxn>
                              </a:cxnLst>
                              <a:rect l="0" t="0" r="r" b="b"/>
                              <a:pathLst>
                                <a:path w="5934" h="16293">
                                  <a:moveTo>
                                    <a:pt x="2781" y="6996"/>
                                  </a:moveTo>
                                  <a:lnTo>
                                    <a:pt x="2756" y="6996"/>
                                  </a:lnTo>
                                  <a:lnTo>
                                    <a:pt x="2756" y="7018"/>
                                  </a:lnTo>
                                  <a:lnTo>
                                    <a:pt x="2781" y="699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 name="Freeform 1467"/>
                          <wps:cNvSpPr>
                            <a:spLocks/>
                          </wps:cNvSpPr>
                          <wps:spPr bwMode="auto">
                            <a:xfrm>
                              <a:off x="723" y="4"/>
                              <a:ext cx="5934" cy="16293"/>
                            </a:xfrm>
                            <a:custGeom>
                              <a:avLst/>
                              <a:gdLst>
                                <a:gd name="T0" fmla="*/ 1506 w 5934"/>
                                <a:gd name="T1" fmla="*/ 6996 h 16293"/>
                                <a:gd name="T2" fmla="*/ 1505 w 5934"/>
                                <a:gd name="T3" fmla="*/ 6996 h 16293"/>
                                <a:gd name="T4" fmla="*/ 1505 w 5934"/>
                                <a:gd name="T5" fmla="*/ 7002 h 16293"/>
                                <a:gd name="T6" fmla="*/ 1506 w 5934"/>
                                <a:gd name="T7" fmla="*/ 6996 h 16293"/>
                              </a:gdLst>
                              <a:ahLst/>
                              <a:cxnLst>
                                <a:cxn ang="0">
                                  <a:pos x="T0" y="T1"/>
                                </a:cxn>
                                <a:cxn ang="0">
                                  <a:pos x="T2" y="T3"/>
                                </a:cxn>
                                <a:cxn ang="0">
                                  <a:pos x="T4" y="T5"/>
                                </a:cxn>
                                <a:cxn ang="0">
                                  <a:pos x="T6" y="T7"/>
                                </a:cxn>
                              </a:cxnLst>
                              <a:rect l="0" t="0" r="r" b="b"/>
                              <a:pathLst>
                                <a:path w="5934" h="16293">
                                  <a:moveTo>
                                    <a:pt x="1506" y="6996"/>
                                  </a:moveTo>
                                  <a:lnTo>
                                    <a:pt x="1505" y="6996"/>
                                  </a:lnTo>
                                  <a:lnTo>
                                    <a:pt x="1505" y="7002"/>
                                  </a:lnTo>
                                  <a:lnTo>
                                    <a:pt x="1506" y="699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 name="Freeform 1468"/>
                          <wps:cNvSpPr>
                            <a:spLocks/>
                          </wps:cNvSpPr>
                          <wps:spPr bwMode="auto">
                            <a:xfrm>
                              <a:off x="723" y="4"/>
                              <a:ext cx="5934" cy="16293"/>
                            </a:xfrm>
                            <a:custGeom>
                              <a:avLst/>
                              <a:gdLst>
                                <a:gd name="T0" fmla="*/ 1511 w 5934"/>
                                <a:gd name="T1" fmla="*/ 6972 h 16293"/>
                                <a:gd name="T2" fmla="*/ 1510 w 5934"/>
                                <a:gd name="T3" fmla="*/ 6972 h 16293"/>
                                <a:gd name="T4" fmla="*/ 1510 w 5934"/>
                                <a:gd name="T5" fmla="*/ 6973 h 16293"/>
                                <a:gd name="T6" fmla="*/ 1510 w 5934"/>
                                <a:gd name="T7" fmla="*/ 6996 h 16293"/>
                                <a:gd name="T8" fmla="*/ 1511 w 5934"/>
                                <a:gd name="T9" fmla="*/ 6972 h 16293"/>
                              </a:gdLst>
                              <a:ahLst/>
                              <a:cxnLst>
                                <a:cxn ang="0">
                                  <a:pos x="T0" y="T1"/>
                                </a:cxn>
                                <a:cxn ang="0">
                                  <a:pos x="T2" y="T3"/>
                                </a:cxn>
                                <a:cxn ang="0">
                                  <a:pos x="T4" y="T5"/>
                                </a:cxn>
                                <a:cxn ang="0">
                                  <a:pos x="T6" y="T7"/>
                                </a:cxn>
                                <a:cxn ang="0">
                                  <a:pos x="T8" y="T9"/>
                                </a:cxn>
                              </a:cxnLst>
                              <a:rect l="0" t="0" r="r" b="b"/>
                              <a:pathLst>
                                <a:path w="5934" h="16293">
                                  <a:moveTo>
                                    <a:pt x="1511" y="6972"/>
                                  </a:moveTo>
                                  <a:lnTo>
                                    <a:pt x="1510" y="6972"/>
                                  </a:lnTo>
                                  <a:lnTo>
                                    <a:pt x="1510" y="6973"/>
                                  </a:lnTo>
                                  <a:lnTo>
                                    <a:pt x="1510" y="6996"/>
                                  </a:lnTo>
                                  <a:lnTo>
                                    <a:pt x="1511" y="697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 name="Freeform 1469"/>
                          <wps:cNvSpPr>
                            <a:spLocks/>
                          </wps:cNvSpPr>
                          <wps:spPr bwMode="auto">
                            <a:xfrm>
                              <a:off x="723" y="4"/>
                              <a:ext cx="5934" cy="16293"/>
                            </a:xfrm>
                            <a:custGeom>
                              <a:avLst/>
                              <a:gdLst>
                                <a:gd name="T0" fmla="*/ 2194 w 5934"/>
                                <a:gd name="T1" fmla="*/ 6976 h 16293"/>
                                <a:gd name="T2" fmla="*/ 2194 w 5934"/>
                                <a:gd name="T3" fmla="*/ 6996 h 16293"/>
                                <a:gd name="T4" fmla="*/ 2211 w 5934"/>
                                <a:gd name="T5" fmla="*/ 6996 h 16293"/>
                                <a:gd name="T6" fmla="*/ 2194 w 5934"/>
                                <a:gd name="T7" fmla="*/ 6976 h 16293"/>
                              </a:gdLst>
                              <a:ahLst/>
                              <a:cxnLst>
                                <a:cxn ang="0">
                                  <a:pos x="T0" y="T1"/>
                                </a:cxn>
                                <a:cxn ang="0">
                                  <a:pos x="T2" y="T3"/>
                                </a:cxn>
                                <a:cxn ang="0">
                                  <a:pos x="T4" y="T5"/>
                                </a:cxn>
                                <a:cxn ang="0">
                                  <a:pos x="T6" y="T7"/>
                                </a:cxn>
                              </a:cxnLst>
                              <a:rect l="0" t="0" r="r" b="b"/>
                              <a:pathLst>
                                <a:path w="5934" h="16293">
                                  <a:moveTo>
                                    <a:pt x="2194" y="6976"/>
                                  </a:moveTo>
                                  <a:lnTo>
                                    <a:pt x="2194" y="6996"/>
                                  </a:lnTo>
                                  <a:lnTo>
                                    <a:pt x="2211" y="6996"/>
                                  </a:lnTo>
                                  <a:lnTo>
                                    <a:pt x="2194" y="69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5" name="Freeform 1470"/>
                          <wps:cNvSpPr>
                            <a:spLocks/>
                          </wps:cNvSpPr>
                          <wps:spPr bwMode="auto">
                            <a:xfrm>
                              <a:off x="723" y="4"/>
                              <a:ext cx="5934" cy="16293"/>
                            </a:xfrm>
                            <a:custGeom>
                              <a:avLst/>
                              <a:gdLst>
                                <a:gd name="T0" fmla="*/ 2828 w 5934"/>
                                <a:gd name="T1" fmla="*/ 6972 h 16293"/>
                                <a:gd name="T2" fmla="*/ 2194 w 5934"/>
                                <a:gd name="T3" fmla="*/ 6972 h 16293"/>
                                <a:gd name="T4" fmla="*/ 2194 w 5934"/>
                                <a:gd name="T5" fmla="*/ 6976 h 16293"/>
                                <a:gd name="T6" fmla="*/ 2211 w 5934"/>
                                <a:gd name="T7" fmla="*/ 6996 h 16293"/>
                                <a:gd name="T8" fmla="*/ 2809 w 5934"/>
                                <a:gd name="T9" fmla="*/ 6996 h 16293"/>
                                <a:gd name="T10" fmla="*/ 2828 w 5934"/>
                                <a:gd name="T11" fmla="*/ 6979 h 16293"/>
                                <a:gd name="T12" fmla="*/ 2828 w 5934"/>
                                <a:gd name="T13" fmla="*/ 6972 h 16293"/>
                              </a:gdLst>
                              <a:ahLst/>
                              <a:cxnLst>
                                <a:cxn ang="0">
                                  <a:pos x="T0" y="T1"/>
                                </a:cxn>
                                <a:cxn ang="0">
                                  <a:pos x="T2" y="T3"/>
                                </a:cxn>
                                <a:cxn ang="0">
                                  <a:pos x="T4" y="T5"/>
                                </a:cxn>
                                <a:cxn ang="0">
                                  <a:pos x="T6" y="T7"/>
                                </a:cxn>
                                <a:cxn ang="0">
                                  <a:pos x="T8" y="T9"/>
                                </a:cxn>
                                <a:cxn ang="0">
                                  <a:pos x="T10" y="T11"/>
                                </a:cxn>
                                <a:cxn ang="0">
                                  <a:pos x="T12" y="T13"/>
                                </a:cxn>
                              </a:cxnLst>
                              <a:rect l="0" t="0" r="r" b="b"/>
                              <a:pathLst>
                                <a:path w="5934" h="16293">
                                  <a:moveTo>
                                    <a:pt x="2828" y="6972"/>
                                  </a:moveTo>
                                  <a:lnTo>
                                    <a:pt x="2194" y="6972"/>
                                  </a:lnTo>
                                  <a:lnTo>
                                    <a:pt x="2194" y="6976"/>
                                  </a:lnTo>
                                  <a:lnTo>
                                    <a:pt x="2211" y="6996"/>
                                  </a:lnTo>
                                  <a:lnTo>
                                    <a:pt x="2809" y="6996"/>
                                  </a:lnTo>
                                  <a:lnTo>
                                    <a:pt x="2828" y="6979"/>
                                  </a:lnTo>
                                  <a:lnTo>
                                    <a:pt x="2828" y="697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6" name="Freeform 1471"/>
                          <wps:cNvSpPr>
                            <a:spLocks/>
                          </wps:cNvSpPr>
                          <wps:spPr bwMode="auto">
                            <a:xfrm>
                              <a:off x="723" y="4"/>
                              <a:ext cx="5934" cy="16293"/>
                            </a:xfrm>
                            <a:custGeom>
                              <a:avLst/>
                              <a:gdLst>
                                <a:gd name="T0" fmla="*/ 2828 w 5934"/>
                                <a:gd name="T1" fmla="*/ 6979 h 16293"/>
                                <a:gd name="T2" fmla="*/ 2809 w 5934"/>
                                <a:gd name="T3" fmla="*/ 6996 h 16293"/>
                                <a:gd name="T4" fmla="*/ 2828 w 5934"/>
                                <a:gd name="T5" fmla="*/ 6996 h 16293"/>
                                <a:gd name="T6" fmla="*/ 2828 w 5934"/>
                                <a:gd name="T7" fmla="*/ 6979 h 16293"/>
                              </a:gdLst>
                              <a:ahLst/>
                              <a:cxnLst>
                                <a:cxn ang="0">
                                  <a:pos x="T0" y="T1"/>
                                </a:cxn>
                                <a:cxn ang="0">
                                  <a:pos x="T2" y="T3"/>
                                </a:cxn>
                                <a:cxn ang="0">
                                  <a:pos x="T4" y="T5"/>
                                </a:cxn>
                                <a:cxn ang="0">
                                  <a:pos x="T6" y="T7"/>
                                </a:cxn>
                              </a:cxnLst>
                              <a:rect l="0" t="0" r="r" b="b"/>
                              <a:pathLst>
                                <a:path w="5934" h="16293">
                                  <a:moveTo>
                                    <a:pt x="2828" y="6979"/>
                                  </a:moveTo>
                                  <a:lnTo>
                                    <a:pt x="2809" y="6996"/>
                                  </a:lnTo>
                                  <a:lnTo>
                                    <a:pt x="2828" y="6996"/>
                                  </a:lnTo>
                                  <a:lnTo>
                                    <a:pt x="2828" y="697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7" name="Freeform 1472"/>
                          <wps:cNvSpPr>
                            <a:spLocks/>
                          </wps:cNvSpPr>
                          <wps:spPr bwMode="auto">
                            <a:xfrm>
                              <a:off x="723" y="4"/>
                              <a:ext cx="5934" cy="16293"/>
                            </a:xfrm>
                            <a:custGeom>
                              <a:avLst/>
                              <a:gdLst>
                                <a:gd name="T0" fmla="*/ 2835 w 5934"/>
                                <a:gd name="T1" fmla="*/ 6972 h 16293"/>
                                <a:gd name="T2" fmla="*/ 2828 w 5934"/>
                                <a:gd name="T3" fmla="*/ 6972 h 16293"/>
                                <a:gd name="T4" fmla="*/ 2828 w 5934"/>
                                <a:gd name="T5" fmla="*/ 6979 h 16293"/>
                                <a:gd name="T6" fmla="*/ 2835 w 5934"/>
                                <a:gd name="T7" fmla="*/ 6972 h 16293"/>
                              </a:gdLst>
                              <a:ahLst/>
                              <a:cxnLst>
                                <a:cxn ang="0">
                                  <a:pos x="T0" y="T1"/>
                                </a:cxn>
                                <a:cxn ang="0">
                                  <a:pos x="T2" y="T3"/>
                                </a:cxn>
                                <a:cxn ang="0">
                                  <a:pos x="T4" y="T5"/>
                                </a:cxn>
                                <a:cxn ang="0">
                                  <a:pos x="T6" y="T7"/>
                                </a:cxn>
                              </a:cxnLst>
                              <a:rect l="0" t="0" r="r" b="b"/>
                              <a:pathLst>
                                <a:path w="5934" h="16293">
                                  <a:moveTo>
                                    <a:pt x="2835" y="6972"/>
                                  </a:moveTo>
                                  <a:lnTo>
                                    <a:pt x="2828" y="6972"/>
                                  </a:lnTo>
                                  <a:lnTo>
                                    <a:pt x="2828" y="6979"/>
                                  </a:lnTo>
                                  <a:lnTo>
                                    <a:pt x="2835" y="697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8" name="Freeform 1473"/>
                          <wps:cNvSpPr>
                            <a:spLocks/>
                          </wps:cNvSpPr>
                          <wps:spPr bwMode="auto">
                            <a:xfrm>
                              <a:off x="723" y="4"/>
                              <a:ext cx="5934" cy="16293"/>
                            </a:xfrm>
                            <a:custGeom>
                              <a:avLst/>
                              <a:gdLst>
                                <a:gd name="T0" fmla="*/ 2194 w 5934"/>
                                <a:gd name="T1" fmla="*/ 6972 h 16293"/>
                                <a:gd name="T2" fmla="*/ 2191 w 5934"/>
                                <a:gd name="T3" fmla="*/ 6972 h 16293"/>
                                <a:gd name="T4" fmla="*/ 2194 w 5934"/>
                                <a:gd name="T5" fmla="*/ 6976 h 16293"/>
                                <a:gd name="T6" fmla="*/ 2194 w 5934"/>
                                <a:gd name="T7" fmla="*/ 6972 h 16293"/>
                              </a:gdLst>
                              <a:ahLst/>
                              <a:cxnLst>
                                <a:cxn ang="0">
                                  <a:pos x="T0" y="T1"/>
                                </a:cxn>
                                <a:cxn ang="0">
                                  <a:pos x="T2" y="T3"/>
                                </a:cxn>
                                <a:cxn ang="0">
                                  <a:pos x="T4" y="T5"/>
                                </a:cxn>
                                <a:cxn ang="0">
                                  <a:pos x="T6" y="T7"/>
                                </a:cxn>
                              </a:cxnLst>
                              <a:rect l="0" t="0" r="r" b="b"/>
                              <a:pathLst>
                                <a:path w="5934" h="16293">
                                  <a:moveTo>
                                    <a:pt x="2194" y="6972"/>
                                  </a:moveTo>
                                  <a:lnTo>
                                    <a:pt x="2191" y="6972"/>
                                  </a:lnTo>
                                  <a:lnTo>
                                    <a:pt x="2194" y="6976"/>
                                  </a:lnTo>
                                  <a:lnTo>
                                    <a:pt x="2194" y="697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9" name="Freeform 1474"/>
                          <wps:cNvSpPr>
                            <a:spLocks/>
                          </wps:cNvSpPr>
                          <wps:spPr bwMode="auto">
                            <a:xfrm>
                              <a:off x="723" y="4"/>
                              <a:ext cx="5934" cy="16293"/>
                            </a:xfrm>
                            <a:custGeom>
                              <a:avLst/>
                              <a:gdLst>
                                <a:gd name="T0" fmla="*/ 1510 w 5934"/>
                                <a:gd name="T1" fmla="*/ 6972 h 16293"/>
                                <a:gd name="T2" fmla="*/ 1510 w 5934"/>
                                <a:gd name="T3" fmla="*/ 6972 h 16293"/>
                                <a:gd name="T4" fmla="*/ 1510 w 5934"/>
                                <a:gd name="T5" fmla="*/ 6973 h 16293"/>
                                <a:gd name="T6" fmla="*/ 1510 w 5934"/>
                                <a:gd name="T7" fmla="*/ 6972 h 16293"/>
                              </a:gdLst>
                              <a:ahLst/>
                              <a:cxnLst>
                                <a:cxn ang="0">
                                  <a:pos x="T0" y="T1"/>
                                </a:cxn>
                                <a:cxn ang="0">
                                  <a:pos x="T2" y="T3"/>
                                </a:cxn>
                                <a:cxn ang="0">
                                  <a:pos x="T4" y="T5"/>
                                </a:cxn>
                                <a:cxn ang="0">
                                  <a:pos x="T6" y="T7"/>
                                </a:cxn>
                              </a:cxnLst>
                              <a:rect l="0" t="0" r="r" b="b"/>
                              <a:pathLst>
                                <a:path w="5934" h="16293">
                                  <a:moveTo>
                                    <a:pt x="1510" y="6972"/>
                                  </a:moveTo>
                                  <a:lnTo>
                                    <a:pt x="1510" y="6972"/>
                                  </a:lnTo>
                                  <a:lnTo>
                                    <a:pt x="1510" y="6973"/>
                                  </a:lnTo>
                                  <a:lnTo>
                                    <a:pt x="1510" y="697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 name="Freeform 1475"/>
                          <wps:cNvSpPr>
                            <a:spLocks/>
                          </wps:cNvSpPr>
                          <wps:spPr bwMode="auto">
                            <a:xfrm>
                              <a:off x="723" y="4"/>
                              <a:ext cx="5934" cy="16293"/>
                            </a:xfrm>
                            <a:custGeom>
                              <a:avLst/>
                              <a:gdLst>
                                <a:gd name="T0" fmla="*/ 2097 w 5934"/>
                                <a:gd name="T1" fmla="*/ 6948 h 16293"/>
                                <a:gd name="T2" fmla="*/ 2097 w 5934"/>
                                <a:gd name="T3" fmla="*/ 6948 h 16293"/>
                                <a:gd name="T4" fmla="*/ 2116 w 5934"/>
                                <a:gd name="T5" fmla="*/ 6972 h 16293"/>
                                <a:gd name="T6" fmla="*/ 2097 w 5934"/>
                                <a:gd name="T7" fmla="*/ 6948 h 16293"/>
                              </a:gdLst>
                              <a:ahLst/>
                              <a:cxnLst>
                                <a:cxn ang="0">
                                  <a:pos x="T0" y="T1"/>
                                </a:cxn>
                                <a:cxn ang="0">
                                  <a:pos x="T2" y="T3"/>
                                </a:cxn>
                                <a:cxn ang="0">
                                  <a:pos x="T4" y="T5"/>
                                </a:cxn>
                                <a:cxn ang="0">
                                  <a:pos x="T6" y="T7"/>
                                </a:cxn>
                              </a:cxnLst>
                              <a:rect l="0" t="0" r="r" b="b"/>
                              <a:pathLst>
                                <a:path w="5934" h="16293">
                                  <a:moveTo>
                                    <a:pt x="2097" y="6948"/>
                                  </a:moveTo>
                                  <a:lnTo>
                                    <a:pt x="2097" y="6948"/>
                                  </a:lnTo>
                                  <a:lnTo>
                                    <a:pt x="2116" y="6972"/>
                                  </a:lnTo>
                                  <a:lnTo>
                                    <a:pt x="2097" y="694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1" name="Freeform 1476"/>
                          <wps:cNvSpPr>
                            <a:spLocks/>
                          </wps:cNvSpPr>
                          <wps:spPr bwMode="auto">
                            <a:xfrm>
                              <a:off x="723" y="4"/>
                              <a:ext cx="5934" cy="16293"/>
                            </a:xfrm>
                            <a:custGeom>
                              <a:avLst/>
                              <a:gdLst>
                                <a:gd name="T0" fmla="*/ 2134 w 5934"/>
                                <a:gd name="T1" fmla="*/ 6948 h 16293"/>
                                <a:gd name="T2" fmla="*/ 2097 w 5934"/>
                                <a:gd name="T3" fmla="*/ 6948 h 16293"/>
                                <a:gd name="T4" fmla="*/ 2116 w 5934"/>
                                <a:gd name="T5" fmla="*/ 6972 h 16293"/>
                                <a:gd name="T6" fmla="*/ 2134 w 5934"/>
                                <a:gd name="T7" fmla="*/ 6972 h 16293"/>
                                <a:gd name="T8" fmla="*/ 2134 w 5934"/>
                                <a:gd name="T9" fmla="*/ 6948 h 16293"/>
                              </a:gdLst>
                              <a:ahLst/>
                              <a:cxnLst>
                                <a:cxn ang="0">
                                  <a:pos x="T0" y="T1"/>
                                </a:cxn>
                                <a:cxn ang="0">
                                  <a:pos x="T2" y="T3"/>
                                </a:cxn>
                                <a:cxn ang="0">
                                  <a:pos x="T4" y="T5"/>
                                </a:cxn>
                                <a:cxn ang="0">
                                  <a:pos x="T6" y="T7"/>
                                </a:cxn>
                                <a:cxn ang="0">
                                  <a:pos x="T8" y="T9"/>
                                </a:cxn>
                              </a:cxnLst>
                              <a:rect l="0" t="0" r="r" b="b"/>
                              <a:pathLst>
                                <a:path w="5934" h="16293">
                                  <a:moveTo>
                                    <a:pt x="2134" y="6948"/>
                                  </a:moveTo>
                                  <a:lnTo>
                                    <a:pt x="2097" y="6948"/>
                                  </a:lnTo>
                                  <a:lnTo>
                                    <a:pt x="2116" y="6972"/>
                                  </a:lnTo>
                                  <a:lnTo>
                                    <a:pt x="2134" y="6972"/>
                                  </a:lnTo>
                                  <a:lnTo>
                                    <a:pt x="2134" y="694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2" name="Rectangle 1477"/>
                          <wps:cNvSpPr>
                            <a:spLocks/>
                          </wps:cNvSpPr>
                          <wps:spPr bwMode="auto">
                            <a:xfrm>
                              <a:off x="2857" y="6952"/>
                              <a:ext cx="751"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3" name="Freeform 1478"/>
                          <wps:cNvSpPr>
                            <a:spLocks/>
                          </wps:cNvSpPr>
                          <wps:spPr bwMode="auto">
                            <a:xfrm>
                              <a:off x="723" y="4"/>
                              <a:ext cx="5934" cy="16293"/>
                            </a:xfrm>
                            <a:custGeom>
                              <a:avLst/>
                              <a:gdLst>
                                <a:gd name="T0" fmla="*/ 2972 w 5934"/>
                                <a:gd name="T1" fmla="*/ 6900 h 16293"/>
                                <a:gd name="T2" fmla="*/ 2038 w 5934"/>
                                <a:gd name="T3" fmla="*/ 6900 h 16293"/>
                                <a:gd name="T4" fmla="*/ 2038 w 5934"/>
                                <a:gd name="T5" fmla="*/ 6924 h 16293"/>
                                <a:gd name="T6" fmla="*/ 2933 w 5934"/>
                                <a:gd name="T7" fmla="*/ 6924 h 16293"/>
                                <a:gd name="T8" fmla="*/ 2933 w 5934"/>
                                <a:gd name="T9" fmla="*/ 6948 h 16293"/>
                                <a:gd name="T10" fmla="*/ 2885 w 5934"/>
                                <a:gd name="T11" fmla="*/ 6948 h 16293"/>
                                <a:gd name="T12" fmla="*/ 2885 w 5934"/>
                                <a:gd name="T13" fmla="*/ 6972 h 16293"/>
                                <a:gd name="T14" fmla="*/ 2913 w 5934"/>
                                <a:gd name="T15" fmla="*/ 6972 h 16293"/>
                                <a:gd name="T16" fmla="*/ 2937 w 5934"/>
                                <a:gd name="T17" fmla="*/ 6948 h 16293"/>
                                <a:gd name="T18" fmla="*/ 2961 w 5934"/>
                                <a:gd name="T19" fmla="*/ 6924 h 16293"/>
                                <a:gd name="T20" fmla="*/ 2972 w 5934"/>
                                <a:gd name="T21" fmla="*/ 6912 h 16293"/>
                                <a:gd name="T22" fmla="*/ 2972 w 5934"/>
                                <a:gd name="T23" fmla="*/ 6900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934" h="16293">
                                  <a:moveTo>
                                    <a:pt x="2972" y="6900"/>
                                  </a:moveTo>
                                  <a:lnTo>
                                    <a:pt x="2038" y="6900"/>
                                  </a:lnTo>
                                  <a:lnTo>
                                    <a:pt x="2038" y="6924"/>
                                  </a:lnTo>
                                  <a:lnTo>
                                    <a:pt x="2933" y="6924"/>
                                  </a:lnTo>
                                  <a:lnTo>
                                    <a:pt x="2933" y="6948"/>
                                  </a:lnTo>
                                  <a:lnTo>
                                    <a:pt x="2885" y="6948"/>
                                  </a:lnTo>
                                  <a:lnTo>
                                    <a:pt x="2885" y="6972"/>
                                  </a:lnTo>
                                  <a:lnTo>
                                    <a:pt x="2913" y="6972"/>
                                  </a:lnTo>
                                  <a:lnTo>
                                    <a:pt x="2937" y="6948"/>
                                  </a:lnTo>
                                  <a:lnTo>
                                    <a:pt x="2961" y="6924"/>
                                  </a:lnTo>
                                  <a:lnTo>
                                    <a:pt x="2972" y="6912"/>
                                  </a:lnTo>
                                  <a:lnTo>
                                    <a:pt x="2972" y="69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4" name="Freeform 1479"/>
                          <wps:cNvSpPr>
                            <a:spLocks/>
                          </wps:cNvSpPr>
                          <wps:spPr bwMode="auto">
                            <a:xfrm>
                              <a:off x="723" y="4"/>
                              <a:ext cx="5934" cy="16293"/>
                            </a:xfrm>
                            <a:custGeom>
                              <a:avLst/>
                              <a:gdLst>
                                <a:gd name="T0" fmla="*/ 1519 w 5934"/>
                                <a:gd name="T1" fmla="*/ 6924 h 16293"/>
                                <a:gd name="T2" fmla="*/ 1519 w 5934"/>
                                <a:gd name="T3" fmla="*/ 6924 h 16293"/>
                                <a:gd name="T4" fmla="*/ 1517 w 5934"/>
                                <a:gd name="T5" fmla="*/ 6930 h 16293"/>
                                <a:gd name="T6" fmla="*/ 1517 w 5934"/>
                                <a:gd name="T7" fmla="*/ 6948 h 16293"/>
                                <a:gd name="T8" fmla="*/ 1519 w 5934"/>
                                <a:gd name="T9" fmla="*/ 6924 h 16293"/>
                              </a:gdLst>
                              <a:ahLst/>
                              <a:cxnLst>
                                <a:cxn ang="0">
                                  <a:pos x="T0" y="T1"/>
                                </a:cxn>
                                <a:cxn ang="0">
                                  <a:pos x="T2" y="T3"/>
                                </a:cxn>
                                <a:cxn ang="0">
                                  <a:pos x="T4" y="T5"/>
                                </a:cxn>
                                <a:cxn ang="0">
                                  <a:pos x="T6" y="T7"/>
                                </a:cxn>
                                <a:cxn ang="0">
                                  <a:pos x="T8" y="T9"/>
                                </a:cxn>
                              </a:cxnLst>
                              <a:rect l="0" t="0" r="r" b="b"/>
                              <a:pathLst>
                                <a:path w="5934" h="16293">
                                  <a:moveTo>
                                    <a:pt x="1519" y="6924"/>
                                  </a:moveTo>
                                  <a:lnTo>
                                    <a:pt x="1519" y="6924"/>
                                  </a:lnTo>
                                  <a:lnTo>
                                    <a:pt x="1517" y="6930"/>
                                  </a:lnTo>
                                  <a:lnTo>
                                    <a:pt x="1517" y="6948"/>
                                  </a:lnTo>
                                  <a:lnTo>
                                    <a:pt x="1519" y="69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5" name="Freeform 1480"/>
                          <wps:cNvSpPr>
                            <a:spLocks/>
                          </wps:cNvSpPr>
                          <wps:spPr bwMode="auto">
                            <a:xfrm>
                              <a:off x="723" y="4"/>
                              <a:ext cx="5934" cy="16293"/>
                            </a:xfrm>
                            <a:custGeom>
                              <a:avLst/>
                              <a:gdLst>
                                <a:gd name="T0" fmla="*/ 2063 w 5934"/>
                                <a:gd name="T1" fmla="*/ 6924 h 16293"/>
                                <a:gd name="T2" fmla="*/ 2062 w 5934"/>
                                <a:gd name="T3" fmla="*/ 6924 h 16293"/>
                                <a:gd name="T4" fmla="*/ 2079 w 5934"/>
                                <a:gd name="T5" fmla="*/ 6948 h 16293"/>
                                <a:gd name="T6" fmla="*/ 2063 w 5934"/>
                                <a:gd name="T7" fmla="*/ 6924 h 16293"/>
                              </a:gdLst>
                              <a:ahLst/>
                              <a:cxnLst>
                                <a:cxn ang="0">
                                  <a:pos x="T0" y="T1"/>
                                </a:cxn>
                                <a:cxn ang="0">
                                  <a:pos x="T2" y="T3"/>
                                </a:cxn>
                                <a:cxn ang="0">
                                  <a:pos x="T4" y="T5"/>
                                </a:cxn>
                                <a:cxn ang="0">
                                  <a:pos x="T6" y="T7"/>
                                </a:cxn>
                              </a:cxnLst>
                              <a:rect l="0" t="0" r="r" b="b"/>
                              <a:pathLst>
                                <a:path w="5934" h="16293">
                                  <a:moveTo>
                                    <a:pt x="2063" y="6924"/>
                                  </a:moveTo>
                                  <a:lnTo>
                                    <a:pt x="2062" y="6924"/>
                                  </a:lnTo>
                                  <a:lnTo>
                                    <a:pt x="2079" y="6948"/>
                                  </a:lnTo>
                                  <a:lnTo>
                                    <a:pt x="2063" y="69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6" name="Freeform 1481"/>
                          <wps:cNvSpPr>
                            <a:spLocks/>
                          </wps:cNvSpPr>
                          <wps:spPr bwMode="auto">
                            <a:xfrm>
                              <a:off x="723" y="4"/>
                              <a:ext cx="5934" cy="16293"/>
                            </a:xfrm>
                            <a:custGeom>
                              <a:avLst/>
                              <a:gdLst>
                                <a:gd name="T0" fmla="*/ 2084 w 5934"/>
                                <a:gd name="T1" fmla="*/ 6924 h 16293"/>
                                <a:gd name="T2" fmla="*/ 2063 w 5934"/>
                                <a:gd name="T3" fmla="*/ 6924 h 16293"/>
                                <a:gd name="T4" fmla="*/ 2079 w 5934"/>
                                <a:gd name="T5" fmla="*/ 6948 h 16293"/>
                                <a:gd name="T6" fmla="*/ 2084 w 5934"/>
                                <a:gd name="T7" fmla="*/ 6948 h 16293"/>
                                <a:gd name="T8" fmla="*/ 2084 w 5934"/>
                                <a:gd name="T9" fmla="*/ 6924 h 16293"/>
                              </a:gdLst>
                              <a:ahLst/>
                              <a:cxnLst>
                                <a:cxn ang="0">
                                  <a:pos x="T0" y="T1"/>
                                </a:cxn>
                                <a:cxn ang="0">
                                  <a:pos x="T2" y="T3"/>
                                </a:cxn>
                                <a:cxn ang="0">
                                  <a:pos x="T4" y="T5"/>
                                </a:cxn>
                                <a:cxn ang="0">
                                  <a:pos x="T6" y="T7"/>
                                </a:cxn>
                                <a:cxn ang="0">
                                  <a:pos x="T8" y="T9"/>
                                </a:cxn>
                              </a:cxnLst>
                              <a:rect l="0" t="0" r="r" b="b"/>
                              <a:pathLst>
                                <a:path w="5934" h="16293">
                                  <a:moveTo>
                                    <a:pt x="2084" y="6924"/>
                                  </a:moveTo>
                                  <a:lnTo>
                                    <a:pt x="2063" y="6924"/>
                                  </a:lnTo>
                                  <a:lnTo>
                                    <a:pt x="2079" y="6948"/>
                                  </a:lnTo>
                                  <a:lnTo>
                                    <a:pt x="2084" y="6948"/>
                                  </a:lnTo>
                                  <a:lnTo>
                                    <a:pt x="2084" y="69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7" name="Rectangle 1482"/>
                          <wps:cNvSpPr>
                            <a:spLocks/>
                          </wps:cNvSpPr>
                          <wps:spPr bwMode="auto">
                            <a:xfrm>
                              <a:off x="2807" y="6928"/>
                              <a:ext cx="849"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8" name="Freeform 1483"/>
                          <wps:cNvSpPr>
                            <a:spLocks/>
                          </wps:cNvSpPr>
                          <wps:spPr bwMode="auto">
                            <a:xfrm>
                              <a:off x="723" y="4"/>
                              <a:ext cx="5934" cy="16293"/>
                            </a:xfrm>
                            <a:custGeom>
                              <a:avLst/>
                              <a:gdLst>
                                <a:gd name="T0" fmla="*/ 1519 w 5934"/>
                                <a:gd name="T1" fmla="*/ 6924 h 16293"/>
                                <a:gd name="T2" fmla="*/ 1517 w 5934"/>
                                <a:gd name="T3" fmla="*/ 6924 h 16293"/>
                                <a:gd name="T4" fmla="*/ 1517 w 5934"/>
                                <a:gd name="T5" fmla="*/ 6930 h 16293"/>
                                <a:gd name="T6" fmla="*/ 1519 w 5934"/>
                                <a:gd name="T7" fmla="*/ 6924 h 16293"/>
                              </a:gdLst>
                              <a:ahLst/>
                              <a:cxnLst>
                                <a:cxn ang="0">
                                  <a:pos x="T0" y="T1"/>
                                </a:cxn>
                                <a:cxn ang="0">
                                  <a:pos x="T2" y="T3"/>
                                </a:cxn>
                                <a:cxn ang="0">
                                  <a:pos x="T4" y="T5"/>
                                </a:cxn>
                                <a:cxn ang="0">
                                  <a:pos x="T6" y="T7"/>
                                </a:cxn>
                              </a:cxnLst>
                              <a:rect l="0" t="0" r="r" b="b"/>
                              <a:pathLst>
                                <a:path w="5934" h="16293">
                                  <a:moveTo>
                                    <a:pt x="1519" y="6924"/>
                                  </a:moveTo>
                                  <a:lnTo>
                                    <a:pt x="1517" y="6924"/>
                                  </a:lnTo>
                                  <a:lnTo>
                                    <a:pt x="1517" y="6930"/>
                                  </a:lnTo>
                                  <a:lnTo>
                                    <a:pt x="1519" y="69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9" name="Freeform 1484"/>
                          <wps:cNvSpPr>
                            <a:spLocks/>
                          </wps:cNvSpPr>
                          <wps:spPr bwMode="auto">
                            <a:xfrm>
                              <a:off x="723" y="4"/>
                              <a:ext cx="5934" cy="16293"/>
                            </a:xfrm>
                            <a:custGeom>
                              <a:avLst/>
                              <a:gdLst>
                                <a:gd name="T0" fmla="*/ 1524 w 5934"/>
                                <a:gd name="T1" fmla="*/ 6900 h 16293"/>
                                <a:gd name="T2" fmla="*/ 1523 w 5934"/>
                                <a:gd name="T3" fmla="*/ 6900 h 16293"/>
                                <a:gd name="T4" fmla="*/ 1522 w 5934"/>
                                <a:gd name="T5" fmla="*/ 6902 h 16293"/>
                                <a:gd name="T6" fmla="*/ 1522 w 5934"/>
                                <a:gd name="T7" fmla="*/ 6924 h 16293"/>
                                <a:gd name="T8" fmla="*/ 1524 w 5934"/>
                                <a:gd name="T9" fmla="*/ 6900 h 16293"/>
                              </a:gdLst>
                              <a:ahLst/>
                              <a:cxnLst>
                                <a:cxn ang="0">
                                  <a:pos x="T0" y="T1"/>
                                </a:cxn>
                                <a:cxn ang="0">
                                  <a:pos x="T2" y="T3"/>
                                </a:cxn>
                                <a:cxn ang="0">
                                  <a:pos x="T4" y="T5"/>
                                </a:cxn>
                                <a:cxn ang="0">
                                  <a:pos x="T6" y="T7"/>
                                </a:cxn>
                                <a:cxn ang="0">
                                  <a:pos x="T8" y="T9"/>
                                </a:cxn>
                              </a:cxnLst>
                              <a:rect l="0" t="0" r="r" b="b"/>
                              <a:pathLst>
                                <a:path w="5934" h="16293">
                                  <a:moveTo>
                                    <a:pt x="1524" y="6900"/>
                                  </a:moveTo>
                                  <a:lnTo>
                                    <a:pt x="1523" y="6900"/>
                                  </a:lnTo>
                                  <a:lnTo>
                                    <a:pt x="1522" y="6902"/>
                                  </a:lnTo>
                                  <a:lnTo>
                                    <a:pt x="1522" y="6924"/>
                                  </a:lnTo>
                                  <a:lnTo>
                                    <a:pt x="1524" y="69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 name="Freeform 1485"/>
                          <wps:cNvSpPr>
                            <a:spLocks/>
                          </wps:cNvSpPr>
                          <wps:spPr bwMode="auto">
                            <a:xfrm>
                              <a:off x="723" y="4"/>
                              <a:ext cx="5934" cy="16293"/>
                            </a:xfrm>
                            <a:custGeom>
                              <a:avLst/>
                              <a:gdLst>
                                <a:gd name="T0" fmla="*/ 3008 w 5934"/>
                                <a:gd name="T1" fmla="*/ 6876 h 16293"/>
                                <a:gd name="T2" fmla="*/ 2000 w 5934"/>
                                <a:gd name="T3" fmla="*/ 6876 h 16293"/>
                                <a:gd name="T4" fmla="*/ 2000 w 5934"/>
                                <a:gd name="T5" fmla="*/ 6883 h 16293"/>
                                <a:gd name="T6" fmla="*/ 2011 w 5934"/>
                                <a:gd name="T7" fmla="*/ 6900 h 16293"/>
                                <a:gd name="T8" fmla="*/ 2027 w 5934"/>
                                <a:gd name="T9" fmla="*/ 6924 h 16293"/>
                                <a:gd name="T10" fmla="*/ 2038 w 5934"/>
                                <a:gd name="T11" fmla="*/ 6924 h 16293"/>
                                <a:gd name="T12" fmla="*/ 2038 w 5934"/>
                                <a:gd name="T13" fmla="*/ 6900 h 16293"/>
                                <a:gd name="T14" fmla="*/ 3007 w 5934"/>
                                <a:gd name="T15" fmla="*/ 6900 h 16293"/>
                                <a:gd name="T16" fmla="*/ 3008 w 5934"/>
                                <a:gd name="T17" fmla="*/ 6899 h 16293"/>
                                <a:gd name="T18" fmla="*/ 3008 w 5934"/>
                                <a:gd name="T19" fmla="*/ 6876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934" h="16293">
                                  <a:moveTo>
                                    <a:pt x="3008" y="6876"/>
                                  </a:moveTo>
                                  <a:lnTo>
                                    <a:pt x="2000" y="6876"/>
                                  </a:lnTo>
                                  <a:lnTo>
                                    <a:pt x="2000" y="6883"/>
                                  </a:lnTo>
                                  <a:lnTo>
                                    <a:pt x="2011" y="6900"/>
                                  </a:lnTo>
                                  <a:lnTo>
                                    <a:pt x="2027" y="6924"/>
                                  </a:lnTo>
                                  <a:lnTo>
                                    <a:pt x="2038" y="6924"/>
                                  </a:lnTo>
                                  <a:lnTo>
                                    <a:pt x="2038" y="6900"/>
                                  </a:lnTo>
                                  <a:lnTo>
                                    <a:pt x="3007" y="6900"/>
                                  </a:lnTo>
                                  <a:lnTo>
                                    <a:pt x="3008" y="6899"/>
                                  </a:lnTo>
                                  <a:lnTo>
                                    <a:pt x="3008" y="68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1" name="Freeform 1486"/>
                          <wps:cNvSpPr>
                            <a:spLocks/>
                          </wps:cNvSpPr>
                          <wps:spPr bwMode="auto">
                            <a:xfrm>
                              <a:off x="723" y="4"/>
                              <a:ext cx="5934" cy="16293"/>
                            </a:xfrm>
                            <a:custGeom>
                              <a:avLst/>
                              <a:gdLst>
                                <a:gd name="T0" fmla="*/ 2972 w 5934"/>
                                <a:gd name="T1" fmla="*/ 6913 h 16293"/>
                                <a:gd name="T2" fmla="*/ 2961 w 5934"/>
                                <a:gd name="T3" fmla="*/ 6924 h 16293"/>
                                <a:gd name="T4" fmla="*/ 2972 w 5934"/>
                                <a:gd name="T5" fmla="*/ 6924 h 16293"/>
                                <a:gd name="T6" fmla="*/ 2972 w 5934"/>
                                <a:gd name="T7" fmla="*/ 6913 h 16293"/>
                              </a:gdLst>
                              <a:ahLst/>
                              <a:cxnLst>
                                <a:cxn ang="0">
                                  <a:pos x="T0" y="T1"/>
                                </a:cxn>
                                <a:cxn ang="0">
                                  <a:pos x="T2" y="T3"/>
                                </a:cxn>
                                <a:cxn ang="0">
                                  <a:pos x="T4" y="T5"/>
                                </a:cxn>
                                <a:cxn ang="0">
                                  <a:pos x="T6" y="T7"/>
                                </a:cxn>
                              </a:cxnLst>
                              <a:rect l="0" t="0" r="r" b="b"/>
                              <a:pathLst>
                                <a:path w="5934" h="16293">
                                  <a:moveTo>
                                    <a:pt x="2972" y="6913"/>
                                  </a:moveTo>
                                  <a:lnTo>
                                    <a:pt x="2961" y="6924"/>
                                  </a:lnTo>
                                  <a:lnTo>
                                    <a:pt x="2972" y="6924"/>
                                  </a:lnTo>
                                  <a:lnTo>
                                    <a:pt x="2972" y="691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 name="Freeform 1487"/>
                          <wps:cNvSpPr>
                            <a:spLocks/>
                          </wps:cNvSpPr>
                          <wps:spPr bwMode="auto">
                            <a:xfrm>
                              <a:off x="723" y="4"/>
                              <a:ext cx="5934" cy="16293"/>
                            </a:xfrm>
                            <a:custGeom>
                              <a:avLst/>
                              <a:gdLst>
                                <a:gd name="T0" fmla="*/ 2984 w 5934"/>
                                <a:gd name="T1" fmla="*/ 6900 h 16293"/>
                                <a:gd name="T2" fmla="*/ 2982 w 5934"/>
                                <a:gd name="T3" fmla="*/ 6900 h 16293"/>
                                <a:gd name="T4" fmla="*/ 2972 w 5934"/>
                                <a:gd name="T5" fmla="*/ 6912 h 16293"/>
                                <a:gd name="T6" fmla="*/ 2972 w 5934"/>
                                <a:gd name="T7" fmla="*/ 6913 h 16293"/>
                                <a:gd name="T8" fmla="*/ 2984 w 5934"/>
                                <a:gd name="T9" fmla="*/ 6900 h 16293"/>
                              </a:gdLst>
                              <a:ahLst/>
                              <a:cxnLst>
                                <a:cxn ang="0">
                                  <a:pos x="T0" y="T1"/>
                                </a:cxn>
                                <a:cxn ang="0">
                                  <a:pos x="T2" y="T3"/>
                                </a:cxn>
                                <a:cxn ang="0">
                                  <a:pos x="T4" y="T5"/>
                                </a:cxn>
                                <a:cxn ang="0">
                                  <a:pos x="T6" y="T7"/>
                                </a:cxn>
                                <a:cxn ang="0">
                                  <a:pos x="T8" y="T9"/>
                                </a:cxn>
                              </a:cxnLst>
                              <a:rect l="0" t="0" r="r" b="b"/>
                              <a:pathLst>
                                <a:path w="5934" h="16293">
                                  <a:moveTo>
                                    <a:pt x="2984" y="6900"/>
                                  </a:moveTo>
                                  <a:lnTo>
                                    <a:pt x="2982" y="6900"/>
                                  </a:lnTo>
                                  <a:lnTo>
                                    <a:pt x="2972" y="6912"/>
                                  </a:lnTo>
                                  <a:lnTo>
                                    <a:pt x="2972" y="6913"/>
                                  </a:lnTo>
                                  <a:lnTo>
                                    <a:pt x="2984" y="69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3" name="Freeform 1488"/>
                          <wps:cNvSpPr>
                            <a:spLocks/>
                          </wps:cNvSpPr>
                          <wps:spPr bwMode="auto">
                            <a:xfrm>
                              <a:off x="723" y="4"/>
                              <a:ext cx="5934" cy="16293"/>
                            </a:xfrm>
                            <a:custGeom>
                              <a:avLst/>
                              <a:gdLst>
                                <a:gd name="T0" fmla="*/ 2982 w 5934"/>
                                <a:gd name="T1" fmla="*/ 6900 h 16293"/>
                                <a:gd name="T2" fmla="*/ 2972 w 5934"/>
                                <a:gd name="T3" fmla="*/ 6900 h 16293"/>
                                <a:gd name="T4" fmla="*/ 2972 w 5934"/>
                                <a:gd name="T5" fmla="*/ 6912 h 16293"/>
                                <a:gd name="T6" fmla="*/ 2982 w 5934"/>
                                <a:gd name="T7" fmla="*/ 6900 h 16293"/>
                              </a:gdLst>
                              <a:ahLst/>
                              <a:cxnLst>
                                <a:cxn ang="0">
                                  <a:pos x="T0" y="T1"/>
                                </a:cxn>
                                <a:cxn ang="0">
                                  <a:pos x="T2" y="T3"/>
                                </a:cxn>
                                <a:cxn ang="0">
                                  <a:pos x="T4" y="T5"/>
                                </a:cxn>
                                <a:cxn ang="0">
                                  <a:pos x="T6" y="T7"/>
                                </a:cxn>
                              </a:cxnLst>
                              <a:rect l="0" t="0" r="r" b="b"/>
                              <a:pathLst>
                                <a:path w="5934" h="16293">
                                  <a:moveTo>
                                    <a:pt x="2982" y="6900"/>
                                  </a:moveTo>
                                  <a:lnTo>
                                    <a:pt x="2972" y="6900"/>
                                  </a:lnTo>
                                  <a:lnTo>
                                    <a:pt x="2972" y="6912"/>
                                  </a:lnTo>
                                  <a:lnTo>
                                    <a:pt x="2982" y="69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4" name="Freeform 1489"/>
                          <wps:cNvSpPr>
                            <a:spLocks/>
                          </wps:cNvSpPr>
                          <wps:spPr bwMode="auto">
                            <a:xfrm>
                              <a:off x="723" y="4"/>
                              <a:ext cx="5934" cy="16293"/>
                            </a:xfrm>
                            <a:custGeom>
                              <a:avLst/>
                              <a:gdLst>
                                <a:gd name="T0" fmla="*/ 1523 w 5934"/>
                                <a:gd name="T1" fmla="*/ 6900 h 16293"/>
                                <a:gd name="T2" fmla="*/ 1522 w 5934"/>
                                <a:gd name="T3" fmla="*/ 6900 h 16293"/>
                                <a:gd name="T4" fmla="*/ 1522 w 5934"/>
                                <a:gd name="T5" fmla="*/ 6902 h 16293"/>
                                <a:gd name="T6" fmla="*/ 1523 w 5934"/>
                                <a:gd name="T7" fmla="*/ 6900 h 16293"/>
                              </a:gdLst>
                              <a:ahLst/>
                              <a:cxnLst>
                                <a:cxn ang="0">
                                  <a:pos x="T0" y="T1"/>
                                </a:cxn>
                                <a:cxn ang="0">
                                  <a:pos x="T2" y="T3"/>
                                </a:cxn>
                                <a:cxn ang="0">
                                  <a:pos x="T4" y="T5"/>
                                </a:cxn>
                                <a:cxn ang="0">
                                  <a:pos x="T6" y="T7"/>
                                </a:cxn>
                              </a:cxnLst>
                              <a:rect l="0" t="0" r="r" b="b"/>
                              <a:pathLst>
                                <a:path w="5934" h="16293">
                                  <a:moveTo>
                                    <a:pt x="1523" y="6900"/>
                                  </a:moveTo>
                                  <a:lnTo>
                                    <a:pt x="1522" y="6900"/>
                                  </a:lnTo>
                                  <a:lnTo>
                                    <a:pt x="1522" y="6902"/>
                                  </a:lnTo>
                                  <a:lnTo>
                                    <a:pt x="1523" y="69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5" name="Freeform 1490"/>
                          <wps:cNvSpPr>
                            <a:spLocks/>
                          </wps:cNvSpPr>
                          <wps:spPr bwMode="auto">
                            <a:xfrm>
                              <a:off x="723" y="4"/>
                              <a:ext cx="5934" cy="16293"/>
                            </a:xfrm>
                            <a:custGeom>
                              <a:avLst/>
                              <a:gdLst>
                                <a:gd name="T0" fmla="*/ 2000 w 5934"/>
                                <a:gd name="T1" fmla="*/ 6885 h 16293"/>
                                <a:gd name="T2" fmla="*/ 2000 w 5934"/>
                                <a:gd name="T3" fmla="*/ 6900 h 16293"/>
                                <a:gd name="T4" fmla="*/ 2011 w 5934"/>
                                <a:gd name="T5" fmla="*/ 6900 h 16293"/>
                                <a:gd name="T6" fmla="*/ 2000 w 5934"/>
                                <a:gd name="T7" fmla="*/ 6885 h 16293"/>
                              </a:gdLst>
                              <a:ahLst/>
                              <a:cxnLst>
                                <a:cxn ang="0">
                                  <a:pos x="T0" y="T1"/>
                                </a:cxn>
                                <a:cxn ang="0">
                                  <a:pos x="T2" y="T3"/>
                                </a:cxn>
                                <a:cxn ang="0">
                                  <a:pos x="T4" y="T5"/>
                                </a:cxn>
                                <a:cxn ang="0">
                                  <a:pos x="T6" y="T7"/>
                                </a:cxn>
                              </a:cxnLst>
                              <a:rect l="0" t="0" r="r" b="b"/>
                              <a:pathLst>
                                <a:path w="5934" h="16293">
                                  <a:moveTo>
                                    <a:pt x="2000" y="6885"/>
                                  </a:moveTo>
                                  <a:lnTo>
                                    <a:pt x="2000" y="6900"/>
                                  </a:lnTo>
                                  <a:lnTo>
                                    <a:pt x="2011" y="6900"/>
                                  </a:lnTo>
                                  <a:lnTo>
                                    <a:pt x="2000" y="688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6" name="Freeform 1491"/>
                          <wps:cNvSpPr>
                            <a:spLocks/>
                          </wps:cNvSpPr>
                          <wps:spPr bwMode="auto">
                            <a:xfrm>
                              <a:off x="723" y="4"/>
                              <a:ext cx="5934" cy="16293"/>
                            </a:xfrm>
                            <a:custGeom>
                              <a:avLst/>
                              <a:gdLst>
                                <a:gd name="T0" fmla="*/ 3008 w 5934"/>
                                <a:gd name="T1" fmla="*/ 6899 h 16293"/>
                                <a:gd name="T2" fmla="*/ 3007 w 5934"/>
                                <a:gd name="T3" fmla="*/ 6900 h 16293"/>
                                <a:gd name="T4" fmla="*/ 3008 w 5934"/>
                                <a:gd name="T5" fmla="*/ 6900 h 16293"/>
                                <a:gd name="T6" fmla="*/ 3008 w 5934"/>
                                <a:gd name="T7" fmla="*/ 6899 h 16293"/>
                              </a:gdLst>
                              <a:ahLst/>
                              <a:cxnLst>
                                <a:cxn ang="0">
                                  <a:pos x="T0" y="T1"/>
                                </a:cxn>
                                <a:cxn ang="0">
                                  <a:pos x="T2" y="T3"/>
                                </a:cxn>
                                <a:cxn ang="0">
                                  <a:pos x="T4" y="T5"/>
                                </a:cxn>
                                <a:cxn ang="0">
                                  <a:pos x="T6" y="T7"/>
                                </a:cxn>
                              </a:cxnLst>
                              <a:rect l="0" t="0" r="r" b="b"/>
                              <a:pathLst>
                                <a:path w="5934" h="16293">
                                  <a:moveTo>
                                    <a:pt x="3008" y="6899"/>
                                  </a:moveTo>
                                  <a:lnTo>
                                    <a:pt x="3007" y="6900"/>
                                  </a:lnTo>
                                  <a:lnTo>
                                    <a:pt x="3008" y="6900"/>
                                  </a:lnTo>
                                  <a:lnTo>
                                    <a:pt x="3008" y="689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7" name="Freeform 1492"/>
                          <wps:cNvSpPr>
                            <a:spLocks/>
                          </wps:cNvSpPr>
                          <wps:spPr bwMode="auto">
                            <a:xfrm>
                              <a:off x="723" y="4"/>
                              <a:ext cx="5934" cy="16293"/>
                            </a:xfrm>
                            <a:custGeom>
                              <a:avLst/>
                              <a:gdLst>
                                <a:gd name="T0" fmla="*/ 3039 w 5934"/>
                                <a:gd name="T1" fmla="*/ 6852 h 16293"/>
                                <a:gd name="T2" fmla="*/ 1964 w 5934"/>
                                <a:gd name="T3" fmla="*/ 6852 h 16293"/>
                                <a:gd name="T4" fmla="*/ 1964 w 5934"/>
                                <a:gd name="T5" fmla="*/ 6855 h 16293"/>
                                <a:gd name="T6" fmla="*/ 1978 w 5934"/>
                                <a:gd name="T7" fmla="*/ 6876 h 16293"/>
                                <a:gd name="T8" fmla="*/ 3008 w 5934"/>
                                <a:gd name="T9" fmla="*/ 6876 h 16293"/>
                                <a:gd name="T10" fmla="*/ 3008 w 5934"/>
                                <a:gd name="T11" fmla="*/ 6899 h 16293"/>
                                <a:gd name="T12" fmla="*/ 3028 w 5934"/>
                                <a:gd name="T13" fmla="*/ 6876 h 16293"/>
                                <a:gd name="T14" fmla="*/ 3039 w 5934"/>
                                <a:gd name="T15" fmla="*/ 6864 h 16293"/>
                                <a:gd name="T16" fmla="*/ 3039 w 5934"/>
                                <a:gd name="T17" fmla="*/ 6852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34" h="16293">
                                  <a:moveTo>
                                    <a:pt x="3039" y="6852"/>
                                  </a:moveTo>
                                  <a:lnTo>
                                    <a:pt x="1964" y="6852"/>
                                  </a:lnTo>
                                  <a:lnTo>
                                    <a:pt x="1964" y="6855"/>
                                  </a:lnTo>
                                  <a:lnTo>
                                    <a:pt x="1978" y="6876"/>
                                  </a:lnTo>
                                  <a:lnTo>
                                    <a:pt x="3008" y="6876"/>
                                  </a:lnTo>
                                  <a:lnTo>
                                    <a:pt x="3008" y="6899"/>
                                  </a:lnTo>
                                  <a:lnTo>
                                    <a:pt x="3028" y="6876"/>
                                  </a:lnTo>
                                  <a:lnTo>
                                    <a:pt x="3039" y="6864"/>
                                  </a:lnTo>
                                  <a:lnTo>
                                    <a:pt x="3039" y="685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8" name="Freeform 1493"/>
                          <wps:cNvSpPr>
                            <a:spLocks/>
                          </wps:cNvSpPr>
                          <wps:spPr bwMode="auto">
                            <a:xfrm>
                              <a:off x="723" y="4"/>
                              <a:ext cx="5934" cy="16293"/>
                            </a:xfrm>
                            <a:custGeom>
                              <a:avLst/>
                              <a:gdLst>
                                <a:gd name="T0" fmla="*/ 1996 w 5934"/>
                                <a:gd name="T1" fmla="*/ 6876 h 16293"/>
                                <a:gd name="T2" fmla="*/ 1994 w 5934"/>
                                <a:gd name="T3" fmla="*/ 6876 h 16293"/>
                                <a:gd name="T4" fmla="*/ 2000 w 5934"/>
                                <a:gd name="T5" fmla="*/ 6885 h 16293"/>
                                <a:gd name="T6" fmla="*/ 2000 w 5934"/>
                                <a:gd name="T7" fmla="*/ 6883 h 16293"/>
                                <a:gd name="T8" fmla="*/ 1996 w 5934"/>
                                <a:gd name="T9" fmla="*/ 6876 h 16293"/>
                              </a:gdLst>
                              <a:ahLst/>
                              <a:cxnLst>
                                <a:cxn ang="0">
                                  <a:pos x="T0" y="T1"/>
                                </a:cxn>
                                <a:cxn ang="0">
                                  <a:pos x="T2" y="T3"/>
                                </a:cxn>
                                <a:cxn ang="0">
                                  <a:pos x="T4" y="T5"/>
                                </a:cxn>
                                <a:cxn ang="0">
                                  <a:pos x="T6" y="T7"/>
                                </a:cxn>
                                <a:cxn ang="0">
                                  <a:pos x="T8" y="T9"/>
                                </a:cxn>
                              </a:cxnLst>
                              <a:rect l="0" t="0" r="r" b="b"/>
                              <a:pathLst>
                                <a:path w="5934" h="16293">
                                  <a:moveTo>
                                    <a:pt x="1996" y="6876"/>
                                  </a:moveTo>
                                  <a:lnTo>
                                    <a:pt x="1994" y="6876"/>
                                  </a:lnTo>
                                  <a:lnTo>
                                    <a:pt x="2000" y="6885"/>
                                  </a:lnTo>
                                  <a:lnTo>
                                    <a:pt x="2000" y="6883"/>
                                  </a:lnTo>
                                  <a:lnTo>
                                    <a:pt x="1996" y="68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9" name="Freeform 1494"/>
                          <wps:cNvSpPr>
                            <a:spLocks/>
                          </wps:cNvSpPr>
                          <wps:spPr bwMode="auto">
                            <a:xfrm>
                              <a:off x="723" y="4"/>
                              <a:ext cx="5934" cy="16293"/>
                            </a:xfrm>
                            <a:custGeom>
                              <a:avLst/>
                              <a:gdLst>
                                <a:gd name="T0" fmla="*/ 2000 w 5934"/>
                                <a:gd name="T1" fmla="*/ 6876 h 16293"/>
                                <a:gd name="T2" fmla="*/ 1996 w 5934"/>
                                <a:gd name="T3" fmla="*/ 6876 h 16293"/>
                                <a:gd name="T4" fmla="*/ 2000 w 5934"/>
                                <a:gd name="T5" fmla="*/ 6883 h 16293"/>
                                <a:gd name="T6" fmla="*/ 2000 w 5934"/>
                                <a:gd name="T7" fmla="*/ 6876 h 16293"/>
                              </a:gdLst>
                              <a:ahLst/>
                              <a:cxnLst>
                                <a:cxn ang="0">
                                  <a:pos x="T0" y="T1"/>
                                </a:cxn>
                                <a:cxn ang="0">
                                  <a:pos x="T2" y="T3"/>
                                </a:cxn>
                                <a:cxn ang="0">
                                  <a:pos x="T4" y="T5"/>
                                </a:cxn>
                                <a:cxn ang="0">
                                  <a:pos x="T6" y="T7"/>
                                </a:cxn>
                              </a:cxnLst>
                              <a:rect l="0" t="0" r="r" b="b"/>
                              <a:pathLst>
                                <a:path w="5934" h="16293">
                                  <a:moveTo>
                                    <a:pt x="2000" y="6876"/>
                                  </a:moveTo>
                                  <a:lnTo>
                                    <a:pt x="1996" y="6876"/>
                                  </a:lnTo>
                                  <a:lnTo>
                                    <a:pt x="2000" y="6883"/>
                                  </a:lnTo>
                                  <a:lnTo>
                                    <a:pt x="2000" y="68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 name="Freeform 1495"/>
                          <wps:cNvSpPr>
                            <a:spLocks/>
                          </wps:cNvSpPr>
                          <wps:spPr bwMode="auto">
                            <a:xfrm>
                              <a:off x="723" y="4"/>
                              <a:ext cx="5934" cy="16293"/>
                            </a:xfrm>
                            <a:custGeom>
                              <a:avLst/>
                              <a:gdLst>
                                <a:gd name="T0" fmla="*/ 1531 w 5934"/>
                                <a:gd name="T1" fmla="*/ 6852 h 16293"/>
                                <a:gd name="T2" fmla="*/ 1529 w 5934"/>
                                <a:gd name="T3" fmla="*/ 6859 h 16293"/>
                                <a:gd name="T4" fmla="*/ 1529 w 5934"/>
                                <a:gd name="T5" fmla="*/ 6876 h 16293"/>
                                <a:gd name="T6" fmla="*/ 1531 w 5934"/>
                                <a:gd name="T7" fmla="*/ 6852 h 16293"/>
                              </a:gdLst>
                              <a:ahLst/>
                              <a:cxnLst>
                                <a:cxn ang="0">
                                  <a:pos x="T0" y="T1"/>
                                </a:cxn>
                                <a:cxn ang="0">
                                  <a:pos x="T2" y="T3"/>
                                </a:cxn>
                                <a:cxn ang="0">
                                  <a:pos x="T4" y="T5"/>
                                </a:cxn>
                                <a:cxn ang="0">
                                  <a:pos x="T6" y="T7"/>
                                </a:cxn>
                              </a:cxnLst>
                              <a:rect l="0" t="0" r="r" b="b"/>
                              <a:pathLst>
                                <a:path w="5934" h="16293">
                                  <a:moveTo>
                                    <a:pt x="1531" y="6852"/>
                                  </a:moveTo>
                                  <a:lnTo>
                                    <a:pt x="1529" y="6859"/>
                                  </a:lnTo>
                                  <a:lnTo>
                                    <a:pt x="1529" y="6876"/>
                                  </a:lnTo>
                                  <a:lnTo>
                                    <a:pt x="1531" y="685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1" name="Freeform 1496"/>
                          <wps:cNvSpPr>
                            <a:spLocks/>
                          </wps:cNvSpPr>
                          <wps:spPr bwMode="auto">
                            <a:xfrm>
                              <a:off x="723" y="4"/>
                              <a:ext cx="5934" cy="16293"/>
                            </a:xfrm>
                            <a:custGeom>
                              <a:avLst/>
                              <a:gdLst>
                                <a:gd name="T0" fmla="*/ 1964 w 5934"/>
                                <a:gd name="T1" fmla="*/ 6855 h 16293"/>
                                <a:gd name="T2" fmla="*/ 1964 w 5934"/>
                                <a:gd name="T3" fmla="*/ 6876 h 16293"/>
                                <a:gd name="T4" fmla="*/ 1978 w 5934"/>
                                <a:gd name="T5" fmla="*/ 6876 h 16293"/>
                                <a:gd name="T6" fmla="*/ 1964 w 5934"/>
                                <a:gd name="T7" fmla="*/ 6855 h 16293"/>
                              </a:gdLst>
                              <a:ahLst/>
                              <a:cxnLst>
                                <a:cxn ang="0">
                                  <a:pos x="T0" y="T1"/>
                                </a:cxn>
                                <a:cxn ang="0">
                                  <a:pos x="T2" y="T3"/>
                                </a:cxn>
                                <a:cxn ang="0">
                                  <a:pos x="T4" y="T5"/>
                                </a:cxn>
                                <a:cxn ang="0">
                                  <a:pos x="T6" y="T7"/>
                                </a:cxn>
                              </a:cxnLst>
                              <a:rect l="0" t="0" r="r" b="b"/>
                              <a:pathLst>
                                <a:path w="5934" h="16293">
                                  <a:moveTo>
                                    <a:pt x="1964" y="6855"/>
                                  </a:moveTo>
                                  <a:lnTo>
                                    <a:pt x="1964" y="6876"/>
                                  </a:lnTo>
                                  <a:lnTo>
                                    <a:pt x="1978" y="6876"/>
                                  </a:lnTo>
                                  <a:lnTo>
                                    <a:pt x="1964" y="685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2" name="Freeform 1497"/>
                          <wps:cNvSpPr>
                            <a:spLocks/>
                          </wps:cNvSpPr>
                          <wps:spPr bwMode="auto">
                            <a:xfrm>
                              <a:off x="723" y="4"/>
                              <a:ext cx="5934" cy="16293"/>
                            </a:xfrm>
                            <a:custGeom>
                              <a:avLst/>
                              <a:gdLst>
                                <a:gd name="T0" fmla="*/ 3039 w 5934"/>
                                <a:gd name="T1" fmla="*/ 6864 h 16293"/>
                                <a:gd name="T2" fmla="*/ 3028 w 5934"/>
                                <a:gd name="T3" fmla="*/ 6876 h 16293"/>
                                <a:gd name="T4" fmla="*/ 3039 w 5934"/>
                                <a:gd name="T5" fmla="*/ 6876 h 16293"/>
                                <a:gd name="T6" fmla="*/ 3039 w 5934"/>
                                <a:gd name="T7" fmla="*/ 6864 h 16293"/>
                              </a:gdLst>
                              <a:ahLst/>
                              <a:cxnLst>
                                <a:cxn ang="0">
                                  <a:pos x="T0" y="T1"/>
                                </a:cxn>
                                <a:cxn ang="0">
                                  <a:pos x="T2" y="T3"/>
                                </a:cxn>
                                <a:cxn ang="0">
                                  <a:pos x="T4" y="T5"/>
                                </a:cxn>
                                <a:cxn ang="0">
                                  <a:pos x="T6" y="T7"/>
                                </a:cxn>
                              </a:cxnLst>
                              <a:rect l="0" t="0" r="r" b="b"/>
                              <a:pathLst>
                                <a:path w="5934" h="16293">
                                  <a:moveTo>
                                    <a:pt x="3039" y="6864"/>
                                  </a:moveTo>
                                  <a:lnTo>
                                    <a:pt x="3028" y="6876"/>
                                  </a:lnTo>
                                  <a:lnTo>
                                    <a:pt x="3039" y="6876"/>
                                  </a:lnTo>
                                  <a:lnTo>
                                    <a:pt x="3039" y="686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3" name="Freeform 1498"/>
                          <wps:cNvSpPr>
                            <a:spLocks/>
                          </wps:cNvSpPr>
                          <wps:spPr bwMode="auto">
                            <a:xfrm>
                              <a:off x="723" y="4"/>
                              <a:ext cx="5934" cy="16293"/>
                            </a:xfrm>
                            <a:custGeom>
                              <a:avLst/>
                              <a:gdLst>
                                <a:gd name="T0" fmla="*/ 3049 w 5934"/>
                                <a:gd name="T1" fmla="*/ 6852 h 16293"/>
                                <a:gd name="T2" fmla="*/ 3039 w 5934"/>
                                <a:gd name="T3" fmla="*/ 6852 h 16293"/>
                                <a:gd name="T4" fmla="*/ 3039 w 5934"/>
                                <a:gd name="T5" fmla="*/ 6864 h 16293"/>
                                <a:gd name="T6" fmla="*/ 3049 w 5934"/>
                                <a:gd name="T7" fmla="*/ 6852 h 16293"/>
                              </a:gdLst>
                              <a:ahLst/>
                              <a:cxnLst>
                                <a:cxn ang="0">
                                  <a:pos x="T0" y="T1"/>
                                </a:cxn>
                                <a:cxn ang="0">
                                  <a:pos x="T2" y="T3"/>
                                </a:cxn>
                                <a:cxn ang="0">
                                  <a:pos x="T4" y="T5"/>
                                </a:cxn>
                                <a:cxn ang="0">
                                  <a:pos x="T6" y="T7"/>
                                </a:cxn>
                              </a:cxnLst>
                              <a:rect l="0" t="0" r="r" b="b"/>
                              <a:pathLst>
                                <a:path w="5934" h="16293">
                                  <a:moveTo>
                                    <a:pt x="3049" y="6852"/>
                                  </a:moveTo>
                                  <a:lnTo>
                                    <a:pt x="3039" y="6852"/>
                                  </a:lnTo>
                                  <a:lnTo>
                                    <a:pt x="3039" y="6864"/>
                                  </a:lnTo>
                                  <a:lnTo>
                                    <a:pt x="3049" y="685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4" name="Freeform 1499"/>
                          <wps:cNvSpPr>
                            <a:spLocks/>
                          </wps:cNvSpPr>
                          <wps:spPr bwMode="auto">
                            <a:xfrm>
                              <a:off x="723" y="4"/>
                              <a:ext cx="5934" cy="16293"/>
                            </a:xfrm>
                            <a:custGeom>
                              <a:avLst/>
                              <a:gdLst>
                                <a:gd name="T0" fmla="*/ 1531 w 5934"/>
                                <a:gd name="T1" fmla="*/ 6852 h 16293"/>
                                <a:gd name="T2" fmla="*/ 1529 w 5934"/>
                                <a:gd name="T3" fmla="*/ 6852 h 16293"/>
                                <a:gd name="T4" fmla="*/ 1529 w 5934"/>
                                <a:gd name="T5" fmla="*/ 6859 h 16293"/>
                                <a:gd name="T6" fmla="*/ 1531 w 5934"/>
                                <a:gd name="T7" fmla="*/ 6852 h 16293"/>
                              </a:gdLst>
                              <a:ahLst/>
                              <a:cxnLst>
                                <a:cxn ang="0">
                                  <a:pos x="T0" y="T1"/>
                                </a:cxn>
                                <a:cxn ang="0">
                                  <a:pos x="T2" y="T3"/>
                                </a:cxn>
                                <a:cxn ang="0">
                                  <a:pos x="T4" y="T5"/>
                                </a:cxn>
                                <a:cxn ang="0">
                                  <a:pos x="T6" y="T7"/>
                                </a:cxn>
                              </a:cxnLst>
                              <a:rect l="0" t="0" r="r" b="b"/>
                              <a:pathLst>
                                <a:path w="5934" h="16293">
                                  <a:moveTo>
                                    <a:pt x="1531" y="6852"/>
                                  </a:moveTo>
                                  <a:lnTo>
                                    <a:pt x="1529" y="6852"/>
                                  </a:lnTo>
                                  <a:lnTo>
                                    <a:pt x="1529" y="6859"/>
                                  </a:lnTo>
                                  <a:lnTo>
                                    <a:pt x="1531" y="685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 name="Freeform 1500"/>
                          <wps:cNvSpPr>
                            <a:spLocks/>
                          </wps:cNvSpPr>
                          <wps:spPr bwMode="auto">
                            <a:xfrm>
                              <a:off x="723" y="4"/>
                              <a:ext cx="5934" cy="16293"/>
                            </a:xfrm>
                            <a:custGeom>
                              <a:avLst/>
                              <a:gdLst>
                                <a:gd name="T0" fmla="*/ 1964 w 5934"/>
                                <a:gd name="T1" fmla="*/ 6852 h 16293"/>
                                <a:gd name="T2" fmla="*/ 1962 w 5934"/>
                                <a:gd name="T3" fmla="*/ 6852 h 16293"/>
                                <a:gd name="T4" fmla="*/ 1964 w 5934"/>
                                <a:gd name="T5" fmla="*/ 6855 h 16293"/>
                                <a:gd name="T6" fmla="*/ 1964 w 5934"/>
                                <a:gd name="T7" fmla="*/ 6852 h 16293"/>
                              </a:gdLst>
                              <a:ahLst/>
                              <a:cxnLst>
                                <a:cxn ang="0">
                                  <a:pos x="T0" y="T1"/>
                                </a:cxn>
                                <a:cxn ang="0">
                                  <a:pos x="T2" y="T3"/>
                                </a:cxn>
                                <a:cxn ang="0">
                                  <a:pos x="T4" y="T5"/>
                                </a:cxn>
                                <a:cxn ang="0">
                                  <a:pos x="T6" y="T7"/>
                                </a:cxn>
                              </a:cxnLst>
                              <a:rect l="0" t="0" r="r" b="b"/>
                              <a:pathLst>
                                <a:path w="5934" h="16293">
                                  <a:moveTo>
                                    <a:pt x="1964" y="6852"/>
                                  </a:moveTo>
                                  <a:lnTo>
                                    <a:pt x="1962" y="6852"/>
                                  </a:lnTo>
                                  <a:lnTo>
                                    <a:pt x="1964" y="6855"/>
                                  </a:lnTo>
                                  <a:lnTo>
                                    <a:pt x="1964" y="685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6" name="Freeform 1501"/>
                          <wps:cNvSpPr>
                            <a:spLocks/>
                          </wps:cNvSpPr>
                          <wps:spPr bwMode="auto">
                            <a:xfrm>
                              <a:off x="723" y="4"/>
                              <a:ext cx="5934" cy="16293"/>
                            </a:xfrm>
                            <a:custGeom>
                              <a:avLst/>
                              <a:gdLst>
                                <a:gd name="T0" fmla="*/ 4224 w 5934"/>
                                <a:gd name="T1" fmla="*/ 16132 h 16293"/>
                                <a:gd name="T2" fmla="*/ 4172 w 5934"/>
                                <a:gd name="T3" fmla="*/ 16172 h 16293"/>
                                <a:gd name="T4" fmla="*/ 4126 w 5934"/>
                                <a:gd name="T5" fmla="*/ 16212 h 16293"/>
                                <a:gd name="T6" fmla="*/ 4088 w 5934"/>
                                <a:gd name="T7" fmla="*/ 16272 h 16293"/>
                                <a:gd name="T8" fmla="*/ 4868 w 5934"/>
                                <a:gd name="T9" fmla="*/ 16288 h 16293"/>
                                <a:gd name="T10" fmla="*/ 4873 w 5934"/>
                                <a:gd name="T11" fmla="*/ 16283 h 16293"/>
                                <a:gd name="T12" fmla="*/ 4875 w 5934"/>
                                <a:gd name="T13" fmla="*/ 16280 h 16293"/>
                                <a:gd name="T14" fmla="*/ 4877 w 5934"/>
                                <a:gd name="T15" fmla="*/ 16275 h 16293"/>
                                <a:gd name="T16" fmla="*/ 4880 w 5934"/>
                                <a:gd name="T17" fmla="*/ 16270 h 16293"/>
                                <a:gd name="T18" fmla="*/ 4882 w 5934"/>
                                <a:gd name="T19" fmla="*/ 16266 h 16293"/>
                                <a:gd name="T20" fmla="*/ 4885 w 5934"/>
                                <a:gd name="T21" fmla="*/ 16256 h 16293"/>
                                <a:gd name="T22" fmla="*/ 4889 w 5934"/>
                                <a:gd name="T23" fmla="*/ 16252 h 16293"/>
                                <a:gd name="T24" fmla="*/ 4892 w 5934"/>
                                <a:gd name="T25" fmla="*/ 16248 h 16293"/>
                                <a:gd name="T26" fmla="*/ 4894 w 5934"/>
                                <a:gd name="T27" fmla="*/ 16244 h 16293"/>
                                <a:gd name="T28" fmla="*/ 4897 w 5934"/>
                                <a:gd name="T29" fmla="*/ 16240 h 16293"/>
                                <a:gd name="T30" fmla="*/ 4899 w 5934"/>
                                <a:gd name="T31" fmla="*/ 16236 h 16293"/>
                                <a:gd name="T32" fmla="*/ 4901 w 5934"/>
                                <a:gd name="T33" fmla="*/ 16232 h 16293"/>
                                <a:gd name="T34" fmla="*/ 4903 w 5934"/>
                                <a:gd name="T35" fmla="*/ 16230 h 16293"/>
                                <a:gd name="T36" fmla="*/ 4904 w 5934"/>
                                <a:gd name="T37" fmla="*/ 16228 h 16293"/>
                                <a:gd name="T38" fmla="*/ 4907 w 5934"/>
                                <a:gd name="T39" fmla="*/ 16223 h 16293"/>
                                <a:gd name="T40" fmla="*/ 4916 w 5934"/>
                                <a:gd name="T41" fmla="*/ 16211 h 16293"/>
                                <a:gd name="T42" fmla="*/ 4921 w 5934"/>
                                <a:gd name="T43" fmla="*/ 16208 h 16293"/>
                                <a:gd name="T44" fmla="*/ 4923 w 5934"/>
                                <a:gd name="T45" fmla="*/ 16204 h 16293"/>
                                <a:gd name="T46" fmla="*/ 4928 w 5934"/>
                                <a:gd name="T47" fmla="*/ 16199 h 16293"/>
                                <a:gd name="T48" fmla="*/ 4930 w 5934"/>
                                <a:gd name="T49" fmla="*/ 16194 h 16293"/>
                                <a:gd name="T50" fmla="*/ 4935 w 5934"/>
                                <a:gd name="T51" fmla="*/ 16192 h 16293"/>
                                <a:gd name="T52" fmla="*/ 4937 w 5934"/>
                                <a:gd name="T53" fmla="*/ 16187 h 16293"/>
                                <a:gd name="T54" fmla="*/ 4942 w 5934"/>
                                <a:gd name="T55" fmla="*/ 16184 h 16293"/>
                                <a:gd name="T56" fmla="*/ 4945 w 5934"/>
                                <a:gd name="T57" fmla="*/ 16177 h 16293"/>
                                <a:gd name="T58" fmla="*/ 4952 w 5934"/>
                                <a:gd name="T59" fmla="*/ 16175 h 16293"/>
                                <a:gd name="T60" fmla="*/ 4954 w 5934"/>
                                <a:gd name="T61" fmla="*/ 16170 h 16293"/>
                                <a:gd name="T62" fmla="*/ 4959 w 5934"/>
                                <a:gd name="T63" fmla="*/ 16168 h 16293"/>
                                <a:gd name="T64" fmla="*/ 4961 w 5934"/>
                                <a:gd name="T65" fmla="*/ 16163 h 16293"/>
                                <a:gd name="T66" fmla="*/ 4966 w 5934"/>
                                <a:gd name="T67" fmla="*/ 16160 h 16293"/>
                                <a:gd name="T68" fmla="*/ 4971 w 5934"/>
                                <a:gd name="T69" fmla="*/ 16156 h 16293"/>
                                <a:gd name="T70" fmla="*/ 4976 w 5934"/>
                                <a:gd name="T71" fmla="*/ 16153 h 16293"/>
                                <a:gd name="T72" fmla="*/ 4978 w 5934"/>
                                <a:gd name="T73" fmla="*/ 16148 h 16293"/>
                                <a:gd name="T74" fmla="*/ 4985 w 5934"/>
                                <a:gd name="T75" fmla="*/ 16146 h 16293"/>
                                <a:gd name="T76" fmla="*/ 4988 w 5934"/>
                                <a:gd name="T77" fmla="*/ 16141 h 16293"/>
                                <a:gd name="T78" fmla="*/ 4995 w 5934"/>
                                <a:gd name="T79" fmla="*/ 16139 h 16293"/>
                                <a:gd name="T80" fmla="*/ 5000 w 5934"/>
                                <a:gd name="T81" fmla="*/ 16134 h 16293"/>
                                <a:gd name="T82" fmla="*/ 5007 w 5934"/>
                                <a:gd name="T83" fmla="*/ 16132 h 16293"/>
                                <a:gd name="T84" fmla="*/ 5009 w 5934"/>
                                <a:gd name="T85" fmla="*/ 16127 h 16293"/>
                                <a:gd name="T86" fmla="*/ 5017 w 5934"/>
                                <a:gd name="T87" fmla="*/ 16124 h 16293"/>
                                <a:gd name="T88" fmla="*/ 5021 w 5934"/>
                                <a:gd name="T89" fmla="*/ 16120 h 16293"/>
                                <a:gd name="T90" fmla="*/ 5031 w 5934"/>
                                <a:gd name="T91" fmla="*/ 16117 h 16293"/>
                                <a:gd name="T92" fmla="*/ 5036 w 5934"/>
                                <a:gd name="T93" fmla="*/ 16112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934" h="16293">
                                  <a:moveTo>
                                    <a:pt x="4281" y="16112"/>
                                  </a:moveTo>
                                  <a:lnTo>
                                    <a:pt x="4262" y="16132"/>
                                  </a:lnTo>
                                  <a:lnTo>
                                    <a:pt x="4224" y="16132"/>
                                  </a:lnTo>
                                  <a:lnTo>
                                    <a:pt x="4206" y="16152"/>
                                  </a:lnTo>
                                  <a:lnTo>
                                    <a:pt x="4189" y="16152"/>
                                  </a:lnTo>
                                  <a:lnTo>
                                    <a:pt x="4172" y="16172"/>
                                  </a:lnTo>
                                  <a:lnTo>
                                    <a:pt x="4156" y="16192"/>
                                  </a:lnTo>
                                  <a:lnTo>
                                    <a:pt x="4141" y="16192"/>
                                  </a:lnTo>
                                  <a:lnTo>
                                    <a:pt x="4126" y="16212"/>
                                  </a:lnTo>
                                  <a:lnTo>
                                    <a:pt x="4113" y="16232"/>
                                  </a:lnTo>
                                  <a:lnTo>
                                    <a:pt x="4100" y="16252"/>
                                  </a:lnTo>
                                  <a:lnTo>
                                    <a:pt x="4088" y="16272"/>
                                  </a:lnTo>
                                  <a:lnTo>
                                    <a:pt x="4078" y="16292"/>
                                  </a:lnTo>
                                  <a:lnTo>
                                    <a:pt x="4868" y="16292"/>
                                  </a:lnTo>
                                  <a:lnTo>
                                    <a:pt x="4868" y="16288"/>
                                  </a:lnTo>
                                  <a:lnTo>
                                    <a:pt x="4870" y="16288"/>
                                  </a:lnTo>
                                  <a:lnTo>
                                    <a:pt x="4870" y="16283"/>
                                  </a:lnTo>
                                  <a:lnTo>
                                    <a:pt x="4873" y="16283"/>
                                  </a:lnTo>
                                  <a:lnTo>
                                    <a:pt x="4873" y="16280"/>
                                  </a:lnTo>
                                  <a:lnTo>
                                    <a:pt x="4875" y="16280"/>
                                  </a:lnTo>
                                  <a:lnTo>
                                    <a:pt x="4875" y="16280"/>
                                  </a:lnTo>
                                  <a:lnTo>
                                    <a:pt x="4875" y="16276"/>
                                  </a:lnTo>
                                  <a:lnTo>
                                    <a:pt x="4877" y="16276"/>
                                  </a:lnTo>
                                  <a:lnTo>
                                    <a:pt x="4877" y="16275"/>
                                  </a:lnTo>
                                  <a:lnTo>
                                    <a:pt x="4877" y="16271"/>
                                  </a:lnTo>
                                  <a:lnTo>
                                    <a:pt x="4880" y="16271"/>
                                  </a:lnTo>
                                  <a:lnTo>
                                    <a:pt x="4880" y="16270"/>
                                  </a:lnTo>
                                  <a:lnTo>
                                    <a:pt x="4880" y="16266"/>
                                  </a:lnTo>
                                  <a:lnTo>
                                    <a:pt x="4882" y="16266"/>
                                  </a:lnTo>
                                  <a:lnTo>
                                    <a:pt x="4882" y="16266"/>
                                  </a:lnTo>
                                  <a:lnTo>
                                    <a:pt x="4882" y="16261"/>
                                  </a:lnTo>
                                  <a:lnTo>
                                    <a:pt x="4885" y="16261"/>
                                  </a:lnTo>
                                  <a:lnTo>
                                    <a:pt x="4885" y="16256"/>
                                  </a:lnTo>
                                  <a:lnTo>
                                    <a:pt x="4887" y="16256"/>
                                  </a:lnTo>
                                  <a:lnTo>
                                    <a:pt x="4887" y="16252"/>
                                  </a:lnTo>
                                  <a:lnTo>
                                    <a:pt x="4889" y="16252"/>
                                  </a:lnTo>
                                  <a:lnTo>
                                    <a:pt x="4889" y="16249"/>
                                  </a:lnTo>
                                  <a:lnTo>
                                    <a:pt x="4891" y="16249"/>
                                  </a:lnTo>
                                  <a:lnTo>
                                    <a:pt x="4892" y="16248"/>
                                  </a:lnTo>
                                  <a:lnTo>
                                    <a:pt x="4892" y="16244"/>
                                  </a:lnTo>
                                  <a:lnTo>
                                    <a:pt x="4894" y="16244"/>
                                  </a:lnTo>
                                  <a:lnTo>
                                    <a:pt x="4894" y="16244"/>
                                  </a:lnTo>
                                  <a:lnTo>
                                    <a:pt x="4894" y="16242"/>
                                  </a:lnTo>
                                  <a:lnTo>
                                    <a:pt x="4895" y="16242"/>
                                  </a:lnTo>
                                  <a:lnTo>
                                    <a:pt x="4897" y="16240"/>
                                  </a:lnTo>
                                  <a:lnTo>
                                    <a:pt x="4897" y="16237"/>
                                  </a:lnTo>
                                  <a:lnTo>
                                    <a:pt x="4898" y="16237"/>
                                  </a:lnTo>
                                  <a:lnTo>
                                    <a:pt x="4899" y="16236"/>
                                  </a:lnTo>
                                  <a:lnTo>
                                    <a:pt x="4899" y="16235"/>
                                  </a:lnTo>
                                  <a:lnTo>
                                    <a:pt x="4900" y="16235"/>
                                  </a:lnTo>
                                  <a:lnTo>
                                    <a:pt x="4901" y="16232"/>
                                  </a:lnTo>
                                  <a:lnTo>
                                    <a:pt x="4901" y="16232"/>
                                  </a:lnTo>
                                  <a:lnTo>
                                    <a:pt x="4901" y="16230"/>
                                  </a:lnTo>
                                  <a:lnTo>
                                    <a:pt x="4903" y="16230"/>
                                  </a:lnTo>
                                  <a:lnTo>
                                    <a:pt x="4904" y="16228"/>
                                  </a:lnTo>
                                  <a:lnTo>
                                    <a:pt x="4904" y="16228"/>
                                  </a:lnTo>
                                  <a:lnTo>
                                    <a:pt x="4904" y="16228"/>
                                  </a:lnTo>
                                  <a:lnTo>
                                    <a:pt x="4906" y="16224"/>
                                  </a:lnTo>
                                  <a:lnTo>
                                    <a:pt x="4906" y="16223"/>
                                  </a:lnTo>
                                  <a:lnTo>
                                    <a:pt x="4907" y="16223"/>
                                  </a:lnTo>
                                  <a:lnTo>
                                    <a:pt x="4914" y="16212"/>
                                  </a:lnTo>
                                  <a:lnTo>
                                    <a:pt x="4916" y="16212"/>
                                  </a:lnTo>
                                  <a:lnTo>
                                    <a:pt x="4916" y="16211"/>
                                  </a:lnTo>
                                  <a:lnTo>
                                    <a:pt x="4918" y="16211"/>
                                  </a:lnTo>
                                  <a:lnTo>
                                    <a:pt x="4918" y="16208"/>
                                  </a:lnTo>
                                  <a:lnTo>
                                    <a:pt x="4921" y="16208"/>
                                  </a:lnTo>
                                  <a:lnTo>
                                    <a:pt x="4921" y="16206"/>
                                  </a:lnTo>
                                  <a:lnTo>
                                    <a:pt x="4923" y="16206"/>
                                  </a:lnTo>
                                  <a:lnTo>
                                    <a:pt x="4923" y="16204"/>
                                  </a:lnTo>
                                  <a:lnTo>
                                    <a:pt x="4925" y="16204"/>
                                  </a:lnTo>
                                  <a:lnTo>
                                    <a:pt x="4925" y="16199"/>
                                  </a:lnTo>
                                  <a:lnTo>
                                    <a:pt x="4928" y="16199"/>
                                  </a:lnTo>
                                  <a:lnTo>
                                    <a:pt x="4928" y="16196"/>
                                  </a:lnTo>
                                  <a:lnTo>
                                    <a:pt x="4930" y="16196"/>
                                  </a:lnTo>
                                  <a:lnTo>
                                    <a:pt x="4930" y="16194"/>
                                  </a:lnTo>
                                  <a:lnTo>
                                    <a:pt x="4933" y="16194"/>
                                  </a:lnTo>
                                  <a:lnTo>
                                    <a:pt x="4933" y="16192"/>
                                  </a:lnTo>
                                  <a:lnTo>
                                    <a:pt x="4935" y="16192"/>
                                  </a:lnTo>
                                  <a:lnTo>
                                    <a:pt x="4935" y="16189"/>
                                  </a:lnTo>
                                  <a:lnTo>
                                    <a:pt x="4937" y="16189"/>
                                  </a:lnTo>
                                  <a:lnTo>
                                    <a:pt x="4937" y="16187"/>
                                  </a:lnTo>
                                  <a:lnTo>
                                    <a:pt x="4940" y="16187"/>
                                  </a:lnTo>
                                  <a:lnTo>
                                    <a:pt x="4940" y="16184"/>
                                  </a:lnTo>
                                  <a:lnTo>
                                    <a:pt x="4942" y="16184"/>
                                  </a:lnTo>
                                  <a:lnTo>
                                    <a:pt x="4942" y="16180"/>
                                  </a:lnTo>
                                  <a:lnTo>
                                    <a:pt x="4945" y="16180"/>
                                  </a:lnTo>
                                  <a:lnTo>
                                    <a:pt x="4945" y="16177"/>
                                  </a:lnTo>
                                  <a:lnTo>
                                    <a:pt x="4949" y="16177"/>
                                  </a:lnTo>
                                  <a:lnTo>
                                    <a:pt x="4949" y="16175"/>
                                  </a:lnTo>
                                  <a:lnTo>
                                    <a:pt x="4952" y="16175"/>
                                  </a:lnTo>
                                  <a:lnTo>
                                    <a:pt x="4952" y="16172"/>
                                  </a:lnTo>
                                  <a:lnTo>
                                    <a:pt x="4954" y="16172"/>
                                  </a:lnTo>
                                  <a:lnTo>
                                    <a:pt x="4954" y="16170"/>
                                  </a:lnTo>
                                  <a:lnTo>
                                    <a:pt x="4957" y="16170"/>
                                  </a:lnTo>
                                  <a:lnTo>
                                    <a:pt x="4957" y="16168"/>
                                  </a:lnTo>
                                  <a:lnTo>
                                    <a:pt x="4959" y="16168"/>
                                  </a:lnTo>
                                  <a:lnTo>
                                    <a:pt x="4959" y="16165"/>
                                  </a:lnTo>
                                  <a:lnTo>
                                    <a:pt x="4961" y="16165"/>
                                  </a:lnTo>
                                  <a:lnTo>
                                    <a:pt x="4961" y="16163"/>
                                  </a:lnTo>
                                  <a:lnTo>
                                    <a:pt x="4964" y="16163"/>
                                  </a:lnTo>
                                  <a:lnTo>
                                    <a:pt x="4964" y="16160"/>
                                  </a:lnTo>
                                  <a:lnTo>
                                    <a:pt x="4966" y="16160"/>
                                  </a:lnTo>
                                  <a:lnTo>
                                    <a:pt x="4966" y="16158"/>
                                  </a:lnTo>
                                  <a:lnTo>
                                    <a:pt x="4971" y="16158"/>
                                  </a:lnTo>
                                  <a:lnTo>
                                    <a:pt x="4971" y="16156"/>
                                  </a:lnTo>
                                  <a:lnTo>
                                    <a:pt x="4973" y="16156"/>
                                  </a:lnTo>
                                  <a:lnTo>
                                    <a:pt x="4973" y="16153"/>
                                  </a:lnTo>
                                  <a:lnTo>
                                    <a:pt x="4976" y="16153"/>
                                  </a:lnTo>
                                  <a:lnTo>
                                    <a:pt x="4976" y="16151"/>
                                  </a:lnTo>
                                  <a:lnTo>
                                    <a:pt x="4978" y="16151"/>
                                  </a:lnTo>
                                  <a:lnTo>
                                    <a:pt x="4978" y="16148"/>
                                  </a:lnTo>
                                  <a:lnTo>
                                    <a:pt x="4981" y="16148"/>
                                  </a:lnTo>
                                  <a:lnTo>
                                    <a:pt x="4981" y="16146"/>
                                  </a:lnTo>
                                  <a:lnTo>
                                    <a:pt x="4985" y="16146"/>
                                  </a:lnTo>
                                  <a:lnTo>
                                    <a:pt x="4985" y="16144"/>
                                  </a:lnTo>
                                  <a:lnTo>
                                    <a:pt x="4988" y="16144"/>
                                  </a:lnTo>
                                  <a:lnTo>
                                    <a:pt x="4988" y="16141"/>
                                  </a:lnTo>
                                  <a:lnTo>
                                    <a:pt x="4993" y="16141"/>
                                  </a:lnTo>
                                  <a:lnTo>
                                    <a:pt x="4993" y="16139"/>
                                  </a:lnTo>
                                  <a:lnTo>
                                    <a:pt x="4995" y="16139"/>
                                  </a:lnTo>
                                  <a:lnTo>
                                    <a:pt x="4995" y="16136"/>
                                  </a:lnTo>
                                  <a:lnTo>
                                    <a:pt x="5000" y="16136"/>
                                  </a:lnTo>
                                  <a:lnTo>
                                    <a:pt x="5000" y="16134"/>
                                  </a:lnTo>
                                  <a:lnTo>
                                    <a:pt x="5002" y="16134"/>
                                  </a:lnTo>
                                  <a:lnTo>
                                    <a:pt x="5002" y="16132"/>
                                  </a:lnTo>
                                  <a:lnTo>
                                    <a:pt x="5007" y="16132"/>
                                  </a:lnTo>
                                  <a:lnTo>
                                    <a:pt x="5007" y="16129"/>
                                  </a:lnTo>
                                  <a:lnTo>
                                    <a:pt x="5009" y="16129"/>
                                  </a:lnTo>
                                  <a:lnTo>
                                    <a:pt x="5009" y="16127"/>
                                  </a:lnTo>
                                  <a:lnTo>
                                    <a:pt x="5014" y="16127"/>
                                  </a:lnTo>
                                  <a:lnTo>
                                    <a:pt x="5014" y="16124"/>
                                  </a:lnTo>
                                  <a:lnTo>
                                    <a:pt x="5017" y="16124"/>
                                  </a:lnTo>
                                  <a:lnTo>
                                    <a:pt x="5017" y="16122"/>
                                  </a:lnTo>
                                  <a:lnTo>
                                    <a:pt x="5021" y="16122"/>
                                  </a:lnTo>
                                  <a:lnTo>
                                    <a:pt x="5021" y="16120"/>
                                  </a:lnTo>
                                  <a:lnTo>
                                    <a:pt x="5026" y="16120"/>
                                  </a:lnTo>
                                  <a:lnTo>
                                    <a:pt x="5026" y="16117"/>
                                  </a:lnTo>
                                  <a:lnTo>
                                    <a:pt x="5031" y="16117"/>
                                  </a:lnTo>
                                  <a:lnTo>
                                    <a:pt x="5031" y="16115"/>
                                  </a:lnTo>
                                  <a:lnTo>
                                    <a:pt x="5036" y="16115"/>
                                  </a:lnTo>
                                  <a:lnTo>
                                    <a:pt x="5036" y="16112"/>
                                  </a:lnTo>
                                  <a:lnTo>
                                    <a:pt x="5041" y="16112"/>
                                  </a:lnTo>
                                  <a:lnTo>
                                    <a:pt x="4281" y="1611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7" name="Freeform 1502"/>
                          <wps:cNvSpPr>
                            <a:spLocks/>
                          </wps:cNvSpPr>
                          <wps:spPr bwMode="auto">
                            <a:xfrm>
                              <a:off x="723" y="4"/>
                              <a:ext cx="5934" cy="16293"/>
                            </a:xfrm>
                            <a:custGeom>
                              <a:avLst/>
                              <a:gdLst>
                                <a:gd name="T0" fmla="*/ 2365 w 5934"/>
                                <a:gd name="T1" fmla="*/ 1943 h 16293"/>
                                <a:gd name="T2" fmla="*/ 828 w 5934"/>
                                <a:gd name="T3" fmla="*/ 1943 h 16293"/>
                                <a:gd name="T4" fmla="*/ 808 w 5934"/>
                                <a:gd name="T5" fmla="*/ 1971 h 16293"/>
                                <a:gd name="T6" fmla="*/ 771 w 5934"/>
                                <a:gd name="T7" fmla="*/ 2014 h 16293"/>
                                <a:gd name="T8" fmla="*/ 771 w 5934"/>
                                <a:gd name="T9" fmla="*/ 2015 h 16293"/>
                                <a:gd name="T10" fmla="*/ 771 w 5934"/>
                                <a:gd name="T11" fmla="*/ 2015 h 16293"/>
                                <a:gd name="T12" fmla="*/ 769 w 5934"/>
                                <a:gd name="T13" fmla="*/ 2017 h 16293"/>
                                <a:gd name="T14" fmla="*/ 769 w 5934"/>
                                <a:gd name="T15" fmla="*/ 2017 h 16293"/>
                                <a:gd name="T16" fmla="*/ 769 w 5934"/>
                                <a:gd name="T17" fmla="*/ 2017 h 16293"/>
                                <a:gd name="T18" fmla="*/ 758 w 5934"/>
                                <a:gd name="T19" fmla="*/ 2029 h 16293"/>
                                <a:gd name="T20" fmla="*/ 705 w 5934"/>
                                <a:gd name="T21" fmla="*/ 2085 h 16293"/>
                                <a:gd name="T22" fmla="*/ 648 w 5934"/>
                                <a:gd name="T23" fmla="*/ 2138 h 16293"/>
                                <a:gd name="T24" fmla="*/ 632 w 5934"/>
                                <a:gd name="T25" fmla="*/ 2151 h 16293"/>
                                <a:gd name="T26" fmla="*/ 632 w 5934"/>
                                <a:gd name="T27" fmla="*/ 2152 h 16293"/>
                                <a:gd name="T28" fmla="*/ 631 w 5934"/>
                                <a:gd name="T29" fmla="*/ 2152 h 16293"/>
                                <a:gd name="T30" fmla="*/ 587 w 5934"/>
                                <a:gd name="T31" fmla="*/ 2188 h 16293"/>
                                <a:gd name="T32" fmla="*/ 565 w 5934"/>
                                <a:gd name="T33" fmla="*/ 2204 h 16293"/>
                                <a:gd name="T34" fmla="*/ 565 w 5934"/>
                                <a:gd name="T35" fmla="*/ 2204 h 16293"/>
                                <a:gd name="T36" fmla="*/ 564 w 5934"/>
                                <a:gd name="T37" fmla="*/ 2204 h 16293"/>
                                <a:gd name="T38" fmla="*/ 555 w 5934"/>
                                <a:gd name="T39" fmla="*/ 2211 h 16293"/>
                                <a:gd name="T40" fmla="*/ 555 w 5934"/>
                                <a:gd name="T41" fmla="*/ 2212 h 16293"/>
                                <a:gd name="T42" fmla="*/ 555 w 5934"/>
                                <a:gd name="T43" fmla="*/ 2212 h 16293"/>
                                <a:gd name="T44" fmla="*/ 523 w 5934"/>
                                <a:gd name="T45" fmla="*/ 2234 h 16293"/>
                                <a:gd name="T46" fmla="*/ 469 w 5934"/>
                                <a:gd name="T47" fmla="*/ 2269 h 16293"/>
                                <a:gd name="T48" fmla="*/ 469 w 5934"/>
                                <a:gd name="T49" fmla="*/ 2269 h 16293"/>
                                <a:gd name="T50" fmla="*/ 469 w 5934"/>
                                <a:gd name="T51" fmla="*/ 2269 h 16293"/>
                                <a:gd name="T52" fmla="*/ 456 w 5934"/>
                                <a:gd name="T53" fmla="*/ 2277 h 16293"/>
                                <a:gd name="T54" fmla="*/ 386 w 5934"/>
                                <a:gd name="T55" fmla="*/ 2316 h 16293"/>
                                <a:gd name="T56" fmla="*/ 314 w 5934"/>
                                <a:gd name="T57" fmla="*/ 2351 h 16293"/>
                                <a:gd name="T58" fmla="*/ 286 w 5934"/>
                                <a:gd name="T59" fmla="*/ 2363 h 16293"/>
                                <a:gd name="T60" fmla="*/ 286 w 5934"/>
                                <a:gd name="T61" fmla="*/ 2363 h 16293"/>
                                <a:gd name="T62" fmla="*/ 286 w 5934"/>
                                <a:gd name="T63" fmla="*/ 2363 h 16293"/>
                                <a:gd name="T64" fmla="*/ 239 w 5934"/>
                                <a:gd name="T65" fmla="*/ 2382 h 16293"/>
                                <a:gd name="T66" fmla="*/ 200 w 5934"/>
                                <a:gd name="T67" fmla="*/ 2396 h 16293"/>
                                <a:gd name="T68" fmla="*/ 200 w 5934"/>
                                <a:gd name="T69" fmla="*/ 2396 h 16293"/>
                                <a:gd name="T70" fmla="*/ 198 w 5934"/>
                                <a:gd name="T71" fmla="*/ 2396 h 16293"/>
                                <a:gd name="T72" fmla="*/ 161 w 5934"/>
                                <a:gd name="T73" fmla="*/ 2409 h 16293"/>
                                <a:gd name="T74" fmla="*/ 106 w 5934"/>
                                <a:gd name="T75" fmla="*/ 2425 h 16293"/>
                                <a:gd name="T76" fmla="*/ 106 w 5934"/>
                                <a:gd name="T77" fmla="*/ 2425 h 16293"/>
                                <a:gd name="T78" fmla="*/ 105 w 5934"/>
                                <a:gd name="T79" fmla="*/ 2425 h 16293"/>
                                <a:gd name="T80" fmla="*/ 81 w 5934"/>
                                <a:gd name="T81" fmla="*/ 2432 h 16293"/>
                                <a:gd name="T82" fmla="*/ 0 w 5934"/>
                                <a:gd name="T83" fmla="*/ 2450 h 16293"/>
                                <a:gd name="T84" fmla="*/ 0 w 5934"/>
                                <a:gd name="T85" fmla="*/ 2476 h 16293"/>
                                <a:gd name="T86" fmla="*/ 2613 w 5934"/>
                                <a:gd name="T87" fmla="*/ 2476 h 16293"/>
                                <a:gd name="T88" fmla="*/ 2584 w 5934"/>
                                <a:gd name="T89" fmla="*/ 2437 h 16293"/>
                                <a:gd name="T90" fmla="*/ 2556 w 5934"/>
                                <a:gd name="T91" fmla="*/ 2398 h 16293"/>
                                <a:gd name="T92" fmla="*/ 2542 w 5934"/>
                                <a:gd name="T93" fmla="*/ 2377 h 16293"/>
                                <a:gd name="T94" fmla="*/ 2542 w 5934"/>
                                <a:gd name="T95" fmla="*/ 2377 h 16293"/>
                                <a:gd name="T96" fmla="*/ 2542 w 5934"/>
                                <a:gd name="T97" fmla="*/ 2377 h 16293"/>
                                <a:gd name="T98" fmla="*/ 2530 w 5934"/>
                                <a:gd name="T99" fmla="*/ 2358 h 16293"/>
                                <a:gd name="T100" fmla="*/ 2505 w 5934"/>
                                <a:gd name="T101" fmla="*/ 2317 h 16293"/>
                                <a:gd name="T102" fmla="*/ 2482 w 5934"/>
                                <a:gd name="T103" fmla="*/ 2275 h 16293"/>
                                <a:gd name="T104" fmla="*/ 2461 w 5934"/>
                                <a:gd name="T105" fmla="*/ 2233 h 16293"/>
                                <a:gd name="T106" fmla="*/ 2441 w 5934"/>
                                <a:gd name="T107" fmla="*/ 2189 h 16293"/>
                                <a:gd name="T108" fmla="*/ 2423 w 5934"/>
                                <a:gd name="T109" fmla="*/ 2146 h 16293"/>
                                <a:gd name="T110" fmla="*/ 2407 w 5934"/>
                                <a:gd name="T111" fmla="*/ 2101 h 16293"/>
                                <a:gd name="T112" fmla="*/ 2393 w 5934"/>
                                <a:gd name="T113" fmla="*/ 2056 h 16293"/>
                                <a:gd name="T114" fmla="*/ 2380 w 5934"/>
                                <a:gd name="T115" fmla="*/ 2011 h 16293"/>
                                <a:gd name="T116" fmla="*/ 2369 w 5934"/>
                                <a:gd name="T117" fmla="*/ 1965 h 16293"/>
                                <a:gd name="T118" fmla="*/ 2365 w 5934"/>
                                <a:gd name="T119" fmla="*/ 1943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934" h="16293">
                                  <a:moveTo>
                                    <a:pt x="2365" y="1943"/>
                                  </a:moveTo>
                                  <a:lnTo>
                                    <a:pt x="828" y="1943"/>
                                  </a:lnTo>
                                  <a:lnTo>
                                    <a:pt x="808" y="1971"/>
                                  </a:lnTo>
                                  <a:lnTo>
                                    <a:pt x="771" y="2014"/>
                                  </a:lnTo>
                                  <a:lnTo>
                                    <a:pt x="771" y="2015"/>
                                  </a:lnTo>
                                  <a:lnTo>
                                    <a:pt x="771" y="2015"/>
                                  </a:lnTo>
                                  <a:lnTo>
                                    <a:pt x="769" y="2017"/>
                                  </a:lnTo>
                                  <a:lnTo>
                                    <a:pt x="769" y="2017"/>
                                  </a:lnTo>
                                  <a:lnTo>
                                    <a:pt x="769" y="2017"/>
                                  </a:lnTo>
                                  <a:lnTo>
                                    <a:pt x="758" y="2029"/>
                                  </a:lnTo>
                                  <a:lnTo>
                                    <a:pt x="705" y="2085"/>
                                  </a:lnTo>
                                  <a:lnTo>
                                    <a:pt x="648" y="2138"/>
                                  </a:lnTo>
                                  <a:lnTo>
                                    <a:pt x="632" y="2151"/>
                                  </a:lnTo>
                                  <a:lnTo>
                                    <a:pt x="632" y="2152"/>
                                  </a:lnTo>
                                  <a:lnTo>
                                    <a:pt x="631" y="2152"/>
                                  </a:lnTo>
                                  <a:lnTo>
                                    <a:pt x="587" y="2188"/>
                                  </a:lnTo>
                                  <a:lnTo>
                                    <a:pt x="565" y="2204"/>
                                  </a:lnTo>
                                  <a:lnTo>
                                    <a:pt x="565" y="2204"/>
                                  </a:lnTo>
                                  <a:lnTo>
                                    <a:pt x="564" y="2204"/>
                                  </a:lnTo>
                                  <a:lnTo>
                                    <a:pt x="555" y="2211"/>
                                  </a:lnTo>
                                  <a:lnTo>
                                    <a:pt x="555" y="2212"/>
                                  </a:lnTo>
                                  <a:lnTo>
                                    <a:pt x="555" y="2212"/>
                                  </a:lnTo>
                                  <a:lnTo>
                                    <a:pt x="523" y="2234"/>
                                  </a:lnTo>
                                  <a:lnTo>
                                    <a:pt x="469" y="2269"/>
                                  </a:lnTo>
                                  <a:lnTo>
                                    <a:pt x="469" y="2269"/>
                                  </a:lnTo>
                                  <a:lnTo>
                                    <a:pt x="469" y="2269"/>
                                  </a:lnTo>
                                  <a:lnTo>
                                    <a:pt x="456" y="2277"/>
                                  </a:lnTo>
                                  <a:lnTo>
                                    <a:pt x="386" y="2316"/>
                                  </a:lnTo>
                                  <a:lnTo>
                                    <a:pt x="314" y="2351"/>
                                  </a:lnTo>
                                  <a:lnTo>
                                    <a:pt x="286" y="2363"/>
                                  </a:lnTo>
                                  <a:lnTo>
                                    <a:pt x="286" y="2363"/>
                                  </a:lnTo>
                                  <a:lnTo>
                                    <a:pt x="286" y="2363"/>
                                  </a:lnTo>
                                  <a:lnTo>
                                    <a:pt x="239" y="2382"/>
                                  </a:lnTo>
                                  <a:lnTo>
                                    <a:pt x="200" y="2396"/>
                                  </a:lnTo>
                                  <a:lnTo>
                                    <a:pt x="200" y="2396"/>
                                  </a:lnTo>
                                  <a:lnTo>
                                    <a:pt x="198" y="2396"/>
                                  </a:lnTo>
                                  <a:lnTo>
                                    <a:pt x="161" y="2409"/>
                                  </a:lnTo>
                                  <a:lnTo>
                                    <a:pt x="106" y="2425"/>
                                  </a:lnTo>
                                  <a:lnTo>
                                    <a:pt x="106" y="2425"/>
                                  </a:lnTo>
                                  <a:lnTo>
                                    <a:pt x="105" y="2425"/>
                                  </a:lnTo>
                                  <a:lnTo>
                                    <a:pt x="81" y="2432"/>
                                  </a:lnTo>
                                  <a:lnTo>
                                    <a:pt x="0" y="2450"/>
                                  </a:lnTo>
                                  <a:lnTo>
                                    <a:pt x="0" y="2476"/>
                                  </a:lnTo>
                                  <a:lnTo>
                                    <a:pt x="2613" y="2476"/>
                                  </a:lnTo>
                                  <a:lnTo>
                                    <a:pt x="2584" y="2437"/>
                                  </a:lnTo>
                                  <a:lnTo>
                                    <a:pt x="2556" y="2398"/>
                                  </a:lnTo>
                                  <a:lnTo>
                                    <a:pt x="2542" y="2377"/>
                                  </a:lnTo>
                                  <a:lnTo>
                                    <a:pt x="2542" y="2377"/>
                                  </a:lnTo>
                                  <a:lnTo>
                                    <a:pt x="2542" y="2377"/>
                                  </a:lnTo>
                                  <a:lnTo>
                                    <a:pt x="2530" y="2358"/>
                                  </a:lnTo>
                                  <a:lnTo>
                                    <a:pt x="2505" y="2317"/>
                                  </a:lnTo>
                                  <a:lnTo>
                                    <a:pt x="2482" y="2275"/>
                                  </a:lnTo>
                                  <a:lnTo>
                                    <a:pt x="2461" y="2233"/>
                                  </a:lnTo>
                                  <a:lnTo>
                                    <a:pt x="2441" y="2189"/>
                                  </a:lnTo>
                                  <a:lnTo>
                                    <a:pt x="2423" y="2146"/>
                                  </a:lnTo>
                                  <a:lnTo>
                                    <a:pt x="2407" y="2101"/>
                                  </a:lnTo>
                                  <a:lnTo>
                                    <a:pt x="2393" y="2056"/>
                                  </a:lnTo>
                                  <a:lnTo>
                                    <a:pt x="2380" y="2011"/>
                                  </a:lnTo>
                                  <a:lnTo>
                                    <a:pt x="2369" y="1965"/>
                                  </a:lnTo>
                                  <a:lnTo>
                                    <a:pt x="2365" y="194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 name="Freeform 1503"/>
                          <wps:cNvSpPr>
                            <a:spLocks/>
                          </wps:cNvSpPr>
                          <wps:spPr bwMode="auto">
                            <a:xfrm>
                              <a:off x="723" y="4"/>
                              <a:ext cx="5934" cy="16293"/>
                            </a:xfrm>
                            <a:custGeom>
                              <a:avLst/>
                              <a:gdLst>
                                <a:gd name="T0" fmla="*/ 2617 w 5934"/>
                                <a:gd name="T1" fmla="*/ 0 h 16293"/>
                                <a:gd name="T2" fmla="*/ 1188 w 5934"/>
                                <a:gd name="T3" fmla="*/ 0 h 16293"/>
                                <a:gd name="T4" fmla="*/ 1049 w 5934"/>
                                <a:gd name="T5" fmla="*/ 1413 h 16293"/>
                                <a:gd name="T6" fmla="*/ 1035 w 5934"/>
                                <a:gd name="T7" fmla="*/ 1490 h 16293"/>
                                <a:gd name="T8" fmla="*/ 1030 w 5934"/>
                                <a:gd name="T9" fmla="*/ 1510 h 16293"/>
                                <a:gd name="T10" fmla="*/ 1030 w 5934"/>
                                <a:gd name="T11" fmla="*/ 1511 h 16293"/>
                                <a:gd name="T12" fmla="*/ 1030 w 5934"/>
                                <a:gd name="T13" fmla="*/ 1511 h 16293"/>
                                <a:gd name="T14" fmla="*/ 1028 w 5934"/>
                                <a:gd name="T15" fmla="*/ 1520 h 16293"/>
                                <a:gd name="T16" fmla="*/ 1028 w 5934"/>
                                <a:gd name="T17" fmla="*/ 1520 h 16293"/>
                                <a:gd name="T18" fmla="*/ 1028 w 5934"/>
                                <a:gd name="T19" fmla="*/ 1520 h 16293"/>
                                <a:gd name="T20" fmla="*/ 1017 w 5934"/>
                                <a:gd name="T21" fmla="*/ 1565 h 16293"/>
                                <a:gd name="T22" fmla="*/ 1006 w 5934"/>
                                <a:gd name="T23" fmla="*/ 1598 h 16293"/>
                                <a:gd name="T24" fmla="*/ 1006 w 5934"/>
                                <a:gd name="T25" fmla="*/ 1600 h 16293"/>
                                <a:gd name="T26" fmla="*/ 1006 w 5934"/>
                                <a:gd name="T27" fmla="*/ 1600 h 16293"/>
                                <a:gd name="T28" fmla="*/ 1004 w 5934"/>
                                <a:gd name="T29" fmla="*/ 1606 h 16293"/>
                                <a:gd name="T30" fmla="*/ 1004 w 5934"/>
                                <a:gd name="T31" fmla="*/ 1607 h 16293"/>
                                <a:gd name="T32" fmla="*/ 1004 w 5934"/>
                                <a:gd name="T33" fmla="*/ 1607 h 16293"/>
                                <a:gd name="T34" fmla="*/ 994 w 5934"/>
                                <a:gd name="T35" fmla="*/ 1638 h 16293"/>
                                <a:gd name="T36" fmla="*/ 977 w 5934"/>
                                <a:gd name="T37" fmla="*/ 1678 h 16293"/>
                                <a:gd name="T38" fmla="*/ 977 w 5934"/>
                                <a:gd name="T39" fmla="*/ 1679 h 16293"/>
                                <a:gd name="T40" fmla="*/ 977 w 5934"/>
                                <a:gd name="T41" fmla="*/ 1679 h 16293"/>
                                <a:gd name="T42" fmla="*/ 973 w 5934"/>
                                <a:gd name="T43" fmla="*/ 1690 h 16293"/>
                                <a:gd name="T44" fmla="*/ 973 w 5934"/>
                                <a:gd name="T45" fmla="*/ 1691 h 16293"/>
                                <a:gd name="T46" fmla="*/ 973 w 5934"/>
                                <a:gd name="T47" fmla="*/ 1691 h 16293"/>
                                <a:gd name="T48" fmla="*/ 965 w 5934"/>
                                <a:gd name="T49" fmla="*/ 1709 h 16293"/>
                                <a:gd name="T50" fmla="*/ 933 w 5934"/>
                                <a:gd name="T51" fmla="*/ 1778 h 16293"/>
                                <a:gd name="T52" fmla="*/ 895 w 5934"/>
                                <a:gd name="T53" fmla="*/ 1845 h 16293"/>
                                <a:gd name="T54" fmla="*/ 886 w 5934"/>
                                <a:gd name="T55" fmla="*/ 1858 h 16293"/>
                                <a:gd name="T56" fmla="*/ 886 w 5934"/>
                                <a:gd name="T57" fmla="*/ 1859 h 16293"/>
                                <a:gd name="T58" fmla="*/ 886 w 5934"/>
                                <a:gd name="T59" fmla="*/ 1859 h 16293"/>
                                <a:gd name="T60" fmla="*/ 881 w 5934"/>
                                <a:gd name="T61" fmla="*/ 1866 h 16293"/>
                                <a:gd name="T62" fmla="*/ 881 w 5934"/>
                                <a:gd name="T63" fmla="*/ 1866 h 16293"/>
                                <a:gd name="T64" fmla="*/ 881 w 5934"/>
                                <a:gd name="T65" fmla="*/ 1866 h 16293"/>
                                <a:gd name="T66" fmla="*/ 854 w 5934"/>
                                <a:gd name="T67" fmla="*/ 1909 h 16293"/>
                                <a:gd name="T68" fmla="*/ 836 w 5934"/>
                                <a:gd name="T69" fmla="*/ 1933 h 16293"/>
                                <a:gd name="T70" fmla="*/ 836 w 5934"/>
                                <a:gd name="T71" fmla="*/ 1933 h 16293"/>
                                <a:gd name="T72" fmla="*/ 836 w 5934"/>
                                <a:gd name="T73" fmla="*/ 1933 h 16293"/>
                                <a:gd name="T74" fmla="*/ 829 w 5934"/>
                                <a:gd name="T75" fmla="*/ 1942 h 16293"/>
                                <a:gd name="T76" fmla="*/ 829 w 5934"/>
                                <a:gd name="T77" fmla="*/ 1943 h 16293"/>
                                <a:gd name="T78" fmla="*/ 2365 w 5934"/>
                                <a:gd name="T79" fmla="*/ 1943 h 16293"/>
                                <a:gd name="T80" fmla="*/ 2365 w 5934"/>
                                <a:gd name="T81" fmla="*/ 1942 h 16293"/>
                                <a:gd name="T82" fmla="*/ 2360 w 5934"/>
                                <a:gd name="T83" fmla="*/ 1919 h 16293"/>
                                <a:gd name="T84" fmla="*/ 2353 w 5934"/>
                                <a:gd name="T85" fmla="*/ 1872 h 16293"/>
                                <a:gd name="T86" fmla="*/ 2348 w 5934"/>
                                <a:gd name="T87" fmla="*/ 1825 h 16293"/>
                                <a:gd name="T88" fmla="*/ 2345 w 5934"/>
                                <a:gd name="T89" fmla="*/ 1778 h 16293"/>
                                <a:gd name="T90" fmla="*/ 2344 w 5934"/>
                                <a:gd name="T91" fmla="*/ 1731 h 16293"/>
                                <a:gd name="T92" fmla="*/ 2345 w 5934"/>
                                <a:gd name="T93" fmla="*/ 1683 h 16293"/>
                                <a:gd name="T94" fmla="*/ 2348 w 5934"/>
                                <a:gd name="T95" fmla="*/ 1636 h 16293"/>
                                <a:gd name="T96" fmla="*/ 2353 w 5934"/>
                                <a:gd name="T97" fmla="*/ 1588 h 16293"/>
                                <a:gd name="T98" fmla="*/ 2617 w 5934"/>
                                <a:gd name="T99" fmla="*/ 0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934" h="16293">
                                  <a:moveTo>
                                    <a:pt x="2617" y="0"/>
                                  </a:moveTo>
                                  <a:lnTo>
                                    <a:pt x="1188" y="0"/>
                                  </a:lnTo>
                                  <a:lnTo>
                                    <a:pt x="1049" y="1413"/>
                                  </a:lnTo>
                                  <a:lnTo>
                                    <a:pt x="1035" y="1490"/>
                                  </a:lnTo>
                                  <a:lnTo>
                                    <a:pt x="1030" y="1510"/>
                                  </a:lnTo>
                                  <a:lnTo>
                                    <a:pt x="1030" y="1511"/>
                                  </a:lnTo>
                                  <a:lnTo>
                                    <a:pt x="1030" y="1511"/>
                                  </a:lnTo>
                                  <a:lnTo>
                                    <a:pt x="1028" y="1520"/>
                                  </a:lnTo>
                                  <a:lnTo>
                                    <a:pt x="1028" y="1520"/>
                                  </a:lnTo>
                                  <a:lnTo>
                                    <a:pt x="1028" y="1520"/>
                                  </a:lnTo>
                                  <a:lnTo>
                                    <a:pt x="1017" y="1565"/>
                                  </a:lnTo>
                                  <a:lnTo>
                                    <a:pt x="1006" y="1598"/>
                                  </a:lnTo>
                                  <a:lnTo>
                                    <a:pt x="1006" y="1600"/>
                                  </a:lnTo>
                                  <a:lnTo>
                                    <a:pt x="1006" y="1600"/>
                                  </a:lnTo>
                                  <a:lnTo>
                                    <a:pt x="1004" y="1606"/>
                                  </a:lnTo>
                                  <a:lnTo>
                                    <a:pt x="1004" y="1607"/>
                                  </a:lnTo>
                                  <a:lnTo>
                                    <a:pt x="1004" y="1607"/>
                                  </a:lnTo>
                                  <a:lnTo>
                                    <a:pt x="994" y="1638"/>
                                  </a:lnTo>
                                  <a:lnTo>
                                    <a:pt x="977" y="1678"/>
                                  </a:lnTo>
                                  <a:lnTo>
                                    <a:pt x="977" y="1679"/>
                                  </a:lnTo>
                                  <a:lnTo>
                                    <a:pt x="977" y="1679"/>
                                  </a:lnTo>
                                  <a:lnTo>
                                    <a:pt x="973" y="1690"/>
                                  </a:lnTo>
                                  <a:lnTo>
                                    <a:pt x="973" y="1691"/>
                                  </a:lnTo>
                                  <a:lnTo>
                                    <a:pt x="973" y="1691"/>
                                  </a:lnTo>
                                  <a:lnTo>
                                    <a:pt x="965" y="1709"/>
                                  </a:lnTo>
                                  <a:lnTo>
                                    <a:pt x="933" y="1778"/>
                                  </a:lnTo>
                                  <a:lnTo>
                                    <a:pt x="895" y="1845"/>
                                  </a:lnTo>
                                  <a:lnTo>
                                    <a:pt x="886" y="1858"/>
                                  </a:lnTo>
                                  <a:lnTo>
                                    <a:pt x="886" y="1859"/>
                                  </a:lnTo>
                                  <a:lnTo>
                                    <a:pt x="886" y="1859"/>
                                  </a:lnTo>
                                  <a:lnTo>
                                    <a:pt x="881" y="1866"/>
                                  </a:lnTo>
                                  <a:lnTo>
                                    <a:pt x="881" y="1866"/>
                                  </a:lnTo>
                                  <a:lnTo>
                                    <a:pt x="881" y="1866"/>
                                  </a:lnTo>
                                  <a:lnTo>
                                    <a:pt x="854" y="1909"/>
                                  </a:lnTo>
                                  <a:lnTo>
                                    <a:pt x="836" y="1933"/>
                                  </a:lnTo>
                                  <a:lnTo>
                                    <a:pt x="836" y="1933"/>
                                  </a:lnTo>
                                  <a:lnTo>
                                    <a:pt x="836" y="1933"/>
                                  </a:lnTo>
                                  <a:lnTo>
                                    <a:pt x="829" y="1942"/>
                                  </a:lnTo>
                                  <a:lnTo>
                                    <a:pt x="829" y="1943"/>
                                  </a:lnTo>
                                  <a:lnTo>
                                    <a:pt x="2365" y="1943"/>
                                  </a:lnTo>
                                  <a:lnTo>
                                    <a:pt x="2365" y="1942"/>
                                  </a:lnTo>
                                  <a:lnTo>
                                    <a:pt x="2360" y="1919"/>
                                  </a:lnTo>
                                  <a:lnTo>
                                    <a:pt x="2353" y="1872"/>
                                  </a:lnTo>
                                  <a:lnTo>
                                    <a:pt x="2348" y="1825"/>
                                  </a:lnTo>
                                  <a:lnTo>
                                    <a:pt x="2345" y="1778"/>
                                  </a:lnTo>
                                  <a:lnTo>
                                    <a:pt x="2344" y="1731"/>
                                  </a:lnTo>
                                  <a:lnTo>
                                    <a:pt x="2345" y="1683"/>
                                  </a:lnTo>
                                  <a:lnTo>
                                    <a:pt x="2348" y="1636"/>
                                  </a:lnTo>
                                  <a:lnTo>
                                    <a:pt x="2353" y="1588"/>
                                  </a:lnTo>
                                  <a:lnTo>
                                    <a:pt x="2617"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9" name="Freeform 1504"/>
                          <wps:cNvSpPr>
                            <a:spLocks/>
                          </wps:cNvSpPr>
                          <wps:spPr bwMode="auto">
                            <a:xfrm>
                              <a:off x="723" y="4"/>
                              <a:ext cx="5934" cy="16293"/>
                            </a:xfrm>
                            <a:custGeom>
                              <a:avLst/>
                              <a:gdLst>
                                <a:gd name="T0" fmla="*/ 4 w 5934"/>
                                <a:gd name="T1" fmla="*/ 0 h 16293"/>
                                <a:gd name="T2" fmla="*/ 20 w 5934"/>
                                <a:gd name="T3" fmla="*/ 85 h 16293"/>
                                <a:gd name="T4" fmla="*/ 22 w 5934"/>
                                <a:gd name="T5" fmla="*/ 85 h 16293"/>
                                <a:gd name="T6" fmla="*/ 34 w 5934"/>
                                <a:gd name="T7" fmla="*/ 83 h 16293"/>
                                <a:gd name="T8" fmla="*/ 36 w 5934"/>
                                <a:gd name="T9" fmla="*/ 83 h 16293"/>
                                <a:gd name="T10" fmla="*/ 49 w 5934"/>
                                <a:gd name="T11" fmla="*/ 81 h 16293"/>
                                <a:gd name="T12" fmla="*/ 50 w 5934"/>
                                <a:gd name="T13" fmla="*/ 80 h 16293"/>
                                <a:gd name="T14" fmla="*/ 61 w 5934"/>
                                <a:gd name="T15" fmla="*/ 78 h 16293"/>
                                <a:gd name="T16" fmla="*/ 75 w 5934"/>
                                <a:gd name="T17" fmla="*/ 76 h 16293"/>
                                <a:gd name="T18" fmla="*/ 76 w 5934"/>
                                <a:gd name="T19" fmla="*/ 76 h 16293"/>
                                <a:gd name="T20" fmla="*/ 99 w 5934"/>
                                <a:gd name="T21" fmla="*/ 71 h 16293"/>
                                <a:gd name="T22" fmla="*/ 100 w 5934"/>
                                <a:gd name="T23" fmla="*/ 71 h 16293"/>
                                <a:gd name="T24" fmla="*/ 121 w 5934"/>
                                <a:gd name="T25" fmla="*/ 66 h 16293"/>
                                <a:gd name="T26" fmla="*/ 122 w 5934"/>
                                <a:gd name="T27" fmla="*/ 66 h 16293"/>
                                <a:gd name="T28" fmla="*/ 142 w 5934"/>
                                <a:gd name="T29" fmla="*/ 61 h 16293"/>
                                <a:gd name="T30" fmla="*/ 143 w 5934"/>
                                <a:gd name="T31" fmla="*/ 61 h 16293"/>
                                <a:gd name="T32" fmla="*/ 152 w 5934"/>
                                <a:gd name="T33" fmla="*/ 59 h 16293"/>
                                <a:gd name="T34" fmla="*/ 161 w 5934"/>
                                <a:gd name="T35" fmla="*/ 57 h 16293"/>
                                <a:gd name="T36" fmla="*/ 200 w 5934"/>
                                <a:gd name="T37" fmla="*/ 47 h 16293"/>
                                <a:gd name="T38" fmla="*/ 201 w 5934"/>
                                <a:gd name="T39" fmla="*/ 47 h 16293"/>
                                <a:gd name="T40" fmla="*/ 209 w 5934"/>
                                <a:gd name="T41" fmla="*/ 44 h 16293"/>
                                <a:gd name="T42" fmla="*/ 217 w 5934"/>
                                <a:gd name="T43" fmla="*/ 42 h 16293"/>
                                <a:gd name="T44" fmla="*/ 219 w 5934"/>
                                <a:gd name="T45" fmla="*/ 42 h 16293"/>
                                <a:gd name="T46" fmla="*/ 226 w 5934"/>
                                <a:gd name="T47" fmla="*/ 40 h 16293"/>
                                <a:gd name="T48" fmla="*/ 227 w 5934"/>
                                <a:gd name="T49" fmla="*/ 40 h 16293"/>
                                <a:gd name="T50" fmla="*/ 243 w 5934"/>
                                <a:gd name="T51" fmla="*/ 35 h 16293"/>
                                <a:gd name="T52" fmla="*/ 244 w 5934"/>
                                <a:gd name="T53" fmla="*/ 35 h 16293"/>
                                <a:gd name="T54" fmla="*/ 276 w 5934"/>
                                <a:gd name="T55" fmla="*/ 25 h 16293"/>
                                <a:gd name="T56" fmla="*/ 303 w 5934"/>
                                <a:gd name="T57" fmla="*/ 16 h 16293"/>
                                <a:gd name="T58" fmla="*/ 305 w 5934"/>
                                <a:gd name="T59" fmla="*/ 16 h 16293"/>
                                <a:gd name="T60" fmla="*/ 310 w 5934"/>
                                <a:gd name="T61" fmla="*/ 13 h 16293"/>
                                <a:gd name="T62" fmla="*/ 314 w 5934"/>
                                <a:gd name="T63" fmla="*/ 13 h 16293"/>
                                <a:gd name="T64" fmla="*/ 317 w 5934"/>
                                <a:gd name="T65" fmla="*/ 11 h 16293"/>
                                <a:gd name="T66" fmla="*/ 325 w 5934"/>
                                <a:gd name="T67" fmla="*/ 9 h 16293"/>
                                <a:gd name="T68" fmla="*/ 326 w 5934"/>
                                <a:gd name="T69" fmla="*/ 8 h 16293"/>
                                <a:gd name="T70" fmla="*/ 332 w 5934"/>
                                <a:gd name="T71" fmla="*/ 6 h 16293"/>
                                <a:gd name="T72" fmla="*/ 339 w 5934"/>
                                <a:gd name="T73" fmla="*/ 4 h 16293"/>
                                <a:gd name="T74" fmla="*/ 339 w 5934"/>
                                <a:gd name="T75" fmla="*/ 4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934" h="16293">
                                  <a:moveTo>
                                    <a:pt x="351" y="0"/>
                                  </a:moveTo>
                                  <a:lnTo>
                                    <a:pt x="4" y="0"/>
                                  </a:lnTo>
                                  <a:lnTo>
                                    <a:pt x="3" y="88"/>
                                  </a:lnTo>
                                  <a:lnTo>
                                    <a:pt x="20" y="85"/>
                                  </a:lnTo>
                                  <a:lnTo>
                                    <a:pt x="20" y="85"/>
                                  </a:lnTo>
                                  <a:lnTo>
                                    <a:pt x="22" y="85"/>
                                  </a:lnTo>
                                  <a:lnTo>
                                    <a:pt x="22" y="85"/>
                                  </a:lnTo>
                                  <a:lnTo>
                                    <a:pt x="34" y="83"/>
                                  </a:lnTo>
                                  <a:lnTo>
                                    <a:pt x="34" y="83"/>
                                  </a:lnTo>
                                  <a:lnTo>
                                    <a:pt x="36" y="83"/>
                                  </a:lnTo>
                                  <a:lnTo>
                                    <a:pt x="42" y="82"/>
                                  </a:lnTo>
                                  <a:lnTo>
                                    <a:pt x="49" y="81"/>
                                  </a:lnTo>
                                  <a:lnTo>
                                    <a:pt x="49" y="80"/>
                                  </a:lnTo>
                                  <a:lnTo>
                                    <a:pt x="50" y="80"/>
                                  </a:lnTo>
                                  <a:lnTo>
                                    <a:pt x="61" y="78"/>
                                  </a:lnTo>
                                  <a:lnTo>
                                    <a:pt x="61" y="78"/>
                                  </a:lnTo>
                                  <a:lnTo>
                                    <a:pt x="63" y="78"/>
                                  </a:lnTo>
                                  <a:lnTo>
                                    <a:pt x="75" y="76"/>
                                  </a:lnTo>
                                  <a:lnTo>
                                    <a:pt x="75" y="76"/>
                                  </a:lnTo>
                                  <a:lnTo>
                                    <a:pt x="76" y="76"/>
                                  </a:lnTo>
                                  <a:lnTo>
                                    <a:pt x="82" y="74"/>
                                  </a:lnTo>
                                  <a:lnTo>
                                    <a:pt x="99" y="71"/>
                                  </a:lnTo>
                                  <a:lnTo>
                                    <a:pt x="99" y="71"/>
                                  </a:lnTo>
                                  <a:lnTo>
                                    <a:pt x="100" y="71"/>
                                  </a:lnTo>
                                  <a:lnTo>
                                    <a:pt x="102" y="70"/>
                                  </a:lnTo>
                                  <a:lnTo>
                                    <a:pt x="121" y="66"/>
                                  </a:lnTo>
                                  <a:lnTo>
                                    <a:pt x="121" y="66"/>
                                  </a:lnTo>
                                  <a:lnTo>
                                    <a:pt x="122" y="66"/>
                                  </a:lnTo>
                                  <a:lnTo>
                                    <a:pt x="141" y="62"/>
                                  </a:lnTo>
                                  <a:lnTo>
                                    <a:pt x="142" y="61"/>
                                  </a:lnTo>
                                  <a:lnTo>
                                    <a:pt x="142" y="61"/>
                                  </a:lnTo>
                                  <a:lnTo>
                                    <a:pt x="143" y="61"/>
                                  </a:lnTo>
                                  <a:lnTo>
                                    <a:pt x="152" y="59"/>
                                  </a:lnTo>
                                  <a:lnTo>
                                    <a:pt x="152" y="59"/>
                                  </a:lnTo>
                                  <a:lnTo>
                                    <a:pt x="153" y="59"/>
                                  </a:lnTo>
                                  <a:lnTo>
                                    <a:pt x="161" y="57"/>
                                  </a:lnTo>
                                  <a:lnTo>
                                    <a:pt x="180" y="52"/>
                                  </a:lnTo>
                                  <a:lnTo>
                                    <a:pt x="200" y="47"/>
                                  </a:lnTo>
                                  <a:lnTo>
                                    <a:pt x="200" y="47"/>
                                  </a:lnTo>
                                  <a:lnTo>
                                    <a:pt x="201" y="47"/>
                                  </a:lnTo>
                                  <a:lnTo>
                                    <a:pt x="209" y="44"/>
                                  </a:lnTo>
                                  <a:lnTo>
                                    <a:pt x="209" y="44"/>
                                  </a:lnTo>
                                  <a:lnTo>
                                    <a:pt x="210" y="44"/>
                                  </a:lnTo>
                                  <a:lnTo>
                                    <a:pt x="217" y="42"/>
                                  </a:lnTo>
                                  <a:lnTo>
                                    <a:pt x="217" y="42"/>
                                  </a:lnTo>
                                  <a:lnTo>
                                    <a:pt x="219" y="42"/>
                                  </a:lnTo>
                                  <a:lnTo>
                                    <a:pt x="219" y="42"/>
                                  </a:lnTo>
                                  <a:lnTo>
                                    <a:pt x="226" y="40"/>
                                  </a:lnTo>
                                  <a:lnTo>
                                    <a:pt x="226" y="40"/>
                                  </a:lnTo>
                                  <a:lnTo>
                                    <a:pt x="227" y="40"/>
                                  </a:lnTo>
                                  <a:lnTo>
                                    <a:pt x="238" y="36"/>
                                  </a:lnTo>
                                  <a:lnTo>
                                    <a:pt x="243" y="35"/>
                                  </a:lnTo>
                                  <a:lnTo>
                                    <a:pt x="243" y="35"/>
                                  </a:lnTo>
                                  <a:lnTo>
                                    <a:pt x="244" y="35"/>
                                  </a:lnTo>
                                  <a:lnTo>
                                    <a:pt x="257" y="31"/>
                                  </a:lnTo>
                                  <a:lnTo>
                                    <a:pt x="276" y="25"/>
                                  </a:lnTo>
                                  <a:lnTo>
                                    <a:pt x="295" y="19"/>
                                  </a:lnTo>
                                  <a:lnTo>
                                    <a:pt x="303" y="16"/>
                                  </a:lnTo>
                                  <a:lnTo>
                                    <a:pt x="303" y="16"/>
                                  </a:lnTo>
                                  <a:lnTo>
                                    <a:pt x="305" y="16"/>
                                  </a:lnTo>
                                  <a:lnTo>
                                    <a:pt x="310" y="14"/>
                                  </a:lnTo>
                                  <a:lnTo>
                                    <a:pt x="310" y="13"/>
                                  </a:lnTo>
                                  <a:lnTo>
                                    <a:pt x="312" y="13"/>
                                  </a:lnTo>
                                  <a:lnTo>
                                    <a:pt x="314" y="13"/>
                                  </a:lnTo>
                                  <a:lnTo>
                                    <a:pt x="317" y="11"/>
                                  </a:lnTo>
                                  <a:lnTo>
                                    <a:pt x="317" y="11"/>
                                  </a:lnTo>
                                  <a:lnTo>
                                    <a:pt x="319" y="11"/>
                                  </a:lnTo>
                                  <a:lnTo>
                                    <a:pt x="325" y="9"/>
                                  </a:lnTo>
                                  <a:lnTo>
                                    <a:pt x="325" y="8"/>
                                  </a:lnTo>
                                  <a:lnTo>
                                    <a:pt x="326" y="8"/>
                                  </a:lnTo>
                                  <a:lnTo>
                                    <a:pt x="332" y="6"/>
                                  </a:lnTo>
                                  <a:lnTo>
                                    <a:pt x="332" y="6"/>
                                  </a:lnTo>
                                  <a:lnTo>
                                    <a:pt x="333" y="6"/>
                                  </a:lnTo>
                                  <a:lnTo>
                                    <a:pt x="339" y="4"/>
                                  </a:lnTo>
                                  <a:lnTo>
                                    <a:pt x="339" y="4"/>
                                  </a:lnTo>
                                  <a:lnTo>
                                    <a:pt x="339" y="4"/>
                                  </a:lnTo>
                                  <a:lnTo>
                                    <a:pt x="351"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0" name="Freeform 1505"/>
                          <wps:cNvSpPr>
                            <a:spLocks/>
                          </wps:cNvSpPr>
                          <wps:spPr bwMode="auto">
                            <a:xfrm>
                              <a:off x="723" y="4"/>
                              <a:ext cx="5934" cy="16293"/>
                            </a:xfrm>
                            <a:custGeom>
                              <a:avLst/>
                              <a:gdLst>
                                <a:gd name="T0" fmla="*/ 5701 w 5934"/>
                                <a:gd name="T1" fmla="*/ 196 h 16293"/>
                                <a:gd name="T2" fmla="*/ 5626 w 5934"/>
                                <a:gd name="T3" fmla="*/ 388 h 16293"/>
                                <a:gd name="T4" fmla="*/ 5585 w 5934"/>
                                <a:gd name="T5" fmla="*/ 508 h 16293"/>
                                <a:gd name="T6" fmla="*/ 5552 w 5934"/>
                                <a:gd name="T7" fmla="*/ 580 h 16293"/>
                                <a:gd name="T8" fmla="*/ 5518 w 5934"/>
                                <a:gd name="T9" fmla="*/ 676 h 16293"/>
                                <a:gd name="T10" fmla="*/ 5511 w 5934"/>
                                <a:gd name="T11" fmla="*/ 700 h 16293"/>
                                <a:gd name="T12" fmla="*/ 5485 w 5934"/>
                                <a:gd name="T13" fmla="*/ 772 h 16293"/>
                                <a:gd name="T14" fmla="*/ 5470 w 5934"/>
                                <a:gd name="T15" fmla="*/ 796 h 16293"/>
                                <a:gd name="T16" fmla="*/ 5437 w 5934"/>
                                <a:gd name="T17" fmla="*/ 892 h 16293"/>
                                <a:gd name="T18" fmla="*/ 5417 w 5934"/>
                                <a:gd name="T19" fmla="*/ 940 h 16293"/>
                                <a:gd name="T20" fmla="*/ 5403 w 5934"/>
                                <a:gd name="T21" fmla="*/ 988 h 16293"/>
                                <a:gd name="T22" fmla="*/ 5396 w 5934"/>
                                <a:gd name="T23" fmla="*/ 1012 h 16293"/>
                                <a:gd name="T24" fmla="*/ 5377 w 5934"/>
                                <a:gd name="T25" fmla="*/ 1060 h 16293"/>
                                <a:gd name="T26" fmla="*/ 5362 w 5934"/>
                                <a:gd name="T27" fmla="*/ 1084 h 16293"/>
                                <a:gd name="T28" fmla="*/ 5336 w 5934"/>
                                <a:gd name="T29" fmla="*/ 1156 h 16293"/>
                                <a:gd name="T30" fmla="*/ 5328 w 5934"/>
                                <a:gd name="T31" fmla="*/ 1180 h 16293"/>
                                <a:gd name="T32" fmla="*/ 5309 w 5934"/>
                                <a:gd name="T33" fmla="*/ 1228 h 16293"/>
                                <a:gd name="T34" fmla="*/ 5302 w 5934"/>
                                <a:gd name="T35" fmla="*/ 1252 h 16293"/>
                                <a:gd name="T36" fmla="*/ 5288 w 5934"/>
                                <a:gd name="T37" fmla="*/ 1300 h 16293"/>
                                <a:gd name="T38" fmla="*/ 5276 w 5934"/>
                                <a:gd name="T39" fmla="*/ 1324 h 16293"/>
                                <a:gd name="T40" fmla="*/ 5254 w 5934"/>
                                <a:gd name="T41" fmla="*/ 1372 h 16293"/>
                                <a:gd name="T42" fmla="*/ 5247 w 5934"/>
                                <a:gd name="T43" fmla="*/ 1396 h 16293"/>
                                <a:gd name="T44" fmla="*/ 5228 w 5934"/>
                                <a:gd name="T45" fmla="*/ 1444 h 16293"/>
                                <a:gd name="T46" fmla="*/ 5220 w 5934"/>
                                <a:gd name="T47" fmla="*/ 1468 h 16293"/>
                                <a:gd name="T48" fmla="*/ 5206 w 5934"/>
                                <a:gd name="T49" fmla="*/ 1516 h 16293"/>
                                <a:gd name="T50" fmla="*/ 5194 w 5934"/>
                                <a:gd name="T51" fmla="*/ 1540 h 16293"/>
                                <a:gd name="T52" fmla="*/ 5175 w 5934"/>
                                <a:gd name="T53" fmla="*/ 1588 h 16293"/>
                                <a:gd name="T54" fmla="*/ 5165 w 5934"/>
                                <a:gd name="T55" fmla="*/ 1612 h 16293"/>
                                <a:gd name="T56" fmla="*/ 5146 w 5934"/>
                                <a:gd name="T57" fmla="*/ 1660 h 16293"/>
                                <a:gd name="T58" fmla="*/ 5134 w 5934"/>
                                <a:gd name="T59" fmla="*/ 1684 h 16293"/>
                                <a:gd name="T60" fmla="*/ 5120 w 5934"/>
                                <a:gd name="T61" fmla="*/ 1732 h 16293"/>
                                <a:gd name="T62" fmla="*/ 5108 w 5934"/>
                                <a:gd name="T63" fmla="*/ 1756 h 16293"/>
                                <a:gd name="T64" fmla="*/ 5093 w 5934"/>
                                <a:gd name="T65" fmla="*/ 1804 h 16293"/>
                                <a:gd name="T66" fmla="*/ 5086 w 5934"/>
                                <a:gd name="T67" fmla="*/ 1828 h 16293"/>
                                <a:gd name="T68" fmla="*/ 5067 w 5934"/>
                                <a:gd name="T69" fmla="*/ 1876 h 16293"/>
                                <a:gd name="T70" fmla="*/ 5052 w 5934"/>
                                <a:gd name="T71" fmla="*/ 1900 h 16293"/>
                                <a:gd name="T72" fmla="*/ 5038 w 5934"/>
                                <a:gd name="T73" fmla="*/ 1948 h 16293"/>
                                <a:gd name="T74" fmla="*/ 5026 w 5934"/>
                                <a:gd name="T75" fmla="*/ 1972 h 16293"/>
                                <a:gd name="T76" fmla="*/ 5012 w 5934"/>
                                <a:gd name="T77" fmla="*/ 2020 h 16293"/>
                                <a:gd name="T78" fmla="*/ 5000 w 5934"/>
                                <a:gd name="T79" fmla="*/ 2044 h 16293"/>
                                <a:gd name="T80" fmla="*/ 4985 w 5934"/>
                                <a:gd name="T81" fmla="*/ 2092 h 16293"/>
                                <a:gd name="T82" fmla="*/ 4971 w 5934"/>
                                <a:gd name="T83" fmla="*/ 2116 h 16293"/>
                                <a:gd name="T84" fmla="*/ 4959 w 5934"/>
                                <a:gd name="T85" fmla="*/ 2164 h 16293"/>
                                <a:gd name="T86" fmla="*/ 4944 w 5934"/>
                                <a:gd name="T87" fmla="*/ 2188 h 16293"/>
                                <a:gd name="T88" fmla="*/ 4933 w 5934"/>
                                <a:gd name="T89" fmla="*/ 2236 h 16293"/>
                                <a:gd name="T90" fmla="*/ 4918 w 5934"/>
                                <a:gd name="T91" fmla="*/ 2260 h 16293"/>
                                <a:gd name="T92" fmla="*/ 4907 w 5934"/>
                                <a:gd name="T93" fmla="*/ 2308 h 16293"/>
                                <a:gd name="T94" fmla="*/ 4881 w 5934"/>
                                <a:gd name="T95" fmla="*/ 2356 h 16293"/>
                                <a:gd name="T96" fmla="*/ 4853 w 5934"/>
                                <a:gd name="T97" fmla="*/ 2404 h 16293"/>
                                <a:gd name="T98" fmla="*/ 4822 w 5934"/>
                                <a:gd name="T99" fmla="*/ 2452 h 16293"/>
                                <a:gd name="T100" fmla="*/ 5933 w 5934"/>
                                <a:gd name="T101" fmla="*/ 4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934" h="16293">
                                  <a:moveTo>
                                    <a:pt x="5933" y="4"/>
                                  </a:moveTo>
                                  <a:lnTo>
                                    <a:pt x="5771" y="4"/>
                                  </a:lnTo>
                                  <a:lnTo>
                                    <a:pt x="5701" y="196"/>
                                  </a:lnTo>
                                  <a:lnTo>
                                    <a:pt x="5701" y="196"/>
                                  </a:lnTo>
                                  <a:lnTo>
                                    <a:pt x="5626" y="388"/>
                                  </a:lnTo>
                                  <a:lnTo>
                                    <a:pt x="5626" y="388"/>
                                  </a:lnTo>
                                  <a:lnTo>
                                    <a:pt x="5593" y="484"/>
                                  </a:lnTo>
                                  <a:lnTo>
                                    <a:pt x="5593" y="484"/>
                                  </a:lnTo>
                                  <a:lnTo>
                                    <a:pt x="5585" y="508"/>
                                  </a:lnTo>
                                  <a:lnTo>
                                    <a:pt x="5585" y="508"/>
                                  </a:lnTo>
                                  <a:lnTo>
                                    <a:pt x="5559" y="580"/>
                                  </a:lnTo>
                                  <a:lnTo>
                                    <a:pt x="5552" y="580"/>
                                  </a:lnTo>
                                  <a:lnTo>
                                    <a:pt x="5525" y="652"/>
                                  </a:lnTo>
                                  <a:lnTo>
                                    <a:pt x="5525" y="652"/>
                                  </a:lnTo>
                                  <a:lnTo>
                                    <a:pt x="5518" y="676"/>
                                  </a:lnTo>
                                  <a:lnTo>
                                    <a:pt x="5518" y="676"/>
                                  </a:lnTo>
                                  <a:lnTo>
                                    <a:pt x="5511" y="700"/>
                                  </a:lnTo>
                                  <a:lnTo>
                                    <a:pt x="5511" y="700"/>
                                  </a:lnTo>
                                  <a:lnTo>
                                    <a:pt x="5492" y="748"/>
                                  </a:lnTo>
                                  <a:lnTo>
                                    <a:pt x="5492" y="748"/>
                                  </a:lnTo>
                                  <a:lnTo>
                                    <a:pt x="5485" y="772"/>
                                  </a:lnTo>
                                  <a:lnTo>
                                    <a:pt x="5485" y="772"/>
                                  </a:lnTo>
                                  <a:lnTo>
                                    <a:pt x="5477" y="796"/>
                                  </a:lnTo>
                                  <a:lnTo>
                                    <a:pt x="5470" y="796"/>
                                  </a:lnTo>
                                  <a:lnTo>
                                    <a:pt x="5451" y="868"/>
                                  </a:lnTo>
                                  <a:lnTo>
                                    <a:pt x="5444" y="868"/>
                                  </a:lnTo>
                                  <a:lnTo>
                                    <a:pt x="5437" y="892"/>
                                  </a:lnTo>
                                  <a:lnTo>
                                    <a:pt x="5436" y="892"/>
                                  </a:lnTo>
                                  <a:lnTo>
                                    <a:pt x="5417" y="940"/>
                                  </a:lnTo>
                                  <a:lnTo>
                                    <a:pt x="5417" y="940"/>
                                  </a:lnTo>
                                  <a:lnTo>
                                    <a:pt x="5410" y="964"/>
                                  </a:lnTo>
                                  <a:lnTo>
                                    <a:pt x="5410" y="964"/>
                                  </a:lnTo>
                                  <a:lnTo>
                                    <a:pt x="5403" y="988"/>
                                  </a:lnTo>
                                  <a:lnTo>
                                    <a:pt x="5403" y="988"/>
                                  </a:lnTo>
                                  <a:lnTo>
                                    <a:pt x="5396" y="1012"/>
                                  </a:lnTo>
                                  <a:lnTo>
                                    <a:pt x="5396" y="1012"/>
                                  </a:lnTo>
                                  <a:lnTo>
                                    <a:pt x="5384" y="1036"/>
                                  </a:lnTo>
                                  <a:lnTo>
                                    <a:pt x="5384" y="1036"/>
                                  </a:lnTo>
                                  <a:lnTo>
                                    <a:pt x="5377" y="1060"/>
                                  </a:lnTo>
                                  <a:lnTo>
                                    <a:pt x="5377" y="1060"/>
                                  </a:lnTo>
                                  <a:lnTo>
                                    <a:pt x="5369" y="1084"/>
                                  </a:lnTo>
                                  <a:lnTo>
                                    <a:pt x="5362" y="1084"/>
                                  </a:lnTo>
                                  <a:lnTo>
                                    <a:pt x="5350" y="1132"/>
                                  </a:lnTo>
                                  <a:lnTo>
                                    <a:pt x="5343" y="1132"/>
                                  </a:lnTo>
                                  <a:lnTo>
                                    <a:pt x="5336" y="1156"/>
                                  </a:lnTo>
                                  <a:lnTo>
                                    <a:pt x="5336" y="1156"/>
                                  </a:lnTo>
                                  <a:lnTo>
                                    <a:pt x="5329" y="1180"/>
                                  </a:lnTo>
                                  <a:lnTo>
                                    <a:pt x="5328" y="1180"/>
                                  </a:lnTo>
                                  <a:lnTo>
                                    <a:pt x="5321" y="1204"/>
                                  </a:lnTo>
                                  <a:lnTo>
                                    <a:pt x="5317" y="1204"/>
                                  </a:lnTo>
                                  <a:lnTo>
                                    <a:pt x="5309" y="1228"/>
                                  </a:lnTo>
                                  <a:lnTo>
                                    <a:pt x="5309" y="1228"/>
                                  </a:lnTo>
                                  <a:lnTo>
                                    <a:pt x="5302" y="1252"/>
                                  </a:lnTo>
                                  <a:lnTo>
                                    <a:pt x="5302" y="1252"/>
                                  </a:lnTo>
                                  <a:lnTo>
                                    <a:pt x="5295" y="1276"/>
                                  </a:lnTo>
                                  <a:lnTo>
                                    <a:pt x="5295" y="1276"/>
                                  </a:lnTo>
                                  <a:lnTo>
                                    <a:pt x="5288" y="1300"/>
                                  </a:lnTo>
                                  <a:lnTo>
                                    <a:pt x="5280" y="1300"/>
                                  </a:lnTo>
                                  <a:lnTo>
                                    <a:pt x="5276" y="1324"/>
                                  </a:lnTo>
                                  <a:lnTo>
                                    <a:pt x="5276" y="1324"/>
                                  </a:lnTo>
                                  <a:lnTo>
                                    <a:pt x="5269" y="1348"/>
                                  </a:lnTo>
                                  <a:lnTo>
                                    <a:pt x="5261" y="1348"/>
                                  </a:lnTo>
                                  <a:lnTo>
                                    <a:pt x="5254" y="1372"/>
                                  </a:lnTo>
                                  <a:lnTo>
                                    <a:pt x="5254" y="1372"/>
                                  </a:lnTo>
                                  <a:lnTo>
                                    <a:pt x="5247" y="1396"/>
                                  </a:lnTo>
                                  <a:lnTo>
                                    <a:pt x="5247" y="1396"/>
                                  </a:lnTo>
                                  <a:lnTo>
                                    <a:pt x="5242" y="1420"/>
                                  </a:lnTo>
                                  <a:lnTo>
                                    <a:pt x="5235" y="1420"/>
                                  </a:lnTo>
                                  <a:lnTo>
                                    <a:pt x="5228" y="1444"/>
                                  </a:lnTo>
                                  <a:lnTo>
                                    <a:pt x="5228" y="1444"/>
                                  </a:lnTo>
                                  <a:lnTo>
                                    <a:pt x="5221" y="1468"/>
                                  </a:lnTo>
                                  <a:lnTo>
                                    <a:pt x="5220" y="1468"/>
                                  </a:lnTo>
                                  <a:lnTo>
                                    <a:pt x="5213" y="1492"/>
                                  </a:lnTo>
                                  <a:lnTo>
                                    <a:pt x="5209" y="1492"/>
                                  </a:lnTo>
                                  <a:lnTo>
                                    <a:pt x="5206" y="1516"/>
                                  </a:lnTo>
                                  <a:lnTo>
                                    <a:pt x="5201" y="1516"/>
                                  </a:lnTo>
                                  <a:lnTo>
                                    <a:pt x="5194" y="1540"/>
                                  </a:lnTo>
                                  <a:lnTo>
                                    <a:pt x="5194" y="1540"/>
                                  </a:lnTo>
                                  <a:lnTo>
                                    <a:pt x="5187" y="1564"/>
                                  </a:lnTo>
                                  <a:lnTo>
                                    <a:pt x="5180" y="1564"/>
                                  </a:lnTo>
                                  <a:lnTo>
                                    <a:pt x="5175" y="1588"/>
                                  </a:lnTo>
                                  <a:lnTo>
                                    <a:pt x="5172" y="1588"/>
                                  </a:lnTo>
                                  <a:lnTo>
                                    <a:pt x="5168" y="1612"/>
                                  </a:lnTo>
                                  <a:lnTo>
                                    <a:pt x="5165" y="1612"/>
                                  </a:lnTo>
                                  <a:lnTo>
                                    <a:pt x="5161" y="1636"/>
                                  </a:lnTo>
                                  <a:lnTo>
                                    <a:pt x="5153" y="1636"/>
                                  </a:lnTo>
                                  <a:lnTo>
                                    <a:pt x="5146" y="1660"/>
                                  </a:lnTo>
                                  <a:lnTo>
                                    <a:pt x="5146" y="1660"/>
                                  </a:lnTo>
                                  <a:lnTo>
                                    <a:pt x="5141" y="1684"/>
                                  </a:lnTo>
                                  <a:lnTo>
                                    <a:pt x="5134" y="1684"/>
                                  </a:lnTo>
                                  <a:lnTo>
                                    <a:pt x="5132" y="1708"/>
                                  </a:lnTo>
                                  <a:lnTo>
                                    <a:pt x="5127" y="1708"/>
                                  </a:lnTo>
                                  <a:lnTo>
                                    <a:pt x="5120" y="1732"/>
                                  </a:lnTo>
                                  <a:lnTo>
                                    <a:pt x="5120" y="1732"/>
                                  </a:lnTo>
                                  <a:lnTo>
                                    <a:pt x="5113" y="1756"/>
                                  </a:lnTo>
                                  <a:lnTo>
                                    <a:pt x="5108" y="1756"/>
                                  </a:lnTo>
                                  <a:lnTo>
                                    <a:pt x="5105" y="1780"/>
                                  </a:lnTo>
                                  <a:lnTo>
                                    <a:pt x="5098" y="1780"/>
                                  </a:lnTo>
                                  <a:lnTo>
                                    <a:pt x="5093" y="1804"/>
                                  </a:lnTo>
                                  <a:lnTo>
                                    <a:pt x="5091" y="1804"/>
                                  </a:lnTo>
                                  <a:lnTo>
                                    <a:pt x="5086" y="1828"/>
                                  </a:lnTo>
                                  <a:lnTo>
                                    <a:pt x="5086" y="1828"/>
                                  </a:lnTo>
                                  <a:lnTo>
                                    <a:pt x="5079" y="1852"/>
                                  </a:lnTo>
                                  <a:lnTo>
                                    <a:pt x="5072" y="1852"/>
                                  </a:lnTo>
                                  <a:lnTo>
                                    <a:pt x="5067" y="1876"/>
                                  </a:lnTo>
                                  <a:lnTo>
                                    <a:pt x="5064" y="1876"/>
                                  </a:lnTo>
                                  <a:lnTo>
                                    <a:pt x="5060" y="1900"/>
                                  </a:lnTo>
                                  <a:lnTo>
                                    <a:pt x="5052" y="1900"/>
                                  </a:lnTo>
                                  <a:lnTo>
                                    <a:pt x="5045" y="1924"/>
                                  </a:lnTo>
                                  <a:lnTo>
                                    <a:pt x="5045" y="1924"/>
                                  </a:lnTo>
                                  <a:lnTo>
                                    <a:pt x="5038" y="1948"/>
                                  </a:lnTo>
                                  <a:lnTo>
                                    <a:pt x="5038" y="1948"/>
                                  </a:lnTo>
                                  <a:lnTo>
                                    <a:pt x="5033" y="1972"/>
                                  </a:lnTo>
                                  <a:lnTo>
                                    <a:pt x="5026" y="1972"/>
                                  </a:lnTo>
                                  <a:lnTo>
                                    <a:pt x="5024" y="1996"/>
                                  </a:lnTo>
                                  <a:lnTo>
                                    <a:pt x="5016" y="1996"/>
                                  </a:lnTo>
                                  <a:lnTo>
                                    <a:pt x="5012" y="2020"/>
                                  </a:lnTo>
                                  <a:lnTo>
                                    <a:pt x="5012" y="2020"/>
                                  </a:lnTo>
                                  <a:lnTo>
                                    <a:pt x="5005" y="2044"/>
                                  </a:lnTo>
                                  <a:lnTo>
                                    <a:pt x="5000" y="2044"/>
                                  </a:lnTo>
                                  <a:lnTo>
                                    <a:pt x="4997" y="2068"/>
                                  </a:lnTo>
                                  <a:lnTo>
                                    <a:pt x="4990" y="2068"/>
                                  </a:lnTo>
                                  <a:lnTo>
                                    <a:pt x="4985" y="2092"/>
                                  </a:lnTo>
                                  <a:lnTo>
                                    <a:pt x="4983" y="2092"/>
                                  </a:lnTo>
                                  <a:lnTo>
                                    <a:pt x="4978" y="2116"/>
                                  </a:lnTo>
                                  <a:lnTo>
                                    <a:pt x="4971" y="2116"/>
                                  </a:lnTo>
                                  <a:lnTo>
                                    <a:pt x="4966" y="2140"/>
                                  </a:lnTo>
                                  <a:lnTo>
                                    <a:pt x="4964" y="2140"/>
                                  </a:lnTo>
                                  <a:lnTo>
                                    <a:pt x="4959" y="2164"/>
                                  </a:lnTo>
                                  <a:lnTo>
                                    <a:pt x="4956" y="2164"/>
                                  </a:lnTo>
                                  <a:lnTo>
                                    <a:pt x="4952" y="2188"/>
                                  </a:lnTo>
                                  <a:lnTo>
                                    <a:pt x="4944" y="2188"/>
                                  </a:lnTo>
                                  <a:lnTo>
                                    <a:pt x="4942" y="2212"/>
                                  </a:lnTo>
                                  <a:lnTo>
                                    <a:pt x="4937" y="2212"/>
                                  </a:lnTo>
                                  <a:lnTo>
                                    <a:pt x="4933" y="2236"/>
                                  </a:lnTo>
                                  <a:lnTo>
                                    <a:pt x="4925" y="2236"/>
                                  </a:lnTo>
                                  <a:lnTo>
                                    <a:pt x="4923" y="2260"/>
                                  </a:lnTo>
                                  <a:lnTo>
                                    <a:pt x="4918" y="2260"/>
                                  </a:lnTo>
                                  <a:lnTo>
                                    <a:pt x="4916" y="2284"/>
                                  </a:lnTo>
                                  <a:lnTo>
                                    <a:pt x="4911" y="2284"/>
                                  </a:lnTo>
                                  <a:lnTo>
                                    <a:pt x="4907" y="2308"/>
                                  </a:lnTo>
                                  <a:lnTo>
                                    <a:pt x="4899" y="2308"/>
                                  </a:lnTo>
                                  <a:lnTo>
                                    <a:pt x="4890" y="2332"/>
                                  </a:lnTo>
                                  <a:lnTo>
                                    <a:pt x="4881" y="2356"/>
                                  </a:lnTo>
                                  <a:lnTo>
                                    <a:pt x="4872" y="2380"/>
                                  </a:lnTo>
                                  <a:lnTo>
                                    <a:pt x="4863" y="2380"/>
                                  </a:lnTo>
                                  <a:lnTo>
                                    <a:pt x="4853" y="2404"/>
                                  </a:lnTo>
                                  <a:lnTo>
                                    <a:pt x="4843" y="2428"/>
                                  </a:lnTo>
                                  <a:lnTo>
                                    <a:pt x="4833" y="2428"/>
                                  </a:lnTo>
                                  <a:lnTo>
                                    <a:pt x="4822" y="2452"/>
                                  </a:lnTo>
                                  <a:lnTo>
                                    <a:pt x="4811" y="2476"/>
                                  </a:lnTo>
                                  <a:lnTo>
                                    <a:pt x="5929" y="2476"/>
                                  </a:lnTo>
                                  <a:lnTo>
                                    <a:pt x="5933" y="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1" name="Rectangle 1506"/>
                          <wps:cNvSpPr>
                            <a:spLocks/>
                          </wps:cNvSpPr>
                          <wps:spPr bwMode="auto">
                            <a:xfrm>
                              <a:off x="4993" y="728"/>
                              <a:ext cx="355"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2" name="Freeform 1507"/>
                          <wps:cNvSpPr>
                            <a:spLocks/>
                          </wps:cNvSpPr>
                          <wps:spPr bwMode="auto">
                            <a:xfrm>
                              <a:off x="723" y="4"/>
                              <a:ext cx="5934" cy="16293"/>
                            </a:xfrm>
                            <a:custGeom>
                              <a:avLst/>
                              <a:gdLst>
                                <a:gd name="T0" fmla="*/ 4786 w 5934"/>
                                <a:gd name="T1" fmla="*/ 700 h 16293"/>
                                <a:gd name="T2" fmla="*/ 4094 w 5934"/>
                                <a:gd name="T3" fmla="*/ 700 h 16293"/>
                                <a:gd name="T4" fmla="*/ 4112 w 5934"/>
                                <a:gd name="T5" fmla="*/ 724 h 16293"/>
                                <a:gd name="T6" fmla="*/ 4786 w 5934"/>
                                <a:gd name="T7" fmla="*/ 724 h 16293"/>
                                <a:gd name="T8" fmla="*/ 4786 w 5934"/>
                                <a:gd name="T9" fmla="*/ 700 h 16293"/>
                              </a:gdLst>
                              <a:ahLst/>
                              <a:cxnLst>
                                <a:cxn ang="0">
                                  <a:pos x="T0" y="T1"/>
                                </a:cxn>
                                <a:cxn ang="0">
                                  <a:pos x="T2" y="T3"/>
                                </a:cxn>
                                <a:cxn ang="0">
                                  <a:pos x="T4" y="T5"/>
                                </a:cxn>
                                <a:cxn ang="0">
                                  <a:pos x="T6" y="T7"/>
                                </a:cxn>
                                <a:cxn ang="0">
                                  <a:pos x="T8" y="T9"/>
                                </a:cxn>
                              </a:cxnLst>
                              <a:rect l="0" t="0" r="r" b="b"/>
                              <a:pathLst>
                                <a:path w="5934" h="16293">
                                  <a:moveTo>
                                    <a:pt x="4786" y="700"/>
                                  </a:moveTo>
                                  <a:lnTo>
                                    <a:pt x="4094" y="700"/>
                                  </a:lnTo>
                                  <a:lnTo>
                                    <a:pt x="4112" y="724"/>
                                  </a:lnTo>
                                  <a:lnTo>
                                    <a:pt x="4786" y="724"/>
                                  </a:lnTo>
                                  <a:lnTo>
                                    <a:pt x="4786" y="7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3" name="Freeform 1508"/>
                          <wps:cNvSpPr>
                            <a:spLocks/>
                          </wps:cNvSpPr>
                          <wps:spPr bwMode="auto">
                            <a:xfrm>
                              <a:off x="723" y="4"/>
                              <a:ext cx="5934" cy="16293"/>
                            </a:xfrm>
                            <a:custGeom>
                              <a:avLst/>
                              <a:gdLst>
                                <a:gd name="T0" fmla="*/ 4916 w 5934"/>
                                <a:gd name="T1" fmla="*/ 676 h 16293"/>
                                <a:gd name="T2" fmla="*/ 3992 w 5934"/>
                                <a:gd name="T3" fmla="*/ 676 h 16293"/>
                                <a:gd name="T4" fmla="*/ 3999 w 5934"/>
                                <a:gd name="T5" fmla="*/ 700 h 16293"/>
                                <a:gd name="T6" fmla="*/ 4873 w 5934"/>
                                <a:gd name="T7" fmla="*/ 700 h 16293"/>
                                <a:gd name="T8" fmla="*/ 4916 w 5934"/>
                                <a:gd name="T9" fmla="*/ 676 h 16293"/>
                              </a:gdLst>
                              <a:ahLst/>
                              <a:cxnLst>
                                <a:cxn ang="0">
                                  <a:pos x="T0" y="T1"/>
                                </a:cxn>
                                <a:cxn ang="0">
                                  <a:pos x="T2" y="T3"/>
                                </a:cxn>
                                <a:cxn ang="0">
                                  <a:pos x="T4" y="T5"/>
                                </a:cxn>
                                <a:cxn ang="0">
                                  <a:pos x="T6" y="T7"/>
                                </a:cxn>
                                <a:cxn ang="0">
                                  <a:pos x="T8" y="T9"/>
                                </a:cxn>
                              </a:cxnLst>
                              <a:rect l="0" t="0" r="r" b="b"/>
                              <a:pathLst>
                                <a:path w="5934" h="16293">
                                  <a:moveTo>
                                    <a:pt x="4916" y="676"/>
                                  </a:moveTo>
                                  <a:lnTo>
                                    <a:pt x="3992" y="676"/>
                                  </a:lnTo>
                                  <a:lnTo>
                                    <a:pt x="3999" y="700"/>
                                  </a:lnTo>
                                  <a:lnTo>
                                    <a:pt x="4873" y="700"/>
                                  </a:lnTo>
                                  <a:lnTo>
                                    <a:pt x="4916" y="67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4" name="Freeform 1509"/>
                          <wps:cNvSpPr>
                            <a:spLocks/>
                          </wps:cNvSpPr>
                          <wps:spPr bwMode="auto">
                            <a:xfrm>
                              <a:off x="723" y="4"/>
                              <a:ext cx="5934" cy="16293"/>
                            </a:xfrm>
                            <a:custGeom>
                              <a:avLst/>
                              <a:gdLst>
                                <a:gd name="T0" fmla="*/ 4993 w 5934"/>
                                <a:gd name="T1" fmla="*/ 652 h 16293"/>
                                <a:gd name="T2" fmla="*/ 3857 w 5934"/>
                                <a:gd name="T3" fmla="*/ 652 h 16293"/>
                                <a:gd name="T4" fmla="*/ 3912 w 5934"/>
                                <a:gd name="T5" fmla="*/ 676 h 16293"/>
                                <a:gd name="T6" fmla="*/ 4950 w 5934"/>
                                <a:gd name="T7" fmla="*/ 676 h 16293"/>
                                <a:gd name="T8" fmla="*/ 4993 w 5934"/>
                                <a:gd name="T9" fmla="*/ 652 h 16293"/>
                              </a:gdLst>
                              <a:ahLst/>
                              <a:cxnLst>
                                <a:cxn ang="0">
                                  <a:pos x="T0" y="T1"/>
                                </a:cxn>
                                <a:cxn ang="0">
                                  <a:pos x="T2" y="T3"/>
                                </a:cxn>
                                <a:cxn ang="0">
                                  <a:pos x="T4" y="T5"/>
                                </a:cxn>
                                <a:cxn ang="0">
                                  <a:pos x="T6" y="T7"/>
                                </a:cxn>
                                <a:cxn ang="0">
                                  <a:pos x="T8" y="T9"/>
                                </a:cxn>
                              </a:cxnLst>
                              <a:rect l="0" t="0" r="r" b="b"/>
                              <a:pathLst>
                                <a:path w="5934" h="16293">
                                  <a:moveTo>
                                    <a:pt x="4993" y="652"/>
                                  </a:moveTo>
                                  <a:lnTo>
                                    <a:pt x="3857" y="652"/>
                                  </a:lnTo>
                                  <a:lnTo>
                                    <a:pt x="3912" y="676"/>
                                  </a:lnTo>
                                  <a:lnTo>
                                    <a:pt x="4950" y="676"/>
                                  </a:lnTo>
                                  <a:lnTo>
                                    <a:pt x="4993" y="65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5" name="Freeform 1510"/>
                          <wps:cNvSpPr>
                            <a:spLocks/>
                          </wps:cNvSpPr>
                          <wps:spPr bwMode="auto">
                            <a:xfrm>
                              <a:off x="723" y="4"/>
                              <a:ext cx="5934" cy="16293"/>
                            </a:xfrm>
                            <a:custGeom>
                              <a:avLst/>
                              <a:gdLst>
                                <a:gd name="T0" fmla="*/ 5089 w 5934"/>
                                <a:gd name="T1" fmla="*/ 628 h 16293"/>
                                <a:gd name="T2" fmla="*/ 3790 w 5934"/>
                                <a:gd name="T3" fmla="*/ 628 h 16293"/>
                                <a:gd name="T4" fmla="*/ 3843 w 5934"/>
                                <a:gd name="T5" fmla="*/ 652 h 16293"/>
                                <a:gd name="T6" fmla="*/ 5034 w 5934"/>
                                <a:gd name="T7" fmla="*/ 652 h 16293"/>
                                <a:gd name="T8" fmla="*/ 5089 w 5934"/>
                                <a:gd name="T9" fmla="*/ 628 h 16293"/>
                              </a:gdLst>
                              <a:ahLst/>
                              <a:cxnLst>
                                <a:cxn ang="0">
                                  <a:pos x="T0" y="T1"/>
                                </a:cxn>
                                <a:cxn ang="0">
                                  <a:pos x="T2" y="T3"/>
                                </a:cxn>
                                <a:cxn ang="0">
                                  <a:pos x="T4" y="T5"/>
                                </a:cxn>
                                <a:cxn ang="0">
                                  <a:pos x="T6" y="T7"/>
                                </a:cxn>
                                <a:cxn ang="0">
                                  <a:pos x="T8" y="T9"/>
                                </a:cxn>
                              </a:cxnLst>
                              <a:rect l="0" t="0" r="r" b="b"/>
                              <a:pathLst>
                                <a:path w="5934" h="16293">
                                  <a:moveTo>
                                    <a:pt x="5089" y="628"/>
                                  </a:moveTo>
                                  <a:lnTo>
                                    <a:pt x="3790" y="628"/>
                                  </a:lnTo>
                                  <a:lnTo>
                                    <a:pt x="3843" y="652"/>
                                  </a:lnTo>
                                  <a:lnTo>
                                    <a:pt x="5034" y="652"/>
                                  </a:lnTo>
                                  <a:lnTo>
                                    <a:pt x="5089" y="62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6" name="Freeform 1511"/>
                          <wps:cNvSpPr>
                            <a:spLocks/>
                          </wps:cNvSpPr>
                          <wps:spPr bwMode="auto">
                            <a:xfrm>
                              <a:off x="723" y="4"/>
                              <a:ext cx="5934" cy="16293"/>
                            </a:xfrm>
                            <a:custGeom>
                              <a:avLst/>
                              <a:gdLst>
                                <a:gd name="T0" fmla="*/ 5252 w 5934"/>
                                <a:gd name="T1" fmla="*/ 532 h 16293"/>
                                <a:gd name="T2" fmla="*/ 3574 w 5934"/>
                                <a:gd name="T3" fmla="*/ 532 h 16293"/>
                                <a:gd name="T4" fmla="*/ 3616 w 5934"/>
                                <a:gd name="T5" fmla="*/ 556 h 16293"/>
                                <a:gd name="T6" fmla="*/ 3672 w 5934"/>
                                <a:gd name="T7" fmla="*/ 580 h 16293"/>
                                <a:gd name="T8" fmla="*/ 3713 w 5934"/>
                                <a:gd name="T9" fmla="*/ 580 h 16293"/>
                                <a:gd name="T10" fmla="*/ 3730 w 5934"/>
                                <a:gd name="T11" fmla="*/ 604 h 16293"/>
                                <a:gd name="T12" fmla="*/ 3789 w 5934"/>
                                <a:gd name="T13" fmla="*/ 628 h 16293"/>
                                <a:gd name="T14" fmla="*/ 5097 w 5934"/>
                                <a:gd name="T15" fmla="*/ 628 h 16293"/>
                                <a:gd name="T16" fmla="*/ 5101 w 5934"/>
                                <a:gd name="T17" fmla="*/ 604 h 16293"/>
                                <a:gd name="T18" fmla="*/ 5123 w 5934"/>
                                <a:gd name="T19" fmla="*/ 604 h 16293"/>
                                <a:gd name="T20" fmla="*/ 5170 w 5934"/>
                                <a:gd name="T21" fmla="*/ 580 h 16293"/>
                                <a:gd name="T22" fmla="*/ 5235 w 5934"/>
                                <a:gd name="T23" fmla="*/ 556 h 16293"/>
                                <a:gd name="T24" fmla="*/ 5240 w 5934"/>
                                <a:gd name="T25" fmla="*/ 556 h 16293"/>
                                <a:gd name="T26" fmla="*/ 5252 w 5934"/>
                                <a:gd name="T27" fmla="*/ 532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934" h="16293">
                                  <a:moveTo>
                                    <a:pt x="5252" y="532"/>
                                  </a:moveTo>
                                  <a:lnTo>
                                    <a:pt x="3574" y="532"/>
                                  </a:lnTo>
                                  <a:lnTo>
                                    <a:pt x="3616" y="556"/>
                                  </a:lnTo>
                                  <a:lnTo>
                                    <a:pt x="3672" y="580"/>
                                  </a:lnTo>
                                  <a:lnTo>
                                    <a:pt x="3713" y="580"/>
                                  </a:lnTo>
                                  <a:lnTo>
                                    <a:pt x="3730" y="604"/>
                                  </a:lnTo>
                                  <a:lnTo>
                                    <a:pt x="3789" y="628"/>
                                  </a:lnTo>
                                  <a:lnTo>
                                    <a:pt x="5097" y="628"/>
                                  </a:lnTo>
                                  <a:lnTo>
                                    <a:pt x="5101" y="604"/>
                                  </a:lnTo>
                                  <a:lnTo>
                                    <a:pt x="5123" y="604"/>
                                  </a:lnTo>
                                  <a:lnTo>
                                    <a:pt x="5170" y="580"/>
                                  </a:lnTo>
                                  <a:lnTo>
                                    <a:pt x="5235" y="556"/>
                                  </a:lnTo>
                                  <a:lnTo>
                                    <a:pt x="5240" y="556"/>
                                  </a:lnTo>
                                  <a:lnTo>
                                    <a:pt x="5252" y="5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7" name="Freeform 1512"/>
                          <wps:cNvSpPr>
                            <a:spLocks/>
                          </wps:cNvSpPr>
                          <wps:spPr bwMode="auto">
                            <a:xfrm>
                              <a:off x="723" y="4"/>
                              <a:ext cx="5934" cy="16293"/>
                            </a:xfrm>
                            <a:custGeom>
                              <a:avLst/>
                              <a:gdLst>
                                <a:gd name="T0" fmla="*/ 5293 w 5934"/>
                                <a:gd name="T1" fmla="*/ 508 h 16293"/>
                                <a:gd name="T2" fmla="*/ 3561 w 5934"/>
                                <a:gd name="T3" fmla="*/ 508 h 16293"/>
                                <a:gd name="T4" fmla="*/ 3574 w 5934"/>
                                <a:gd name="T5" fmla="*/ 532 h 16293"/>
                                <a:gd name="T6" fmla="*/ 5264 w 5934"/>
                                <a:gd name="T7" fmla="*/ 532 h 16293"/>
                                <a:gd name="T8" fmla="*/ 5293 w 5934"/>
                                <a:gd name="T9" fmla="*/ 508 h 16293"/>
                              </a:gdLst>
                              <a:ahLst/>
                              <a:cxnLst>
                                <a:cxn ang="0">
                                  <a:pos x="T0" y="T1"/>
                                </a:cxn>
                                <a:cxn ang="0">
                                  <a:pos x="T2" y="T3"/>
                                </a:cxn>
                                <a:cxn ang="0">
                                  <a:pos x="T4" y="T5"/>
                                </a:cxn>
                                <a:cxn ang="0">
                                  <a:pos x="T6" y="T7"/>
                                </a:cxn>
                                <a:cxn ang="0">
                                  <a:pos x="T8" y="T9"/>
                                </a:cxn>
                              </a:cxnLst>
                              <a:rect l="0" t="0" r="r" b="b"/>
                              <a:pathLst>
                                <a:path w="5934" h="16293">
                                  <a:moveTo>
                                    <a:pt x="5293" y="508"/>
                                  </a:moveTo>
                                  <a:lnTo>
                                    <a:pt x="3561" y="508"/>
                                  </a:lnTo>
                                  <a:lnTo>
                                    <a:pt x="3574" y="532"/>
                                  </a:lnTo>
                                  <a:lnTo>
                                    <a:pt x="5264" y="532"/>
                                  </a:lnTo>
                                  <a:lnTo>
                                    <a:pt x="5293" y="50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 name="Freeform 1513"/>
                          <wps:cNvSpPr>
                            <a:spLocks/>
                          </wps:cNvSpPr>
                          <wps:spPr bwMode="auto">
                            <a:xfrm>
                              <a:off x="723" y="4"/>
                              <a:ext cx="5934" cy="16293"/>
                            </a:xfrm>
                            <a:custGeom>
                              <a:avLst/>
                              <a:gdLst>
                                <a:gd name="T0" fmla="*/ 5355 w 5934"/>
                                <a:gd name="T1" fmla="*/ 484 h 16293"/>
                                <a:gd name="T2" fmla="*/ 3514 w 5934"/>
                                <a:gd name="T3" fmla="*/ 484 h 16293"/>
                                <a:gd name="T4" fmla="*/ 3548 w 5934"/>
                                <a:gd name="T5" fmla="*/ 508 h 16293"/>
                                <a:gd name="T6" fmla="*/ 5307 w 5934"/>
                                <a:gd name="T7" fmla="*/ 508 h 16293"/>
                                <a:gd name="T8" fmla="*/ 5355 w 5934"/>
                                <a:gd name="T9" fmla="*/ 484 h 16293"/>
                              </a:gdLst>
                              <a:ahLst/>
                              <a:cxnLst>
                                <a:cxn ang="0">
                                  <a:pos x="T0" y="T1"/>
                                </a:cxn>
                                <a:cxn ang="0">
                                  <a:pos x="T2" y="T3"/>
                                </a:cxn>
                                <a:cxn ang="0">
                                  <a:pos x="T4" y="T5"/>
                                </a:cxn>
                                <a:cxn ang="0">
                                  <a:pos x="T6" y="T7"/>
                                </a:cxn>
                                <a:cxn ang="0">
                                  <a:pos x="T8" y="T9"/>
                                </a:cxn>
                              </a:cxnLst>
                              <a:rect l="0" t="0" r="r" b="b"/>
                              <a:pathLst>
                                <a:path w="5934" h="16293">
                                  <a:moveTo>
                                    <a:pt x="5355" y="484"/>
                                  </a:moveTo>
                                  <a:lnTo>
                                    <a:pt x="3514" y="484"/>
                                  </a:lnTo>
                                  <a:lnTo>
                                    <a:pt x="3548" y="508"/>
                                  </a:lnTo>
                                  <a:lnTo>
                                    <a:pt x="5307" y="508"/>
                                  </a:lnTo>
                                  <a:lnTo>
                                    <a:pt x="5355" y="48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9" name="Freeform 1514"/>
                          <wps:cNvSpPr>
                            <a:spLocks/>
                          </wps:cNvSpPr>
                          <wps:spPr bwMode="auto">
                            <a:xfrm>
                              <a:off x="723" y="4"/>
                              <a:ext cx="5934" cy="16293"/>
                            </a:xfrm>
                            <a:custGeom>
                              <a:avLst/>
                              <a:gdLst>
                                <a:gd name="T0" fmla="*/ 5362 w 5934"/>
                                <a:gd name="T1" fmla="*/ 460 h 16293"/>
                                <a:gd name="T2" fmla="*/ 3455 w 5934"/>
                                <a:gd name="T3" fmla="*/ 460 h 16293"/>
                                <a:gd name="T4" fmla="*/ 3502 w 5934"/>
                                <a:gd name="T5" fmla="*/ 484 h 16293"/>
                                <a:gd name="T6" fmla="*/ 5362 w 5934"/>
                                <a:gd name="T7" fmla="*/ 484 h 16293"/>
                                <a:gd name="T8" fmla="*/ 5362 w 5934"/>
                                <a:gd name="T9" fmla="*/ 460 h 16293"/>
                              </a:gdLst>
                              <a:ahLst/>
                              <a:cxnLst>
                                <a:cxn ang="0">
                                  <a:pos x="T0" y="T1"/>
                                </a:cxn>
                                <a:cxn ang="0">
                                  <a:pos x="T2" y="T3"/>
                                </a:cxn>
                                <a:cxn ang="0">
                                  <a:pos x="T4" y="T5"/>
                                </a:cxn>
                                <a:cxn ang="0">
                                  <a:pos x="T6" y="T7"/>
                                </a:cxn>
                                <a:cxn ang="0">
                                  <a:pos x="T8" y="T9"/>
                                </a:cxn>
                              </a:cxnLst>
                              <a:rect l="0" t="0" r="r" b="b"/>
                              <a:pathLst>
                                <a:path w="5934" h="16293">
                                  <a:moveTo>
                                    <a:pt x="5362" y="460"/>
                                  </a:moveTo>
                                  <a:lnTo>
                                    <a:pt x="3455" y="460"/>
                                  </a:lnTo>
                                  <a:lnTo>
                                    <a:pt x="3502" y="484"/>
                                  </a:lnTo>
                                  <a:lnTo>
                                    <a:pt x="5362" y="484"/>
                                  </a:lnTo>
                                  <a:lnTo>
                                    <a:pt x="5362" y="4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 name="Freeform 1515"/>
                          <wps:cNvSpPr>
                            <a:spLocks/>
                          </wps:cNvSpPr>
                          <wps:spPr bwMode="auto">
                            <a:xfrm>
                              <a:off x="723" y="4"/>
                              <a:ext cx="5934" cy="16293"/>
                            </a:xfrm>
                            <a:custGeom>
                              <a:avLst/>
                              <a:gdLst>
                                <a:gd name="T0" fmla="*/ 5425 w 5934"/>
                                <a:gd name="T1" fmla="*/ 436 h 16293"/>
                                <a:gd name="T2" fmla="*/ 3445 w 5934"/>
                                <a:gd name="T3" fmla="*/ 436 h 16293"/>
                                <a:gd name="T4" fmla="*/ 3452 w 5934"/>
                                <a:gd name="T5" fmla="*/ 460 h 16293"/>
                                <a:gd name="T6" fmla="*/ 5386 w 5934"/>
                                <a:gd name="T7" fmla="*/ 460 h 16293"/>
                                <a:gd name="T8" fmla="*/ 5425 w 5934"/>
                                <a:gd name="T9" fmla="*/ 436 h 16293"/>
                              </a:gdLst>
                              <a:ahLst/>
                              <a:cxnLst>
                                <a:cxn ang="0">
                                  <a:pos x="T0" y="T1"/>
                                </a:cxn>
                                <a:cxn ang="0">
                                  <a:pos x="T2" y="T3"/>
                                </a:cxn>
                                <a:cxn ang="0">
                                  <a:pos x="T4" y="T5"/>
                                </a:cxn>
                                <a:cxn ang="0">
                                  <a:pos x="T6" y="T7"/>
                                </a:cxn>
                                <a:cxn ang="0">
                                  <a:pos x="T8" y="T9"/>
                                </a:cxn>
                              </a:cxnLst>
                              <a:rect l="0" t="0" r="r" b="b"/>
                              <a:pathLst>
                                <a:path w="5934" h="16293">
                                  <a:moveTo>
                                    <a:pt x="5425" y="436"/>
                                  </a:moveTo>
                                  <a:lnTo>
                                    <a:pt x="3445" y="436"/>
                                  </a:lnTo>
                                  <a:lnTo>
                                    <a:pt x="3452" y="460"/>
                                  </a:lnTo>
                                  <a:lnTo>
                                    <a:pt x="5386" y="460"/>
                                  </a:lnTo>
                                  <a:lnTo>
                                    <a:pt x="5425" y="43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1" name="Freeform 1516"/>
                          <wps:cNvSpPr>
                            <a:spLocks/>
                          </wps:cNvSpPr>
                          <wps:spPr bwMode="auto">
                            <a:xfrm>
                              <a:off x="723" y="4"/>
                              <a:ext cx="5934" cy="16293"/>
                            </a:xfrm>
                            <a:custGeom>
                              <a:avLst/>
                              <a:gdLst>
                                <a:gd name="T0" fmla="*/ 5492 w 5934"/>
                                <a:gd name="T1" fmla="*/ 364 h 16293"/>
                                <a:gd name="T2" fmla="*/ 3317 w 5934"/>
                                <a:gd name="T3" fmla="*/ 364 h 16293"/>
                                <a:gd name="T4" fmla="*/ 3355 w 5934"/>
                                <a:gd name="T5" fmla="*/ 388 h 16293"/>
                                <a:gd name="T6" fmla="*/ 3358 w 5934"/>
                                <a:gd name="T7" fmla="*/ 388 h 16293"/>
                                <a:gd name="T8" fmla="*/ 3404 w 5934"/>
                                <a:gd name="T9" fmla="*/ 412 h 16293"/>
                                <a:gd name="T10" fmla="*/ 3437 w 5934"/>
                                <a:gd name="T11" fmla="*/ 436 h 16293"/>
                                <a:gd name="T12" fmla="*/ 5427 w 5934"/>
                                <a:gd name="T13" fmla="*/ 436 h 16293"/>
                                <a:gd name="T14" fmla="*/ 5427 w 5934"/>
                                <a:gd name="T15" fmla="*/ 412 h 16293"/>
                                <a:gd name="T16" fmla="*/ 5451 w 5934"/>
                                <a:gd name="T17" fmla="*/ 412 h 16293"/>
                                <a:gd name="T18" fmla="*/ 5492 w 5934"/>
                                <a:gd name="T19" fmla="*/ 364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934" h="16293">
                                  <a:moveTo>
                                    <a:pt x="5492" y="364"/>
                                  </a:moveTo>
                                  <a:lnTo>
                                    <a:pt x="3317" y="364"/>
                                  </a:lnTo>
                                  <a:lnTo>
                                    <a:pt x="3355" y="388"/>
                                  </a:lnTo>
                                  <a:lnTo>
                                    <a:pt x="3358" y="388"/>
                                  </a:lnTo>
                                  <a:lnTo>
                                    <a:pt x="3404" y="412"/>
                                  </a:lnTo>
                                  <a:lnTo>
                                    <a:pt x="3437" y="436"/>
                                  </a:lnTo>
                                  <a:lnTo>
                                    <a:pt x="5427" y="436"/>
                                  </a:lnTo>
                                  <a:lnTo>
                                    <a:pt x="5427" y="412"/>
                                  </a:lnTo>
                                  <a:lnTo>
                                    <a:pt x="5451" y="412"/>
                                  </a:lnTo>
                                  <a:lnTo>
                                    <a:pt x="5492" y="36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2" name="Freeform 1517"/>
                          <wps:cNvSpPr>
                            <a:spLocks/>
                          </wps:cNvSpPr>
                          <wps:spPr bwMode="auto">
                            <a:xfrm>
                              <a:off x="723" y="4"/>
                              <a:ext cx="5934" cy="16293"/>
                            </a:xfrm>
                            <a:custGeom>
                              <a:avLst/>
                              <a:gdLst>
                                <a:gd name="T0" fmla="*/ 5511 w 5934"/>
                                <a:gd name="T1" fmla="*/ 340 h 16293"/>
                                <a:gd name="T2" fmla="*/ 3308 w 5934"/>
                                <a:gd name="T3" fmla="*/ 340 h 16293"/>
                                <a:gd name="T4" fmla="*/ 3317 w 5934"/>
                                <a:gd name="T5" fmla="*/ 364 h 16293"/>
                                <a:gd name="T6" fmla="*/ 5509 w 5934"/>
                                <a:gd name="T7" fmla="*/ 364 h 16293"/>
                                <a:gd name="T8" fmla="*/ 5511 w 5934"/>
                                <a:gd name="T9" fmla="*/ 340 h 16293"/>
                              </a:gdLst>
                              <a:ahLst/>
                              <a:cxnLst>
                                <a:cxn ang="0">
                                  <a:pos x="T0" y="T1"/>
                                </a:cxn>
                                <a:cxn ang="0">
                                  <a:pos x="T2" y="T3"/>
                                </a:cxn>
                                <a:cxn ang="0">
                                  <a:pos x="T4" y="T5"/>
                                </a:cxn>
                                <a:cxn ang="0">
                                  <a:pos x="T6" y="T7"/>
                                </a:cxn>
                                <a:cxn ang="0">
                                  <a:pos x="T8" y="T9"/>
                                </a:cxn>
                              </a:cxnLst>
                              <a:rect l="0" t="0" r="r" b="b"/>
                              <a:pathLst>
                                <a:path w="5934" h="16293">
                                  <a:moveTo>
                                    <a:pt x="5511" y="340"/>
                                  </a:moveTo>
                                  <a:lnTo>
                                    <a:pt x="3308" y="340"/>
                                  </a:lnTo>
                                  <a:lnTo>
                                    <a:pt x="3317" y="364"/>
                                  </a:lnTo>
                                  <a:lnTo>
                                    <a:pt x="5509" y="364"/>
                                  </a:lnTo>
                                  <a:lnTo>
                                    <a:pt x="5511" y="3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Freeform 1518"/>
                          <wps:cNvSpPr>
                            <a:spLocks/>
                          </wps:cNvSpPr>
                          <wps:spPr bwMode="auto">
                            <a:xfrm>
                              <a:off x="723" y="4"/>
                              <a:ext cx="5934" cy="16293"/>
                            </a:xfrm>
                            <a:custGeom>
                              <a:avLst/>
                              <a:gdLst>
                                <a:gd name="T0" fmla="*/ 5689 w 5934"/>
                                <a:gd name="T1" fmla="*/ 148 h 16293"/>
                                <a:gd name="T2" fmla="*/ 3101 w 5934"/>
                                <a:gd name="T3" fmla="*/ 148 h 16293"/>
                                <a:gd name="T4" fmla="*/ 3135 w 5934"/>
                                <a:gd name="T5" fmla="*/ 196 h 16293"/>
                                <a:gd name="T6" fmla="*/ 3175 w 5934"/>
                                <a:gd name="T7" fmla="*/ 220 h 16293"/>
                                <a:gd name="T8" fmla="*/ 3218 w 5934"/>
                                <a:gd name="T9" fmla="*/ 268 h 16293"/>
                                <a:gd name="T10" fmla="*/ 3262 w 5934"/>
                                <a:gd name="T11" fmla="*/ 316 h 16293"/>
                                <a:gd name="T12" fmla="*/ 3265 w 5934"/>
                                <a:gd name="T13" fmla="*/ 316 h 16293"/>
                                <a:gd name="T14" fmla="*/ 3305 w 5934"/>
                                <a:gd name="T15" fmla="*/ 340 h 16293"/>
                                <a:gd name="T16" fmla="*/ 5514 w 5934"/>
                                <a:gd name="T17" fmla="*/ 340 h 16293"/>
                                <a:gd name="T18" fmla="*/ 5547 w 5934"/>
                                <a:gd name="T19" fmla="*/ 316 h 16293"/>
                                <a:gd name="T20" fmla="*/ 5571 w 5934"/>
                                <a:gd name="T21" fmla="*/ 292 h 16293"/>
                                <a:gd name="T22" fmla="*/ 5574 w 5934"/>
                                <a:gd name="T23" fmla="*/ 292 h 16293"/>
                                <a:gd name="T24" fmla="*/ 5597 w 5934"/>
                                <a:gd name="T25" fmla="*/ 268 h 16293"/>
                                <a:gd name="T26" fmla="*/ 5600 w 5934"/>
                                <a:gd name="T27" fmla="*/ 268 h 16293"/>
                                <a:gd name="T28" fmla="*/ 5633 w 5934"/>
                                <a:gd name="T29" fmla="*/ 220 h 16293"/>
                                <a:gd name="T30" fmla="*/ 5643 w 5934"/>
                                <a:gd name="T31" fmla="*/ 220 h 16293"/>
                                <a:gd name="T32" fmla="*/ 5643 w 5934"/>
                                <a:gd name="T33" fmla="*/ 196 h 16293"/>
                                <a:gd name="T34" fmla="*/ 5651 w 5934"/>
                                <a:gd name="T35" fmla="*/ 196 h 16293"/>
                                <a:gd name="T36" fmla="*/ 5689 w 5934"/>
                                <a:gd name="T37" fmla="*/ 148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934" h="16293">
                                  <a:moveTo>
                                    <a:pt x="5689" y="148"/>
                                  </a:moveTo>
                                  <a:lnTo>
                                    <a:pt x="3101" y="148"/>
                                  </a:lnTo>
                                  <a:lnTo>
                                    <a:pt x="3135" y="196"/>
                                  </a:lnTo>
                                  <a:lnTo>
                                    <a:pt x="3175" y="220"/>
                                  </a:lnTo>
                                  <a:lnTo>
                                    <a:pt x="3218" y="268"/>
                                  </a:lnTo>
                                  <a:lnTo>
                                    <a:pt x="3262" y="316"/>
                                  </a:lnTo>
                                  <a:lnTo>
                                    <a:pt x="3265" y="316"/>
                                  </a:lnTo>
                                  <a:lnTo>
                                    <a:pt x="3305" y="340"/>
                                  </a:lnTo>
                                  <a:lnTo>
                                    <a:pt x="5514" y="340"/>
                                  </a:lnTo>
                                  <a:lnTo>
                                    <a:pt x="5547" y="316"/>
                                  </a:lnTo>
                                  <a:lnTo>
                                    <a:pt x="5571" y="292"/>
                                  </a:lnTo>
                                  <a:lnTo>
                                    <a:pt x="5574" y="292"/>
                                  </a:lnTo>
                                  <a:lnTo>
                                    <a:pt x="5597" y="268"/>
                                  </a:lnTo>
                                  <a:lnTo>
                                    <a:pt x="5600" y="268"/>
                                  </a:lnTo>
                                  <a:lnTo>
                                    <a:pt x="5633" y="220"/>
                                  </a:lnTo>
                                  <a:lnTo>
                                    <a:pt x="5643" y="220"/>
                                  </a:lnTo>
                                  <a:lnTo>
                                    <a:pt x="5643" y="196"/>
                                  </a:lnTo>
                                  <a:lnTo>
                                    <a:pt x="5651" y="196"/>
                                  </a:lnTo>
                                  <a:lnTo>
                                    <a:pt x="5689" y="14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Freeform 1519"/>
                          <wps:cNvSpPr>
                            <a:spLocks/>
                          </wps:cNvSpPr>
                          <wps:spPr bwMode="auto">
                            <a:xfrm>
                              <a:off x="723" y="4"/>
                              <a:ext cx="5934" cy="16293"/>
                            </a:xfrm>
                            <a:custGeom>
                              <a:avLst/>
                              <a:gdLst>
                                <a:gd name="T0" fmla="*/ 5741 w 5934"/>
                                <a:gd name="T1" fmla="*/ 52 h 16293"/>
                                <a:gd name="T2" fmla="*/ 3024 w 5934"/>
                                <a:gd name="T3" fmla="*/ 52 h 16293"/>
                                <a:gd name="T4" fmla="*/ 3059 w 5934"/>
                                <a:gd name="T5" fmla="*/ 100 h 16293"/>
                                <a:gd name="T6" fmla="*/ 3061 w 5934"/>
                                <a:gd name="T7" fmla="*/ 100 h 16293"/>
                                <a:gd name="T8" fmla="*/ 3096 w 5934"/>
                                <a:gd name="T9" fmla="*/ 148 h 16293"/>
                                <a:gd name="T10" fmla="*/ 5694 w 5934"/>
                                <a:gd name="T11" fmla="*/ 148 h 16293"/>
                                <a:gd name="T12" fmla="*/ 5701 w 5934"/>
                                <a:gd name="T13" fmla="*/ 124 h 16293"/>
                                <a:gd name="T14" fmla="*/ 5706 w 5934"/>
                                <a:gd name="T15" fmla="*/ 124 h 16293"/>
                                <a:gd name="T16" fmla="*/ 5729 w 5934"/>
                                <a:gd name="T17" fmla="*/ 76 h 16293"/>
                                <a:gd name="T18" fmla="*/ 5733 w 5934"/>
                                <a:gd name="T19" fmla="*/ 76 h 16293"/>
                                <a:gd name="T20" fmla="*/ 5741 w 5934"/>
                                <a:gd name="T21" fmla="*/ 52 h 16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934" h="16293">
                                  <a:moveTo>
                                    <a:pt x="5741" y="52"/>
                                  </a:moveTo>
                                  <a:lnTo>
                                    <a:pt x="3024" y="52"/>
                                  </a:lnTo>
                                  <a:lnTo>
                                    <a:pt x="3059" y="100"/>
                                  </a:lnTo>
                                  <a:lnTo>
                                    <a:pt x="3061" y="100"/>
                                  </a:lnTo>
                                  <a:lnTo>
                                    <a:pt x="3096" y="148"/>
                                  </a:lnTo>
                                  <a:lnTo>
                                    <a:pt x="5694" y="148"/>
                                  </a:lnTo>
                                  <a:lnTo>
                                    <a:pt x="5701" y="124"/>
                                  </a:lnTo>
                                  <a:lnTo>
                                    <a:pt x="5706" y="124"/>
                                  </a:lnTo>
                                  <a:lnTo>
                                    <a:pt x="5729" y="76"/>
                                  </a:lnTo>
                                  <a:lnTo>
                                    <a:pt x="5733" y="76"/>
                                  </a:lnTo>
                                  <a:lnTo>
                                    <a:pt x="5741" y="5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Freeform 1520"/>
                          <wps:cNvSpPr>
                            <a:spLocks/>
                          </wps:cNvSpPr>
                          <wps:spPr bwMode="auto">
                            <a:xfrm>
                              <a:off x="723" y="4"/>
                              <a:ext cx="5934" cy="16293"/>
                            </a:xfrm>
                            <a:custGeom>
                              <a:avLst/>
                              <a:gdLst>
                                <a:gd name="T0" fmla="*/ 5767 w 5934"/>
                                <a:gd name="T1" fmla="*/ 4 h 16293"/>
                                <a:gd name="T2" fmla="*/ 2991 w 5934"/>
                                <a:gd name="T3" fmla="*/ 4 h 16293"/>
                                <a:gd name="T4" fmla="*/ 3020 w 5934"/>
                                <a:gd name="T5" fmla="*/ 52 h 16293"/>
                                <a:gd name="T6" fmla="*/ 5744 w 5934"/>
                                <a:gd name="T7" fmla="*/ 52 h 16293"/>
                                <a:gd name="T8" fmla="*/ 5758 w 5934"/>
                                <a:gd name="T9" fmla="*/ 28 h 16293"/>
                                <a:gd name="T10" fmla="*/ 5758 w 5934"/>
                                <a:gd name="T11" fmla="*/ 28 h 16293"/>
                                <a:gd name="T12" fmla="*/ 5767 w 5934"/>
                                <a:gd name="T13" fmla="*/ 4 h 16293"/>
                              </a:gdLst>
                              <a:ahLst/>
                              <a:cxnLst>
                                <a:cxn ang="0">
                                  <a:pos x="T0" y="T1"/>
                                </a:cxn>
                                <a:cxn ang="0">
                                  <a:pos x="T2" y="T3"/>
                                </a:cxn>
                                <a:cxn ang="0">
                                  <a:pos x="T4" y="T5"/>
                                </a:cxn>
                                <a:cxn ang="0">
                                  <a:pos x="T6" y="T7"/>
                                </a:cxn>
                                <a:cxn ang="0">
                                  <a:pos x="T8" y="T9"/>
                                </a:cxn>
                                <a:cxn ang="0">
                                  <a:pos x="T10" y="T11"/>
                                </a:cxn>
                                <a:cxn ang="0">
                                  <a:pos x="T12" y="T13"/>
                                </a:cxn>
                              </a:cxnLst>
                              <a:rect l="0" t="0" r="r" b="b"/>
                              <a:pathLst>
                                <a:path w="5934" h="16293">
                                  <a:moveTo>
                                    <a:pt x="5767" y="4"/>
                                  </a:moveTo>
                                  <a:lnTo>
                                    <a:pt x="2991" y="4"/>
                                  </a:lnTo>
                                  <a:lnTo>
                                    <a:pt x="3020" y="52"/>
                                  </a:lnTo>
                                  <a:lnTo>
                                    <a:pt x="5744" y="52"/>
                                  </a:lnTo>
                                  <a:lnTo>
                                    <a:pt x="5758" y="28"/>
                                  </a:lnTo>
                                  <a:lnTo>
                                    <a:pt x="5758" y="28"/>
                                  </a:lnTo>
                                  <a:lnTo>
                                    <a:pt x="5767" y="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76" name="Rectangle 1521"/>
                        <wps:cNvSpPr>
                          <a:spLocks noChangeArrowheads="1"/>
                        </wps:cNvSpPr>
                        <wps:spPr bwMode="auto">
                          <a:xfrm>
                            <a:off x="724" y="7"/>
                            <a:ext cx="1180" cy="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5045A8">
                              <w:pPr>
                                <w:widowControl/>
                                <w:autoSpaceDE/>
                                <w:autoSpaceDN/>
                                <w:adjustRightInd/>
                                <w:spacing w:line="2440" w:lineRule="atLeast"/>
                              </w:pPr>
                              <w:r>
                                <w:rPr>
                                  <w:noProof/>
                                </w:rPr>
                                <w:drawing>
                                  <wp:inline distT="0" distB="0" distL="0" distR="0" wp14:anchorId="5079B0B1" wp14:editId="677C5A1A">
                                    <wp:extent cx="756920" cy="1560830"/>
                                    <wp:effectExtent l="0" t="0" r="5080" b="1270"/>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920" cy="1560830"/>
                                            </a:xfrm>
                                            <a:prstGeom prst="rect">
                                              <a:avLst/>
                                            </a:prstGeom>
                                            <a:noFill/>
                                            <a:ln>
                                              <a:noFill/>
                                            </a:ln>
                                          </pic:spPr>
                                        </pic:pic>
                                      </a:graphicData>
                                    </a:graphic>
                                  </wp:inline>
                                </w:drawing>
                              </w:r>
                            </w:p>
                            <w:p w:rsidR="002D2144" w:rsidRDefault="002D2144" w:rsidP="005045A8"/>
                          </w:txbxContent>
                        </wps:txbx>
                        <wps:bodyPr rot="0" vert="horz" wrap="square" lIns="0" tIns="0" rIns="0" bIns="0" anchor="t" anchorCtr="0" upright="1">
                          <a:noAutofit/>
                        </wps:bodyPr>
                      </wps:wsp>
                      <wps:wsp>
                        <wps:cNvPr id="1577" name="Rectangle 1522"/>
                        <wps:cNvSpPr>
                          <a:spLocks noChangeArrowheads="1"/>
                        </wps:cNvSpPr>
                        <wps:spPr bwMode="auto">
                          <a:xfrm>
                            <a:off x="724" y="6847"/>
                            <a:ext cx="460"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5045A8">
                              <w:pPr>
                                <w:widowControl/>
                                <w:autoSpaceDE/>
                                <w:autoSpaceDN/>
                                <w:adjustRightInd/>
                                <w:spacing w:line="1000" w:lineRule="atLeast"/>
                              </w:pPr>
                              <w:r>
                                <w:rPr>
                                  <w:noProof/>
                                </w:rPr>
                                <w:drawing>
                                  <wp:inline distT="0" distB="0" distL="0" distR="0" wp14:anchorId="09201C2B" wp14:editId="2FE558E4">
                                    <wp:extent cx="299720" cy="630555"/>
                                    <wp:effectExtent l="0" t="0" r="5080" b="0"/>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720" cy="630555"/>
                                            </a:xfrm>
                                            <a:prstGeom prst="rect">
                                              <a:avLst/>
                                            </a:prstGeom>
                                            <a:noFill/>
                                            <a:ln>
                                              <a:noFill/>
                                            </a:ln>
                                          </pic:spPr>
                                        </pic:pic>
                                      </a:graphicData>
                                    </a:graphic>
                                  </wp:inline>
                                </w:drawing>
                              </w:r>
                            </w:p>
                            <w:p w:rsidR="002D2144" w:rsidRDefault="002D2144" w:rsidP="005045A8"/>
                          </w:txbxContent>
                        </wps:txbx>
                        <wps:bodyPr rot="0" vert="horz" wrap="square" lIns="0" tIns="0" rIns="0" bIns="0" anchor="t" anchorCtr="0" upright="1">
                          <a:noAutofit/>
                        </wps:bodyPr>
                      </wps:wsp>
                      <wps:wsp>
                        <wps:cNvPr id="1578" name="Rectangle 1523"/>
                        <wps:cNvSpPr>
                          <a:spLocks noChangeArrowheads="1"/>
                        </wps:cNvSpPr>
                        <wps:spPr bwMode="auto">
                          <a:xfrm>
                            <a:off x="724" y="8423"/>
                            <a:ext cx="340" cy="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5045A8">
                              <w:pPr>
                                <w:widowControl/>
                                <w:autoSpaceDE/>
                                <w:autoSpaceDN/>
                                <w:adjustRightInd/>
                                <w:spacing w:line="1300" w:lineRule="atLeast"/>
                              </w:pPr>
                              <w:r>
                                <w:rPr>
                                  <w:noProof/>
                                </w:rPr>
                                <w:drawing>
                                  <wp:inline distT="0" distB="0" distL="0" distR="0" wp14:anchorId="3724117C" wp14:editId="7DBF936A">
                                    <wp:extent cx="205105" cy="819785"/>
                                    <wp:effectExtent l="0" t="0" r="4445" b="0"/>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105" cy="819785"/>
                                            </a:xfrm>
                                            <a:prstGeom prst="rect">
                                              <a:avLst/>
                                            </a:prstGeom>
                                            <a:noFill/>
                                            <a:ln>
                                              <a:noFill/>
                                            </a:ln>
                                          </pic:spPr>
                                        </pic:pic>
                                      </a:graphicData>
                                    </a:graphic>
                                  </wp:inline>
                                </w:drawing>
                              </w:r>
                            </w:p>
                            <w:p w:rsidR="002D2144" w:rsidRDefault="002D2144" w:rsidP="005045A8"/>
                          </w:txbxContent>
                        </wps:txbx>
                        <wps:bodyPr rot="0" vert="horz" wrap="square" lIns="0" tIns="0" rIns="0" bIns="0" anchor="t" anchorCtr="0" upright="1">
                          <a:noAutofit/>
                        </wps:bodyPr>
                      </wps:wsp>
                      <wps:wsp>
                        <wps:cNvPr id="1579" name="Rectangle 1524"/>
                        <wps:cNvSpPr>
                          <a:spLocks noChangeArrowheads="1"/>
                        </wps:cNvSpPr>
                        <wps:spPr bwMode="auto">
                          <a:xfrm>
                            <a:off x="724" y="10342"/>
                            <a:ext cx="1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5045A8">
                              <w:pPr>
                                <w:widowControl/>
                                <w:autoSpaceDE/>
                                <w:autoSpaceDN/>
                                <w:adjustRightInd/>
                                <w:spacing w:line="900" w:lineRule="atLeast"/>
                              </w:pPr>
                              <w:r>
                                <w:rPr>
                                  <w:noProof/>
                                </w:rPr>
                                <w:drawing>
                                  <wp:inline distT="0" distB="0" distL="0" distR="0" wp14:anchorId="18A24138" wp14:editId="23ACC1EF">
                                    <wp:extent cx="110490" cy="567690"/>
                                    <wp:effectExtent l="0" t="0" r="3810" b="3810"/>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490" cy="567690"/>
                                            </a:xfrm>
                                            <a:prstGeom prst="rect">
                                              <a:avLst/>
                                            </a:prstGeom>
                                            <a:noFill/>
                                            <a:ln>
                                              <a:noFill/>
                                            </a:ln>
                                          </pic:spPr>
                                        </pic:pic>
                                      </a:graphicData>
                                    </a:graphic>
                                  </wp:inline>
                                </w:drawing>
                              </w:r>
                            </w:p>
                            <w:p w:rsidR="002D2144" w:rsidRDefault="002D2144" w:rsidP="005045A8"/>
                          </w:txbxContent>
                        </wps:txbx>
                        <wps:bodyPr rot="0" vert="horz" wrap="square" lIns="0" tIns="0" rIns="0" bIns="0" anchor="t" anchorCtr="0" upright="1">
                          <a:noAutofit/>
                        </wps:bodyPr>
                      </wps:wsp>
                      <wps:wsp>
                        <wps:cNvPr id="1580" name="Rectangle 1525"/>
                        <wps:cNvSpPr>
                          <a:spLocks noChangeArrowheads="1"/>
                        </wps:cNvSpPr>
                        <wps:spPr bwMode="auto">
                          <a:xfrm>
                            <a:off x="724" y="11899"/>
                            <a:ext cx="8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5045A8">
                              <w:pPr>
                                <w:widowControl/>
                                <w:autoSpaceDE/>
                                <w:autoSpaceDN/>
                                <w:adjustRightInd/>
                                <w:spacing w:line="640" w:lineRule="atLeast"/>
                              </w:pPr>
                              <w:r>
                                <w:rPr>
                                  <w:noProof/>
                                </w:rPr>
                                <w:drawing>
                                  <wp:inline distT="0" distB="0" distL="0" distR="0" wp14:anchorId="7847A5B7" wp14:editId="6FAD500B">
                                    <wp:extent cx="46990" cy="394335"/>
                                    <wp:effectExtent l="0" t="0" r="0" b="5715"/>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90" cy="394335"/>
                                            </a:xfrm>
                                            <a:prstGeom prst="rect">
                                              <a:avLst/>
                                            </a:prstGeom>
                                            <a:noFill/>
                                            <a:ln>
                                              <a:noFill/>
                                            </a:ln>
                                          </pic:spPr>
                                        </pic:pic>
                                      </a:graphicData>
                                    </a:graphic>
                                  </wp:inline>
                                </w:drawing>
                              </w:r>
                            </w:p>
                            <w:p w:rsidR="002D2144" w:rsidRDefault="002D2144" w:rsidP="005045A8"/>
                          </w:txbxContent>
                        </wps:txbx>
                        <wps:bodyPr rot="0" vert="horz" wrap="square" lIns="0" tIns="0" rIns="0" bIns="0" anchor="t" anchorCtr="0" upright="1">
                          <a:noAutofit/>
                        </wps:bodyPr>
                      </wps:wsp>
                      <wps:wsp>
                        <wps:cNvPr id="1581" name="Rectangle 1526"/>
                        <wps:cNvSpPr>
                          <a:spLocks noChangeArrowheads="1"/>
                        </wps:cNvSpPr>
                        <wps:spPr bwMode="auto">
                          <a:xfrm>
                            <a:off x="3068" y="9"/>
                            <a:ext cx="3420" cy="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5045A8">
                              <w:pPr>
                                <w:widowControl/>
                                <w:autoSpaceDE/>
                                <w:autoSpaceDN/>
                                <w:adjustRightInd/>
                                <w:spacing w:line="2480" w:lineRule="atLeast"/>
                              </w:pPr>
                              <w:r>
                                <w:rPr>
                                  <w:noProof/>
                                </w:rPr>
                                <w:drawing>
                                  <wp:inline distT="0" distB="0" distL="0" distR="0" wp14:anchorId="3E28D081" wp14:editId="3ED3CAB1">
                                    <wp:extent cx="2175510" cy="1576705"/>
                                    <wp:effectExtent l="0" t="0" r="0" b="4445"/>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5510" cy="1576705"/>
                                            </a:xfrm>
                                            <a:prstGeom prst="rect">
                                              <a:avLst/>
                                            </a:prstGeom>
                                            <a:noFill/>
                                            <a:ln>
                                              <a:noFill/>
                                            </a:ln>
                                          </pic:spPr>
                                        </pic:pic>
                                      </a:graphicData>
                                    </a:graphic>
                                  </wp:inline>
                                </w:drawing>
                              </w:r>
                            </w:p>
                            <w:p w:rsidR="002D2144" w:rsidRDefault="002D2144" w:rsidP="005045A8"/>
                          </w:txbxContent>
                        </wps:txbx>
                        <wps:bodyPr rot="0" vert="horz" wrap="square" lIns="0" tIns="0" rIns="0" bIns="0" anchor="t" anchorCtr="0" upright="1">
                          <a:noAutofit/>
                        </wps:bodyPr>
                      </wps:wsp>
                      <wps:wsp>
                        <wps:cNvPr id="1582" name="Rectangle 1527"/>
                        <wps:cNvSpPr>
                          <a:spLocks noChangeArrowheads="1"/>
                        </wps:cNvSpPr>
                        <wps:spPr bwMode="auto">
                          <a:xfrm>
                            <a:off x="2146" y="6848"/>
                            <a:ext cx="1720"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5045A8">
                              <w:pPr>
                                <w:widowControl/>
                                <w:autoSpaceDE/>
                                <w:autoSpaceDN/>
                                <w:adjustRightInd/>
                                <w:spacing w:line="1360" w:lineRule="atLeast"/>
                              </w:pPr>
                              <w:r>
                                <w:rPr>
                                  <w:noProof/>
                                </w:rPr>
                                <w:drawing>
                                  <wp:inline distT="0" distB="0" distL="0" distR="0" wp14:anchorId="51F406B1" wp14:editId="19B182AE">
                                    <wp:extent cx="1087755" cy="867410"/>
                                    <wp:effectExtent l="0" t="0" r="0" b="8890"/>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7755" cy="867410"/>
                                            </a:xfrm>
                                            <a:prstGeom prst="rect">
                                              <a:avLst/>
                                            </a:prstGeom>
                                            <a:noFill/>
                                            <a:ln>
                                              <a:noFill/>
                                            </a:ln>
                                          </pic:spPr>
                                        </pic:pic>
                                      </a:graphicData>
                                    </a:graphic>
                                  </wp:inline>
                                </w:drawing>
                              </w:r>
                            </w:p>
                            <w:p w:rsidR="002D2144" w:rsidRDefault="002D2144" w:rsidP="005045A8"/>
                          </w:txbxContent>
                        </wps:txbx>
                        <wps:bodyPr rot="0" vert="horz" wrap="square" lIns="0" tIns="0" rIns="0" bIns="0" anchor="t" anchorCtr="0" upright="1">
                          <a:noAutofit/>
                        </wps:bodyPr>
                      </wps:wsp>
                      <wps:wsp>
                        <wps:cNvPr id="1583" name="Rectangle 1528"/>
                        <wps:cNvSpPr>
                          <a:spLocks noChangeArrowheads="1"/>
                        </wps:cNvSpPr>
                        <wps:spPr bwMode="auto">
                          <a:xfrm>
                            <a:off x="1784" y="8544"/>
                            <a:ext cx="1340" cy="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5045A8">
                              <w:pPr>
                                <w:widowControl/>
                                <w:autoSpaceDE/>
                                <w:autoSpaceDN/>
                                <w:adjustRightInd/>
                                <w:spacing w:line="1500" w:lineRule="atLeast"/>
                              </w:pPr>
                              <w:r>
                                <w:rPr>
                                  <w:noProof/>
                                </w:rPr>
                                <w:drawing>
                                  <wp:inline distT="0" distB="0" distL="0" distR="0" wp14:anchorId="4AD91EB5" wp14:editId="067BDF99">
                                    <wp:extent cx="851535" cy="961390"/>
                                    <wp:effectExtent l="0" t="0" r="5715" b="0"/>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1535" cy="961390"/>
                                            </a:xfrm>
                                            <a:prstGeom prst="rect">
                                              <a:avLst/>
                                            </a:prstGeom>
                                            <a:noFill/>
                                            <a:ln>
                                              <a:noFill/>
                                            </a:ln>
                                          </pic:spPr>
                                        </pic:pic>
                                      </a:graphicData>
                                    </a:graphic>
                                  </wp:inline>
                                </w:drawing>
                              </w:r>
                            </w:p>
                            <w:p w:rsidR="002D2144" w:rsidRDefault="002D2144" w:rsidP="005045A8"/>
                          </w:txbxContent>
                        </wps:txbx>
                        <wps:bodyPr rot="0" vert="horz" wrap="square" lIns="0" tIns="0" rIns="0" bIns="0" anchor="t" anchorCtr="0" upright="1">
                          <a:noAutofit/>
                        </wps:bodyPr>
                      </wps:wsp>
                      <wps:wsp>
                        <wps:cNvPr id="1584" name="Rectangle 1529"/>
                        <wps:cNvSpPr>
                          <a:spLocks noChangeArrowheads="1"/>
                        </wps:cNvSpPr>
                        <wps:spPr bwMode="auto">
                          <a:xfrm>
                            <a:off x="1479" y="10422"/>
                            <a:ext cx="1000" cy="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5045A8">
                              <w:pPr>
                                <w:widowControl/>
                                <w:autoSpaceDE/>
                                <w:autoSpaceDN/>
                                <w:adjustRightInd/>
                                <w:spacing w:line="1120" w:lineRule="atLeast"/>
                              </w:pPr>
                              <w:r>
                                <w:rPr>
                                  <w:noProof/>
                                </w:rPr>
                                <w:drawing>
                                  <wp:inline distT="0" distB="0" distL="0" distR="0" wp14:anchorId="416C01CB" wp14:editId="678D94B9">
                                    <wp:extent cx="630555" cy="709295"/>
                                    <wp:effectExtent l="0" t="0" r="0" b="0"/>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555" cy="709295"/>
                                            </a:xfrm>
                                            <a:prstGeom prst="rect">
                                              <a:avLst/>
                                            </a:prstGeom>
                                            <a:noFill/>
                                            <a:ln>
                                              <a:noFill/>
                                            </a:ln>
                                          </pic:spPr>
                                        </pic:pic>
                                      </a:graphicData>
                                    </a:graphic>
                                  </wp:inline>
                                </w:drawing>
                              </w:r>
                            </w:p>
                            <w:p w:rsidR="002D2144" w:rsidRDefault="002D2144" w:rsidP="005045A8"/>
                          </w:txbxContent>
                        </wps:txbx>
                        <wps:bodyPr rot="0" vert="horz" wrap="square" lIns="0" tIns="0" rIns="0" bIns="0" anchor="t" anchorCtr="0" upright="1">
                          <a:noAutofit/>
                        </wps:bodyPr>
                      </wps:wsp>
                      <wps:wsp>
                        <wps:cNvPr id="1585" name="Rectangle 1530"/>
                        <wps:cNvSpPr>
                          <a:spLocks noChangeArrowheads="1"/>
                        </wps:cNvSpPr>
                        <wps:spPr bwMode="auto">
                          <a:xfrm>
                            <a:off x="1194" y="11949"/>
                            <a:ext cx="78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5045A8">
                              <w:pPr>
                                <w:widowControl/>
                                <w:autoSpaceDE/>
                                <w:autoSpaceDN/>
                                <w:adjustRightInd/>
                                <w:spacing w:line="880" w:lineRule="atLeast"/>
                              </w:pPr>
                              <w:r>
                                <w:rPr>
                                  <w:noProof/>
                                </w:rPr>
                                <w:drawing>
                                  <wp:inline distT="0" distB="0" distL="0" distR="0" wp14:anchorId="0AE4C1E6" wp14:editId="04EF482F">
                                    <wp:extent cx="504190" cy="567690"/>
                                    <wp:effectExtent l="0" t="0" r="0" b="3810"/>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190" cy="567690"/>
                                            </a:xfrm>
                                            <a:prstGeom prst="rect">
                                              <a:avLst/>
                                            </a:prstGeom>
                                            <a:noFill/>
                                            <a:ln>
                                              <a:noFill/>
                                            </a:ln>
                                          </pic:spPr>
                                        </pic:pic>
                                      </a:graphicData>
                                    </a:graphic>
                                  </wp:inline>
                                </w:drawing>
                              </w:r>
                            </w:p>
                            <w:p w:rsidR="002D2144" w:rsidRDefault="002D2144" w:rsidP="005045A8"/>
                          </w:txbxContent>
                        </wps:txbx>
                        <wps:bodyPr rot="0" vert="horz" wrap="square" lIns="0" tIns="0" rIns="0" bIns="0" anchor="t" anchorCtr="0" upright="1">
                          <a:noAutofit/>
                        </wps:bodyPr>
                      </wps:wsp>
                      <wps:wsp>
                        <wps:cNvPr id="1586" name="Rectangle 1531"/>
                        <wps:cNvSpPr>
                          <a:spLocks noChangeArrowheads="1"/>
                        </wps:cNvSpPr>
                        <wps:spPr bwMode="auto">
                          <a:xfrm>
                            <a:off x="5739" y="6847"/>
                            <a:ext cx="7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5045A8">
                              <w:pPr>
                                <w:widowControl/>
                                <w:autoSpaceDE/>
                                <w:autoSpaceDN/>
                                <w:adjustRightInd/>
                                <w:spacing w:line="300" w:lineRule="atLeast"/>
                              </w:pPr>
                              <w:r>
                                <w:rPr>
                                  <w:noProof/>
                                </w:rPr>
                                <w:drawing>
                                  <wp:inline distT="0" distB="0" distL="0" distR="0" wp14:anchorId="3FEB03F8" wp14:editId="36040A3A">
                                    <wp:extent cx="473075" cy="189230"/>
                                    <wp:effectExtent l="0" t="0" r="3175" b="1270"/>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3075" cy="189230"/>
                                            </a:xfrm>
                                            <a:prstGeom prst="rect">
                                              <a:avLst/>
                                            </a:prstGeom>
                                            <a:noFill/>
                                            <a:ln>
                                              <a:noFill/>
                                            </a:ln>
                                          </pic:spPr>
                                        </pic:pic>
                                      </a:graphicData>
                                    </a:graphic>
                                  </wp:inline>
                                </w:drawing>
                              </w:r>
                            </w:p>
                            <w:p w:rsidR="002D2144" w:rsidRDefault="002D2144" w:rsidP="005045A8"/>
                          </w:txbxContent>
                        </wps:txbx>
                        <wps:bodyPr rot="0" vert="horz" wrap="square" lIns="0" tIns="0" rIns="0" bIns="0" anchor="t" anchorCtr="0" upright="1">
                          <a:noAutofit/>
                        </wps:bodyPr>
                      </wps:wsp>
                      <wps:wsp>
                        <wps:cNvPr id="1587" name="Rectangle 1532"/>
                        <wps:cNvSpPr>
                          <a:spLocks noChangeArrowheads="1"/>
                        </wps:cNvSpPr>
                        <wps:spPr bwMode="auto">
                          <a:xfrm>
                            <a:off x="4381" y="7054"/>
                            <a:ext cx="2000"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5045A8">
                              <w:pPr>
                                <w:widowControl/>
                                <w:autoSpaceDE/>
                                <w:autoSpaceDN/>
                                <w:adjustRightInd/>
                                <w:spacing w:line="2100" w:lineRule="atLeast"/>
                              </w:pPr>
                              <w:r>
                                <w:rPr>
                                  <w:noProof/>
                                </w:rPr>
                                <w:drawing>
                                  <wp:inline distT="0" distB="0" distL="0" distR="0" wp14:anchorId="57C8D99B" wp14:editId="4F510000">
                                    <wp:extent cx="1261110" cy="1324610"/>
                                    <wp:effectExtent l="0" t="0" r="0" b="8890"/>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1110" cy="1324610"/>
                                            </a:xfrm>
                                            <a:prstGeom prst="rect">
                                              <a:avLst/>
                                            </a:prstGeom>
                                            <a:noFill/>
                                            <a:ln>
                                              <a:noFill/>
                                            </a:ln>
                                          </pic:spPr>
                                        </pic:pic>
                                      </a:graphicData>
                                    </a:graphic>
                                  </wp:inline>
                                </w:drawing>
                              </w:r>
                            </w:p>
                            <w:p w:rsidR="002D2144" w:rsidRDefault="002D2144" w:rsidP="005045A8"/>
                          </w:txbxContent>
                        </wps:txbx>
                        <wps:bodyPr rot="0" vert="horz" wrap="square" lIns="0" tIns="0" rIns="0" bIns="0" anchor="t" anchorCtr="0" upright="1">
                          <a:noAutofit/>
                        </wps:bodyPr>
                      </wps:wsp>
                      <wps:wsp>
                        <wps:cNvPr id="1588" name="Rectangle 1533"/>
                        <wps:cNvSpPr>
                          <a:spLocks noChangeArrowheads="1"/>
                        </wps:cNvSpPr>
                        <wps:spPr bwMode="auto">
                          <a:xfrm>
                            <a:off x="3517" y="9205"/>
                            <a:ext cx="1500" cy="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5045A8">
                              <w:pPr>
                                <w:widowControl/>
                                <w:autoSpaceDE/>
                                <w:autoSpaceDN/>
                                <w:adjustRightInd/>
                                <w:spacing w:line="1560" w:lineRule="atLeast"/>
                              </w:pPr>
                              <w:r>
                                <w:rPr>
                                  <w:noProof/>
                                </w:rPr>
                                <w:drawing>
                                  <wp:inline distT="0" distB="0" distL="0" distR="0" wp14:anchorId="1C974815" wp14:editId="72B51F5F">
                                    <wp:extent cx="946150" cy="993140"/>
                                    <wp:effectExtent l="0" t="0" r="6350" b="0"/>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6150" cy="993140"/>
                                            </a:xfrm>
                                            <a:prstGeom prst="rect">
                                              <a:avLst/>
                                            </a:prstGeom>
                                            <a:noFill/>
                                            <a:ln>
                                              <a:noFill/>
                                            </a:ln>
                                          </pic:spPr>
                                        </pic:pic>
                                      </a:graphicData>
                                    </a:graphic>
                                  </wp:inline>
                                </w:drawing>
                              </w:r>
                            </w:p>
                            <w:p w:rsidR="002D2144" w:rsidRDefault="002D2144" w:rsidP="005045A8"/>
                          </w:txbxContent>
                        </wps:txbx>
                        <wps:bodyPr rot="0" vert="horz" wrap="square" lIns="0" tIns="0" rIns="0" bIns="0" anchor="t" anchorCtr="0" upright="1">
                          <a:noAutofit/>
                        </wps:bodyPr>
                      </wps:wsp>
                      <wps:wsp>
                        <wps:cNvPr id="1589" name="Rectangle 1534"/>
                        <wps:cNvSpPr>
                          <a:spLocks noChangeArrowheads="1"/>
                        </wps:cNvSpPr>
                        <wps:spPr bwMode="auto">
                          <a:xfrm>
                            <a:off x="2804" y="10928"/>
                            <a:ext cx="1120"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5045A8">
                              <w:pPr>
                                <w:widowControl/>
                                <w:autoSpaceDE/>
                                <w:autoSpaceDN/>
                                <w:adjustRightInd/>
                                <w:spacing w:line="1180" w:lineRule="atLeast"/>
                              </w:pPr>
                              <w:r>
                                <w:rPr>
                                  <w:noProof/>
                                </w:rPr>
                                <w:drawing>
                                  <wp:inline distT="0" distB="0" distL="0" distR="0" wp14:anchorId="24CCC799" wp14:editId="5F12059B">
                                    <wp:extent cx="709295" cy="741045"/>
                                    <wp:effectExtent l="0" t="0" r="0" b="1905"/>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9295" cy="741045"/>
                                            </a:xfrm>
                                            <a:prstGeom prst="rect">
                                              <a:avLst/>
                                            </a:prstGeom>
                                            <a:noFill/>
                                            <a:ln>
                                              <a:noFill/>
                                            </a:ln>
                                          </pic:spPr>
                                        </pic:pic>
                                      </a:graphicData>
                                    </a:graphic>
                                  </wp:inline>
                                </w:drawing>
                              </w:r>
                            </w:p>
                            <w:p w:rsidR="002D2144" w:rsidRDefault="002D2144" w:rsidP="005045A8"/>
                          </w:txbxContent>
                        </wps:txbx>
                        <wps:bodyPr rot="0" vert="horz" wrap="square" lIns="0" tIns="0" rIns="0" bIns="0" anchor="t" anchorCtr="0" upright="1">
                          <a:noAutofit/>
                        </wps:bodyPr>
                      </wps:wsp>
                      <wps:wsp>
                        <wps:cNvPr id="1590" name="Rectangle 1535"/>
                        <wps:cNvSpPr>
                          <a:spLocks noChangeArrowheads="1"/>
                        </wps:cNvSpPr>
                        <wps:spPr bwMode="auto">
                          <a:xfrm>
                            <a:off x="2176" y="12326"/>
                            <a:ext cx="860"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5045A8">
                              <w:pPr>
                                <w:widowControl/>
                                <w:autoSpaceDE/>
                                <w:autoSpaceDN/>
                                <w:adjustRightInd/>
                                <w:spacing w:line="920" w:lineRule="atLeast"/>
                              </w:pPr>
                              <w:r>
                                <w:rPr>
                                  <w:noProof/>
                                </w:rPr>
                                <w:drawing>
                                  <wp:inline distT="0" distB="0" distL="0" distR="0" wp14:anchorId="398EF0C6" wp14:editId="3BB7A1FD">
                                    <wp:extent cx="551815" cy="583565"/>
                                    <wp:effectExtent l="0" t="0" r="635" b="6985"/>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815" cy="583565"/>
                                            </a:xfrm>
                                            <a:prstGeom prst="rect">
                                              <a:avLst/>
                                            </a:prstGeom>
                                            <a:noFill/>
                                            <a:ln>
                                              <a:noFill/>
                                            </a:ln>
                                          </pic:spPr>
                                        </pic:pic>
                                      </a:graphicData>
                                    </a:graphic>
                                  </wp:inline>
                                </w:drawing>
                              </w:r>
                            </w:p>
                            <w:p w:rsidR="002D2144" w:rsidRDefault="002D2144" w:rsidP="005045A8"/>
                          </w:txbxContent>
                        </wps:txbx>
                        <wps:bodyPr rot="0" vert="horz" wrap="square" lIns="0" tIns="0" rIns="0" bIns="0" anchor="t" anchorCtr="0" upright="1">
                          <a:noAutofit/>
                        </wps:bodyPr>
                      </wps:wsp>
                      <wps:wsp>
                        <wps:cNvPr id="1591" name="Rectangle 1536"/>
                        <wps:cNvSpPr>
                          <a:spLocks noChangeArrowheads="1"/>
                        </wps:cNvSpPr>
                        <wps:spPr bwMode="auto">
                          <a:xfrm>
                            <a:off x="6306" y="9262"/>
                            <a:ext cx="34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5045A8">
                              <w:pPr>
                                <w:widowControl/>
                                <w:autoSpaceDE/>
                                <w:autoSpaceDN/>
                                <w:adjustRightInd/>
                                <w:spacing w:line="1260" w:lineRule="atLeast"/>
                              </w:pPr>
                              <w:r>
                                <w:rPr>
                                  <w:noProof/>
                                </w:rPr>
                                <w:drawing>
                                  <wp:inline distT="0" distB="0" distL="0" distR="0" wp14:anchorId="08B3DE1E" wp14:editId="775CE915">
                                    <wp:extent cx="220980" cy="803910"/>
                                    <wp:effectExtent l="0" t="0" r="7620" b="0"/>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980" cy="803910"/>
                                            </a:xfrm>
                                            <a:prstGeom prst="rect">
                                              <a:avLst/>
                                            </a:prstGeom>
                                            <a:noFill/>
                                            <a:ln>
                                              <a:noFill/>
                                            </a:ln>
                                          </pic:spPr>
                                        </pic:pic>
                                      </a:graphicData>
                                    </a:graphic>
                                  </wp:inline>
                                </w:drawing>
                              </w:r>
                            </w:p>
                            <w:p w:rsidR="002D2144" w:rsidRDefault="002D2144" w:rsidP="005045A8"/>
                          </w:txbxContent>
                        </wps:txbx>
                        <wps:bodyPr rot="0" vert="horz" wrap="square" lIns="0" tIns="0" rIns="0" bIns="0" anchor="t" anchorCtr="0" upright="1">
                          <a:noAutofit/>
                        </wps:bodyPr>
                      </wps:wsp>
                      <wps:wsp>
                        <wps:cNvPr id="1592" name="Rectangle 1537"/>
                        <wps:cNvSpPr>
                          <a:spLocks noChangeArrowheads="1"/>
                        </wps:cNvSpPr>
                        <wps:spPr bwMode="auto">
                          <a:xfrm>
                            <a:off x="5009" y="10357"/>
                            <a:ext cx="1560" cy="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5045A8">
                              <w:pPr>
                                <w:widowControl/>
                                <w:autoSpaceDE/>
                                <w:autoSpaceDN/>
                                <w:adjustRightInd/>
                                <w:spacing w:line="1560" w:lineRule="atLeast"/>
                              </w:pPr>
                              <w:r>
                                <w:rPr>
                                  <w:noProof/>
                                </w:rPr>
                                <w:drawing>
                                  <wp:inline distT="0" distB="0" distL="0" distR="0" wp14:anchorId="5E919A3F" wp14:editId="12D75E39">
                                    <wp:extent cx="993140" cy="993140"/>
                                    <wp:effectExtent l="0" t="0" r="0" b="0"/>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3140" cy="993140"/>
                                            </a:xfrm>
                                            <a:prstGeom prst="rect">
                                              <a:avLst/>
                                            </a:prstGeom>
                                            <a:noFill/>
                                            <a:ln>
                                              <a:noFill/>
                                            </a:ln>
                                          </pic:spPr>
                                        </pic:pic>
                                      </a:graphicData>
                                    </a:graphic>
                                  </wp:inline>
                                </w:drawing>
                              </w:r>
                            </w:p>
                            <w:p w:rsidR="002D2144" w:rsidRDefault="002D2144" w:rsidP="005045A8"/>
                          </w:txbxContent>
                        </wps:txbx>
                        <wps:bodyPr rot="0" vert="horz" wrap="square" lIns="0" tIns="0" rIns="0" bIns="0" anchor="t" anchorCtr="0" upright="1">
                          <a:noAutofit/>
                        </wps:bodyPr>
                      </wps:wsp>
                      <wps:wsp>
                        <wps:cNvPr id="1593" name="Rectangle 1538"/>
                        <wps:cNvSpPr>
                          <a:spLocks noChangeArrowheads="1"/>
                        </wps:cNvSpPr>
                        <wps:spPr bwMode="auto">
                          <a:xfrm>
                            <a:off x="3944" y="11812"/>
                            <a:ext cx="1180"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5045A8">
                              <w:pPr>
                                <w:widowControl/>
                                <w:autoSpaceDE/>
                                <w:autoSpaceDN/>
                                <w:adjustRightInd/>
                                <w:spacing w:line="1160" w:lineRule="atLeast"/>
                              </w:pPr>
                              <w:r>
                                <w:rPr>
                                  <w:noProof/>
                                </w:rPr>
                                <w:drawing>
                                  <wp:inline distT="0" distB="0" distL="0" distR="0" wp14:anchorId="1293C67E" wp14:editId="4A329861">
                                    <wp:extent cx="741045" cy="741045"/>
                                    <wp:effectExtent l="0" t="0" r="1905" b="1905"/>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1045" cy="741045"/>
                                            </a:xfrm>
                                            <a:prstGeom prst="rect">
                                              <a:avLst/>
                                            </a:prstGeom>
                                            <a:noFill/>
                                            <a:ln>
                                              <a:noFill/>
                                            </a:ln>
                                          </pic:spPr>
                                        </pic:pic>
                                      </a:graphicData>
                                    </a:graphic>
                                  </wp:inline>
                                </w:drawing>
                              </w:r>
                            </w:p>
                            <w:p w:rsidR="002D2144" w:rsidRDefault="002D2144" w:rsidP="005045A8"/>
                          </w:txbxContent>
                        </wps:txbx>
                        <wps:bodyPr rot="0" vert="horz" wrap="square" lIns="0" tIns="0" rIns="0" bIns="0" anchor="t" anchorCtr="0" upright="1">
                          <a:noAutofit/>
                        </wps:bodyPr>
                      </wps:wsp>
                      <wps:wsp>
                        <wps:cNvPr id="1594" name="Rectangle 1539"/>
                        <wps:cNvSpPr>
                          <a:spLocks noChangeArrowheads="1"/>
                        </wps:cNvSpPr>
                        <wps:spPr bwMode="auto">
                          <a:xfrm>
                            <a:off x="3021" y="12980"/>
                            <a:ext cx="920"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5045A8">
                              <w:pPr>
                                <w:widowControl/>
                                <w:autoSpaceDE/>
                                <w:autoSpaceDN/>
                                <w:adjustRightInd/>
                                <w:spacing w:line="920" w:lineRule="atLeast"/>
                              </w:pPr>
                              <w:r>
                                <w:rPr>
                                  <w:noProof/>
                                </w:rPr>
                                <w:drawing>
                                  <wp:inline distT="0" distB="0" distL="0" distR="0" wp14:anchorId="5B8D7401" wp14:editId="5CA82ADF">
                                    <wp:extent cx="583565" cy="583565"/>
                                    <wp:effectExtent l="0" t="0" r="6985" b="6985"/>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565" cy="583565"/>
                                            </a:xfrm>
                                            <a:prstGeom prst="rect">
                                              <a:avLst/>
                                            </a:prstGeom>
                                            <a:noFill/>
                                            <a:ln>
                                              <a:noFill/>
                                            </a:ln>
                                          </pic:spPr>
                                        </pic:pic>
                                      </a:graphicData>
                                    </a:graphic>
                                  </wp:inline>
                                </w:drawing>
                              </w:r>
                            </w:p>
                            <w:p w:rsidR="002D2144" w:rsidRDefault="002D2144" w:rsidP="005045A8"/>
                          </w:txbxContent>
                        </wps:txbx>
                        <wps:bodyPr rot="0" vert="horz" wrap="square" lIns="0" tIns="0" rIns="0" bIns="0" anchor="t" anchorCtr="0" upright="1">
                          <a:noAutofit/>
                        </wps:bodyPr>
                      </wps:wsp>
                      <wps:wsp>
                        <wps:cNvPr id="1595" name="Rectangle 1540"/>
                        <wps:cNvSpPr>
                          <a:spLocks noChangeArrowheads="1"/>
                        </wps:cNvSpPr>
                        <wps:spPr bwMode="auto">
                          <a:xfrm>
                            <a:off x="6154" y="12258"/>
                            <a:ext cx="500"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5045A8">
                              <w:pPr>
                                <w:widowControl/>
                                <w:autoSpaceDE/>
                                <w:autoSpaceDN/>
                                <w:adjustRightInd/>
                                <w:spacing w:line="1160" w:lineRule="atLeast"/>
                              </w:pPr>
                              <w:r>
                                <w:rPr>
                                  <w:noProof/>
                                </w:rPr>
                                <w:drawing>
                                  <wp:inline distT="0" distB="0" distL="0" distR="0" wp14:anchorId="3A95A8FE" wp14:editId="1A80EBD2">
                                    <wp:extent cx="315595" cy="725170"/>
                                    <wp:effectExtent l="0" t="0" r="8255" b="0"/>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5595" cy="725170"/>
                                            </a:xfrm>
                                            <a:prstGeom prst="rect">
                                              <a:avLst/>
                                            </a:prstGeom>
                                            <a:noFill/>
                                            <a:ln>
                                              <a:noFill/>
                                            </a:ln>
                                          </pic:spPr>
                                        </pic:pic>
                                      </a:graphicData>
                                    </a:graphic>
                                  </wp:inline>
                                </w:drawing>
                              </w:r>
                            </w:p>
                            <w:p w:rsidR="002D2144" w:rsidRDefault="002D2144" w:rsidP="005045A8"/>
                          </w:txbxContent>
                        </wps:txbx>
                        <wps:bodyPr rot="0" vert="horz" wrap="square" lIns="0" tIns="0" rIns="0" bIns="0" anchor="t" anchorCtr="0" upright="1">
                          <a:noAutofit/>
                        </wps:bodyPr>
                      </wps:wsp>
                      <wps:wsp>
                        <wps:cNvPr id="1596" name="Rectangle 1541"/>
                        <wps:cNvSpPr>
                          <a:spLocks noChangeArrowheads="1"/>
                        </wps:cNvSpPr>
                        <wps:spPr bwMode="auto">
                          <a:xfrm>
                            <a:off x="4820" y="13010"/>
                            <a:ext cx="118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5045A8">
                              <w:pPr>
                                <w:widowControl/>
                                <w:autoSpaceDE/>
                                <w:autoSpaceDN/>
                                <w:adjustRightInd/>
                                <w:spacing w:line="1100" w:lineRule="atLeast"/>
                              </w:pPr>
                              <w:r>
                                <w:rPr>
                                  <w:noProof/>
                                </w:rPr>
                                <w:drawing>
                                  <wp:inline distT="0" distB="0" distL="0" distR="0" wp14:anchorId="025CF862" wp14:editId="43B171C9">
                                    <wp:extent cx="741045" cy="709295"/>
                                    <wp:effectExtent l="0" t="0" r="1905" b="0"/>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1045" cy="709295"/>
                                            </a:xfrm>
                                            <a:prstGeom prst="rect">
                                              <a:avLst/>
                                            </a:prstGeom>
                                            <a:noFill/>
                                            <a:ln>
                                              <a:noFill/>
                                            </a:ln>
                                          </pic:spPr>
                                        </pic:pic>
                                      </a:graphicData>
                                    </a:graphic>
                                  </wp:inline>
                                </w:drawing>
                              </w:r>
                            </w:p>
                            <w:p w:rsidR="002D2144" w:rsidRDefault="002D2144" w:rsidP="005045A8"/>
                          </w:txbxContent>
                        </wps:txbx>
                        <wps:bodyPr rot="0" vert="horz" wrap="square" lIns="0" tIns="0" rIns="0" bIns="0" anchor="t" anchorCtr="0" upright="1">
                          <a:noAutofit/>
                        </wps:bodyPr>
                      </wps:wsp>
                      <wps:wsp>
                        <wps:cNvPr id="1597" name="Rectangle 1542"/>
                        <wps:cNvSpPr>
                          <a:spLocks noChangeArrowheads="1"/>
                        </wps:cNvSpPr>
                        <wps:spPr bwMode="auto">
                          <a:xfrm>
                            <a:off x="3669" y="13872"/>
                            <a:ext cx="92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5045A8">
                              <w:pPr>
                                <w:widowControl/>
                                <w:autoSpaceDE/>
                                <w:autoSpaceDN/>
                                <w:adjustRightInd/>
                                <w:spacing w:line="880" w:lineRule="atLeast"/>
                              </w:pPr>
                              <w:r>
                                <w:rPr>
                                  <w:noProof/>
                                </w:rPr>
                                <w:drawing>
                                  <wp:inline distT="0" distB="0" distL="0" distR="0" wp14:anchorId="21C780B5" wp14:editId="7DA15C5E">
                                    <wp:extent cx="583565" cy="551815"/>
                                    <wp:effectExtent l="0" t="0" r="6985" b="635"/>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3565" cy="551815"/>
                                            </a:xfrm>
                                            <a:prstGeom prst="rect">
                                              <a:avLst/>
                                            </a:prstGeom>
                                            <a:noFill/>
                                            <a:ln>
                                              <a:noFill/>
                                            </a:ln>
                                          </pic:spPr>
                                        </pic:pic>
                                      </a:graphicData>
                                    </a:graphic>
                                  </wp:inline>
                                </w:drawing>
                              </w:r>
                            </w:p>
                            <w:p w:rsidR="002D2144" w:rsidRDefault="002D2144" w:rsidP="005045A8"/>
                          </w:txbxContent>
                        </wps:txbx>
                        <wps:bodyPr rot="0" vert="horz" wrap="square" lIns="0" tIns="0" rIns="0" bIns="0" anchor="t" anchorCtr="0" upright="1">
                          <a:noAutofit/>
                        </wps:bodyPr>
                      </wps:wsp>
                      <wps:wsp>
                        <wps:cNvPr id="1598" name="Rectangle 1543"/>
                        <wps:cNvSpPr>
                          <a:spLocks noChangeArrowheads="1"/>
                        </wps:cNvSpPr>
                        <wps:spPr bwMode="auto">
                          <a:xfrm>
                            <a:off x="5369" y="14443"/>
                            <a:ext cx="1120"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5045A8">
                              <w:pPr>
                                <w:widowControl/>
                                <w:autoSpaceDE/>
                                <w:autoSpaceDN/>
                                <w:adjustRightInd/>
                                <w:spacing w:line="1000" w:lineRule="atLeast"/>
                              </w:pPr>
                              <w:r>
                                <w:rPr>
                                  <w:noProof/>
                                </w:rPr>
                                <w:drawing>
                                  <wp:inline distT="0" distB="0" distL="0" distR="0" wp14:anchorId="4F0CA1E2" wp14:editId="32AB3936">
                                    <wp:extent cx="709295" cy="630555"/>
                                    <wp:effectExtent l="0" t="0" r="0" b="0"/>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9295" cy="630555"/>
                                            </a:xfrm>
                                            <a:prstGeom prst="rect">
                                              <a:avLst/>
                                            </a:prstGeom>
                                            <a:noFill/>
                                            <a:ln>
                                              <a:noFill/>
                                            </a:ln>
                                          </pic:spPr>
                                        </pic:pic>
                                      </a:graphicData>
                                    </a:graphic>
                                  </wp:inline>
                                </w:drawing>
                              </w:r>
                            </w:p>
                            <w:p w:rsidR="002D2144" w:rsidRDefault="002D2144" w:rsidP="005045A8"/>
                          </w:txbxContent>
                        </wps:txbx>
                        <wps:bodyPr rot="0" vert="horz" wrap="square" lIns="0" tIns="0" rIns="0" bIns="0" anchor="t" anchorCtr="0" upright="1">
                          <a:noAutofit/>
                        </wps:bodyPr>
                      </wps:wsp>
                      <wps:wsp>
                        <wps:cNvPr id="1599" name="Rectangle 1544"/>
                        <wps:cNvSpPr>
                          <a:spLocks noChangeArrowheads="1"/>
                        </wps:cNvSpPr>
                        <wps:spPr bwMode="auto">
                          <a:xfrm>
                            <a:off x="4075" y="14940"/>
                            <a:ext cx="88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5045A8">
                              <w:pPr>
                                <w:widowControl/>
                                <w:autoSpaceDE/>
                                <w:autoSpaceDN/>
                                <w:adjustRightInd/>
                                <w:spacing w:line="780" w:lineRule="atLeast"/>
                              </w:pPr>
                              <w:r>
                                <w:rPr>
                                  <w:noProof/>
                                </w:rPr>
                                <w:drawing>
                                  <wp:inline distT="0" distB="0" distL="0" distR="0" wp14:anchorId="08DD323B" wp14:editId="28DCAD91">
                                    <wp:extent cx="567690" cy="504190"/>
                                    <wp:effectExtent l="0" t="0" r="3810" b="0"/>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7690" cy="504190"/>
                                            </a:xfrm>
                                            <a:prstGeom prst="rect">
                                              <a:avLst/>
                                            </a:prstGeom>
                                            <a:noFill/>
                                            <a:ln>
                                              <a:noFill/>
                                            </a:ln>
                                          </pic:spPr>
                                        </pic:pic>
                                      </a:graphicData>
                                    </a:graphic>
                                  </wp:inline>
                                </w:drawing>
                              </w:r>
                            </w:p>
                            <w:p w:rsidR="002D2144" w:rsidRDefault="002D2144" w:rsidP="005045A8"/>
                          </w:txbxContent>
                        </wps:txbx>
                        <wps:bodyPr rot="0" vert="horz" wrap="square" lIns="0" tIns="0" rIns="0" bIns="0" anchor="t" anchorCtr="0" upright="1">
                          <a:noAutofit/>
                        </wps:bodyPr>
                      </wps:wsp>
                      <wps:wsp>
                        <wps:cNvPr id="1600" name="Rectangle 1545"/>
                        <wps:cNvSpPr>
                          <a:spLocks noChangeArrowheads="1"/>
                        </wps:cNvSpPr>
                        <wps:spPr bwMode="auto">
                          <a:xfrm>
                            <a:off x="5589" y="16014"/>
                            <a:ext cx="10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5045A8">
                              <w:pPr>
                                <w:widowControl/>
                                <w:autoSpaceDE/>
                                <w:autoSpaceDN/>
                                <w:adjustRightInd/>
                                <w:spacing w:line="280" w:lineRule="atLeast"/>
                              </w:pPr>
                              <w:r>
                                <w:rPr>
                                  <w:noProof/>
                                </w:rPr>
                                <w:drawing>
                                  <wp:inline distT="0" distB="0" distL="0" distR="0" wp14:anchorId="295B4DC3" wp14:editId="2EC2EFE2">
                                    <wp:extent cx="630555" cy="173355"/>
                                    <wp:effectExtent l="0" t="0" r="0" b="0"/>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0555" cy="173355"/>
                                            </a:xfrm>
                                            <a:prstGeom prst="rect">
                                              <a:avLst/>
                                            </a:prstGeom>
                                            <a:noFill/>
                                            <a:ln>
                                              <a:noFill/>
                                            </a:ln>
                                          </pic:spPr>
                                        </pic:pic>
                                      </a:graphicData>
                                    </a:graphic>
                                  </wp:inline>
                                </w:drawing>
                              </w:r>
                            </w:p>
                            <w:p w:rsidR="002D2144" w:rsidRDefault="002D2144" w:rsidP="005045A8"/>
                          </w:txbxContent>
                        </wps:txbx>
                        <wps:bodyPr rot="0" vert="horz" wrap="square" lIns="0" tIns="0" rIns="0" bIns="0" anchor="t" anchorCtr="0" upright="1">
                          <a:noAutofit/>
                        </wps:bodyPr>
                      </wps:wsp>
                      <wps:wsp>
                        <wps:cNvPr id="1601" name="Rectangle 1546"/>
                        <wps:cNvSpPr>
                          <a:spLocks noChangeArrowheads="1"/>
                        </wps:cNvSpPr>
                        <wps:spPr bwMode="auto">
                          <a:xfrm>
                            <a:off x="4259" y="16111"/>
                            <a:ext cx="7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5045A8">
                              <w:pPr>
                                <w:widowControl/>
                                <w:autoSpaceDE/>
                                <w:autoSpaceDN/>
                                <w:adjustRightInd/>
                                <w:spacing w:line="180" w:lineRule="atLeast"/>
                              </w:pPr>
                              <w:r>
                                <w:rPr>
                                  <w:noProof/>
                                </w:rPr>
                                <w:drawing>
                                  <wp:inline distT="0" distB="0" distL="0" distR="0" wp14:anchorId="48EBBBDB" wp14:editId="169296CE">
                                    <wp:extent cx="488950" cy="126365"/>
                                    <wp:effectExtent l="0" t="0" r="6350" b="6985"/>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8950" cy="126365"/>
                                            </a:xfrm>
                                            <a:prstGeom prst="rect">
                                              <a:avLst/>
                                            </a:prstGeom>
                                            <a:noFill/>
                                            <a:ln>
                                              <a:noFill/>
                                            </a:ln>
                                          </pic:spPr>
                                        </pic:pic>
                                      </a:graphicData>
                                    </a:graphic>
                                  </wp:inline>
                                </w:drawing>
                              </w:r>
                            </w:p>
                            <w:p w:rsidR="002D2144" w:rsidRDefault="002D2144" w:rsidP="005045A8"/>
                          </w:txbxContent>
                        </wps:txbx>
                        <wps:bodyPr rot="0" vert="horz" wrap="square" lIns="0" tIns="0" rIns="0" bIns="0" anchor="t" anchorCtr="0" upright="1">
                          <a:noAutofit/>
                        </wps:bodyPr>
                      </wps:wsp>
                      <wps:wsp>
                        <wps:cNvPr id="1602" name="Rectangle 1547"/>
                        <wps:cNvSpPr>
                          <a:spLocks noChangeArrowheads="1"/>
                        </wps:cNvSpPr>
                        <wps:spPr bwMode="auto">
                          <a:xfrm>
                            <a:off x="4600" y="1103"/>
                            <a:ext cx="190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5045A8">
                              <w:pPr>
                                <w:widowControl/>
                                <w:autoSpaceDE/>
                                <w:autoSpaceDN/>
                                <w:adjustRightInd/>
                                <w:spacing w:line="1260" w:lineRule="atLeast"/>
                              </w:pPr>
                              <w:r>
                                <w:rPr>
                                  <w:noProof/>
                                </w:rPr>
                                <w:drawing>
                                  <wp:inline distT="0" distB="0" distL="0" distR="0" wp14:anchorId="5BBB0442" wp14:editId="309F41ED">
                                    <wp:extent cx="1198245" cy="788035"/>
                                    <wp:effectExtent l="0" t="0" r="1905" b="0"/>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8245" cy="788035"/>
                                            </a:xfrm>
                                            <a:prstGeom prst="rect">
                                              <a:avLst/>
                                            </a:prstGeom>
                                            <a:noFill/>
                                            <a:ln>
                                              <a:noFill/>
                                            </a:ln>
                                          </pic:spPr>
                                        </pic:pic>
                                      </a:graphicData>
                                    </a:graphic>
                                  </wp:inline>
                                </w:drawing>
                              </w:r>
                            </w:p>
                            <w:p w:rsidR="002D2144" w:rsidRDefault="002D2144" w:rsidP="005045A8"/>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DE33A79" id="Group 189" o:spid="_x0000_s1029" style="position:absolute;margin-left:36.15pt;margin-top:.2pt;width:296.7pt;height:814.65pt;z-index:-251592704;mso-position-horizontal-relative:page;mso-position-vertical-relative:page" coordorigin="723,4" coordsize="5934,16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" o:allowincell="f">
                <v:shape id="Freeform 135" o:spid="_x0000_s1030" style="position:absolute;left:726;top:2781;width:5924;height:1015;visibility:visible;mso-wrap-style:square;v-text-anchor:top" coordsize="5924,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raWsUA&#10;AADcAAAADwAAAGRycy9kb3ducmV2LnhtbESPzW7CMBCE75X6DtZW6q049FDRgEH9UaXCBTXwAKt4&#10;iQPxOoodcPv03QMSt13N7My3i1X2nTrTENvABqaTAhRxHWzLjYH97utpBiomZItdYDLwSxFWy/u7&#10;BZY2XPiHzlVqlIRwLNGAS6kvtY61I49xEnpi0Q5h8JhkHRptB7xIuO/0c1G8aI8tS4PDnj4c1adq&#10;9AbWG5+77c7lsXqfxjEe/9az5tOYx4f8NgeVKKeb+Xr9bQX/VfD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GtpaxQAAANwAAAAPAAAAAAAAAAAAAAAAAJgCAABkcnMv&#10;ZG93bnJldi54bWxQSwUGAAAAAAQABAD1AAAAigMAAAAA&#10;" path="m,l,538r,4l,552r1,16l4,589r4,25l13,643r8,31l32,708r13,35l61,778r20,35l105,848r28,33l165,913r38,28l246,965r48,21l348,1001r61,10l476,1015r5447,l5923,,,xe" filled="f" strokecolor="#0073ae" strokeweight=".10575mm">
                  <v:path arrowok="t" o:connecttype="custom" o:connectlocs="0,0;0,538;0,542;0,552;1,568;4,589;8,614;13,643;21,674;32,708;45,743;61,778;81,813;105,848;133,881;165,913;203,941;246,965;294,986;348,1001;409,1011;476,1015;5923,1015;5923,0;0,0" o:connectangles="0,0,0,0,0,0,0,0,0,0,0,0,0,0,0,0,0,0,0,0,0,0,0,0,0"/>
                </v:shape>
                <v:shape id="Freeform 136" o:spid="_x0000_s1031" style="position:absolute;left:737;top:5101;width:5909;height:1441;visibility:visible;mso-wrap-style:square;v-text-anchor:top" coordsize="5909,1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H7UcIA&#10;AADcAAAADwAAAGRycy9kb3ducmV2LnhtbERPTWvCQBC9F/oflil4qxsVqo2u0hYSvTb20N6G7JgN&#10;zc6G3dXEf+8WhN7m8T5nsxttJy7kQ+tYwWyagSCunW65UfB1LJ5XIEJE1tg5JgVXCrDbPj5sMNdu&#10;4E+6VLERKYRDjgpMjH0uZagNWQxT1xMn7uS8xZigb6T2OKRw28l5lr1Iiy2nBoM9fRiqf6uzVXAs&#10;lmU1FKHs7fveL8z3/GcpS6UmT+PbGkSkMf6L7+6DTvNfZ/D3TLpAb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4ftRwgAAANwAAAAPAAAAAAAAAAAAAAAAAJgCAABkcnMvZG93&#10;bnJldi54bWxQSwUGAAAAAAQABAD1AAAAhwMAAAAA&#10;" path="m,1441l,458,,392,,334,1,281,3,234,7,193r5,-36l19,125,28,99,41,76,56,57,75,41,97,29,124,19r31,-7l190,7,231,3,277,1,329,r58,l452,,5908,r,1441l,1441xe" filled="f" strokecolor="#0073ae" strokeweight=".10575mm">
                  <v:path arrowok="t" o:connecttype="custom" o:connectlocs="0,1441;0,458;0,392;0,334;1,281;3,234;7,193;12,157;19,125;28,99;41,76;56,57;75,41;97,29;124,19;155,12;190,7;231,3;277,1;329,0;387,0;452,0;5908,0;5908,1441;0,1441" o:connectangles="0,0,0,0,0,0,0,0,0,0,0,0,0,0,0,0,0,0,0,0,0,0,0,0,0"/>
                </v:shape>
                <v:group id="Group 137" o:spid="_x0000_s1032" style="position:absolute;left:723;top:4;width:5934;height:16293" coordorigin="723,4" coordsize="5934,16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138" o:spid="_x0000_s103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TSXsAA&#10;AADcAAAADwAAAGRycy9kb3ducmV2LnhtbERPTYvCMBC9L/gfwgje1lSFZa1GKYIgvamLXodm2lSb&#10;SWmidvfXbwTB2zze5yzXvW3EnTpfO1YwGScgiAuna64U/By3n98gfEDW2DgmBb/kYb0afCwx1e7B&#10;e7ofQiViCPsUFZgQ2lRKXxiy6MeuJY5c6TqLIcKukrrDRwy3jZwmyZe0WHNsMNjSxlBxPdysglM+&#10;O+9zN79kvvzLSjM9X/KelRoN+2wBIlAf3uKXe6fj/PkMns/E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FTSXsAAAADcAAAADwAAAAAAAAAAAAAAAACYAgAAZHJzL2Rvd25y&#10;ZXYueG1sUEsFBgAAAAAEAAQA9QAAAIUDAAAAAA==&#10;" path="m5929,16012r-69,l5836,16015r-17,17l5779,16032r-20,20l5741,16052r-19,20l5705,16092r-17,l5671,16112r-15,20l5641,16152r-15,l5613,16172r-13,20l5588,16212r-11,20l5567,16252r-9,20l5550,16292r379,l5929,16012xe" filled="f" stroked="f">
                    <v:path arrowok="t" o:connecttype="custom" o:connectlocs="5929,16012;5860,16012;5836,16015;5819,16032;5779,16032;5759,16052;5741,16052;5722,16072;5705,16092;5688,16092;5671,16112;5656,16132;5641,16152;5626,16152;5613,16172;5600,16192;5588,16212;5577,16232;5567,16252;5558,16272;5550,16292;5929,16292;5929,16012" o:connectangles="0,0,0,0,0,0,0,0,0,0,0,0,0,0,0,0,0,0,0,0,0,0,0"/>
                  </v:shape>
                  <v:shape id="Freeform 139" o:spid="_x0000_s103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1KKsEA&#10;AADcAAAADwAAAGRycy9kb3ducmV2LnhtbERPS4vCMBC+L/gfwgh7W1MfLFqNUgRBetMVvQ7NtKk2&#10;k9JE7e6v3wgLe5uP7zmrTW8b8aDO144VjEcJCOLC6ZorBaev3ccchA/IGhvHpOCbPGzWg7cVpto9&#10;+UCPY6hEDGGfogITQptK6QtDFv3ItcSRK11nMUTYVVJ3+IzhtpGTJPmUFmuODQZb2hoqbse7VXDO&#10;p5dD7hbXzJc/WWkml2ves1Lvwz5bggjUh3/xn3uv4/zFDF7PxA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9SirBAAAA3AAAAA8AAAAAAAAAAAAAAAAAmAIAAGRycy9kb3du&#10;cmV2LnhtbFBLBQYAAAAABAAEAPUAAACGAwAAAAA=&#10;" path="m5824,16016r-8,l5816,16017r8,-1xe" filled="f" stroked="f">
                    <v:path arrowok="t" o:connecttype="custom" o:connectlocs="5824,16016;5816,16016;5816,16017;5824,16016" o:connectangles="0,0,0,0"/>
                  </v:shape>
                  <v:shape id="Freeform 140" o:spid="_x0000_s103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vscEA&#10;AADcAAAADwAAAGRycy9kb3ducmV2LnhtbERPTYvCMBC9L/gfwgh7W1MVF61GKYIgvemKXodm2lSb&#10;SWmidvfXb4SFvc3jfc5q09tGPKjztWMF41ECgrhwuuZKwelr9zEH4QOyxsYxKfgmD5v14G2FqXZP&#10;PtDjGCoRQ9inqMCE0KZS+sKQRT9yLXHkStdZDBF2ldQdPmO4beQkST6lxZpjg8GWtoaK2/FuFZzz&#10;6eWQu8U18+VPVprJ5Zr3rNT7sM+WIAL14V/8597rOH8xg9cz8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x77HBAAAA3AAAAA8AAAAAAAAAAAAAAAAAmAIAAGRycy9kb3du&#10;cmV2LnhtbFBLBQYAAAAABAAEAPUAAACGAwAAAAA=&#10;" path="m5860,16012r-21,l5836,16015r24,-3xe" filled="f" stroked="f">
                    <v:path arrowok="t" o:connecttype="custom" o:connectlocs="5860,16012;5839,16012;5836,16015;5860,16012" o:connectangles="0,0,0,0"/>
                  </v:shape>
                  <v:rect id="Rectangle 141" o:spid="_x0000_s1036" style="position:absolute;left:9510;top:24155;width: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Ii48IA&#10;AADcAAAADwAAAGRycy9kb3ducmV2LnhtbERPTWsCMRC9F/wPYQrearYtaLsaRSwFD1rQWryOm3Gz&#10;uJksSVbXf28Kgrd5vM+ZzDpbizP5UDlW8DrIQBAXTldcKtj9fr98gAgRWWPtmBRcKcBs2nuaYK7d&#10;hTd03sZSpBAOOSowMTa5lKEwZDEMXEOcuKPzFmOCvpTa4yWF21q+ZdlQWqw4NRhsaGGoOG1bq2B0&#10;+Nq172HV6izMf/6035z2a6NU/7mbj0FE6uJDfHcvdZr/OYT/Z9IF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UiLjwgAAANwAAAAPAAAAAAAAAAAAAAAAAJgCAABkcnMvZG93&#10;bnJldi54bWxQSwUGAAAAAAQABAD1AAAAhwMAAAAA&#10;" filled="f" stroked="f">
                    <v:path arrowok="t"/>
                  </v:rect>
                  <v:shape id="Freeform 142" o:spid="_x0000_s103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UXcEA&#10;AADcAAAADwAAAGRycy9kb3ducmV2LnhtbERPTYvCMBC9L/gfwgh7W1MVXK1GKYIgvemKXodm2lSb&#10;SWmidvfXb4SFvc3jfc5q09tGPKjztWMF41ECgrhwuuZKwelr9zEH4QOyxsYxKfgmD5v14G2FqXZP&#10;PtDjGCoRQ9inqMCE0KZS+sKQRT9yLXHkStdZDBF2ldQdPmO4beQkSWbSYs2xwWBLW0PF7Xi3Cs75&#10;9HLI3eKa+fInK83kcs17Vup92GdLEIH68C/+c+91nL/4hNcz8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v1F3BAAAA3AAAAA8AAAAAAAAAAAAAAAAAmAIAAGRycy9kb3du&#10;cmV2LnhtbFBLBQYAAAAABAAEAPUAAACGAwAAAAA=&#10;" path="m5929,15588r-1863,l4066,15612r58,l4124,15633r3,3l4238,15636r-561,96l5929,15732r,-144xe" filled="f" stroked="f">
                    <v:path arrowok="t" o:connecttype="custom" o:connectlocs="5929,15588;4066,15588;4066,15612;4124,15612;4124,15633;4127,15636;4238,15636;3677,15732;5929,15732;5929,15588" o:connectangles="0,0,0,0,0,0,0,0,0,0"/>
                  </v:shape>
                  <v:shape id="Freeform 143" o:spid="_x0000_s103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BAL8QA&#10;AADcAAAADwAAAGRycy9kb3ducmV2LnhtbESPQWvDMAyF74X9B6PBbq2zDkaT1S1hUBi5tRvtVcRK&#10;nC6WQ+y22X79dBj0JvGe3vu03k6+V1caYxfYwPMiA0VcB9txa+DrczdfgYoJ2WIfmAz8UITt5mG2&#10;xsKGG+/pekitkhCOBRpwKQ2F1rF25DEuwkAsWhNGj0nWsdV2xJuE+14vs+xVe+xYGhwO9O6o/j5c&#10;vIFj9XLaVyE/l7H5LRu3PJ2riY15epzKN1CJpnQ3/19/WMHPhVaekQn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wQC/EAAAA3AAAAA8AAAAAAAAAAAAAAAAAmAIAAGRycy9k&#10;b3ducmV2LnhtbFBLBQYAAAAABAAEAPUAAACJAwAAAAA=&#10;" path="m4124,15633r,3l4127,15636r-3,-3xe" filled="f" stroked="f">
                    <v:path arrowok="t" o:connecttype="custom" o:connectlocs="4124,15633;4124,15636;4127,15636;4124,15633" o:connectangles="0,0,0,0"/>
                  </v:shape>
                  <v:shape id="Freeform 144" o:spid="_x0000_s103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zltMEA&#10;AADcAAAADwAAAGRycy9kb3ducmV2LnhtbERPTYvCMBC9L/gfwgje1lSFZds1ShEE6U13Wa9DM22q&#10;zaQ0Uau/fiMIe5vH+5zlerCtuFLvG8cKZtMEBHHpdMO1gp/v7fsnCB+QNbaOScGdPKxXo7clZtrd&#10;eE/XQ6hFDGGfoQITQpdJ6UtDFv3UdcSRq1xvMUTY11L3eIvhtpXzJPmQFhuODQY72hgqz4eLVfBb&#10;LI77wqWn3FePvDLz46kYWKnJeMi/QAQawr/45d7pOD9N4flMvE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85bTBAAAA3AAAAA8AAAAAAAAAAAAAAAAAmAIAAGRycy9kb3du&#10;cmV2LnhtbFBLBQYAAAAABAAEAPUAAACGAwAAAAA=&#10;" path="m4124,15612r-17,l4124,15633r,-21xe" filled="f" stroked="f">
                    <v:path arrowok="t" o:connecttype="custom" o:connectlocs="4124,15612;4107,15612;4124,15633;4124,15612" o:connectangles="0,0,0,0"/>
                  </v:shape>
                  <v:shape id="Freeform 145" o:spid="_x0000_s104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m40sMA&#10;AADcAAAADwAAAGRycy9kb3ducmV2LnhtbESPwWrDMBBE74X+g9hCbo1cB0rjRAmmUAi+OS3JdbHW&#10;llNrZSzFdvL1VaHQ4zAzb5jtfradGGnwrWMFL8sEBHHldMuNgq/Pj+c3ED4ga+wck4IbedjvHh+2&#10;mGk3cUnjMTQiQthnqMCE0GdS+sqQRb90PXH0ajdYDFEOjdQDThFuO5kmyau02HJcMNjTu6Hq+3i1&#10;Ck7F6lwWbn3JfX3Pa5OeL8XMSi2e5nwDItAc/sN/7YNWEInweyYe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m40sMAAADcAAAADwAAAAAAAAAAAAAAAACYAgAAZHJzL2Rv&#10;d25yZXYueG1sUEsFBgAAAAAEAAQA9QAAAIgDAAAAAA==&#10;" path="m5929,15540r-1928,l4001,15564r29,l4030,15588r1,l4049,15612r17,l4066,15588r1863,l5929,15540xe" filled="f" stroked="f">
                    <v:path arrowok="t" o:connecttype="custom" o:connectlocs="5929,15540;4001,15540;4001,15564;4030,15564;4030,15588;4031,15588;4049,15612;4066,15612;4066,15588;5929,15588;5929,15540" o:connectangles="0,0,0,0,0,0,0,0,0,0,0"/>
                  </v:shape>
                  <v:shape id="Freeform 146" o:spid="_x0000_s104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dScMA&#10;AADcAAAADwAAAGRycy9kb3ducmV2LnhtbESPQWvCQBSE74X+h+UVems2piA1dZUgCCU3tej1kX3J&#10;xmbfhuxWo7/eFQSPw8x8w8yXo+3EiQbfOlYwSVIQxJXTLTcKfnfrjy8QPiBr7ByTggt5WC5eX+aY&#10;a3fmDZ22oRERwj5HBSaEPpfSV4Ys+sT1xNGr3WAxRDk0Ug94jnDbySxNp9Jiy3HBYE8rQ9Xf9t8q&#10;2Jefh03pZsfC19eiNtnhWI6s1PvbWHyDCDSGZ/jR/tEKsnQC9zPx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UdScMAAADcAAAADwAAAAAAAAAAAAAAAACYAgAAZHJzL2Rv&#10;d25yZXYueG1sUEsFBgAAAAAEAAQA9QAAAIgDAAAAAA==&#10;" path="m4030,15588r,l4031,15588r-1,xe" filled="f" stroked="f">
                    <v:path arrowok="t" o:connecttype="custom" o:connectlocs="4030,15588;4030,15588;4031,15588;4030,15588" o:connectangles="0,0,0,0"/>
                  </v:shape>
                  <v:shape id="Freeform 147" o:spid="_x0000_s104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DPsMA&#10;AADcAAAADwAAAGRycy9kb3ducmV2LnhtbESPQWvCQBSE7wX/w/IEb3VjhFKjqwRBKLlpi14f2Zds&#10;NPs2ZLca/fVdQehxmJlvmNVmsK24Uu8bxwpm0wQEcel0w7WCn+/d+ycIH5A1to5JwZ08bNajtxVm&#10;2t14T9dDqEWEsM9QgQmhy6T0pSGLfuo64uhVrrcYouxrqXu8RbhtZZokH9Jiw3HBYEdbQ+Xl8GsV&#10;HIv5aV+4xTn31SOvTHo6FwMrNRkP+RJEoCH8h1/tL60gTVJ4no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eDPsMAAADcAAAADwAAAAAAAAAAAAAAAACYAgAAZHJzL2Rv&#10;d25yZXYueG1sUEsFBgAAAAAEAAQA9QAAAIgDAAAAAA==&#10;" path="m4014,15564r-1,l4030,15588r,l4014,15564xe" filled="f" stroked="f">
                    <v:path arrowok="t" o:connecttype="custom" o:connectlocs="4014,15564;4013,15564;4030,15588;4030,15588;4014,15564" o:connectangles="0,0,0,0,0"/>
                  </v:shape>
                  <v:shape id="Freeform 148" o:spid="_x0000_s104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smpcMA&#10;AADcAAAADwAAAGRycy9kb3ducmV2LnhtbESPQWvCQBSE70L/w/IEb2ZjhKKpq4RCQXLTil4f2Zds&#10;bPZtyG417a/vCkKPw8x8w2x2o+3EjQbfOlawSFIQxJXTLTcKTp8f8xUIH5A1do5JwQ952G1fJhvM&#10;tbvzgW7H0IgIYZ+jAhNCn0vpK0MWfeJ64ujVbrAYohwaqQe8R7jtZJamr9Jiy3HBYE/vhqqv47dV&#10;cC6Xl0Pp1tfC179FbbLLtRxZqdl0LN5ABBrDf/jZ3msFWbqEx5l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smpcMAAADcAAAADwAAAAAAAAAAAAAAAACYAgAAZHJzL2Rv&#10;d25yZXYueG1sUEsFBgAAAAAEAAQA9QAAAIgDAAAAAA==&#10;" path="m4030,15564r-16,l4030,15588r,-24xe" filled="f" stroked="f">
                    <v:path arrowok="t" o:connecttype="custom" o:connectlocs="4030,15564;4014,15564;4030,15588;4030,15564" o:connectangles="0,0,0,0"/>
                  </v:shape>
                  <v:shape id="Freeform 149" o:spid="_x0000_s104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0cQA&#10;AADcAAAADwAAAGRycy9kb3ducmV2LnhtbESPQWvCQBSE74L/YXlCb7oxFmnTrBKEguSmlnp9ZF+y&#10;SbNvQ3araX99t1DocZiZb5h8P9le3Gj0rWMF61UCgrhyuuVGwdvldfkEwgdkjb1jUvBFHva7+SzH&#10;TLs7n+h2Do2IEPYZKjAhDJmUvjJk0a/cQBy92o0WQ5RjI/WI9wi3vUyTZCstthwXDA50MFR9nD+t&#10;gvdycz2V7rkrfP1d1Ca9duXESj0spuIFRKAp/If/2ketIE0e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SvtHEAAAA3AAAAA8AAAAAAAAAAAAAAAAAmAIAAGRycy9k&#10;b3ducmV2LnhtbFBLBQYAAAAABAAEAPUAAACJAwAAAAA=&#10;" path="m5929,15516r-1952,l3977,15536r4,4l3997,15564r4,l4001,15540r1928,l5929,15516xe" filled="f" stroked="f">
                    <v:path arrowok="t" o:connecttype="custom" o:connectlocs="5929,15516;3977,15516;3977,15536;3981,15540;3997,15564;4001,15564;4001,15540;5929,15540;5929,15516" o:connectangles="0,0,0,0,0,0,0,0,0"/>
                  </v:shape>
                  <v:shape id="Freeform 150" o:spid="_x0000_s104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4bSsQA&#10;AADcAAAADwAAAGRycy9kb3ducmV2LnhtbESPQWvCQBSE74L/YXlCb7oxUmnTrBKEguSmlnp9ZF+y&#10;SbNvQ3araX99t1DocZiZb5h8P9le3Gj0rWMF61UCgrhyuuVGwdvldfkEwgdkjb1jUvBFHva7+SzH&#10;TLs7n+h2Do2IEPYZKjAhDJmUvjJk0a/cQBy92o0WQ5RjI/WI9wi3vUyTZCstthwXDA50MFR9nD+t&#10;gvdycz2V7rkrfP1d1Ca9duXESj0spuIFRKAp/If/2ketIE0e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eG0rEAAAA3AAAAA8AAAAAAAAAAAAAAAAAmAIAAGRycy9k&#10;b3ducmV2LnhtbFBLBQYAAAAABAAEAPUAAACJAwAAAAA=&#10;" path="m3977,15536r,4l3981,15540r-4,-4xe" filled="f" stroked="f">
                    <v:path arrowok="t" o:connecttype="custom" o:connectlocs="3977,15536;3977,15540;3981,15540;3977,15536" o:connectangles="0,0,0,0"/>
                  </v:shape>
                  <v:shape id="Freeform 151" o:spid="_x0000_s104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FPcMA&#10;AADcAAAADwAAAGRycy9kb3ducmV2LnhtbESPQWvCQBSE7wX/w/KE3urGCNJGVwmCILmppV4f2Zds&#10;NPs2ZFdN++u7guBxmJlvmOV6sK24Ue8bxwqmkwQEcel0w7WC7+P24xOED8gaW8ek4Jc8rFejtyVm&#10;2t15T7dDqEWEsM9QgQmhy6T0pSGLfuI64uhVrrcYouxrqXu8R7htZZokc2mx4bhgsKONofJyuFoF&#10;P8XstC/c1zn31V9emfR0LgZW6n085AsQgYbwCj/bO60gTebwO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yFPcMAAADcAAAADwAAAAAAAAAAAAAAAACYAgAAZHJzL2Rv&#10;d25yZXYueG1sUEsFBgAAAAAEAAQA9QAAAIgDAAAAAA==&#10;" path="m5929,15132r-524,l5405,15153r3,3l5422,15156r,19l5426,15180r18,l5444,15203r1,1l5468,15204r,24l5494,15228r,24l5528,15252r,20l5532,15276r34,l5566,15286r15,14l5624,15300r,17l5631,15324r82,l5713,15348r60,l5058,15468r-1117,l3941,15492r17,l3958,15504r7,12l3977,15536r,-20l5929,15516r,-384xe" filled="f" stroked="f">
                    <v:path arrowok="t" o:connecttype="custom" o:connectlocs="5929,15132;5405,15132;5405,15153;5408,15156;5422,15156;5422,15175;5426,15180;5444,15180;5444,15203;5445,15204;5468,15204;5468,15228;5494,15228;5494,15252;5528,15252;5528,15272;5532,15276;5566,15276;5566,15286;5581,15300;5624,15300;5624,15317;5631,15324;5713,15324;5713,15348;5773,15348;5058,15468;3941,15468;3941,15492;3958,15492;3958,15504;3965,15516;3977,15536;3977,15516;5929,15516;5929,15132" o:connectangles="0,0,0,0,0,0,0,0,0,0,0,0,0,0,0,0,0,0,0,0,0,0,0,0,0,0,0,0,0,0,0,0,0,0,0,0"/>
                  </v:shape>
                  <v:shape id="Freeform 152" o:spid="_x0000_s104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AgpsQA&#10;AADcAAAADwAAAGRycy9kb3ducmV2LnhtbESPQWvCQBSE74L/YXlCb7oxQm3TrBKEguSmlnp9ZF+y&#10;SbNvQ3araX99t1DocZiZb5h8P9le3Gj0rWMF61UCgrhyuuVGwdvldfkEwgdkjb1jUvBFHva7+SzH&#10;TLs7n+h2Do2IEPYZKjAhDJmUvjJk0a/cQBy92o0WQ5RjI/WI9wi3vUyT5FFabDkuGBzoYKj6OH9a&#10;Be/l5noq3XNX+Pq7qE167cqJlXpYTMULiEBT+A//tY9aQZp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AIKbEAAAA3AAAAA8AAAAAAAAAAAAAAAAAmAIAAGRycy9k&#10;b3ducmV2LnhtbFBLBQYAAAAABAAEAPUAAACJAwAAAAA=&#10;" path="m3958,15504r,12l3965,15516r-7,-12xe" filled="f" stroked="f">
                    <v:path arrowok="t" o:connecttype="custom" o:connectlocs="3958,15504;3958,15516;3965,15516;3958,15504" o:connectangles="0,0,0,0"/>
                  </v:shape>
                  <v:shape id="Freeform 153" o:spid="_x0000_s104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01MAA&#10;AADcAAAADwAAAGRycy9kb3ducmV2LnhtbERPy4rCMBTdC/5DuAPuxnQqyEzHKEUQpDsfjNtLc9vU&#10;aW5KE7X69WYhuDyc92I12FZcqfeNYwVf0wQEcel0w7WC42Hz+Q3CB2SNrWNScCcPq+V4tMBMuxvv&#10;6LoPtYgh7DNUYELoMil9aciin7qOOHKV6y2GCPta6h5vMdy2Mk2SubTYcGww2NHaUPm/v1gFf8Xs&#10;tCvczzn31SOvTHo6FwMrNfkY8l8QgYbwFr/cW60gTeLaeCYe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d+01MAAAADcAAAADwAAAAAAAAAAAAAAAACYAgAAZHJzL2Rvd25y&#10;ZXYueG1sUEsFBgAAAAAEAAQA9QAAAIUDAAAAAA==&#10;" path="m3958,15492r-7,l3958,15504r,-12xe" filled="f" stroked="f">
                    <v:path arrowok="t" o:connecttype="custom" o:connectlocs="3958,15492;3951,15492;3958,15504;3958,15492" o:connectangles="0,0,0,0"/>
                  </v:shape>
                  <v:shape id="Freeform 154" o:spid="_x0000_s104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RT8QA&#10;AADcAAAADwAAAGRycy9kb3ducmV2LnhtbESPQWvCQBSE74L/YXlCb7ppCkVTNyEIQslNK/X6yL5k&#10;Y7NvQ3araX99VxB6HGbmG2ZbTLYXVxp951jB8yoBQVw73XGr4PSxX65B+ICssXdMCn7IQ5HPZ1vM&#10;tLvxga7H0IoIYZ+hAhPCkEnpa0MW/coNxNFr3GgxRDm2Uo94i3DbyzRJXqXFjuOCwYF2huqv47dV&#10;8Fm9nA+V21xK3/yWjUnPl2pipZ4WU/kGItAU/sOP9rtWkCYbuJ+JR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TEU/EAAAA3AAAAA8AAAAAAAAAAAAAAAAAmAIAAGRycy9k&#10;b3ducmV2LnhtbFBLBQYAAAAABAAEAPUAAACJAwAAAAA=&#10;" path="m4879,15420r-966,l3913,15440r1,4l3926,15468r12,24l3941,15492r,-24l3927,15468r,-24l4901,15444r-22,-24xe" filled="f" stroked="f">
                    <v:path arrowok="t" o:connecttype="custom" o:connectlocs="4879,15420;3913,15420;3913,15440;3914,15444;3926,15468;3938,15492;3941,15492;3941,15468;3927,15468;3927,15444;4901,15444;4879,15420" o:connectangles="0,0,0,0,0,0,0,0,0,0,0,0"/>
                  </v:shape>
                  <v:shape id="Freeform 155" o:spid="_x0000_s105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AuD8AA&#10;AADcAAAADwAAAGRycy9kb3ducmV2LnhtbERPy4rCMBTdD/gP4QruxtQKw1iNUoQB6c4Hur00t021&#10;uSlNRqtfbxYDszyc92oz2FbcqfeNYwWzaQKCuHS64VrB6fjz+Q3CB2SNrWNS8CQPm/XoY4WZdg/e&#10;0/0QahFD2GeowITQZVL60pBFP3UdceQq11sMEfa11D0+YrhtZZokX9Jiw7HBYEdbQ+Xt8GsVnIv5&#10;ZV+4xTX31SuvTHq5FgMrNRkP+RJEoCH8i//cO60gncX58Uw8An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nAuD8AAAADcAAAADwAAAAAAAAAAAAAAAACYAgAAZHJzL2Rvd25y&#10;ZXYueG1sUEsFBgAAAAAEAAQA9QAAAIUDAAAAAA==&#10;" path="m4970,15444r-1043,l3927,15468r1067,l4970,15444xe" filled="f" stroked="f">
                    <v:path arrowok="t" o:connecttype="custom" o:connectlocs="4970,15444;3927,15444;3927,15468;4994,15468;4970,15444" o:connectangles="0,0,0,0,0"/>
                  </v:shape>
                  <v:shape id="Freeform 156" o:spid="_x0000_s105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yLlMQA&#10;AADcAAAADwAAAGRycy9kb3ducmV2LnhtbESPT2vCQBTE7wW/w/IEb3WTCMWmrhIKhZKbf6jXR/Yl&#10;G5t9G7JbjX76riB4HGbmN8xqM9pOnGnwrWMF6TwBQVw53XKj4LD/el2C8AFZY+eYFFzJw2Y9eVlh&#10;rt2Ft3TehUZECPscFZgQ+lxKXxmy6OeuJ45e7QaLIcqhkXrAS4TbTmZJ8iYtthwXDPb0aaj63f1Z&#10;BT/l4rgt3fup8PWtqE12PJUjKzWbjsUHiEBjeIYf7W+tIEtTuJ+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8i5TEAAAA3AAAAA8AAAAAAAAAAAAAAAAAmAIAAGRycy9k&#10;b3ducmV2LnhtbFBLBQYAAAAABAAEAPUAAACJAwAAAAA=&#10;" path="m3913,15440r,4l3914,15444r-1,-4xe" filled="f" stroked="f">
                    <v:path arrowok="t" o:connecttype="custom" o:connectlocs="3913,15440;3913,15444;3914,15444;3913,15440" o:connectangles="0,0,0,0"/>
                  </v:shape>
                  <v:shape id="Freeform 157" o:spid="_x0000_s105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4V48QA&#10;AADcAAAADwAAAGRycy9kb3ducmV2LnhtbESPQWvCQBSE70L/w/IKvenGFIpN3UgQhJKbVur1kX3J&#10;Js2+DdmtRn99VxB6HGbmG2a9mWwvzjT61rGC5SIBQVw53XKj4Pi1m69A+ICssXdMCq7kYZM/zdaY&#10;aXfhPZ0PoRERwj5DBSaEIZPSV4Ys+oUbiKNXu9FiiHJspB7xEuG2l2mSvEmLLccFgwNtDVU/h1+r&#10;4Lt8Pe1L994Vvr4VtUlPXTmxUi/PU/EBItAU/sOP9qdWkC5TuJ+JR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uFePEAAAA3AAAAA8AAAAAAAAAAAAAAAAAmAIAAGRycy9k&#10;b3ducmV2LnhtbFBLBQYAAAAABAAEAPUAAACJAwAAAAA=&#10;" path="m4816,15372r-920,l3896,15396r7,l3903,15416r2,4l3913,15440r,-20l4857,15420r-21,-24l4816,15372xe" filled="f" stroked="f">
                    <v:path arrowok="t" o:connecttype="custom" o:connectlocs="4816,15372;3896,15372;3896,15396;3903,15396;3903,15416;3905,15420;3913,15440;3913,15420;4857,15420;4836,15396;4816,15372" o:connectangles="0,0,0,0,0,0,0,0,0,0,0"/>
                  </v:shape>
                  <v:shape id="Freeform 158" o:spid="_x0000_s105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weMMA&#10;AADcAAAADwAAAGRycy9kb3ducmV2LnhtbESPQWvCQBSE7wX/w/IK3urGCFKjqwShILmpRa+P7Es2&#10;Nvs2ZLca/fVuoeBxmJlvmNVmsK24Uu8bxwqmkwQEcel0w7WC7+PXxycIH5A1to5JwZ08bNajtxVm&#10;2t14T9dDqEWEsM9QgQmhy6T0pSGLfuI64uhVrrcYouxrqXu8RbhtZZokc2mx4bhgsKOtofLn8GsV&#10;nIrZeV+4xSX31SOvTHq+FAMrNX4f8iWIQEN4hf/bO60gnc7g7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KweMMAAADcAAAADwAAAAAAAAAAAAAAAACYAgAAZHJzL2Rv&#10;d25yZXYueG1sUEsFBgAAAAAEAAQA9QAAAIgDAAAAAA==&#10;" path="m3903,15416r,4l3905,15420r-2,-4xe" filled="f" stroked="f">
                    <v:path arrowok="t" o:connecttype="custom" o:connectlocs="3903,15416;3903,15420;3905,15420;3903,15416" o:connectangles="0,0,0,0"/>
                  </v:shape>
                  <v:shape id="Freeform 159" o:spid="_x0000_s105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oDMQA&#10;AADcAAAADwAAAGRycy9kb3ducmV2LnhtbESPQWvCQBSE7wX/w/IK3urGKMWmrhKEguSmFb0+si/Z&#10;2OzbkN1q9Ne7QqHHYWa+YZbrwbbiQr1vHCuYThIQxKXTDdcKDt9fbwsQPiBrbB2Tght5WK9GL0vM&#10;tLvyji77UIsIYZ+hAhNCl0npS0MW/cR1xNGrXG8xRNnXUvd4jXDbyjRJ3qXFhuOCwY42hsqf/a9V&#10;cCxmp13hPs65r+55ZdLTuRhYqfHrkH+CCDSE//Bfe6sVpNM5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LKAzEAAAA3AAAAA8AAAAAAAAAAAAAAAAAmAIAAGRycy9k&#10;b3ducmV2LnhtbFBLBQYAAAAABAAEAPUAAACJAwAAAAA=&#10;" path="m3896,15372r-6,l3896,15396r7,20l3903,15396r-7,l3896,15372xe" filled="f" stroked="f">
                    <v:path arrowok="t" o:connecttype="custom" o:connectlocs="3896,15372;3890,15372;3896,15396;3903,15416;3903,15396;3896,15396;3896,15372" o:connectangles="0,0,0,0,0,0,0"/>
                  </v:shape>
                  <v:shape id="Freeform 160" o:spid="_x0000_s105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eNl8QA&#10;AADcAAAADwAAAGRycy9kb3ducmV2LnhtbESPQWvCQBSE7wX/w/IK3urGiMWmrhKEguSmFb0+si/Z&#10;2OzbkN1q9Ne7QqHHYWa+YZbrwbbiQr1vHCuYThIQxKXTDdcKDt9fbwsQPiBrbB2Tght5WK9GL0vM&#10;tLvyji77UIsIYZ+hAhNCl0npS0MW/cR1xNGrXG8xRNnXUvd4jXDbyjRJ3qXFhuOCwY42hsqf/a9V&#10;cCxmp13hPs65r+55ZdLTuRhYqfHrkH+CCDSE//Bfe6sVpNM5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HjZfEAAAA3AAAAA8AAAAAAAAAAAAAAAAAmAIAAGRycy9k&#10;b3ducmV2LnhtbFBLBQYAAAAABAAEAPUAAACJAwAAAAA=&#10;" path="m3355,15372r-2,l3353,15396r2,-24xe" filled="f" stroked="f">
                    <v:path arrowok="t" o:connecttype="custom" o:connectlocs="3355,15372;3353,15372;3353,15396;3355,15372" o:connectangles="0,0,0,0"/>
                  </v:shape>
                  <v:shape id="Freeform 161" o:spid="_x0000_s105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T4MQA&#10;AADcAAAADwAAAGRycy9kb3ducmV2LnhtbESPT4vCMBTE7wt+h/CEva2pXRCtRinCwtKbf9Dro3lt&#10;qs1LabLa3U+/EQSPw8z8hlltBtuKG/W+caxgOklAEJdON1wrOB6+PuYgfEDW2DomBb/kYbMeva0w&#10;0+7OO7rtQy0ihH2GCkwIXSalLw1Z9BPXEUevcr3FEGVfS93jPcJtK9MkmUmLDccFgx1tDZXX/Y9V&#10;cCo+z7vCLS65r/7yyqTnSzGwUu/jIV+CCDSEV/jZ/tYK0ukMHmfi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VE+DEAAAA3AAAAA8AAAAAAAAAAAAAAAAAmAIAAGRycy9k&#10;b3ducmV2LnhtbFBLBQYAAAAABAAEAPUAAACJAwAAAAA=&#10;" path="m3890,15372r-2,l3896,15396r-6,-24xe" filled="f" stroked="f">
                    <v:path arrowok="t" o:connecttype="custom" o:connectlocs="3890,15372;3888,15372;3896,15396;3890,15372" o:connectangles="0,0,0,0"/>
                  </v:shape>
                  <v:shape id="Freeform 162" o:spid="_x0000_s105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m2e8QA&#10;AADcAAAADwAAAGRycy9kb3ducmV2LnhtbESPQWvCQBSE7wX/w/IK3urGCNamrhKEguSmFb0+si/Z&#10;2OzbkN1q9Ne7QqHHYWa+YZbrwbbiQr1vHCuYThIQxKXTDdcKDt9fbwsQPiBrbB2Tght5WK9GL0vM&#10;tLvyji77UIsIYZ+hAhNCl0npS0MW/cR1xNGrXG8xRNnXUvd4jXDbyjRJ5tJiw3HBYEcbQ+XP/tcq&#10;OBaz065wH+fcV/e8MunpXAys1Ph1yD9BBBrCf/ivvdUK0uk7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ZtnvEAAAA3AAAAA8AAAAAAAAAAAAAAAAAmAIAAGRycy9k&#10;b3ducmV2LnhtbFBLBQYAAAAABAAEAPUAAACJAwAAAAA=&#10;" path="m3370,15324r-7,l3363,15348r-5,l3358,15372r,l3364,15348r6,-24xe" filled="f" stroked="f">
                    <v:path arrowok="t" o:connecttype="custom" o:connectlocs="3370,15324;3363,15324;3363,15348;3358,15348;3358,15372;3358,15372;3364,15348;3370,15324" o:connectangles="0,0,0,0,0,0,0,0"/>
                  </v:shape>
                  <v:shape id="Freeform 163" o:spid="_x0000_s105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iCcAA&#10;AADcAAAADwAAAGRycy9kb3ducmV2LnhtbERPy4rCMBTdD/gP4QruxtQKw1iNUoQB6c4Hur00t021&#10;uSlNRqtfbxYDszyc92oz2FbcqfeNYwWzaQKCuHS64VrB6fjz+Q3CB2SNrWNS8CQPm/XoY4WZdg/e&#10;0/0QahFD2GeowITQZVL60pBFP3UdceQq11sMEfa11D0+YrhtZZokX9Jiw7HBYEdbQ+Xt8GsVnIv5&#10;ZV+4xTX31SuvTHq5FgMrNRkP+RJEoCH8i//cO60gncW18Uw8An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YiCcAAAADcAAAADwAAAAAAAAAAAAAAAACYAgAAZHJzL2Rvd25y&#10;ZXYueG1sUEsFBgAAAAAEAAQA9QAAAIUDAAAAAA==&#10;" path="m4743,15324r-862,l3881,15341r1,7l3889,15372r888,l4760,15348r-17,-24xe" filled="f" stroked="f">
                    <v:path arrowok="t" o:connecttype="custom" o:connectlocs="4743,15324;3881,15324;3881,15341;3882,15348;3889,15372;4777,15372;4760,15348;4743,15324" o:connectangles="0,0,0,0,0,0,0,0"/>
                  </v:shape>
                  <v:shape id="Freeform 164" o:spid="_x0000_s105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HksMA&#10;AADcAAAADwAAAGRycy9kb3ducmV2LnhtbESPQWvCQBSE74X+h+UVvNWNEaRGVwmCILlpi14f2Zds&#10;NPs2ZFeN/nq3UOhxmJlvmOV6sK24Ue8bxwom4wQEcel0w7WCn+/t5xcIH5A1to5JwYM8rFfvb0vM&#10;tLvznm6HUIsIYZ+hAhNCl0npS0MW/dh1xNGrXG8xRNnXUvd4j3DbyjRJZtJiw3HBYEcbQ+XlcLUK&#10;jsX0tC/c/Jz76plXJj2di4GVGn0M+QJEoCH8h//aO60gnczh90w8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qHksMAAADcAAAADwAAAAAAAAAAAAAAAACYAgAAZHJzL2Rv&#10;d25yZXYueG1sUEsFBgAAAAAEAAQA9QAAAIgDAAAAAA==&#10;" path="m3881,15343r,5l3882,15348r-1,-5xe" filled="f" stroked="f">
                    <v:path arrowok="t" o:connecttype="custom" o:connectlocs="3881,15343;3881,15348;3882,15348;3881,15343" o:connectangles="0,0,0,0"/>
                  </v:shape>
                  <v:shape id="Freeform 165" o:spid="_x0000_s106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kssAA&#10;AADcAAAADwAAAGRycy9kb3ducmV2LnhtbERPy4rCMBTdD/gP4Q6403QqiHaMUoQB6c4Hur00t02d&#10;5qY0Ga1+vVkIszyc92oz2FbcqPeNYwVf0wQEcel0w7WC0/FnsgDhA7LG1jEpeJCHzXr0scJMuzvv&#10;6XYItYgh7DNUYELoMil9aciin7qOOHKV6y2GCPta6h7vMdy2Mk2SubTYcGww2NHWUPl7+LMKzsXs&#10;si/c8pr76plXJr1ci4GVGn8O+TeIQEP4F7/dO60gTeP8eCYeAb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zkssAAAADcAAAADwAAAAAAAAAAAAAAAACYAgAAZHJzL2Rvd25y&#10;ZXYueG1sUEsFBgAAAAAEAAQA9QAAAIUDAAAAAA==&#10;" path="m5657,15324r24,24l5684,15348r-27,-24xe" filled="f" stroked="f">
                    <v:path arrowok="t" o:connecttype="custom" o:connectlocs="5657,15324;5681,15348;5684,15348;5657,15324" o:connectangles="0,0,0,0"/>
                  </v:shape>
                  <v:shape id="Freeform 166" o:spid="_x0000_s106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BBKcQA&#10;AADcAAAADwAAAGRycy9kb3ducmV2LnhtbESPQWvCQBSE70L/w/IKvenGFIpN3UgQhJKbVur1kX3J&#10;Js2+DdmtRn99VxB6HGbmG2a9mWwvzjT61rGC5SIBQVw53XKj4Pi1m69A+ICssXdMCq7kYZM/zdaY&#10;aXfhPZ0PoRERwj5DBSaEIZPSV4Ys+oUbiKNXu9FiiHJspB7xEuG2l2mSvEmLLccFgwNtDVU/h1+r&#10;4Lt8Pe1L994Vvr4VtUlPXTmxUi/PU/EBItAU/sOP9qdWkKZLuJ+JR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QQSnEAAAA3AAAAA8AAAAAAAAAAAAAAAAAmAIAAGRycy9k&#10;b3ducmV2LnhtbFBLBQYAAAAABAAEAPUAAACJAwAAAAA=&#10;" path="m4699,15252r-825,l3875,15276r3,48l3881,15343r,-2l3879,15324r864,l4727,15300r-14,-24l4699,15252xe" filled="f" stroked="f">
                    <v:path arrowok="t" o:connecttype="custom" o:connectlocs="4699,15252;3874,15252;3875,15276;3878,15324;3881,15343;3881,15341;3879,15324;4743,15324;4727,15300;4713,15276;4699,15252" o:connectangles="0,0,0,0,0,0,0,0,0,0,0"/>
                  </v:shape>
                  <v:shape id="Freeform 167" o:spid="_x0000_s106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LfXsQA&#10;AADcAAAADwAAAGRycy9kb3ducmV2LnhtbESPzWrDMBCE74W+g9hCb40cFUrqRgmmUCi+5Yfkulhr&#10;y4m1MpaaOHn6KhDIcZiZb5j5cnSdONEQWs8appMMBHHlTcuNhu3m520GIkRkg51n0nChAMvF89Mc&#10;c+PPvKLTOjYiQTjkqMHG2OdShsqSwzDxPXHyaj84jEkOjTQDnhPcdVJl2Yd02HJasNjTt6XquP5z&#10;Gnbl+35V+s9DEeprUVu1P5Qja/36MhZfICKN8RG+t3+NBqUU3M6k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C317EAAAA3AAAAA8AAAAAAAAAAAAAAAAAmAIAAGRycy9k&#10;b3ducmV2LnhtbFBLBQYAAAAABAAEAPUAAACJAwAAAAA=&#10;" path="m3881,15324r-2,l3881,15341r,-17xe" filled="f" stroked="f">
                    <v:path arrowok="t" o:connecttype="custom" o:connectlocs="3881,15324;3879,15324;3881,15341;3881,15324" o:connectangles="0,0,0,0"/>
                  </v:shape>
                  <v:shape id="Freeform 168" o:spid="_x0000_s106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56xcMA&#10;AADcAAAADwAAAGRycy9kb3ducmV2LnhtbESPQWvCQBSE70L/w/IEb2ZjhKKpq4RCQXLTil4f2Zds&#10;bPZtyG417a/vCkKPw8x8w2x2o+3EjQbfOlawSFIQxJXTLTcKTp8f8xUIH5A1do5JwQ952G1fJhvM&#10;tbvzgW7H0IgIYZ+jAhNCn0vpK0MWfeJ64ujVbrAYohwaqQe8R7jtZJamr9Jiy3HBYE/vhqqv47dV&#10;cC6Xl0Pp1tfC179FbbLLtRxZqdl0LN5ABBrDf/jZ3msFWbaEx5l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56xcMAAADcAAAADwAAAAAAAAAAAAAAAACYAgAAZHJzL2Rv&#10;d25yZXYueG1sUEsFBgAAAAAEAAQA9QAAAIgDAAAAAA==&#10;" path="m3378,15300r-8,l3370,15324r,l3378,15300xe" filled="f" stroked="f">
                    <v:path arrowok="t" o:connecttype="custom" o:connectlocs="3378,15300;3370,15300;3370,15324;3370,15324;3378,15300" o:connectangles="0,0,0,0,0"/>
                  </v:shape>
                  <v:shape id="Freeform 169" o:spid="_x0000_s106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iscQA&#10;AADcAAAADwAAAGRycy9kb3ducmV2LnhtbESPQWvCQBSE74L/YXlCb7oxFmnTrBKEguSmlnp9ZF+y&#10;SbNvQ3araX99t1DocZiZb5h8P9le3Gj0rWMF61UCgrhyuuVGwdvldfkEwgdkjb1jUvBFHva7+SzH&#10;TLs7n+h2Do2IEPYZKjAhDJmUvjJk0a/cQBy92o0WQ5RjI/WI9wi3vUyTZCstthwXDA50MFR9nD+t&#10;gvdycz2V7rkrfP1d1Ca9duXESj0spuIFRKAp/If/2ketIE0f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n4rHEAAAA3AAAAA8AAAAAAAAAAAAAAAAAmAIAAGRycy9k&#10;b3ducmV2LnhtbFBLBQYAAAAABAAEAPUAAACJAwAAAAA=&#10;" path="m5624,15317r,7l5631,15324r-7,-7xe" filled="f" stroked="f">
                    <v:path arrowok="t" o:connecttype="custom" o:connectlocs="5624,15317;5624,15324;5631,15324;5624,15317" o:connectangles="0,0,0,0"/>
                  </v:shape>
                  <v:shape id="Freeform 170" o:spid="_x0000_s106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tHKsQA&#10;AADcAAAADwAAAGRycy9kb3ducmV2LnhtbESPQWvCQBSE74L/YXlCb7oxUmnTrBKEguSmlnp9ZF+y&#10;SbNvQ3araX99t1DocZiZb5h8P9le3Gj0rWMF61UCgrhyuuVGwdvldfkEwgdkjb1jUvBFHva7+SzH&#10;TLs7n+h2Do2IEPYZKjAhDJmUvjJk0a/cQBy92o0WQ5RjI/WI9wi3vUyTZCstthwXDA50MFR9nD+t&#10;gvdycz2V7rkrfP1d1Ca9duXESj0spuIFRKAp/If/2ketIE0f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rRyrEAAAA3AAAAA8AAAAAAAAAAAAAAAAAmAIAAGRycy9k&#10;b3ducmV2LnhtbFBLBQYAAAAABAAEAPUAAACJAwAAAAA=&#10;" path="m5624,15317r,l5631,15324r-7,-7xe" filled="f" stroked="f">
                    <v:path arrowok="t" o:connecttype="custom" o:connectlocs="5624,15317;5624,15317;5631,15324;5624,15317" o:connectangles="0,0,0,0"/>
                  </v:shape>
                  <v:shape id="Freeform 171" o:spid="_x0000_s106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nZXcMA&#10;AADcAAAADwAAAGRycy9kb3ducmV2LnhtbESPQWvCQBSE70L/w/IEb2ZjBGlTVwmFguSmlnp9ZF+y&#10;sdm3IbvV6K93CwWPw8x8w6y3o+3EhQbfOlawSFIQxJXTLTcKvo6f81cQPiBr7ByTght52G5eJmvM&#10;tbvyni6H0IgIYZ+jAhNCn0vpK0MWfeJ64ujVbrAYohwaqQe8RrjtZJamK2mx5bhgsKcPQ9XP4dcq&#10;+C6Xp33p3s6Fr+9FbbLTuRxZqdl0LN5BBBrDM/zf3mkFWbaCvzPx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nZXcMAAADcAAAADwAAAAAAAAAAAAAAAACYAgAAZHJzL2Rv&#10;d25yZXYueG1sUEsFBgAAAAAEAAQA9QAAAIgDAAAAAA==&#10;" path="m5608,15300r-2,l5624,15317r,l5608,15300xe" filled="f" stroked="f">
                    <v:path arrowok="t" o:connecttype="custom" o:connectlocs="5608,15300;5606,15300;5624,15317;5624,15317;5608,15300" o:connectangles="0,0,0,0,0"/>
                  </v:shape>
                  <v:shape id="Freeform 172" o:spid="_x0000_s106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8xsQA&#10;AADcAAAADwAAAGRycy9kb3ducmV2LnhtbESPQWvCQBSE74L/YXlCb7oxQm3TrBKEguSmlnp9ZF+y&#10;SbNvQ3araX99t1DocZiZb5h8P9le3Gj0rWMF61UCgrhyuuVGwdvldfkEwgdkjb1jUvBFHva7+SzH&#10;TLs7n+h2Do2IEPYZKjAhDJmUvjJk0a/cQBy92o0WQ5RjI/WI9wi3vUyT5FFabDkuGBzoYKj6OH9a&#10;Be/l5noq3XNX+Pq7qE167cqJlXpYTMULiEBT+A//tY9aQZpu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1fMbEAAAA3AAAAA8AAAAAAAAAAAAAAAAAmAIAAGRycy9k&#10;b3ducmV2LnhtbFBLBQYAAAAABAAEAPUAAACJAwAAAAA=&#10;" path="m3380,15296r-2,4l3380,15300r,-4xe" filled="f" stroked="f">
                    <v:path arrowok="t" o:connecttype="custom" o:connectlocs="3380,15296;3378,15300;3380,15300;3380,15296" o:connectangles="0,0,0,0"/>
                  </v:shape>
                  <v:shape id="Freeform 173" o:spid="_x0000_s106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rotMAA&#10;AADcAAAADwAAAGRycy9kb3ducmV2LnhtbERPy4rCMBTdD/gP4Q6403QqiHaMUoQB6c4Hur00t02d&#10;5qY0Ga1+vVkIszyc92oz2FbcqPeNYwVf0wQEcel0w7WC0/FnsgDhA7LG1jEpeJCHzXr0scJMuzvv&#10;6XYItYgh7DNUYELoMil9aciin7qOOHKV6y2GCPta6h7vMdy2Mk2SubTYcGww2NHWUPl7+LMKzsXs&#10;si/c8pr76plXJr1ci4GVGn8O+TeIQEP4F7/dO60gTePaeCYeAb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rotMAAAADcAAAADwAAAAAAAAAAAAAAAACYAgAAZHJzL2Rvd25y&#10;ZXYueG1sUEsFBgAAAAAEAAQA9QAAAIUDAAAAAA==&#10;" path="m5566,15286r,14l5581,15300r-15,-14xe" filled="f" stroked="f">
                    <v:path arrowok="t" o:connecttype="custom" o:connectlocs="5566,15286;5566,15300;5581,15300;5566,15286" o:connectangles="0,0,0,0"/>
                  </v:shape>
                  <v:shape id="Freeform 174" o:spid="_x0000_s106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NL8MA&#10;AADcAAAADwAAAGRycy9kb3ducmV2LnhtbESPQWvCQBSE7wX/w/IEb3VjhFJTVwmCILlpS70+si/Z&#10;aPZtyK4a/fVdQehxmJlvmOV6sK24Uu8bxwpm0wQEcel0w7WCn+/t+ycIH5A1to5JwZ08rFejtyVm&#10;2t14T9dDqEWEsM9QgQmhy6T0pSGLfuo64uhVrrcYouxrqXu8RbhtZZokH9Jiw3HBYEcbQ+X5cLEK&#10;fov5cV+4xSn31SOvTHo8FQMrNRkP+ReIQEP4D7/aO60gTRfwPB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NL8MAAADcAAAADwAAAAAAAAAAAAAAAACYAgAAZHJzL2Rv&#10;d25yZXYueG1sUEsFBgAAAAAEAAQA9QAAAIgDAAAAAA==&#10;" path="m3387,15276r-7,l3380,15296r7,-20xe" filled="f" stroked="f">
                    <v:path arrowok="t" o:connecttype="custom" o:connectlocs="3387,15276;3380,15276;3380,15296;3387,15276" o:connectangles="0,0,0,0"/>
                  </v:shape>
                  <v:shape id="Freeform 175" o:spid="_x0000_s107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Vyb8AA&#10;AADcAAAADwAAAGRycy9kb3ducmV2LnhtbERPTYvCMBC9L/gfwgje1tQKy1qNUgRBetNd9Do006ba&#10;TEoTtfrrzWFhj4/3vdoMthV36n3jWMFsmoAgLp1uuFbw+7P7/AbhA7LG1jEpeJKHzXr0scJMuwcf&#10;6H4MtYgh7DNUYELoMil9aciin7qOOHKV6y2GCPta6h4fMdy2Mk2SL2mx4dhgsKOtofJ6vFkFp2J+&#10;PhRuccl99cork54vxcBKTcZDvgQRaAj/4j/3XitI5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cVyb8AAAADcAAAADwAAAAAAAAAAAAAAAACYAgAAZHJzL2Rvd25y&#10;ZXYueG1sUEsFBgAAAAAEAAQA9QAAAIUDAAAAAA==&#10;" path="m3392,15266r-5,10l3392,15276r,-10xe" filled="f" stroked="f">
                    <v:path arrowok="t" o:connecttype="custom" o:connectlocs="3392,15266;3387,15276;3392,15276;3392,15266" o:connectangles="0,0,0,0"/>
                  </v:shape>
                  <v:shape id="Freeform 176" o:spid="_x0000_s107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X9MMA&#10;AADcAAAADwAAAGRycy9kb3ducmV2LnhtbESPQWvCQBSE7wX/w/IK3urGCFKjqwShILmpRa+P7Es2&#10;Nvs2ZLca/fVuoeBxmJlvmNVmsK24Uu8bxwqmkwQEcel0w7WC7+PXxycIH5A1to5JwZ08bNajtxVm&#10;2t14T9dDqEWEsM9QgQmhy6T0pSGLfuI64uhVrrcYouxrqXu8RbhtZZokc2mx4bhgsKOtofLn8GsV&#10;nIrZeV+4xSX31SOvTHq+FAMrNX4f8iWIQEN4hf/bO60gnU3h7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nX9MMAAADcAAAADwAAAAAAAAAAAAAAAACYAgAAZHJzL2Rv&#10;d25yZXYueG1sUEsFBgAAAAAEAAQA9QAAAIgDAAAAAA==&#10;" path="m5528,15272r,4l5532,15276r-4,-4xe" filled="f" stroked="f">
                    <v:path arrowok="t" o:connecttype="custom" o:connectlocs="5528,15272;5528,15276;5532,15276;5528,15272" o:connectangles="0,0,0,0"/>
                  </v:shape>
                  <v:shape id="Freeform 177" o:spid="_x0000_s107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Jg8MA&#10;AADcAAAADwAAAGRycy9kb3ducmV2LnhtbESPQWvCQBSE70L/w/IEb2ZjhKKpq4RCQXLTil4f2Zds&#10;bPZtyG417a/vCkKPw8x8w2x2o+3EjQbfOlawSFIQxJXTLTcKTp8f8xUIH5A1do5JwQ952G1fJhvM&#10;tbvzgW7H0IgIYZ+jAhNCn0vpK0MWfeJ64ujVbrAYohwaqQe8R7jtZJamr9Jiy3HBYE/vhqqv47dV&#10;cC6Xl0Pp1tfC179FbbLLtRxZqdl0LN5ABBrDf/jZ3msF2TKDx5l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tJg8MAAADcAAAADwAAAAAAAAAAAAAAAACYAgAAZHJzL2Rv&#10;d25yZXYueG1sUEsFBgAAAAAEAAQA9QAAAIgDAAAAAA==&#10;" path="m3398,15252r-6,l3392,15266r6,-14xe" filled="f" stroked="f">
                    <v:path arrowok="t" o:connecttype="custom" o:connectlocs="3398,15252;3392,15252;3392,15266;3398,15252" o:connectangles="0,0,0,0"/>
                  </v:shape>
                  <v:shape id="Freeform 178" o:spid="_x0000_s107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fsGMMA&#10;AADcAAAADwAAAGRycy9kb3ducmV2LnhtbESPQWvCQBSE7wX/w/IK3uqmCUibukoQCpKbWur1kX3J&#10;xmbfhuxWo7/eFQSPw8x8wyxWo+3EiQbfOlbwPktAEFdOt9wo+Nl/v32A8AFZY+eYFFzIw2o5eVlg&#10;rt2Zt3TahUZECPscFZgQ+lxKXxmy6GeuJ45e7QaLIcqhkXrAc4TbTqZJMpcWW44LBntaG6r+dv9W&#10;wW+ZHbal+zwWvr4WtUkPx3JkpaavY/EFItAYnuFHe6MVpFkG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fsGMMAAADcAAAADwAAAAAAAAAAAAAAAACYAgAAZHJzL2Rv&#10;d25yZXYueG1sUEsFBgAAAAAEAAQA9QAAAIgDAAAAAA==&#10;" path="m3422,15228r-16,l3406,15252r3,l3422,15228xe" filled="f" stroked="f">
                    <v:path arrowok="t" o:connecttype="custom" o:connectlocs="3422,15228;3406,15228;3406,15252;3409,15252;3422,15228" o:connectangles="0,0,0,0,0"/>
                  </v:shape>
                  <v:shape id="Freeform 179" o:spid="_x0000_s107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50bMQA&#10;AADcAAAADwAAAGRycy9kb3ducmV2LnhtbESPT2vCQBTE7wW/w/IEb3VjFGlTVwkFQXLzD/X6yL5k&#10;o9m3IbvV2E/fFQo9DjPzG2a1GWwrbtT7xrGC2TQBQVw63XCt4HTcvr6B8AFZY+uYFDzIw2Y9ellh&#10;pt2d93Q7hFpECPsMFZgQukxKXxqy6KeuI45e5XqLIcq+lrrHe4TbVqZJspQWG44LBjv6NFReD99W&#10;wVcxP+8L937JffWTVyY9X4qBlZqMh/wDRKAh/If/2jutIJ0v4Hk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dGzEAAAA3AAAAA8AAAAAAAAAAAAAAAAAmAIAAGRycy9k&#10;b3ducmV2LnhtbFBLBQYAAAAABAAEAPUAAACJAwAAAAA=&#10;" path="m4646,15012r-684,l3947,15036r-14,24l3921,15084r-11,24l3901,15132r-8,l3886,15156r-5,24l3877,15228r-2,24l4687,15252r-11,-24l4667,15180r-8,-24l4652,15132r-4,-24l4645,15084r,-48l4646,15012xe" filled="f" stroked="f">
                    <v:path arrowok="t" o:connecttype="custom" o:connectlocs="4646,15012;3962,15012;3947,15036;3933,15060;3921,15084;3910,15108;3901,15132;3893,15132;3886,15156;3881,15180;3877,15228;3875,15252;4687,15252;4676,15228;4667,15180;4659,15156;4652,15132;4648,15108;4645,15084;4645,15036;4646,15012" o:connectangles="0,0,0,0,0,0,0,0,0,0,0,0,0,0,0,0,0,0,0,0,0"/>
                  </v:shape>
                  <v:shape id="Freeform 180" o:spid="_x0000_s107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98QA&#10;AADcAAAADwAAAGRycy9kb3ducmV2LnhtbESPT2vCQBTE7wW/w/IEb3VjRGlTVwkFQXLzD/X6yL5k&#10;o9m3IbvV2E/fFQo9DjPzG2a1GWwrbtT7xrGC2TQBQVw63XCt4HTcvr6B8AFZY+uYFDzIw2Y9ellh&#10;pt2d93Q7hFpECPsMFZgQukxKXxqy6KeuI45e5XqLIcq+lrrHe4TbVqZJspQWG44LBjv6NFReD99W&#10;wVcxP+8L937JffWTVyY9X4qBlZqMh/wDRKAh/If/2jutIJ0v4Hk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y0ffEAAAA3AAAAA8AAAAAAAAAAAAAAAAAmAIAAGRycy9k&#10;b3ducmV2LnhtbFBLBQYAAAAABAAEAPUAAACJAwAAAAA=&#10;" path="m3425,15220r-3,8l3425,15228r,-8xe" filled="f" stroked="f">
                    <v:path arrowok="t" o:connecttype="custom" o:connectlocs="3425,15220;3422,15228;3425,15228;3425,15220" o:connectangles="0,0,0,0"/>
                  </v:shape>
                  <v:shape id="Freeform 181" o:spid="_x0000_s107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BPgMMA&#10;AADcAAAADwAAAGRycy9kb3ducmV2LnhtbESPQWvCQBSE7wX/w/KE3urGCGJTVwmCUHLTil4f2Zds&#10;NPs2ZLea+utdQehxmJlvmOV6sK24Uu8bxwqmkwQEcel0w7WCw8/2YwHCB2SNrWNS8Ece1qvR2xIz&#10;7W68o+s+1CJC2GeowITQZVL60pBFP3EdcfQq11sMUfa11D3eIty2Mk2SubTYcFww2NHGUHnZ/1oF&#10;x2J22hXu85z76p5XJj2di4GVeh8P+ReIQEP4D7/a31pBOpvD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BPgMMAAADcAAAADwAAAAAAAAAAAAAAAACYAgAAZHJzL2Rv&#10;d25yZXYueG1sUEsFBgAAAAAEAAQA9QAAAIgDAAAAAA==&#10;" path="m3432,15204r-7,l3425,15220r7,-16xe" filled="f" stroked="f">
                    <v:path arrowok="t" o:connecttype="custom" o:connectlocs="3432,15204;3425,15204;3425,15220;3432,15204" o:connectangles="0,0,0,0"/>
                  </v:shape>
                  <v:shape id="Freeform 182" o:spid="_x0000_s107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qG8QA&#10;AADcAAAADwAAAGRycy9kb3ducmV2LnhtbESPT2vCQBTE7wW/w/IEb3VjBG1TVwkFQXLzD/X6yL5k&#10;o9m3IbvV2E/fFQo9DjPzG2a1GWwrbtT7xrGC2TQBQVw63XCt4HTcvr6B8AFZY+uYFDzIw2Y9ellh&#10;pt2d93Q7hFpECPsMFZgQukxKXxqy6KeuI45e5XqLIcq+lrrHe4TbVqZJspAWG44LBjv6NFReD99W&#10;wVcxP+8L937JffWTVyY9X4qBlZqMh/wDRKAh/If/2jutIJ0v4Xk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s6hvEAAAA3AAAAA8AAAAAAAAAAAAAAAAAmAIAAGRycy9k&#10;b3ducmV2LnhtbFBLBQYAAAAABAAEAPUAAACJAwAAAAA=&#10;" path="m3467,15180r-18,l3449,15204r2,l3467,15180xe" filled="f" stroked="f">
                    <v:path arrowok="t" o:connecttype="custom" o:connectlocs="3467,15180;3449,15180;3449,15204;3451,15204;3467,15180" o:connectangles="0,0,0,0,0"/>
                  </v:shape>
                  <v:shape id="Freeform 183" o:spid="_x0000_s107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N+acAA&#10;AADcAAAADwAAAGRycy9kb3ducmV2LnhtbERPTYvCMBC9L/gfwgje1tQKy1qNUgRBetNd9Do006ba&#10;TEoTtfrrzWFhj4/3vdoMthV36n3jWMFsmoAgLp1uuFbw+7P7/AbhA7LG1jEpeJKHzXr0scJMuwcf&#10;6H4MtYgh7DNUYELoMil9aciin7qOOHKV6y2GCPta6h4fMdy2Mk2SL2mx4dhgsKOtofJ6vFkFp2J+&#10;PhRuccl99cork54vxcBKTcZDvgQRaAj/4j/3XitI53Ft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7N+acAAAADcAAAADwAAAAAAAAAAAAAAAACYAgAAZHJzL2Rvd25y&#10;ZXYueG1sUEsFBgAAAAAEAAQA9QAAAIUDAAAAAA==&#10;" path="m5444,15203r,1l5445,15204r-1,-1xe" filled="f" stroked="f">
                    <v:path arrowok="t" o:connecttype="custom" o:connectlocs="5444,15203;5444,15204;5445,15204;5444,15203" o:connectangles="0,0,0,0"/>
                  </v:shape>
                  <v:shape id="Freeform 184" o:spid="_x0000_s107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b8sMA&#10;AADcAAAADwAAAGRycy9kb3ducmV2LnhtbESPQWvCQBSE74X+h+UVvNVNI0iNrhIKBclNLXp9ZF+y&#10;0ezbkN1q9Ne7guBxmJlvmMVqsK04U+8bxwq+xgkI4tLphmsFf7vfz28QPiBrbB2Tgit5WC3f3xaY&#10;aXfhDZ23oRYRwj5DBSaELpPSl4Ys+rHriKNXud5iiLKvpe7xEuG2lWmSTKXFhuOCwY5+DJWn7b9V&#10;sC8mh03hZsfcV7e8MunhWAys1OhjyOcgAg3hFX6211pBOpnB40w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b8sMAAADcAAAADwAAAAAAAAAAAAAAAACYAgAAZHJzL2Rv&#10;d25yZXYueG1sUEsFBgAAAAAEAAQA9QAAAIgDAAAAAA==&#10;" path="m3502,15156r-21,l3481,15180r3,l3502,15156xe" filled="f" stroked="f">
                    <v:path arrowok="t" o:connecttype="custom" o:connectlocs="3502,15156;3481,15156;3481,15180;3484,15180;3502,15156" o:connectangles="0,0,0,0,0"/>
                  </v:shape>
                  <v:shape id="Freeform 185" o:spid="_x0000_s108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MBEsEA&#10;AADcAAAADwAAAGRycy9kb3ducmV2LnhtbERPy2rCQBTdC/7DcAV3OjGKtKmjhEKhZOeDZnvJ3GSi&#10;mTshM9W0X+8sCl0eznt3GG0n7jT41rGC1TIBQVw53XKj4HL+WLyA8AFZY+eYFPyQh8N+Otlhpt2D&#10;j3Q/hUbEEPYZKjAh9JmUvjJk0S9dTxy52g0WQ4RDI/WAjxhuO5kmyVZabDk2GOzp3VB1O31bBV/F&#10;ujwW7vWa+/o3r01aXouRlZrPxvwNRKAx/Iv/3J9aQbqJ8+O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DARLBAAAA3AAAAA8AAAAAAAAAAAAAAAAAmAIAAGRycy9kb3du&#10;cmV2LnhtbFBLBQYAAAAABAAEAPUAAACGAwAAAAA=&#10;" path="m5422,15175r,5l5426,15180r-4,-5xe" filled="f" stroked="f">
                    <v:path arrowok="t" o:connecttype="custom" o:connectlocs="5422,15175;5422,15180;5426,15180;5422,15175" o:connectangles="0,0,0,0"/>
                  </v:shape>
                  <v:shape id="Freeform 186" o:spid="_x0000_s108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kicQA&#10;AADcAAAADwAAAGRycy9kb3ducmV2LnhtbESPQWvCQBSE7wX/w/IK3urGKMWmrhKEguSmFb0+si/Z&#10;2OzbkN1q9Ne7QqHHYWa+YZbrwbbiQr1vHCuYThIQxKXTDdcKDt9fbwsQPiBrbB2Tght5WK9GL0vM&#10;tLvyji77UIsIYZ+hAhNCl0npS0MW/cR1xNGrXG8xRNnXUvd4jXDbyjRJ3qXFhuOCwY42hsqf/a9V&#10;cCxmp13hPs65r+55ZdLTuRhYqfHrkH+CCDSE//Bfe6sVpPMp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PpInEAAAA3AAAAA8AAAAAAAAAAAAAAAAAmAIAAGRycy9k&#10;b3ducmV2LnhtbFBLBQYAAAAABAAEAPUAAACJAwAAAAA=&#10;" path="m3529,15153r-9,3l3529,15156r,-3xe" filled="f" stroked="f">
                    <v:path arrowok="t" o:connecttype="custom" o:connectlocs="3529,15153;3520,15156;3529,15156;3529,15153" o:connectangles="0,0,0,0"/>
                  </v:shape>
                  <v:shape id="Freeform 187" o:spid="_x0000_s108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06/sQA&#10;AADcAAAADwAAAGRycy9kb3ducmV2LnhtbESPQWvCQBSE74L/YXlCb7oxFmnTrBKEguSmlnp9ZF+y&#10;SbNvQ3araX99t1DocZiZb5h8P9le3Gj0rWMF61UCgrhyuuVGwdvldfkEwgdkjb1jUvBFHva7+SzH&#10;TLs7n+h2Do2IEPYZKjAhDJmUvjJk0a/cQBy92o0WQ5RjI/WI9wi3vUyTZCstthwXDA50MFR9nD+t&#10;gvdycz2V7rkrfP1d1Ca9duXESj0spuIFRKAp/If/2ketIH1M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dOv7EAAAA3AAAAA8AAAAAAAAAAAAAAAAAmAIAAGRycy9k&#10;b3ducmV2LnhtbFBLBQYAAAAABAAEAPUAAACJAwAAAAA=&#10;" path="m5405,15153r,3l5408,15156r-3,-3xe" filled="f" stroked="f">
                    <v:path arrowok="t" o:connecttype="custom" o:connectlocs="5405,15153;5405,15156;5408,15156;5405,15153" o:connectangles="0,0,0,0"/>
                  </v:shape>
                  <v:shape id="Freeform 188" o:spid="_x0000_s108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GfZcQA&#10;AADcAAAADwAAAGRycy9kb3ducmV2LnhtbESPT2vCQBTE7wW/w/IEb3VjFGlTVwkFQXLzD/X6yL5k&#10;o9m3IbvV2E/fFQo9DjPzG2a1GWwrbtT7xrGC2TQBQVw63XCt4HTcvr6B8AFZY+uYFDzIw2Y9ellh&#10;pt2d93Q7hFpECPsMFZgQukxKXxqy6KeuI45e5XqLIcq+lrrHe4TbVqZJspQWG44LBjv6NFReD99W&#10;wVcxP+8L937JffWTVyY9X4qBlZqMh/wDRKAh/If/2jutIF3M4Xk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Rn2XEAAAA3AAAAA8AAAAAAAAAAAAAAAAAmAIAAGRycy9k&#10;b3ducmV2LnhtbFBLBQYAAAAABAAEAPUAAACJAwAAAAA=&#10;" path="m5405,15153r,l5408,15156r-3,-3xe" filled="f" stroked="f">
                    <v:path arrowok="t" o:connecttype="custom" o:connectlocs="5405,15153;5405,15153;5408,15156;5405,15153" o:connectangles="0,0,0,0"/>
                  </v:shape>
                  <v:shape id="Freeform 189" o:spid="_x0000_s108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HEcQA&#10;AADcAAAADwAAAGRycy9kb3ducmV2LnhtbESPT2vCQBTE7wW/w/IEb3VjFLGpq4RCoeTmH/T6yL5k&#10;o9m3IbvVtJ++WxA8DjPzG2a9HWwrbtT7xrGC2TQBQVw63XCt4Hj4fF2B8AFZY+uYFPyQh+1m9LLG&#10;TLs77+i2D7WIEPYZKjAhdJmUvjRk0U9dRxy9yvUWQ5R9LXWP9wi3rUyTZCktNhwXDHb0Yai87r+t&#10;glMxP+8K93bJffWbVyY9X4qBlZqMh/wdRKAhPMOP9pdWkC4W8H8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4BxHEAAAA3AAAAA8AAAAAAAAAAAAAAAAAmAIAAGRycy9k&#10;b3ducmV2LnhtbFBLBQYAAAAABAAEAPUAAACJAwAAAAA=&#10;" path="m3586,15132r-57,l3529,15153r57,-21xe" filled="f" stroked="f">
                    <v:path arrowok="t" o:connecttype="custom" o:connectlocs="3586,15132;3529,15132;3529,15153;3586,15132" o:connectangles="0,0,0,0"/>
                  </v:shape>
                  <v:shape id="Freeform 190" o:spid="_x0000_s108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iisUA&#10;AADcAAAADwAAAGRycy9kb3ducmV2LnhtbESPT2vCQBTE74V+h+UVequbRisaXSUIQsnNP+j1kX3J&#10;xmbfhuyqaT+9Wyj0OMzMb5jlerCtuFHvG8cK3kcJCOLS6YZrBcfD9m0Gwgdkja1jUvBNHtar56cl&#10;ZtrdeUe3fahFhLDPUIEJocuk9KUhi37kOuLoVa63GKLsa6l7vEe4bWWaJFNpseG4YLCjjaHya3+1&#10;Ck7F+Lwr3PyS++onr0x6vhQDK/X6MuQLEIGG8B/+a39qBenkA37P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KKKxQAAANwAAAAPAAAAAAAAAAAAAAAAAJgCAABkcnMv&#10;ZG93bnJldi54bWxQSwUGAAAAAAQABAD1AAAAigMAAAAA&#10;" path="m5929,15108r-540,l5389,15119r2,13l5405,15153r,l5392,15132r537,l5929,15108xe" filled="f" stroked="f">
                    <v:path arrowok="t" o:connecttype="custom" o:connectlocs="5929,15108;5389,15108;5389,15119;5391,15132;5405,15153;5405,15153;5392,15132;5929,15132;5929,15108" o:connectangles="0,0,0,0,0,0,0,0,0"/>
                  </v:shape>
                  <v:shape id="Freeform 191" o:spid="_x0000_s108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8/cQA&#10;AADcAAAADwAAAGRycy9kb3ducmV2LnhtbESPQWvCQBSE74L/YXmCN90YRdrUVYJQKLlppV4f2Zds&#10;NPs2ZFdN++vdQqHHYWa+YTa7wbbiTr1vHCtYzBMQxKXTDdcKTp/vsxcQPiBrbB2Tgm/ysNuORxvM&#10;tHvwge7HUIsIYZ+hAhNCl0npS0MW/dx1xNGrXG8xRNnXUvf4iHDbyjRJ1tJiw3HBYEd7Q+X1eLMK&#10;vorl+VC410vuq5+8Mun5Ugys1HQy5G8gAg3hP/zX/tAK0tUafs/EI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mPP3EAAAA3AAAAA8AAAAAAAAAAAAAAAAAmAIAAGRycy9k&#10;b3ducmV2LnhtbFBLBQYAAAAABAAEAPUAAACJAwAAAAA=&#10;" path="m3593,15130r-7,2l3593,15132r,-2xe" filled="f" stroked="f">
                    <v:path arrowok="t" o:connecttype="custom" o:connectlocs="3593,15130;3586,15132;3593,15132;3593,15130" o:connectangles="0,0,0,0"/>
                  </v:shape>
                  <v:shape id="Freeform 192" o:spid="_x0000_s108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qZZsUA&#10;AADcAAAADwAAAGRycy9kb3ducmV2LnhtbESPT2vCQBTE74V+h+UVequbRqkaXSUIQsnNP+j1kX3J&#10;xmbfhuyqaT+9Wyj0OMzMb5jlerCtuFHvG8cK3kcJCOLS6YZrBcfD9m0Gwgdkja1jUvBNHtar56cl&#10;ZtrdeUe3fahFhLDPUIEJocuk9KUhi37kOuLoVa63GKLsa6l7vEe4bWWaJB/SYsNxwWBHG0Pl1/5q&#10;FZyK8XlXuPkl99VPXpn0fCkGVur1ZcgXIAIN4T/81/7UCtLJFH7P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lmxQAAANwAAAAPAAAAAAAAAAAAAAAAAJgCAABkcnMv&#10;ZG93bnJldi54bWxQSwUGAAAAAAQABAD1AAAAigMAAAAA&#10;" path="m5389,15129r,3l5391,15132r-2,-3xe" filled="f" stroked="f">
                    <v:path arrowok="t" o:connecttype="custom" o:connectlocs="5389,15129;5389,15132;5391,15132;5389,15129" o:connectangles="0,0,0,0"/>
                  </v:shape>
                  <v:shape id="Freeform 193" o:spid="_x0000_s108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UNFMEA&#10;AADcAAAADwAAAGRycy9kb3ducmV2LnhtbERPy2rCQBTdC/7DcAV3OjGKtKmjhEKhZOeDZnvJ3GSi&#10;mTshM9W0X+8sCl0eznt3GG0n7jT41rGC1TIBQVw53XKj4HL+WLyA8AFZY+eYFPyQh8N+Otlhpt2D&#10;j3Q/hUbEEPYZKjAh9JmUvjJk0S9dTxy52g0WQ4RDI/WAjxhuO5kmyVZabDk2GOzp3VB1O31bBV/F&#10;ujwW7vWa+/o3r01aXouRlZrPxvwNRKAx/Iv/3J9aQbqJa+O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DRTBAAAA3AAAAA8AAAAAAAAAAAAAAAAAmAIAAGRycy9kb3du&#10;cmV2LnhtbFBLBQYAAAAABAAEAPUAAACGAwAAAAA=&#10;" path="m5389,15119r,10l5391,15132r-2,-13xe" filled="f" stroked="f">
                    <v:path arrowok="t" o:connecttype="custom" o:connectlocs="5389,15119;5389,15129;5391,15132;5389,15119" o:connectangles="0,0,0,0"/>
                  </v:shape>
                  <v:shape id="Freeform 194" o:spid="_x0000_s108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moj8QA&#10;AADcAAAADwAAAGRycy9kb3ducmV2LnhtbESPQWvCQBSE74L/YXmF3nTTtBRN3UgQCiU3rej1kX3J&#10;Js2+Ddmtpv313YLgcZiZb5jNdrK9uNDoW8cKnpYJCOLK6ZYbBcfP98UKhA/IGnvHpOCHPGzz+WyD&#10;mXZX3tPlEBoRIewzVGBCGDIpfWXIol+6gTh6tRsthijHRuoRrxFue5kmyau02HJcMDjQzlD1dfi2&#10;Ck7l83lfunVX+Pq3qE167sqJlXp8mIo3EIGmcA/f2h9aQfqyhv8z8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5qI/EAAAA3AAAAA8AAAAAAAAAAAAAAAAAmAIAAGRycy9k&#10;b3ducmV2LnhtbFBLBQYAAAAABAAEAPUAAACJAwAAAAA=&#10;" path="m3652,15108r-59,l3593,15130r59,-22xe" filled="f" stroked="f">
                    <v:path arrowok="t" o:connecttype="custom" o:connectlocs="3652,15108;3593,15108;3593,15130;3652,15108" o:connectangles="0,0,0,0"/>
                  </v:shape>
                  <v:shape id="Freeform 195" o:spid="_x0000_s109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qXz8EA&#10;AADcAAAADwAAAGRycy9kb3ducmV2LnhtbERPy2rCQBTdC/7DcAV3OjGitKmjhEKhZOeDZnvJ3GSi&#10;mTshM9W0X+8sCl0eznt3GG0n7jT41rGC1TIBQVw53XKj4HL+WLyA8AFZY+eYFPyQh8N+Otlhpt2D&#10;j3Q/hUbEEPYZKjAh9JmUvjJk0S9dTxy52g0WQ4RDI/WAjxhuO5kmyVZabDk2GOzp3VB1O31bBV/F&#10;ujwW7vWa+/o3r01aXouRlZrPxvwNRKAx/Iv/3J9aQbqJ8+O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al8/BAAAA3AAAAA8AAAAAAAAAAAAAAAAAmAIAAGRycy9kb3du&#10;cmV2LnhtbFBLBQYAAAAABAAEAPUAAACGAwAAAAA=&#10;" path="m5929,14916r-612,l5317,14926r3,14l5328,14988r5,l5333,15002r5,10l5341,15012r,7l5349,15036r1,l5350,15042r5,18l5362,15060r,24l5374,15084r,22l5375,15108r14,21l5389,15119r-2,-11l5929,15108r,-192xe" filled="f" stroked="f">
                    <v:path arrowok="t" o:connecttype="custom" o:connectlocs="5929,14916;5317,14916;5317,14926;5320,14940;5328,14988;5333,14988;5333,15002;5338,15012;5341,15012;5341,15019;5349,15036;5350,15036;5350,15042;5355,15060;5362,15060;5362,15084;5374,15084;5374,15106;5375,15108;5389,15129;5389,15119;5387,15108;5929,15108;5929,14916" o:connectangles="0,0,0,0,0,0,0,0,0,0,0,0,0,0,0,0,0,0,0,0,0,0,0,0"/>
                  </v:shape>
                  <v:shape id="Freeform 196" o:spid="_x0000_s109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YyVMQA&#10;AADcAAAADwAAAGRycy9kb3ducmV2LnhtbESPQWvCQBSE7wX/w/IK3urGiMWmrhKEguSmFb0+si/Z&#10;2OzbkN1q9Ne7QqHHYWa+YZbrwbbiQr1vHCuYThIQxKXTDdcKDt9fbwsQPiBrbB2Tght5WK9GL0vM&#10;tLvyji77UIsIYZ+hAhNCl0npS0MW/cR1xNGrXG8xRNnXUvd4jXDbyjRJ3qXFhuOCwY42hsqf/a9V&#10;cCxmp13hPs65r+55ZdLTuRhYqfHrkH+CCDSE//Bfe6sVpPMp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WMlTEAAAA3AAAAA8AAAAAAAAAAAAAAAAAmAIAAGRycy9k&#10;b3ducmV2LnhtbFBLBQYAAAAABAAEAPUAAACJAwAAAAA=&#10;" path="m3658,15106r-6,2l3658,15108r,-2xe" filled="f" stroked="f">
                    <v:path arrowok="t" o:connecttype="custom" o:connectlocs="3658,15106;3652,15108;3658,15108;3658,15106" o:connectangles="0,0,0,0"/>
                  </v:shape>
                  <v:shape id="Freeform 197" o:spid="_x0000_s109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SsI8QA&#10;AADcAAAADwAAAGRycy9kb3ducmV2LnhtbESPQWvCQBSE74L/YXlCb7oxUmnTrBKEguSmlnp9ZF+y&#10;SbNvQ3araX99t1DocZiZb5h8P9le3Gj0rWMF61UCgrhyuuVGwdvldfkEwgdkjb1jUvBFHva7+SzH&#10;TLs7n+h2Do2IEPYZKjAhDJmUvjJk0a/cQBy92o0WQ5RjI/WI9wi3vUyTZCstthwXDA50MFR9nD+t&#10;gvdycz2V7rkrfP1d1Ca9duXESj0spuIFRKAp/If/2ketIH1M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ErCPEAAAA3AAAAA8AAAAAAAAAAAAAAAAAmAIAAGRycy9k&#10;b3ducmV2LnhtbFBLBQYAAAAABAAEAPUAAACJAwAAAAA=&#10;" path="m5374,15106r,2l5375,15108r-1,-2xe" filled="f" stroked="f">
                    <v:path arrowok="t" o:connecttype="custom" o:connectlocs="5374,15106;5374,15108;5375,15108;5374,15106" o:connectangles="0,0,0,0"/>
                  </v:shape>
                  <v:shape id="Freeform 198" o:spid="_x0000_s109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JuMQA&#10;AADcAAAADwAAAGRycy9kb3ducmV2LnhtbESPT2vCQBTE7wW/w/IEb3VjRGlTVwkFQXLzD/X6yL5k&#10;o9m3IbvV2E/fFQo9DjPzG2a1GWwrbtT7xrGC2TQBQVw63XCt4HTcvr6B8AFZY+uYFDzIw2Y9ellh&#10;pt2d93Q7hFpECPsMFZgQukxKXxqy6KeuI45e5XqLIcq+lrrHe4TbVqZJspQWG44LBjv6NFReD99W&#10;wVcxP+8L937JffWTVyY9X4qBlZqMh/wDRKAh/If/2jutIF3M4Xk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ICbjEAAAA3AAAAA8AAAAAAAAAAAAAAAAAmAIAAGRycy9k&#10;b3ducmV2LnhtbFBLBQYAAAAABAAEAPUAAACJAwAAAAA=&#10;" path="m3717,15084r-59,l3658,15106r59,-22xe" filled="f" stroked="f">
                    <v:path arrowok="t" o:connecttype="custom" o:connectlocs="3717,15084;3658,15084;3658,15106;3717,15084" o:connectangles="0,0,0,0"/>
                  </v:shape>
                  <v:shape id="Freeform 199" o:spid="_x0000_s109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GRzMUA&#10;AADcAAAADwAAAGRycy9kb3ducmV2LnhtbESPT2vCQBTE74V+h+UVequbRisaXSUIQsnNP+j1kX3J&#10;xmbfhuyqaT+9Wyj0OMzMb5jlerCtuFHvG8cK3kcJCOLS6YZrBcfD9m0Gwgdkja1jUvBNHtar56cl&#10;ZtrdeUe3fahFhLDPUIEJocuk9KUhi37kOuLoVa63GKLsa6l7vEe4bWWaJFNpseG4YLCjjaHya3+1&#10;Ck7F+Lwr3PyS++onr0x6vhQDK/X6MuQLEIGG8B/+a39qBenHBH7P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ZHMxQAAANwAAAAPAAAAAAAAAAAAAAAAAJgCAABkcnMv&#10;ZG93bnJldi54bWxQSwUGAAAAAAQABAD1AAAAigMAAAAA&#10;" path="m3721,15083r-4,1l3721,15084r,-1xe" filled="f" stroked="f">
                    <v:path arrowok="t" o:connecttype="custom" o:connectlocs="3721,15083;3717,15084;3721,15084;3721,15083" o:connectangles="0,0,0,0"/>
                  </v:shape>
                  <v:shape id="Freeform 200" o:spid="_x0000_s109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00V8QA&#10;AADcAAAADwAAAGRycy9kb3ducmV2LnhtbESPT2vCQBTE7wW/w/IEb3VjRLGpq4RCoeTmH/T6yL5k&#10;o9m3IbvVtJ++WxA8DjPzG2a9HWwrbtT7xrGC2TQBQVw63XCt4Hj4fF2B8AFZY+uYFPyQh+1m9LLG&#10;TLs77+i2D7WIEPYZKjAhdJmUvjRk0U9dRxy9yvUWQ5R9LXWP9wi3rUyTZCktNhwXDHb0Yai87r+t&#10;glMxP+8K93bJffWbVyY9X4qBlZqMh/wdRKAhPMOP9pdWkC4W8H8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tNFfEAAAA3AAAAA8AAAAAAAAAAAAAAAAAmAIAAGRycy9k&#10;b3ducmV2LnhtbFBLBQYAAAAABAAEAPUAAACJAwAAAAA=&#10;" path="m3783,15060r-62,l3721,15083r62,-23xe" filled="f" stroked="f">
                    <v:path arrowok="t" o:connecttype="custom" o:connectlocs="3783,15060;3721,15060;3721,15083;3783,15060" o:connectangles="0,0,0,0"/>
                  </v:shape>
                  <v:shape id="Freeform 201" o:spid="_x0000_s109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qIMQA&#10;AADcAAAADwAAAGRycy9kb3ducmV2LnhtbESPQWvCQBSE74L/YXmCN90YUdrUVYJQKLlppV4f2Zds&#10;NPs2ZFdN++vdQqHHYWa+YTa7wbbiTr1vHCtYzBMQxKXTDdcKTp/vsxcQPiBrbB2Tgm/ysNuORxvM&#10;tHvwge7HUIsIYZ+hAhNCl0npS0MW/dx1xNGrXG8xRNnXUvf4iHDbyjRJ1tJiw3HBYEd7Q+X1eLMK&#10;vorl+VC410vuq5+8Mun5Ugys1HQy5G8gAg3hP/zX/tAK0tUafs/EI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iDEAAAA3AAAAA8AAAAAAAAAAAAAAAAAmAIAAGRycy9k&#10;b3ducmV2LnhtbFBLBQYAAAAABAAEAPUAAACJAwAAAAA=&#10;" path="m3785,15059r-2,1l3785,15060r,-1xe" filled="f" stroked="f">
                    <v:path arrowok="t" o:connecttype="custom" o:connectlocs="3785,15059;3783,15060;3785,15060;3785,15059" o:connectangles="0,0,0,0"/>
                  </v:shape>
                  <v:shape id="Freeform 202" o:spid="_x0000_s109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Pu8UA&#10;AADcAAAADwAAAGRycy9kb3ducmV2LnhtbESPT2vCQBTE74V+h+UVequbRqwaXSUIQsnNP+j1kX3J&#10;xmbfhuyqaT+9Wyj0OMzMb5jlerCtuFHvG8cK3kcJCOLS6YZrBcfD9m0Gwgdkja1jUvBNHtar56cl&#10;ZtrdeUe3fahFhLDPUIEJocuk9KUhi37kOuLoVa63GKLsa6l7vEe4bWWaJB/SYsNxwWBHG0Pl1/5q&#10;FZyK8XlXuPkl99VPXpn0fCkGVur1ZcgXIAIN4T/81/7UCtLJFH7P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8w+7xQAAANwAAAAPAAAAAAAAAAAAAAAAAJgCAABkcnMv&#10;ZG93bnJldi54bWxQSwUGAAAAAAQABAD1AAAAigMAAAAA&#10;" path="m5350,15042r,18l5355,15060r-5,-18xe" filled="f" stroked="f">
                    <v:path arrowok="t" o:connecttype="custom" o:connectlocs="5350,15042;5350,15060;5355,15060;5350,15042" o:connectangles="0,0,0,0"/>
                  </v:shape>
                  <v:shape id="Freeform 203" o:spid="_x0000_s109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ybycEA&#10;AADcAAAADwAAAGRycy9kb3ducmV2LnhtbERPy2rCQBTdC/7DcAV3OjGitKmjhEKhZOeDZnvJ3GSi&#10;mTshM9W0X+8sCl0eznt3GG0n7jT41rGC1TIBQVw53XKj4HL+WLyA8AFZY+eYFPyQh8N+Otlhpt2D&#10;j3Q/hUbEEPYZKjAh9JmUvjJk0S9dTxy52g0WQ4RDI/WAjxhuO5kmyVZabDk2GOzp3VB1O31bBV/F&#10;ujwW7vWa+/o3r01aXouRlZrPxvwNRKAx/Iv/3J9aQbqJa+O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sm8nBAAAA3AAAAA8AAAAAAAAAAAAAAAAAmAIAAGRycy9kb3du&#10;cmV2LnhtbFBLBQYAAAAABAAEAPUAAACGAwAAAAA=&#10;" path="m3849,15036r-64,l3785,15059r64,-23xe" filled="f" stroked="f">
                    <v:path arrowok="t" o:connecttype="custom" o:connectlocs="3849,15036;3785,15036;3785,15059;3849,15036" o:connectangles="0,0,0,0"/>
                  </v:shape>
                  <v:shape id="Freeform 204" o:spid="_x0000_s109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A+UsQA&#10;AADcAAAADwAAAGRycy9kb3ducmV2LnhtbESPQWvCQBSE74L/YXmF3nTTlBZN3UgQCiU3rej1kX3J&#10;Js2+Ddmtpv313YLgcZiZb5jNdrK9uNDoW8cKnpYJCOLK6ZYbBcfP98UKhA/IGnvHpOCHPGzz+WyD&#10;mXZX3tPlEBoRIewzVGBCGDIpfWXIol+6gTh6tRsthijHRuoRrxFue5kmyau02HJcMDjQzlD1dfi2&#10;Ck7l83lfunVX+Pq3qE167sqJlXp8mIo3EIGmcA/f2h9aQfqyhv8z8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gPlLEAAAA3AAAAA8AAAAAAAAAAAAAAAAAmAIAAGRycy9k&#10;b3ducmV2LnhtbFBLBQYAAAAABAAEAPUAAACJAwAAAAA=&#10;" path="m3850,15036r-1,l3850,15036r,xe" filled="f" stroked="f">
                    <v:path arrowok="t" o:connecttype="custom" o:connectlocs="3850,15036;3849,15036;3850,15036;3850,15036" o:connectangles="0,0,0,0"/>
                  </v:shape>
                  <v:shape id="Freeform 205" o:spid="_x0000_s110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csAA&#10;AADcAAAADwAAAGRycy9kb3ducmV2LnhtbERPy4rCMBTdD/gP4QruxtQKMlajFEEYuvOBbi/NbVNt&#10;bkqT0erXTxYDszyc93o72FY8qPeNYwWzaQKCuHS64VrB+bT//ALhA7LG1jEpeJGH7Wb0scZMuycf&#10;6HEMtYgh7DNUYELoMil9aciin7qOOHKV6y2GCPta6h6fMdy2Mk2ShbTYcGww2NHOUHk//lgFl2J+&#10;PRRuect99c4rk15vxcBKTcZDvgIRaAj/4j/3t1aQLuL8eCYeAb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dcsAAAADcAAAADwAAAAAAAAAAAAAAAACYAgAAZHJzL2Rvd25y&#10;ZXYueG1sUEsFBgAAAAAEAAQA9QAAAIUDAAAAAA==&#10;" path="m5341,15019r,17l5349,15036r-8,-17xe" filled="f" stroked="f">
                    <v:path arrowok="t" o:connecttype="custom" o:connectlocs="5341,15019;5341,15036;5349,15036;5341,15019" o:connectangles="0,0,0,0"/>
                  </v:shape>
                  <v:shape id="Freeform 206" o:spid="_x0000_s110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r46cQA&#10;AADcAAAADwAAAGRycy9kb3ducmV2LnhtbESPT4vCMBTE7wt+h/CEva2pXRCtRinCwtKbf9Dro3lt&#10;qs1LabLa3U+/EQSPw8z8hlltBtuKG/W+caxgOklAEJdON1wrOB6+PuYgfEDW2DomBb/kYbMeva0w&#10;0+7OO7rtQy0ihH2GCkwIXSalLw1Z9BPXEUevcr3FEGVfS93jPcJtK9MkmUmLDccFgx1tDZXX/Y9V&#10;cCo+z7vCLS65r/7yyqTnSzGwUu/jIV+CCDSEV/jZ/tYK0tkUHmfi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6+OnEAAAA3AAAAA8AAAAAAAAAAAAAAAAAmAIAAGRycy9k&#10;b3ducmV2LnhtbFBLBQYAAAAABAAEAPUAAACJAwAAAAA=&#10;" path="m3980,14988r-67,l3913,15012r-63,l3850,15036r130,-48xe" filled="f" stroked="f">
                    <v:path arrowok="t" o:connecttype="custom" o:connectlocs="3980,14988;3913,14988;3913,15012;3850,15012;3850,15036;3980,14988" o:connectangles="0,0,0,0,0,0"/>
                  </v:shape>
                  <v:shape id="Freeform 207" o:spid="_x0000_s110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hmnsMA&#10;AADcAAAADwAAAGRycy9kb3ducmV2LnhtbESPQWvCQBSE70L/w/IEb2ZjBGlTVwmFguSmlnp9ZF+y&#10;sdm3IbvV6K93CwWPw8x8w6y3o+3EhQbfOlawSFIQxJXTLTcKvo6f81cQPiBr7ByTght52G5eJmvM&#10;tbvyni6H0IgIYZ+jAhNCn0vpK0MWfeJ64ujVbrAYohwaqQe8RrjtZJamK2mx5bhgsKcPQ9XP4dcq&#10;+C6Xp33p3s6Fr+9FbbLTuRxZqdl0LN5BBBrDM/zf3mkF2SqDvzPx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hmnsMAAADcAAAADwAAAAAAAAAAAAAAAACYAgAAZHJzL2Rv&#10;d25yZXYueG1sUEsFBgAAAAAEAAQA9QAAAIgDAAAAAA==&#10;" path="m4649,14988r-656,l3978,15012r671,l4649,15008r,-20xe" filled="f" stroked="f">
                    <v:path arrowok="t" o:connecttype="custom" o:connectlocs="4649,14988;3993,14988;3978,15012;4649,15012;4649,15008;4649,14988" o:connectangles="0,0,0,0,0,0"/>
                  </v:shape>
                  <v:shape id="Freeform 208" o:spid="_x0000_s110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DBcMA&#10;AADcAAAADwAAAGRycy9kb3ducmV2LnhtbESPQWvCQBSE7wX/w/KE3urGCGJTVwmCUHLTil4f2Zds&#10;NPs2ZLea+utdQehxmJlvmOV6sK24Uu8bxwqmkwQEcel0w7WCw8/2YwHCB2SNrWNS8Ece1qvR2xIz&#10;7W68o+s+1CJC2GeowITQZVL60pBFP3EdcfQq11sMUfa11D3eIty2Mk2SubTYcFww2NHGUHnZ/1oF&#10;x2J22hXu85z76p5XJj2di4GVeh8P+ReIQEP4D7/a31pBOp/B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TDBcMAAADcAAAADwAAAAAAAAAAAAAAAACYAgAAZHJzL2Rv&#10;d25yZXYueG1sUEsFBgAAAAAEAAQA9QAAAIgDAAAAAA==&#10;" path="m4651,14988r-2,20l4649,15012r2,-24xe" filled="f" stroked="f">
                    <v:path arrowok="t" o:connecttype="custom" o:connectlocs="4651,14988;4649,15008;4649,15012;4651,14988" o:connectangles="0,0,0,0"/>
                  </v:shape>
                  <v:shape id="Freeform 209" o:spid="_x0000_s110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1bccQA&#10;AADcAAAADwAAAGRycy9kb3ducmV2LnhtbESPQWvCQBSE74L/YXmCN90YRdrUVYJQKLlppV4f2Zds&#10;NPs2ZFdN++vdQqHHYWa+YTa7wbbiTr1vHCtYzBMQxKXTDdcKTp/vsxcQPiBrbB2Tgm/ysNuORxvM&#10;tHvwge7HUIsIYZ+hAhNCl0npS0MW/dx1xNGrXG8xRNnXUvf4iHDbyjRJ1tJiw3HBYEd7Q+X1eLMK&#10;vorl+VC410vuq5+8Mun5Ugys1HQy5G8gAg3hP/zX/tAK0vUKfs/EI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NW3HEAAAA3AAAAA8AAAAAAAAAAAAAAAAAmAIAAGRycy9k&#10;b3ducmV2LnhtbFBLBQYAAAAABAAEAPUAAACJAwAAAAA=&#10;" path="m5333,15002r,10l5338,15012r-5,-10xe" filled="f" stroked="f">
                    <v:path arrowok="t" o:connecttype="custom" o:connectlocs="5333,15002;5333,15012;5338,15012;5333,15002" o:connectangles="0,0,0,0"/>
                  </v:shape>
                  <v:shape id="Freeform 210" o:spid="_x0000_s110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H+6sQA&#10;AADcAAAADwAAAGRycy9kb3ducmV2LnhtbESPQWvCQBSE74L/YXmCN90YUdrUVYJQKLlppV4f2Zds&#10;NPs2ZFdN++vdQqHHYWa+YTa7wbbiTr1vHCtYzBMQxKXTDdcKTp/vsxcQPiBrbB2Tgm/ysNuORxvM&#10;tHvwge7HUIsIYZ+hAhNCl0npS0MW/dx1xNGrXG8xRNnXUvf4iHDbyjRJ1tJiw3HBYEd7Q+X1eLMK&#10;vorl+VC410vuq5+8Mun5Ugys1HQy5G8gAg3hP/zX/tAK0vUKfs/EI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B/urEAAAA3AAAAA8AAAAAAAAAAAAAAAAAmAIAAGRycy9k&#10;b3ducmV2LnhtbFBLBQYAAAAABAAEAPUAAACJAwAAAAA=&#10;" path="m4651,14988r-2,l4649,15008r2,-20xe" filled="f" stroked="f">
                    <v:path arrowok="t" o:connecttype="custom" o:connectlocs="4651,14988;4649,14988;4649,15008;4651,14988" o:connectangles="0,0,0,0"/>
                  </v:shape>
                  <v:shape id="Freeform 211" o:spid="_x0000_s110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NgncMA&#10;AADcAAAADwAAAGRycy9kb3ducmV2LnhtbESPQWvCQBSE7wX/w/IK3uqmEUKbukoQCpKbWur1kX3J&#10;xmbfhuxWo7/eFQSPw8x8wyxWo+3EiQbfOlbwPktAEFdOt9wo+Nl/v32A8AFZY+eYFFzIw2o5eVlg&#10;rt2Zt3TahUZECPscFZgQ+lxKXxmy6GeuJ45e7QaLIcqhkXrAc4TbTqZJkkmLLccFgz2tDVV/u3+r&#10;4LecH7al+zwWvr4WtUkPx3JkpaavY/EFItAYnuFHe6MVpFkG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NgncMAAADcAAAADwAAAAAAAAAAAAAAAACYAgAAZHJzL2Rv&#10;d25yZXYueG1sUEsFBgAAAAAEAAQA9QAAAIgDAAAAAA==&#10;" path="m4652,14964r-631,l4013,14988r638,l4651,14988r1,-4l4652,14964xe" filled="f" stroked="f">
                    <v:path arrowok="t" o:connecttype="custom" o:connectlocs="4652,14964;4021,14964;4013,14988;4651,14988;4651,14988;4652,14984;4652,14964" o:connectangles="0,0,0,0,0,0,0"/>
                  </v:shape>
                  <v:rect id="Rectangle 212" o:spid="_x0000_s1107" style="position:absolute;left:4700;top:14968;width:21;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6WI8QA&#10;AADcAAAADwAAAGRycy9kb3ducmV2LnhtbESPQWsCMRSE74L/IbyCN83WgsrWKGIp9KCCVun1uXlu&#10;FjcvS5LV9d+bQqHHYWa+YebLztbiRj5UjhW8jjIQxIXTFZcKjt+fwxmIEJE11o5JwYMCLBf93hxz&#10;7e68p9shliJBOOSowMTY5FKGwpDFMHINcfIuzluMSfpSao/3BLe1HGfZRFqsOC0YbGhtqLgeWqtg&#10;ev44tm9h0+osrHYn7ffXn61RavDSrd5BROrif/iv/aUVjCdT+D2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uliPEAAAA3AAAAA8AAAAAAAAAAAAAAAAAmAIAAGRycy9k&#10;b3ducmV2LnhtbFBLBQYAAAAABAAEAPUAAACJAwAAAAA=&#10;" filled="f" stroked="f">
                    <v:path arrowok="t"/>
                  </v:rect>
                  <v:shape id="Freeform 213" o:spid="_x0000_s110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BRdMAA&#10;AADcAAAADwAAAGRycy9kb3ducmV2LnhtbERPy4rCMBTdD/gP4QruxtQKMlajFEEYuvOBbi/NbVNt&#10;bkqT0erXTxYDszyc93o72FY8qPeNYwWzaQKCuHS64VrB+bT//ALhA7LG1jEpeJGH7Wb0scZMuycf&#10;6HEMtYgh7DNUYELoMil9aciin7qOOHKV6y2GCPta6h6fMdy2Mk2ShbTYcGww2NHOUHk//lgFl2J+&#10;PRRuect99c4rk15vxcBKTcZDvgIRaAj/4j/3t1aQLuLaeCYeAb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BRdMAAAADcAAAADwAAAAAAAAAAAAAAAACYAgAAZHJzL2Rvd25y&#10;ZXYueG1sUEsFBgAAAAAEAAQA9QAAAIUDAAAAAA==&#10;" path="m4652,14981r,3l4652,14988r,-7xe" filled="f" stroked="f">
                    <v:path arrowok="t" o:connecttype="custom" o:connectlocs="4652,14981;4652,14984;4652,14988;4652,14981" o:connectangles="0,0,0,0"/>
                  </v:shape>
                  <v:shape id="Freeform 214" o:spid="_x0000_s110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z078QA&#10;AADcAAAADwAAAGRycy9kb3ducmV2LnhtbESPT4vCMBTE7wv7HcJb8Lam2wXRapSyICy9+Qe9PprX&#10;ptq8lCZq3U+/EQSPw8z8hlmsBtuKK/W+cazga5yAIC6dbrhWsN+tP6cgfEDW2DomBXfysFq+vy0w&#10;0+7GG7puQy0ihH2GCkwIXSalLw1Z9GPXEUevcr3FEGVfS93jLcJtK9MkmUiLDccFgx39GCrP24tV&#10;cCi+j5vCzU65r/7yyqTHUzGwUqOPIZ+DCDSEV/jZ/tUK0skMH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M9O/EAAAA3AAAAA8AAAAAAAAAAAAAAAAAmAIAAGRycy9k&#10;b3ducmV2LnhtbFBLBQYAAAAABAAEAPUAAACJAwAAAAA=&#10;" path="m4653,14964r-1,l4652,14984r,-3l4653,14964xe" filled="f" stroked="f">
                    <v:path arrowok="t" o:connecttype="custom" o:connectlocs="4653,14964;4652,14964;4652,14984;4652,14981;4653,14964" o:connectangles="0,0,0,0,0"/>
                  </v:shape>
                  <v:shape id="Freeform 215" o:spid="_x0000_s111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Lr8EA&#10;AADcAAAADwAAAGRycy9kb3ducmV2LnhtbERPy2rCQBTdC/7DcAV3OjGCtqmjhEKhZOeDZnvJ3GSi&#10;mTshM9W0X+8sCl0eznt3GG0n7jT41rGC1TIBQVw53XKj4HL+WLyA8AFZY+eYFPyQh8N+Otlhpt2D&#10;j3Q/hUbEEPYZKjAh9JmUvjJk0S9dTxy52g0WQ4RDI/WAjxhuO5kmyUZabDk2GOzp3VB1O31bBV/F&#10;ujwW7vWa+/o3r01aXouRlZrPxvwNRKAx/Iv/3J9aQbqN8+O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y6/BAAAA3AAAAA8AAAAAAAAAAAAAAAAAmAIAAGRycy9kb3du&#10;cmV2LnhtbFBLBQYAAAAABAAEAPUAAACGAwAAAAA=&#10;" path="m4654,14964r-1,l4652,14981r2,-17xe" filled="f" stroked="f">
                    <v:path arrowok="t" o:connecttype="custom" o:connectlocs="4654,14964;4653,14964;4652,14981;4654,14964" o:connectangles="0,0,0,0"/>
                  </v:shape>
                  <v:shape id="Freeform 216" o:spid="_x0000_s111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NuNMQA&#10;AADcAAAADwAAAGRycy9kb3ducmV2LnhtbESPQWvCQBSE7wX/w/IK3urGCNamrhKEguSmFb0+si/Z&#10;2OzbkN1q9Ne7QqHHYWa+YZbrwbbiQr1vHCuYThIQxKXTDdcKDt9fbwsQPiBrbB2Tght5WK9GL0vM&#10;tLvyji77UIsIYZ+hAhNCl0npS0MW/cR1xNGrXG8xRNnXUvd4jXDbyjRJ5tJiw3HBYEcbQ+XP/tcq&#10;OBaz065wH+fcV/e8MunpXAys1Ph1yD9BBBrCf/ivvdUK0vcp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jbjTEAAAA3AAAAA8AAAAAAAAAAAAAAAAAmAIAAGRycy9k&#10;b3ducmV2LnhtbFBLBQYAAAAABAAEAPUAAACJAwAAAAA=&#10;" path="m4661,14940r-4,l4657,14964r4,-24xe" filled="f" stroked="f">
                    <v:path arrowok="t" o:connecttype="custom" o:connectlocs="4661,14940;4657,14940;4657,14964;4661,14940" o:connectangles="0,0,0,0"/>
                  </v:shape>
                  <v:shape id="Freeform 217" o:spid="_x0000_s111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HwQ8QA&#10;AADcAAAADwAAAGRycy9kb3ducmV2LnhtbESPQWvCQBSE74L/YXlCb7oxQm3TrBKEguSmlnp9ZF+y&#10;SbNvQ3araX99t1DocZiZb5h8P9le3Gj0rWMF61UCgrhyuuVGwdvldfkEwgdkjb1jUvBFHva7+SzH&#10;TLs7n+h2Do2IEPYZKjAhDJmUvjJk0a/cQBy92o0WQ5RjI/WI9wi3vUyT5FFabDkuGBzoYKj6OH9a&#10;Be/l5noq3XNX+Pq7qE167cqJlXpYTMULiEBT+A//tY9aQbpN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x8EPEAAAA3AAAAA8AAAAAAAAAAAAAAAAAmAIAAGRycy9k&#10;b3ducmV2LnhtbFBLBQYAAAAABAAEAPUAAACJAwAAAAA=&#10;" path="m4664,14931r-3,9l4664,14940r,-9xe" filled="f" stroked="f">
                    <v:path arrowok="t" o:connecttype="custom" o:connectlocs="4664,14931;4661,14940;4664,14940;4664,14931" o:connectangles="0,0,0,0"/>
                  </v:shape>
                  <v:shape id="Freeform 218" o:spid="_x0000_s111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1V2MQA&#10;AADcAAAADwAAAGRycy9kb3ducmV2LnhtbESPT2vCQBTE7wW/w/IEb3VjBG1TVwkFQXLzD/X6yL5k&#10;o9m3IbvV2E/fFQo9DjPzG2a1GWwrbtT7xrGC2TQBQVw63XCt4HTcvr6B8AFZY+uYFDzIw2Y9ellh&#10;pt2d93Q7hFpECPsMFZgQukxKXxqy6KeuI45e5XqLIcq+lrrHe4TbVqZJspAWG44LBjv6NFReD99W&#10;wVcxP+8L937JffWTVyY9X4qBlZqMh/wDRKAh/If/2jutIF3O4Xk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9VdjEAAAA3AAAAA8AAAAAAAAAAAAAAAAAmAIAAGRycy9k&#10;b3ducmV2LnhtbFBLBQYAAAAABAAEAPUAAACJAwAAAAA=&#10;" path="m5315,14916r2,24l5317,14926r-2,-10xe" filled="f" stroked="f">
                    <v:path arrowok="t" o:connecttype="custom" o:connectlocs="5315,14916;5317,14940;5317,14926;5315,14916" o:connectangles="0,0,0,0"/>
                  </v:shape>
                  <v:shape id="Freeform 219" o:spid="_x0000_s111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NrMUA&#10;AADcAAAADwAAAGRycy9kb3ducmV2LnhtbESPT2vCQBTE74V+h+UVequbRqkaXSUIQsnNP+j1kX3J&#10;xmbfhuyqaT+9Wyj0OMzMb5jlerCtuFHvG8cK3kcJCOLS6YZrBcfD9m0Gwgdkja1jUvBNHtar56cl&#10;ZtrdeUe3fahFhLDPUIEJocuk9KUhi37kOuLoVa63GKLsa6l7vEe4bWWaJB/SYsNxwWBHG0Pl1/5q&#10;FZyK8XlXuPkl99VPXpn0fCkGVur1ZcgXIAIN4T/81/7UCtLpBH7P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M2sxQAAANwAAAAPAAAAAAAAAAAAAAAAAJgCAABkcnMv&#10;ZG93bnJldi54bWxQSwUGAAAAAAQABAD1AAAAigMAAAAA&#10;" path="m4669,14916r-5,l4664,14931r5,-15xe" filled="f" stroked="f">
                    <v:path arrowok="t" o:connecttype="custom" o:connectlocs="4669,14916;4664,14916;4664,14931;4669,14916" o:connectangles="0,0,0,0"/>
                  </v:shape>
                  <v:shape id="Freeform 220" o:spid="_x0000_s111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hoN8UA&#10;AADcAAAADwAAAGRycy9kb3ducmV2LnhtbESPT2vCQBTE74V+h+UVequbRqwaXSUIQsnNP+j1kX3J&#10;xmbfhuyqaT+9Wyj0OMzMb5jlerCtuFHvG8cK3kcJCOLS6YZrBcfD9m0Gwgdkja1jUvBNHtar56cl&#10;ZtrdeUe3fahFhLDPUIEJocuk9KUhi37kOuLoVa63GKLsa6l7vEe4bWWaJB/SYsNxwWBHG0Pl1/5q&#10;FZyK8XlXuPkl99VPXpn0fCkGVur1ZcgXIAIN4T/81/7UCtLpBH7P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2Gg3xQAAANwAAAAPAAAAAAAAAAAAAAAAAJgCAABkcnMv&#10;ZG93bnJldi54bWxQSwUGAAAAAAQABAD1AAAAigMAAAAA&#10;" path="m5929,14364r-2432,l3497,14378r4,10l3519,14388r,24l3545,14412r16,24l3574,14436r,19l3578,14460r1959,l5494,14483r,1l5491,14484r-7,3l5463,14508r-21,24l5421,14532r-18,24l5385,14580r-15,48l5356,14652r-12,l5333,14700r-8,24l5318,14772r-5,l5310,14820r,24l5311,14892r4,24l5315,14916r614,l5929,14364xe" filled="f" stroked="f">
                    <v:path arrowok="t" o:connecttype="custom" o:connectlocs="5929,14364;3497,14364;3497,14378;3501,14388;3519,14388;3519,14412;3545,14412;3561,14436;3574,14436;3574,14455;3578,14460;5537,14460;5494,14483;5494,14484;5491,14484;5484,14487;5463,14508;5442,14532;5421,14532;5403,14556;5385,14580;5370,14628;5356,14652;5344,14652;5333,14700;5325,14724;5318,14772;5313,14772;5310,14820;5310,14844;5311,14892;5315,14916;5315,14916;5929,14916;5929,14364" o:connectangles="0,0,0,0,0,0,0,0,0,0,0,0,0,0,0,0,0,0,0,0,0,0,0,0,0,0,0,0,0,0,0,0,0,0,0"/>
                  </v:shape>
                  <v:shape id="Freeform 221" o:spid="_x0000_s111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2QMQA&#10;AADcAAAADwAAAGRycy9kb3ducmV2LnhtbESPT2vCQBTE7wW/w/IEb3VjBLWpq4RCoeTmH/T6yL5k&#10;o9m3IbvVtJ++WxA8DjPzG2a9HWwrbtT7xrGC2TQBQVw63XCt4Hj4fF2B8AFZY+uYFPyQh+1m9LLG&#10;TLs77+i2D7WIEPYZKjAhdJmUvjRk0U9dRxy9yvUWQ5R9LXWP9wi3rUyTZCEtNhwXDHb0Yai87r+t&#10;glMxP+8K93bJffWbVyY9X4qBlZqMh/wdRKAhPMOP9pdWkC4X8H8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K9kDEAAAA3AAAAA8AAAAAAAAAAAAAAAAAmAIAAGRycy9k&#10;b3ducmV2LnhtbFBLBQYAAAAABAAEAPUAAACJAwAAAAA=&#10;" path="m4673,14900r-4,16l4673,14916r,-16xe" filled="f" stroked="f">
                    <v:path arrowok="t" o:connecttype="custom" o:connectlocs="4673,14900;4669,14916;4673,14916;4673,14900" o:connectangles="0,0,0,0"/>
                  </v:shape>
                  <v:shape id="Freeform 222" o:spid="_x0000_s111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ZT28QA&#10;AADcAAAADwAAAGRycy9kb3ducmV2LnhtbESPQWvCQBSE74L/YXmCN90YQdvUVYJQKLlppV4f2Zds&#10;NPs2ZFdN++vdQqHHYWa+YTa7wbbiTr1vHCtYzBMQxKXTDdcKTp/vsxcQPiBrbB2Tgm/ysNuORxvM&#10;tHvwge7HUIsIYZ+hAhNCl0npS0MW/dx1xNGrXG8xRNnXUvf4iHDbyjRJVtJiw3HBYEd7Q+X1eLMK&#10;vorl+VC410vuq5+8Mun5Ugys1HQy5G8gAg3hP/zX/tAK0vUafs/EI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GU9vEAAAA3AAAAA8AAAAAAAAAAAAAAAAAmAIAAGRycy9k&#10;b3ducmV2LnhtbFBLBQYAAAAABAAEAPUAAACJAwAAAAA=&#10;" path="m4676,14892r-3,l4673,14900r3,-8xe" filled="f" stroked="f">
                    <v:path arrowok="t" o:connecttype="custom" o:connectlocs="4676,14892;4673,14892;4673,14900;4676,14892" o:connectangles="0,0,0,0"/>
                  </v:shape>
                  <v:shape id="Freeform 223" o:spid="_x0000_s111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HqcEA&#10;AADcAAAADwAAAGRycy9kb3ducmV2LnhtbERPy2rCQBTdC/7DcAV3OjGCtqmjhEKhZOeDZnvJ3GSi&#10;mTshM9W0X+8sCl0eznt3GG0n7jT41rGC1TIBQVw53XKj4HL+WLyA8AFZY+eYFPyQh8N+Otlhpt2D&#10;j3Q/hUbEEPYZKjAh9JmUvjJk0S9dTxy52g0WQ4RDI/WAjxhuO5kmyUZabDk2GOzp3VB1O31bBV/F&#10;ujwW7vWa+/o3r01aXouRlZrPxvwNRKAx/Iv/3J9aQbqNa+O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Zx6nBAAAA3AAAAA8AAAAAAAAAAAAAAAAAmAIAAGRycy9kb3du&#10;cmV2LnhtbFBLBQYAAAAABAAEAPUAAACGAwAAAAA=&#10;" path="m4695,14863r-2,5l4695,14868r,-5xe" filled="f" stroked="f">
                    <v:path arrowok="t" o:connecttype="custom" o:connectlocs="4695,14863;4693,14868;4695,14868;4695,14863" o:connectangles="0,0,0,0"/>
                  </v:shape>
                  <v:shape id="Freeform 224" o:spid="_x0000_s111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ViMsQA&#10;AADcAAAADwAAAGRycy9kb3ducmV2LnhtbESPQWvCQBSE74L/YXmF3nTTFFpN3UgQCiU3rej1kX3J&#10;Js2+Ddmtpv313YLgcZiZb5jNdrK9uNDoW8cKnpYJCOLK6ZYbBcfP98UKhA/IGnvHpOCHPGzz+WyD&#10;mXZX3tPlEBoRIewzVGBCGDIpfWXIol+6gTh6tRsthijHRuoRrxFue5kmyYu02HJcMDjQzlD1dfi2&#10;Ck7l83lfunVX+Pq3qE167sqJlXp8mIo3EIGmcA/f2h9aQfq6hv8z8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VYjLEAAAA3AAAAA8AAAAAAAAAAAAAAAAAmAIAAGRycy9k&#10;b3ducmV2LnhtbFBLBQYAAAAABAAEAPUAAACJAwAAAAA=&#10;" path="m4704,14844r-9,l4695,14863r9,-19xe" filled="f" stroked="f">
                    <v:path arrowok="t" o:connecttype="custom" o:connectlocs="4704,14844;4695,14844;4695,14863;4704,14844" o:connectangles="0,0,0,0"/>
                  </v:shape>
                  <v:shape id="Freeform 225" o:spid="_x0000_s112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7iMAA&#10;AADcAAAADwAAAGRycy9kb3ducmV2LnhtbERPTYvCMBC9L/gfwgje1tQKi1ajFEFYetNd9Do006ba&#10;TEqT1eqv3xwEj4/3vd4OthU36n3jWMFsmoAgLp1uuFbw+7P/XIDwAVlj65gUPMjDdjP6WGOm3Z0P&#10;dDuGWsQQ9hkqMCF0mZS+NGTRT11HHLnK9RZDhH0tdY/3GG5bmSbJl7TYcGww2NHOUHk9/lkFp2J+&#10;PhRuecl99cwrk54vxcBKTcZDvgIRaAhv8cv9rRWkizg/nolH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nq7iMAAAADcAAAADwAAAAAAAAAAAAAAAACYAgAAZHJzL2Rvd25y&#10;ZXYueG1sUEsFBgAAAAAEAAQA9QAAAIUDAAAAAA==&#10;" path="m4709,14835r-5,9l4709,14844r,-9xe" filled="f" stroked="f">
                    <v:path arrowok="t" o:connecttype="custom" o:connectlocs="4709,14835;4704,14844;4709,14844;4709,14835" o:connectangles="0,0,0,0"/>
                  </v:shape>
                  <v:shape id="Freeform 226" o:spid="_x0000_s112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eE8MA&#10;AADcAAAADwAAAGRycy9kb3ducmV2LnhtbESPQWvCQBSE74L/YXlCb7oxBdHoKkEolNzUotdH9iUb&#10;zb4N2a2m/fVdQehxmJlvmM1usK24U+8bxwrmswQEcel0w7WCr9PHdAnCB2SNrWNS8EMedtvxaIOZ&#10;dg8+0P0YahEh7DNUYELoMil9aciin7mOOHqV6y2GKPta6h4fEW5bmSbJQlpsOC4Y7GhvqLwdv62C&#10;c/F+ORRudc199ZtXJr1ci4GVepsM+RpEoCH8h1/tT60gXc7heSYe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YeE8MAAADcAAAADwAAAAAAAAAAAAAAAACYAgAAZHJzL2Rv&#10;d25yZXYueG1sUEsFBgAAAAAEAAQA9QAAAIgDAAAAAA==&#10;" path="m4719,14820r-10,l4709,14835r10,-15xe" filled="f" stroked="f">
                    <v:path arrowok="t" o:connecttype="custom" o:connectlocs="4719,14820;4709,14820;4709,14835;4719,14820" o:connectangles="0,0,0,0"/>
                  </v:shape>
                  <v:shape id="Freeform 227" o:spid="_x0000_s112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SAZMQA&#10;AADcAAAADwAAAGRycy9kb3ducmV2LnhtbESPT2vCQBTE74V+h+UJ3pqNEYpNXSUUCpKbf6jXR/Yl&#10;G5t9G7JbjX56tyB4HGbmN8xyPdpOnGnwrWMFsyQFQVw53XKj4LD/fluA8AFZY+eYFFzJw3r1+rLE&#10;XLsLb+m8C42IEPY5KjAh9LmUvjJk0SeuJ45e7QaLIcqhkXrAS4TbTmZp+i4tthwXDPb0Zaj63f1Z&#10;BT/l/Lgt3cep8PWtqE12PJUjKzWdjMUniEBjeIYf7Y1WkC0y+D8Tj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kgGTEAAAA3AAAAA8AAAAAAAAAAAAAAAAAmAIAAGRycy9k&#10;b3ducmV2LnhtbFBLBQYAAAAABAAEAPUAAACJAwAAAAA=&#10;" path="m4726,14809r-7,11l4726,14820r,-11xe" filled="f" stroked="f">
                    <v:path arrowok="t" o:connecttype="custom" o:connectlocs="4726,14809;4719,14820;4726,14820;4726,14809" o:connectangles="0,0,0,0"/>
                  </v:shape>
                  <v:shape id="Freeform 228" o:spid="_x0000_s112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l/8MA&#10;AADcAAAADwAAAGRycy9kb3ducmV2LnhtbESPQWvCQBSE74L/YXlCb7oxgtjUVYIglNy0Ra+P7Es2&#10;mn0bsltN/fWuUOhxmJlvmPV2sK24Ue8bxwrmswQEcel0w7WC76/9dAXCB2SNrWNS8EsetpvxaI2Z&#10;dnc+0O0YahEh7DNUYELoMil9aciin7mOOHqV6y2GKPta6h7vEW5bmSbJUlpsOC4Y7GhnqLwef6yC&#10;U7E4Hwr3fsl99cgrk54vxcBKvU2G/ANEoCH8h//an1pBulrA60w8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gl/8MAAADcAAAADwAAAAAAAAAAAAAAAACYAgAAZHJzL2Rv&#10;d25yZXYueG1sUEsFBgAAAAAEAAQA9QAAAIgDAAAAAA==&#10;" path="m4735,14796r-9,l4726,14809r9,-13xe" filled="f" stroked="f">
                    <v:path arrowok="t" o:connecttype="custom" o:connectlocs="4735,14796;4726,14796;4726,14809;4735,14796" o:connectangles="0,0,0,0"/>
                  </v:shape>
                  <v:shape id="Freeform 229" o:spid="_x0000_s112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G9i8QA&#10;AADcAAAADwAAAGRycy9kb3ducmV2LnhtbESPQWvCQBSE74L/YXmF3nTTtBRN3UgQCiU3rej1kX3J&#10;Js2+Ddmtpv313YLgcZiZb5jNdrK9uNDoW8cKnpYJCOLK6ZYbBcfP98UKhA/IGnvHpOCHPGzz+WyD&#10;mXZX3tPlEBoRIewzVGBCGDIpfWXIol+6gTh6tRsthijHRuoRrxFue5kmyau02HJcMDjQzlD1dfi2&#10;Ck7l83lfunVX+Pq3qE167sqJlXp8mIo3EIGmcA/f2h9aQbp6gf8z8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BvYvEAAAA3AAAAA8AAAAAAAAAAAAAAAAAmAIAAGRycy9k&#10;b3ducmV2LnhtbFBLBQYAAAAABAAEAPUAAACJAwAAAAA=&#10;" path="m4748,14778r-13,18l4748,14796r,-18xe" filled="f" stroked="f">
                    <v:path arrowok="t" o:connecttype="custom" o:connectlocs="4748,14778;4735,14796;4748,14796;4748,14778" o:connectangles="0,0,0,0"/>
                  </v:shape>
                  <v:shape id="Freeform 230" o:spid="_x0000_s112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0YEMQA&#10;AADcAAAADwAAAGRycy9kb3ducmV2LnhtbESPQWvCQBSE74L/YXmF3nTTlBZN3UgQCiU3rej1kX3J&#10;Js2+Ddmtpv313YLgcZiZb5jNdrK9uNDoW8cKnpYJCOLK6ZYbBcfP98UKhA/IGnvHpOCHPGzz+WyD&#10;mXZX3tPlEBoRIewzVGBCGDIpfWXIol+6gTh6tRsthijHRuoRrxFue5kmyau02HJcMDjQzlD1dfi2&#10;Ck7l83lfunVX+Pq3qE167sqJlXp8mIo3EIGmcA/f2h9aQbp6gf8z8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NGBDEAAAA3AAAAA8AAAAAAAAAAAAAAAAAmAIAAGRycy9k&#10;b3ducmV2LnhtbFBLBQYAAAAABAAEAPUAAACJAwAAAAA=&#10;" path="m4752,14772r-4,l4748,14778r4,-6xe" filled="f" stroked="f">
                    <v:path arrowok="t" o:connecttype="custom" o:connectlocs="4752,14772;4748,14772;4748,14778;4752,14772" o:connectangles="0,0,0,0"/>
                  </v:shape>
                  <v:shape id="Freeform 231" o:spid="_x0000_s112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Z8MA&#10;AADcAAAADwAAAGRycy9kb3ducmV2LnhtbESPQWvCQBSE74L/YXmCN900gmh0lSAIJTet6PWRfcnG&#10;Zt+G7FbT/vpuoeBxmJlvmO1+sK14UO8bxwre5gkI4tLphmsFl4/jbAXCB2SNrWNS8E0e9rvxaIuZ&#10;dk8+0eMcahEh7DNUYELoMil9aciin7uOOHqV6y2GKPta6h6fEW5bmSbJUlpsOC4Y7OhgqPw8f1kF&#10;12JxOxVufc999ZNXJr3di4GVmk6GfAMi0BBe4f/2u1aQrpbwdyYe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GZ8MAAADcAAAADwAAAAAAAAAAAAAAAACYAgAAZHJzL2Rv&#10;d25yZXYueG1sUEsFBgAAAAAEAAQA9QAAAIgDAAAAAA==&#10;" path="m4772,14748r-1464,l3288,14772r1483,l4772,14771r,-23xe" filled="f" stroked="f">
                    <v:path arrowok="t" o:connecttype="custom" o:connectlocs="4772,14748;3308,14748;3288,14772;4771,14772;4772,14771;4772,14748" o:connectangles="0,0,0,0,0,0"/>
                  </v:shape>
                  <v:shape id="Freeform 232" o:spid="_x0000_s112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Mj/MQA&#10;AADcAAAADwAAAGRycy9kb3ducmV2LnhtbESPQWvCQBSE74L/YXmF3nTTFFpN3UgQCiU3rej1kX3J&#10;Js2+Ddmtpv313YLgcZiZb5jNdrK9uNDoW8cKnpYJCOLK6ZYbBcfP98UKhA/IGnvHpOCHPGzz+WyD&#10;mXZX3tPlEBoRIewzVGBCGDIpfWXIol+6gTh6tRsthijHRuoRrxFue5kmyYu02HJcMDjQzlD1dfi2&#10;Ck7l83lfunVX+Pq3qE167sqJlXp8mIo3EIGmcA/f2h9aQbp6hf8z8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TI/zEAAAA3AAAAA8AAAAAAAAAAAAAAAAAmAIAAGRycy9k&#10;b3ducmV2LnhtbFBLBQYAAAAABAAEAPUAAACJAwAAAAA=&#10;" path="m4772,14772r-1,l4772,14772r,xe" filled="f" stroked="f">
                    <v:path arrowok="t" o:connecttype="custom" o:connectlocs="4772,14772;4771,14772;4772,14772;4772,14772" o:connectangles="0,0,0,0"/>
                  </v:shape>
                  <v:shape id="Freeform 233" o:spid="_x0000_s112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3jsAA&#10;AADcAAAADwAAAGRycy9kb3ducmV2LnhtbERPTYvCMBC9L/gfwgje1tQKi1ajFEFYetNd9Do006ba&#10;TEqT1eqv3xwEj4/3vd4OthU36n3jWMFsmoAgLp1uuFbw+7P/XIDwAVlj65gUPMjDdjP6WGOm3Z0P&#10;dDuGWsQQ9hkqMCF0mZS+NGTRT11HHLnK9RZDhH0tdY/3GG5bmSbJl7TYcGww2NHOUHk9/lkFp2J+&#10;PhRuecl99cwrk54vxcBKTcZDvgIRaAhv8cv9rRWki7g2nolH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y3jsAAAADcAAAADwAAAAAAAAAAAAAAAACYAgAAZHJzL2Rvd25y&#10;ZXYueG1sUEsFBgAAAAAEAAQA9QAAAIUDAAAAAA==&#10;" path="m4791,14748r-2,l4772,14771r,1l4791,14748xe" filled="f" stroked="f">
                    <v:path arrowok="t" o:connecttype="custom" o:connectlocs="4791,14748;4789,14748;4772,14771;4772,14772;4791,14748" o:connectangles="0,0,0,0,0"/>
                  </v:shape>
                  <v:shape id="Freeform 234" o:spid="_x0000_s112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ASFcMA&#10;AADcAAAADwAAAGRycy9kb3ducmV2LnhtbESPQWvCQBSE70L/w/IK3nTTFESjq4SCUHJTi14f2Zds&#10;NPs2ZFeN/fVdQehxmJlvmNVmsK24Ue8bxwo+pgkI4tLphmsFP4ftZA7CB2SNrWNS8CAPm/XbaIWZ&#10;dnfe0W0fahEh7DNUYELoMil9aciin7qOOHqV6y2GKPta6h7vEW5bmSbJTFpsOC4Y7OjLUHnZX62C&#10;Y/F52hVucc599ZtXJj2di4GVGr8P+RJEoCH8h1/tb60gnS/geS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ASFcMAAADcAAAADwAAAAAAAAAAAAAAAACYAgAAZHJzL2Rv&#10;d25yZXYueG1sUEsFBgAAAAAEAAQA9QAAAIgDAAAAAA==&#10;" path="m4789,14748r-17,l4772,14771r17,-23xe" filled="f" stroked="f">
                    <v:path arrowok="t" o:connecttype="custom" o:connectlocs="4789,14748;4772,14748;4772,14771;4789,14748" o:connectangles="0,0,0,0"/>
                  </v:shape>
                  <v:shape id="Freeform 235" o:spid="_x0000_s113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tVcAA&#10;AADcAAAADwAAAGRycy9kb3ducmV2LnhtbERPy4rCMBTdD/gP4QruxtQKw1iNUoQB6c4Hur00t021&#10;uSlNRqtfbxYDszyc92oz2FbcqfeNYwWzaQKCuHS64VrB6fjz+Q3CB2SNrWNS8CQPm/XoY4WZdg/e&#10;0/0QahFD2GeowITQZVL60pBFP3UdceQq11sMEfa11D0+YrhtZZokX9Jiw7HBYEdbQ+Xt8GsVnIv5&#10;ZV+4xTX31SuvTHq5FgMrNRkP+RJEoCH8i//cO60gXcT58Uw8An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6MtVcAAAADcAAAADwAAAAAAAAAAAAAAAACYAgAAZHJzL2Rvd25y&#10;ZXYueG1sUEsFBgAAAAAEAAQA9QAAAIUDAAAAAA==&#10;" path="m3817,14518r-473,230l4803,14748r,-24l4836,14724r10,-13l4846,14700r14,l4971,14663r,-11l5005,14652r28,-9l5033,14628r44,l5098,14621r,-17l5150,14604r13,-4l5163,14580r60,l5225,14579r,-23l5290,14556r,-24l3817,14532r,-14xe" filled="f" stroked="f">
                    <v:path arrowok="t" o:connecttype="custom" o:connectlocs="3817,14518;3344,14748;4803,14748;4803,14724;4836,14724;4846,14711;4846,14700;4860,14700;4971,14663;4971,14652;5005,14652;5033,14643;5033,14628;5077,14628;5098,14621;5098,14604;5150,14604;5163,14600;5163,14580;5223,14580;5225,14579;5225,14556;5290,14556;5290,14532;3817,14532;3817,14518" o:connectangles="0,0,0,0,0,0,0,0,0,0,0,0,0,0,0,0,0,0,0,0,0,0,0,0,0,0"/>
                  </v:shape>
                  <v:shape id="Freeform 236" o:spid="_x0000_s113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IzsMA&#10;AADcAAAADwAAAGRycy9kb3ducmV2LnhtbESPQWvCQBSE74X+h+UVvNWNEaRGVwmCILlpi14f2Zds&#10;NPs2ZFeN/nq3UOhxmJlvmOV6sK24Ue8bxwom4wQEcel0w7WCn+/t5xcIH5A1to5JwYM8rFfvb0vM&#10;tLvznm6HUIsIYZ+hAhNCl0npS0MW/dh1xNGrXG8xRNnXUvd4j3DbyjRJZtJiw3HBYEcbQ+XlcLUK&#10;jsX0tC/c/Jz76plXJj2di4GVGn0M+QJEoCH8h//aO60gnU/g90w8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IzsMAAADcAAAADwAAAAAAAAAAAAAAAACYAgAAZHJzL2Rv&#10;d25yZXYueG1sUEsFBgAAAAAEAAQA9QAAAIgDAAAAAA==&#10;" path="m4836,14724r-33,l4803,14748r10,l4836,14724xe" filled="f" stroked="f">
                    <v:path arrowok="t" o:connecttype="custom" o:connectlocs="4836,14724;4803,14724;4803,14748;4813,14748;4836,14724" o:connectangles="0,0,0,0,0"/>
                  </v:shape>
                  <v:shape id="Freeform 237" o:spid="_x0000_s113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0WucMA&#10;AADcAAAADwAAAGRycy9kb3ducmV2LnhtbESPQWvCQBSE7wX/w/IEb3VjhFJTVwmCILlpS70+si/Z&#10;aPZtyK4a/fVdQehxmJlvmOV6sK24Uu8bxwpm0wQEcel0w7WCn+/t+ycIH5A1to5JwZ08rFejtyVm&#10;2t14T9dDqEWEsM9QgQmhy6T0pSGLfuo64uhVrrcYouxrqXu8RbhtZZokH9Jiw3HBYEcbQ+X5cLEK&#10;fov5cV+4xSn31SOvTHo8FQMrNRkP+ReIQEP4D7/aO60gXaTwPB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0WucMAAADcAAAADwAAAAAAAAAAAAAAAACYAgAAZHJzL2Rv&#10;d25yZXYueG1sUEsFBgAAAAAEAAQA9QAAAIgDAAAAAA==&#10;" path="m4846,14714r-10,10l4846,14724r,-10xe" filled="f" stroked="f">
                    <v:path arrowok="t" o:connecttype="custom" o:connectlocs="4846,14714;4836,14724;4846,14724;4846,14714" o:connectangles="0,0,0,0"/>
                  </v:shape>
                  <v:shape id="Freeform 238" o:spid="_x0000_s113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GzIsMA&#10;AADcAAAADwAAAGRycy9kb3ducmV2LnhtbESPQWvCQBSE74X+h+UVvNVNI0iNrhIKBclNLXp9ZF+y&#10;0ezbkN1q9Ne7guBxmJlvmMVqsK04U+8bxwq+xgkI4tLphmsFf7vfz28QPiBrbB2Tgit5WC3f3xaY&#10;aXfhDZ23oRYRwj5DBSaELpPSl4Ys+rHriKNXud5iiLKvpe7xEuG2lWmSTKXFhuOCwY5+DJWn7b9V&#10;sC8mh03hZsfcV7e8MunhWAys1OhjyOcgAg3hFX6211pBOpvA40w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GzIsMAAADcAAAADwAAAAAAAAAAAAAAAACYAgAAZHJzL2Rv&#10;d25yZXYueG1sUEsFBgAAAAAEAAQA9QAAAIgDAAAAAA==&#10;" path="m4860,14700r-5,l4846,14711r,3l4860,14700xe" filled="f" stroked="f">
                    <v:path arrowok="t" o:connecttype="custom" o:connectlocs="4860,14700;4855,14700;4846,14711;4846,14714;4860,14700" o:connectangles="0,0,0,0,0"/>
                  </v:shape>
                  <v:shape id="Freeform 239" o:spid="_x0000_s113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rVsQA&#10;AADcAAAADwAAAGRycy9kb3ducmV2LnhtbESPQWvCQBSE74L/YXmF3nTTtBRN3UgQCiU3rej1kX3J&#10;Js2+Ddmtpv313YLgcZiZb5jNdrK9uNDoW8cKnpYJCOLK6ZYbBcfP98UKhA/IGnvHpOCHPGzz+WyD&#10;mXZX3tPlEBoRIewzVGBCGDIpfWXIol+6gTh6tRsthijHRuoRrxFue5kmyau02HJcMDjQzlD1dfi2&#10;Ck7l83lfunVX+Pq3qE167sqJlXp8mIo3EIGmcA/f2h9aQbp+gf8z8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YK1bEAAAA3AAAAA8AAAAAAAAAAAAAAAAAmAIAAGRycy9k&#10;b3ducmV2LnhtbFBLBQYAAAAABAAEAPUAAACJAwAAAAA=&#10;" path="m4855,14700r-9,l4846,14711r9,-11xe" filled="f" stroked="f">
                    <v:path arrowok="t" o:connecttype="custom" o:connectlocs="4855,14700;4846,14700;4846,14711;4855,14700" o:connectangles="0,0,0,0"/>
                  </v:shape>
                  <v:shape id="Freeform 240" o:spid="_x0000_s113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SOzcQA&#10;AADcAAAADwAAAGRycy9kb3ducmV2LnhtbESPQWvCQBSE74L/YXmF3nTTlBZN3UgQCiU3rej1kX3J&#10;Js2+Ddmtpv313YLgcZiZb5jNdrK9uNDoW8cKnpYJCOLK6ZYbBcfP98UKhA/IGnvHpOCHPGzz+WyD&#10;mXZX3tPlEBoRIewzVGBCGDIpfWXIol+6gTh6tRsthijHRuoRrxFue5kmyau02HJcMDjQzlD1dfi2&#10;Ck7l83lfunVX+Pq3qE167sqJlXp8mIo3EIGmcA/f2h9aQbp+gf8z8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js3EAAAA3AAAAA8AAAAAAAAAAAAAAAAAmAIAAGRycy9k&#10;b3ducmV2LnhtbFBLBQYAAAAABAAEAPUAAACJAwAAAAA=&#10;" path="m5368,14532r-143,47l5225,14580r-2,l5163,14600r,4l5150,14604r-52,17l5098,14628r-21,l5033,14643r,9l5005,14652r-34,11l4971,14676r397,-144xe" filled="f" stroked="f">
                    <v:path arrowok="t" o:connecttype="custom" o:connectlocs="5368,14532;5225,14579;5225,14580;5223,14580;5163,14600;5163,14604;5150,14604;5098,14621;5098,14628;5077,14628;5033,14643;5033,14652;5005,14652;4971,14663;4971,14676;5368,14532" o:connectangles="0,0,0,0,0,0,0,0,0,0,0,0,0,0,0,0"/>
                  </v:shape>
                  <v:shape id="Freeform 241" o:spid="_x0000_s113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QusQA&#10;AADcAAAADwAAAGRycy9kb3ducmV2LnhtbESPT4vCMBTE7wv7HcJb8Lam2wXRapSyICy9+Qe9PprX&#10;ptq8lCZq3U+/EQSPw8z8hlmsBtuKK/W+cazga5yAIC6dbrhWsN+tP6cgfEDW2DomBXfysFq+vy0w&#10;0+7GG7puQy0ihH2GCkwIXSalLw1Z9GPXEUevcr3FEGVfS93jLcJtK9MkmUiLDccFgx39GCrP24tV&#10;cCi+j5vCzU65r/7yyqTHUzGwUqOPIZ+DCDSEV/jZ/tUK0tkEH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GELrEAAAA3AAAAA8AAAAAAAAAAAAAAAAAmAIAAGRycy9k&#10;b3ducmV2LnhtbFBLBQYAAAAABAAEAPUAAACJAwAAAAA=&#10;" path="m5005,14652r-34,l4971,14663r34,-11xe" filled="f" stroked="f">
                    <v:path arrowok="t" o:connecttype="custom" o:connectlocs="5005,14652;4971,14652;4971,14663;5005,14652" o:connectangles="0,0,0,0"/>
                  </v:shape>
                  <v:shape id="Freeform 242" o:spid="_x0000_s113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q1IcQA&#10;AADcAAAADwAAAGRycy9kb3ducmV2LnhtbESPQWvCQBSE74L/YXmF3nTTFFpN3UgQCiU3rej1kX3J&#10;Js2+Ddmtpv313YLgcZiZb5jNdrK9uNDoW8cKnpYJCOLK6ZYbBcfP98UKhA/IGnvHpOCHPGzz+WyD&#10;mXZX3tPlEBoRIewzVGBCGDIpfWXIol+6gTh6tRsthijHRuoRrxFue5kmyYu02HJcMDjQzlD1dfi2&#10;Ck7l83lfunVX+Pq3qE167sqJlXp8mIo3EIGmcA/f2h9aQbp+hf8z8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KtSHEAAAA3AAAAA8AAAAAAAAAAAAAAAAAmAIAAGRycy9k&#10;b3ducmV2LnhtbFBLBQYAAAAABAAEAPUAAACJAwAAAAA=&#10;" path="m5077,14628r-44,l5033,14643r44,-15xe" filled="f" stroked="f">
                    <v:path arrowok="t" o:connecttype="custom" o:connectlocs="5077,14628;5033,14628;5033,14643;5077,14628" o:connectangles="0,0,0,0"/>
                  </v:shape>
                  <v:shape id="Freeform 243" o:spid="_x0000_s113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hU8AA&#10;AADcAAAADwAAAGRycy9kb3ducmV2LnhtbERPy4rCMBTdD/gP4QruxtQKw1iNUoQB6c4Hur00t021&#10;uSlNRqtfbxYDszyc92oz2FbcqfeNYwWzaQKCuHS64VrB6fjz+Q3CB2SNrWNS8CQPm/XoY4WZdg/e&#10;0/0QahFD2GeowITQZVL60pBFP3UdceQq11sMEfa11D0+YrhtZZokX9Jiw7HBYEdbQ+Xt8GsVnIv5&#10;ZV+4xTX31SuvTHq5FgMrNRkP+RJEoCH8i//cO60gXcS18Uw8An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UhU8AAAADcAAAADwAAAAAAAAAAAAAAAACYAgAAZHJzL2Rvd25y&#10;ZXYueG1sUEsFBgAAAAAEAAQA9QAAAIUDAAAAAA==&#10;" path="m5150,14604r-52,l5098,14621r52,-17xe" filled="f" stroked="f">
                    <v:path arrowok="t" o:connecttype="custom" o:connectlocs="5150,14604;5098,14604;5098,14621;5150,14604" o:connectangles="0,0,0,0"/>
                  </v:shape>
                  <v:shape id="Freeform 244" o:spid="_x0000_s113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mEyMMA&#10;AADcAAAADwAAAGRycy9kb3ducmV2LnhtbESPQWvCQBSE7wX/w/IEb3XTCNKkrhIEQXLTlnp9ZF+y&#10;sdm3Ibtq9Ne7hUKPw8x8w6w2o+3ElQbfOlbwNk9AEFdOt9wo+Prcvb6D8AFZY+eYFNzJw2Y9eVlh&#10;rt2ND3Q9hkZECPscFZgQ+lxKXxmy6OeuJ45e7QaLIcqhkXrAW4TbTqZJspQWW44LBnvaGqp+jher&#10;4LtcnA6ly86Frx9FbdLTuRxZqdl0LD5ABBrDf/ivvdcK0iyD3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mEyMMAAADcAAAADwAAAAAAAAAAAAAAAACYAgAAZHJzL2Rv&#10;d25yZXYueG1sUEsFBgAAAAAEAAQA9QAAAIgDAAAAAA==&#10;" path="m5223,14580r-60,l5163,14600r60,-20xe" filled="f" stroked="f">
                    <v:path arrowok="t" o:connecttype="custom" o:connectlocs="5223,14580;5163,14580;5163,14600;5223,14580" o:connectangles="0,0,0,0"/>
                  </v:shape>
                  <v:shape id="Freeform 245" o:spid="_x0000_s114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3T8EA&#10;AADcAAAADwAAAGRycy9kb3ducmV2LnhtbERPyWrDMBC9F/oPYgq5NXJjKI0TJZhCofiWheQ6WGPL&#10;qTUyluoo+froUOjx8fb1NtpeTDT6zrGCt3kGgrh2uuNWwfHw9foBwgdkjb1jUnAjD9vN89MaC+2u&#10;vKNpH1qRQtgXqMCEMBRS+tqQRT93A3HiGjdaDAmOrdQjXlO47eUiy96lxY5Tg8GBPg3VP/tfq+BU&#10;5edd5ZaX0jf3sjGL86WKrNTsJZYrEIFi+Bf/ub+1gjxL89OZd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It0/BAAAA3AAAAA8AAAAAAAAAAAAAAAAAmAIAAGRycy9kb3du&#10;cmV2LnhtbFBLBQYAAAAABAAEAPUAAACGAwAAAAA=&#10;" path="m5420,14484r-1757,l3663,14508r1692,l5355,14532r-65,l5290,14556r-65,l5225,14579r143,-47l5420,14507r,-23xe" filled="f" stroked="f">
                    <v:path arrowok="t" o:connecttype="custom" o:connectlocs="5420,14484;3663,14484;3663,14508;5355,14508;5355,14532;5290,14532;5290,14556;5225,14556;5225,14579;5368,14532;5420,14507;5420,14484" o:connectangles="0,0,0,0,0,0,0,0,0,0,0,0"/>
                  </v:shape>
                  <v:shape id="Freeform 246" o:spid="_x0000_s114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S1MMA&#10;AADcAAAADwAAAGRycy9kb3ducmV2LnhtbESPQYvCMBSE7wv+h/AEb2uqwrJWoxRBkN7URa+P5rWp&#10;Ni+lidrdX78RBI/DzHzDLNe9bcSdOl87VjAZJyCIC6drrhT8HLef3yB8QNbYOCYFv+RhvRp8LDHV&#10;7sF7uh9CJSKEfYoKTAhtKqUvDFn0Y9cSR690ncUQZVdJ3eEjwm0jp0nyJS3WHBcMtrQxVFwPN6vg&#10;lM/O+9zNL5kv/7LSTM+XvGelRsM+W4AI1Id3+NXeaQWzZAL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QS1MMAAADcAAAADwAAAAAAAAAAAAAAAACYAgAAZHJzL2Rv&#10;d25yZXYueG1sUEsFBgAAAAAEAAQA9QAAAIgDAAAAAA==&#10;" path="m3689,14508r,l3709,14532r-20,-24xe" filled="f" stroked="f">
                    <v:path arrowok="t" o:connecttype="custom" o:connectlocs="3689,14508;3689,14508;3709,14532;3689,14508" o:connectangles="0,0,0,0"/>
                  </v:shape>
                  <v:shape id="Freeform 247" o:spid="_x0000_s114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aMo8MA&#10;AADcAAAADwAAAGRycy9kb3ducmV2LnhtbESPQWvCQBSE70L/w/IEb2ZjhKKpq4RCQXLTil4f2Zds&#10;bPZtyG417a/vCkKPw8x8w2x2o+3EjQbfOlawSFIQxJXTLTcKTp8f8xUIH5A1do5JwQ952G1fJhvM&#10;tbvzgW7H0IgIYZ+jAhNCn0vpK0MWfeJ64ujVbrAYohwaqQe8R7jtZJamr9Jiy3HBYE/vhqqv47dV&#10;cC6Xl0Pp1tfC179FbbLLtRxZqdl0LN5ABBrDf/jZ3msFyzSDx5l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aMo8MAAADcAAAADwAAAAAAAAAAAAAAAACYAgAAZHJzL2Rv&#10;d25yZXYueG1sUEsFBgAAAAAEAAQA9QAAAIgDAAAAAA==&#10;" path="m3817,14508r-128,l3709,14532r78,l3817,14518r,-10xe" filled="f" stroked="f">
                    <v:path arrowok="t" o:connecttype="custom" o:connectlocs="3817,14508;3689,14508;3709,14532;3787,14532;3817,14518;3817,14508" o:connectangles="0,0,0,0,0,0"/>
                  </v:shape>
                  <v:shape id="Freeform 248" o:spid="_x0000_s114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pOMMA&#10;AADcAAAADwAAAGRycy9kb3ducmV2LnhtbESPQWvCQBSE7wX/w/IEb3WjAWmjqwShILlpS70+si/Z&#10;aPZtyG41+utdQehxmJlvmNVmsK24UO8bxwpm0wQEcel0w7WCn++v9w8QPiBrbB2Tght52KxHbyvM&#10;tLvyni6HUIsIYZ+hAhNCl0npS0MW/dR1xNGrXG8xRNnXUvd4jXDbynmSLKTFhuOCwY62hsrz4c8q&#10;+C3S475wn6fcV/e8MvPjqRhYqcl4yJcgAg3hP/xq77SCNEnh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opOMMAAADcAAAADwAAAAAAAAAAAAAAAACYAgAAZHJzL2Rv&#10;d25yZXYueG1sUEsFBgAAAAAEAAQA9QAAAIgDAAAAAA==&#10;" path="m3836,14508r-19,10l3817,14532r10,l3836,14508xe" filled="f" stroked="f">
                    <v:path arrowok="t" o:connecttype="custom" o:connectlocs="3836,14508;3817,14518;3817,14532;3827,14532;3836,14508" o:connectangles="0,0,0,0,0"/>
                  </v:shape>
                  <v:shape id="Freeform 249" o:spid="_x0000_s114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xTMQA&#10;AADcAAAADwAAAGRycy9kb3ducmV2LnhtbESPQWvCQBSE7wX/w/KE3upGLaVN3UgQCiU3rTTXR/Yl&#10;m5h9G7Krpv313YLgcZiZb5jNdrK9uNDoW8cKlosEBHHldMuNguPXx9MrCB+QNfaOScEPedhms4cN&#10;ptpdeU+XQ2hEhLBPUYEJYUil9JUhi37hBuLo1W60GKIcG6lHvEa47eUqSV6kxZbjgsGBdoaq0+Fs&#10;FXwX63JfuLcu9/VvXptV2RUTK/U4n/J3EIGmcA/f2p9awTp5hv8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zsUzEAAAA3AAAAA8AAAAAAAAAAAAAAAAAmAIAAGRycy9k&#10;b3ducmV2LnhtbFBLBQYAAAAABAAEAPUAAACJAwAAAAA=&#10;" path="m3836,14508r-9,24l3832,14532r4,-24xe" filled="f" stroked="f">
                    <v:path arrowok="t" o:connecttype="custom" o:connectlocs="3836,14508;3827,14532;3832,14532;3836,14508" o:connectangles="0,0,0,0"/>
                  </v:shape>
                  <v:shape id="Freeform 250" o:spid="_x0000_s114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8U18QA&#10;AADcAAAADwAAAGRycy9kb3ducmV2LnhtbESPQWvCQBSE7wX/w/KE3upGpaVN3UgQCiU3rTTXR/Yl&#10;m5h9G7Krpv313YLgcZiZb5jNdrK9uNDoW8cKlosEBHHldMuNguPXx9MrCB+QNfaOScEPedhms4cN&#10;ptpdeU+XQ2hEhLBPUYEJYUil9JUhi37hBuLo1W60GKIcG6lHvEa47eUqSV6kxZbjgsGBdoaq0+Fs&#10;FXwX63JfuLcu9/VvXptV2RUTK/U4n/J3EIGmcA/f2p9awTp5hv8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FNfEAAAA3AAAAA8AAAAAAAAAAAAAAAAAmAIAAGRycy9k&#10;b3ducmV2LnhtbFBLBQYAAAAABAAEAPUAAACJAwAAAAA=&#10;" path="m5355,14508r-1519,l3832,14532r1523,l5355,14508xe" filled="f" stroked="f">
                    <v:path arrowok="t" o:connecttype="custom" o:connectlocs="5355,14508;3836,14508;3832,14532;5355,14532;5355,14508" o:connectangles="0,0,0,0,0"/>
                  </v:shape>
                  <v:shape id="Freeform 251" o:spid="_x0000_s114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KoMMA&#10;AADcAAAADwAAAGRycy9kb3ducmV2LnhtbESPT4vCMBTE78J+h/AW9qapCqLVKEUQlt78g14fzWtT&#10;bV5Kk9XufvqNIHgcZuY3zGrT20bcqfO1YwXjUQKCuHC65krB6bgbzkH4gKyxcUwKfsnDZv0xWGGq&#10;3YP3dD+ESkQI+xQVmBDaVEpfGLLoR64ljl7pOoshyq6SusNHhNtGTpJkJi3WHBcMtrQ1VNwOP1bB&#10;OZ9e9rlbXDNf/mWlmVyuec9KfX322RJEoD68w6/2t1YwTWbwP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2KoMMAAADcAAAADwAAAAAAAAAAAAAAAACYAgAAZHJzL2Rv&#10;d25yZXYueG1sUEsFBgAAAAAEAAQA9QAAAIgDAAAAAA==&#10;" path="m5487,14484r-19,l5420,14507r,1l5418,14508r-50,24l5484,14487r3,-3xe" filled="f" stroked="f">
                    <v:path arrowok="t" o:connecttype="custom" o:connectlocs="5487,14484;5468,14484;5420,14507;5420,14508;5418,14508;5368,14532;5484,14487;5487,14484" o:connectangles="0,0,0,0,0,0,0,0"/>
                  </v:shape>
                  <v:shape id="Freeform 252" o:spid="_x0000_s114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EvO8UA&#10;AADcAAAADwAAAGRycy9kb3ducmV2LnhtbESPzWrDMBCE74W8g9hAb42cBPrjRg4mUCi+JQ31dbHW&#10;lh1rZSwlcfv0VSGQ4zAz3zCb7WR7caHRt44VLBcJCOLK6ZYbBcevj6dXED4ga+wdk4If8rDNZg8b&#10;TLW78p4uh9CICGGfogITwpBK6StDFv3CDcTRq91oMUQ5NlKPeI1w28tVkjxLiy3HBYMD7QxVp8PZ&#10;Kvgu1uW+cG9d7uvfvDarsismVupxPuXvIAJN4R6+tT+1gnXyAv9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S87xQAAANwAAAAPAAAAAAAAAAAAAAAAAJgCAABkcnMv&#10;ZG93bnJldi54bWxQSwUGAAAAAAQABAD1AAAAigMAAAAA&#10;" path="m3836,14508r-19,l3817,14518r19,-10xe" filled="f" stroked="f">
                    <v:path arrowok="t" o:connecttype="custom" o:connectlocs="3836,14508;3817,14508;3817,14518;3836,14508" o:connectangles="0,0,0,0"/>
                  </v:shape>
                  <v:shape id="Freeform 253" o:spid="_x0000_s114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67ScEA&#10;AADcAAAADwAAAGRycy9kb3ducmV2LnhtbERPyWrDMBC9F/oPYgq5NXJjKI0TJZhCofiWheQ6WGPL&#10;qTUyluoo+froUOjx8fb1NtpeTDT6zrGCt3kGgrh2uuNWwfHw9foBwgdkjb1jUnAjD9vN89MaC+2u&#10;vKNpH1qRQtgXqMCEMBRS+tqQRT93A3HiGjdaDAmOrdQjXlO47eUiy96lxY5Tg8GBPg3VP/tfq+BU&#10;5edd5ZaX0jf3sjGL86WKrNTsJZYrEIFi+Bf/ub+1gjxLa9OZd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u0nBAAAA3AAAAA8AAAAAAAAAAAAAAAAAmAIAAGRycy9kb3du&#10;cmV2LnhtbFBLBQYAAAAABAAEAPUAAACGAwAAAAA=&#10;" path="m3663,14484r-32,l3650,14508r13,l3663,14484xe" filled="f" stroked="f">
                    <v:path arrowok="t" o:connecttype="custom" o:connectlocs="3663,14484;3631,14484;3650,14508;3663,14508;3663,14484" o:connectangles="0,0,0,0,0"/>
                  </v:shape>
                  <v:shape id="Freeform 254" o:spid="_x0000_s114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e0sMA&#10;AADcAAAADwAAAGRycy9kb3ducmV2LnhtbESPQYvCMBSE7wv+h/AEb2uqwrJWoxRBkN7URa+P5rWp&#10;Ni+lidrdX78RBI/DzHzDLNe9bcSdOl87VjAZJyCIC6drrhT8HLef3yB8QNbYOCYFv+RhvRp8LDHV&#10;7sF7uh9CJSKEfYoKTAhtKqUvDFn0Y9cSR690ncUQZVdJ3eEjwm0jp0nyJS3WHBcMtrQxVFwPN6vg&#10;lM/O+9zNL5kv/7LSTM+XvGelRsM+W4AI1Id3+NXeaQWzZA7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Ie0sMAAADcAAAADwAAAAAAAAAAAAAAAACYAgAAZHJzL2Rv&#10;d25yZXYueG1sUEsFBgAAAAAEAAQA9QAAAIgDAAAAAA==&#10;" path="m5468,14484r-48,l5420,14507r48,-23xe" filled="f" stroked="f">
                    <v:path arrowok="t" o:connecttype="custom" o:connectlocs="5468,14484;5420,14484;5420,14507;5468,14484" o:connectangles="0,0,0,0"/>
                  </v:shape>
                  <v:shape id="Freeform 255" o:spid="_x0000_s115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EhksEA&#10;AADcAAAADwAAAGRycy9kb3ducmV2LnhtbERPz2uDMBS+F/Y/hDfYrUZbGK1rKjIYDG+60V4f5mns&#10;zIuYrHX765fDoMeP7/ehWOworjT7wbGCLElBELdOD9wr+Px4W+9A+ICscXRMCn7IQ3F8WB0w1+7G&#10;NV2b0IsYwj5HBSaEKZfSt4Ys+sRNxJHr3GwxRDj3Us94i+F2lJs0fZYWB44NBid6NdR+Nd9Wwana&#10;nuvK7S+l737LzmzOl2phpZ4el/IFRKAl3MX/7netYJvF+fFMPAL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RIZLBAAAA3AAAAA8AAAAAAAAAAAAAAAAAmAIAAGRycy9kb3du&#10;cmV2LnhtbFBLBQYAAAAABAAEAPUAAACGAwAAAAA=&#10;" path="m3610,14481r,3l3613,14484r-3,-3xe" filled="f" stroked="f">
                    <v:path arrowok="t" o:connecttype="custom" o:connectlocs="3610,14481;3610,14484;3613,14484;3610,14481" o:connectangles="0,0,0,0"/>
                  </v:shape>
                  <v:shape id="Freeform 256" o:spid="_x0000_s115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2ECcQA&#10;AADcAAAADwAAAGRycy9kb3ducmV2LnhtbESPQWvCQBSE74L/YXlCb2YThVKjqwShUHLTFr0+si/Z&#10;aPZtyG417a/vCkKPw8x8w2x2o+3EjQbfOlaQJSkI4srplhsFX5/v8zcQPiBr7ByTgh/ysNtOJxvM&#10;tbvzgW7H0IgIYZ+jAhNCn0vpK0MWfeJ64ujVbrAYohwaqQe8R7jt5CJNX6XFluOCwZ72hqrr8dsq&#10;OJXL86F0q0vh69+iNovzpRxZqZfZWKxBBBrDf/jZ/tAKllkGjzPx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dhAnEAAAA3AAAAA8AAAAAAAAAAAAAAAAAmAIAAGRycy9k&#10;b3ducmV2LnhtbFBLBQYAAAAABAAEAPUAAACJAwAAAAA=&#10;" path="m5482,14460r-1872,l3610,14481r3,3l5482,14484r,-24xe" filled="f" stroked="f">
                    <v:path arrowok="t" o:connecttype="custom" o:connectlocs="5482,14460;3610,14460;3610,14481;3613,14484;5482,14484;5482,14460" o:connectangles="0,0,0,0,0,0"/>
                  </v:shape>
                  <v:shape id="Freeform 257" o:spid="_x0000_s115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8afsMA&#10;AADcAAAADwAAAGRycy9kb3ducmV2LnhtbESPQWvCQBSE7wX/w/IK3urGCFKjqwShILmpRa+P7Es2&#10;Nvs2ZLca/fVuoeBxmJlvmNVmsK24Uu8bxwqmkwQEcel0w7WC7+PXxycIH5A1to5JwZ08bNajtxVm&#10;2t14T9dDqEWEsM9QgQmhy6T0pSGLfuI64uhVrrcYouxrqXu8RbhtZZokc2mx4bhgsKOtofLn8GsV&#10;nIrZeV+4xSX31SOvTHq+FAMrNX4f8iWIQEN4hf/bO61gNk3h7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8afsMAAADcAAAADwAAAAAAAAAAAAAAAACYAgAAZHJzL2Rv&#10;d25yZXYueG1sUEsFBgAAAAAEAAQA9QAAAIgDAAAAAA==&#10;" path="m5494,14460r-12,l5482,14484r9,l5494,14481r,-21xe" filled="f" stroked="f">
                    <v:path arrowok="t" o:connecttype="custom" o:connectlocs="5494,14460;5482,14460;5482,14484;5491,14484;5494,14481;5494,14460" o:connectangles="0,0,0,0,0,0"/>
                  </v:shape>
                  <v:shape id="Freeform 258" o:spid="_x0000_s115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5cQA&#10;AADcAAAADwAAAGRycy9kb3ducmV2LnhtbESPQWvCQBSE74X+h+UVvNWNBopGNxIKguSmFb0+si/Z&#10;pNm3Ibtq2l/fLRR6HGbmG2a7m2wv7jT61rGCxTwBQVw53XKj4Pyxf12B8AFZY++YFHyRh13+/LTF&#10;TLsHH+l+Co2IEPYZKjAhDJmUvjJk0c/dQBy92o0WQ5RjI/WIjwi3vVwmyZu02HJcMDjQu6Hq83Sz&#10;Ci5lej2Wbt0Vvv4uarO8duXESs1epmIDItAU/sN/7YNWkC5S+D0Tj4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Dv+XEAAAA3AAAAA8AAAAAAAAAAAAAAAAAmAIAAGRycy9k&#10;b3ducmV2LnhtbFBLBQYAAAAABAAEAPUAAACJAwAAAAA=&#10;" path="m5494,14481r-3,3l5494,14483r,-2xe" filled="f" stroked="f">
                    <v:path arrowok="t" o:connecttype="custom" o:connectlocs="5494,14481;5491,14484;5494,14483;5494,14481" o:connectangles="0,0,0,0"/>
                  </v:shape>
                  <v:shape id="Freeform 259" o:spid="_x0000_s115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onkcQA&#10;AADcAAAADwAAAGRycy9kb3ducmV2LnhtbESPT4vCMBTE78J+h/AW9qapf5DdrlGKIEhv6rJeH81r&#10;U7d5KU3Urp/eCILHYWZ+wyxWvW3EhTpfO1YwHiUgiAuna64U/Bw2w08QPiBrbByTgn/ysFq+DRaY&#10;anflHV32oRIRwj5FBSaENpXSF4Ys+pFriaNXus5iiLKrpO7wGuG2kZMkmUuLNccFgy2tDRV/+7NV&#10;8JtPj7vcfZ0yX96y0kyOp7xnpT7e++wbRKA+vMLP9lYrmI5n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qJ5HEAAAA3AAAAA8AAAAAAAAAAAAAAAAAmAIAAGRycy9k&#10;b3ducmV2LnhtbFBLBQYAAAAABAAEAPUAAACJAwAAAAA=&#10;" path="m5537,14460r-26,l5494,14481r,2l5537,14460xe" filled="f" stroked="f">
                    <v:path arrowok="t" o:connecttype="custom" o:connectlocs="5537,14460;5511,14460;5494,14481;5494,14483;5537,14460" o:connectangles="0,0,0,0,0"/>
                  </v:shape>
                  <v:shape id="Freeform 260" o:spid="_x0000_s115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CCsMA&#10;AADcAAAADwAAAGRycy9kb3ducmV2LnhtbESPQWvCQBSE70L/w/IKvelGRWlTVwmCILmppV4f2Zds&#10;bPZtyK6a+utdQfA4zMw3zGLV20ZcqPO1YwXjUQKCuHC65krBz2Ez/AThA7LGxjEp+CcPq+XbYIGp&#10;dlfe0WUfKhEh7FNUYEJoUyl9YciiH7mWOHql6yyGKLtK6g6vEW4bOUmSubRYc1ww2NLaUPG3P1sF&#10;v/n0uMvd1ynz5S0rzeR4yntW6uO9z75BBOrDK/xsb7WC6XgGjzPx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aCCsMAAADcAAAADwAAAAAAAAAAAAAAAACYAgAAZHJzL2Rv&#10;d25yZXYueG1sUEsFBgAAAAAEAAQA9QAAAIgDAAAAAA==&#10;" path="m3610,14460r-15,l3610,14481r,-21xe" filled="f" stroked="f">
                    <v:path arrowok="t" o:connecttype="custom" o:connectlocs="3610,14460;3595,14460;3610,14481;3610,14460" o:connectangles="0,0,0,0"/>
                  </v:shape>
                  <v:shape id="Freeform 261" o:spid="_x0000_s115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QcfcMA&#10;AADcAAAADwAAAGRycy9kb3ducmV2LnhtbESPQYvCMBSE7wv+h/AEb2uqguxWoxRBkN7UZb0+mtem&#10;2ryUJmr115uFBY/DzHzDLNe9bcSNOl87VjAZJyCIC6drrhT8HLefXyB8QNbYOCYFD/KwXg0+lphq&#10;d+c93Q6hEhHCPkUFJoQ2ldIXhiz6sWuJo1e6zmKIsquk7vAe4baR0ySZS4s1xwWDLW0MFZfD1Sr4&#10;zWenfe6+z5kvn1lppqdz3rNSo2GfLUAE6sM7/N/eaQWzyRz+zs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QcfcMAAADcAAAADwAAAAAAAAAAAAAAAACYAgAAZHJzL2Rv&#10;d25yZXYueG1sUEsFBgAAAAAEAAQA9QAAAIgDAAAAAA==&#10;" path="m5511,14460r-17,l5494,14481r17,-21xe" filled="f" stroked="f">
                    <v:path arrowok="t" o:connecttype="custom" o:connectlocs="5511,14460;5494,14460;5494,14481;5511,14460" o:connectangles="0,0,0,0"/>
                  </v:shape>
                  <v:shape id="Freeform 262" o:spid="_x0000_s115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i55sMA&#10;AADcAAAADwAAAGRycy9kb3ducmV2LnhtbESPQWvCQBSE70L/w/IKvelGBW1TVwmCILmppV4f2Zds&#10;bPZtyK6a+utdQfA4zMw3zGLV20ZcqPO1YwXjUQKCuHC65krBz2Ez/AThA7LGxjEp+CcPq+XbYIGp&#10;dlfe0WUfKhEh7FNUYEJoUyl9YciiH7mWOHql6yyGKLtK6g6vEW4bOUmSmbRYc1ww2NLaUPG3P1sF&#10;v/n0uMvd1ynz5S0rzeR4yntW6uO9z75BBOrDK/xsb7WC6XgOjzPx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i55sMAAADcAAAADwAAAAAAAAAAAAAAAACYAgAAZHJzL2Rv&#10;d25yZXYueG1sUEsFBgAAAAAEAAQA9QAAAIgDAAAAAA==&#10;" path="m3574,14455r,5l3578,14460r-4,-5xe" filled="f" stroked="f">
                    <v:path arrowok="t" o:connecttype="custom" o:connectlocs="3574,14455;3574,14460;3578,14460;3574,14455" o:connectangles="0,0,0,0"/>
                  </v:shape>
                  <v:shape id="Freeform 263" o:spid="_x0000_s115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tlMEA&#10;AADcAAAADwAAAGRycy9kb3ducmV2LnhtbERPz2uDMBS+F/Y/hDfYrUZbGK1rKjIYDG+60V4f5mns&#10;zIuYrHX765fDoMeP7/ehWOworjT7wbGCLElBELdOD9wr+Px4W+9A+ICscXRMCn7IQ3F8WB0w1+7G&#10;NV2b0IsYwj5HBSaEKZfSt4Ys+sRNxJHr3GwxRDj3Us94i+F2lJs0fZYWB44NBid6NdR+Nd9Wwana&#10;nuvK7S+l737LzmzOl2phpZ4el/IFRKAl3MX/7netYJvFtfFMPAL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nLZTBAAAA3AAAAA8AAAAAAAAAAAAAAAAAmAIAAGRycy9kb3du&#10;cmV2LnhtbFBLBQYAAAAABAAEAPUAAACGAwAAAAA=&#10;" path="m3497,14382r,6l3501,14388r-4,-6xe" filled="f" stroked="f">
                    <v:path arrowok="t" o:connecttype="custom" o:connectlocs="3497,14382;3497,14388;3501,14388;3497,14382" o:connectangles="0,0,0,0"/>
                  </v:shape>
                  <v:shape id="Freeform 264" o:spid="_x0000_s115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uID8MA&#10;AADcAAAADwAAAGRycy9kb3ducmV2LnhtbESPQYvCMBSE7wv+h/AEb2uqgqxdoxRhQXpTl/X6aF6b&#10;avNSmqxWf70RBI/DzHzDLNe9bcSFOl87VjAZJyCIC6drrhT8Hn4+v0D4gKyxcUwKbuRhvRp8LDHV&#10;7so7uuxDJSKEfYoKTAhtKqUvDFn0Y9cSR690ncUQZVdJ3eE1wm0jp0kylxZrjgsGW9oYKs77f6vg&#10;L58dd7lbnDJf3rPSTI+nvGelRsM++wYRqA/v8Ku91QpmkwU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uID8MAAADcAAAADwAAAAAAAAAAAAAAAACYAgAAZHJzL2Rv&#10;d25yZXYueG1sUEsFBgAAAAAEAAQA9QAAAIgDAAAAAA==&#10;" path="m3497,14378r,4l3501,14388r-4,-10xe" filled="f" stroked="f">
                    <v:path arrowok="t" o:connecttype="custom" o:connectlocs="3497,14378;3497,14382;3501,14388;3497,14378" o:connectangles="0,0,0,0"/>
                  </v:shape>
                  <v:shape id="Freeform 265" o:spid="_x0000_s116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3rL8AA&#10;AADcAAAADwAAAGRycy9kb3ducmV2LnhtbERPTYvCMBC9L/gfwgje1tQKy1qNUgRBetNd9Do006ba&#10;TEoTtfrrzWFhj4/3vdoMthV36n3jWMFsmoAgLp1uuFbw+7P7/AbhA7LG1jEpeJKHzXr0scJMuwcf&#10;6H4MtYgh7DNUYELoMil9aciin7qOOHKV6y2GCPta6h4fMdy2Mk2SL2mx4dhgsKOtofJ6vFkFp2J+&#10;PhRuccl99cork54vxcBKTcZDvgQRaAj/4j/3XiuYp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3rL8AAAADcAAAADwAAAAAAAAAAAAAAAACYAgAAZHJzL2Rvd25y&#10;ZXYueG1sUEsFBgAAAAAEAAQA9QAAAIUDAAAAAA==&#10;" path="m5929,13740r-1018,l4911,13764r41,l4952,13788r53,l5005,13812r268,l4613,14100r-17,24l4520,14124r-22,24l3406,14148r,24l3409,14172r4,24l3419,14220r4,24l3428,14244r,24l3437,14268r,24l3449,14292r,6l3455,14316r9,l3464,14340r11,l3488,14364r9,18l3497,14378r-4,-14l5929,14364r,-624xe" filled="f" stroked="f">
                    <v:path arrowok="t" o:connecttype="custom" o:connectlocs="5929,13740;4911,13740;4911,13764;4952,13764;4952,13788;5005,13788;5005,13812;5273,13812;4613,14100;4596,14124;4520,14124;4498,14148;3406,14148;3406,14172;3409,14172;3413,14196;3419,14220;3423,14244;3428,14244;3428,14268;3437,14268;3437,14292;3449,14292;3449,14298;3455,14316;3464,14316;3464,14340;3475,14340;3488,14364;3497,14382;3497,14378;3493,14364;5929,14364;5929,13740" o:connectangles="0,0,0,0,0,0,0,0,0,0,0,0,0,0,0,0,0,0,0,0,0,0,0,0,0,0,0,0,0,0,0,0,0,0"/>
                  </v:shape>
                  <v:shape id="Freeform 266" o:spid="_x0000_s116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FOtMMA&#10;AADcAAAADwAAAGRycy9kb3ducmV2LnhtbESPQWvCQBSE7wX/w/IK3urGCFKjqwShILmpRa+P7Es2&#10;Nvs2ZLca/fVuoeBxmJlvmNVmsK24Uu8bxwqmkwQEcel0w7WC7+PXxycIH5A1to5JwZ08bNajtxVm&#10;2t14T9dDqEWEsM9QgQmhy6T0pSGLfuI64uhVrrcYouxrqXu8RbhtZZokc2mx4bhgsKOtofLn8GsV&#10;nIrZeV+4xSX31SOvTHq+FAMrNX4f8iWIQEN4hf/bO61glk7h7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FOtMMAAADcAAAADwAAAAAAAAAAAAAAAACYAgAAZHJzL2Rv&#10;d25yZXYueG1sUEsFBgAAAAAEAAQA9QAAAIgDAAAAAA==&#10;" path="m3449,14298r,18l3455,14316r-6,-18xe" filled="f" stroked="f">
                    <v:path arrowok="t" o:connecttype="custom" o:connectlocs="3449,14298;3449,14316;3455,14316;3449,14298" o:connectangles="0,0,0,0"/>
                  </v:shape>
                  <v:shape id="Freeform 267" o:spid="_x0000_s116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Qw8MA&#10;AADcAAAADwAAAGRycy9kb3ducmV2LnhtbESPQWvCQBSE70L/w/IEb2ZjhKKpq4RCQXLTil4f2Zds&#10;bPZtyG417a/vCkKPw8x8w2x2o+3EjQbfOlawSFIQxJXTLTcKTp8f8xUIH5A1do5JwQ952G1fJhvM&#10;tbvzgW7H0IgIYZ+jAhNCn0vpK0MWfeJ64ujVbrAYohwaqQe8R7jtZJamr9Jiy3HBYE/vhqqv47dV&#10;cC6Xl0Pp1tfC179FbbLLtRxZqdl0LN5ABBrDf/jZ3msFyyyDx5l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PQw8MAAADcAAAADwAAAAAAAAAAAAAAAACYAgAAZHJzL2Rv&#10;d25yZXYueG1sUEsFBgAAAAAEAAQA9QAAAIgDAAAAAA==&#10;" path="m3005,14268r-16,l2989,14292r4,l3005,14268xe" filled="f" stroked="f">
                    <v:path arrowok="t" o:connecttype="custom" o:connectlocs="3005,14268;2989,14268;2989,14292;2993,14292;3005,14268" o:connectangles="0,0,0,0,0"/>
                  </v:shape>
                  <v:shape id="Freeform 268" o:spid="_x0000_s116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91WMMA&#10;AADcAAAADwAAAGRycy9kb3ducmV2LnhtbESPQWvCQBSE7wX/w/IK3uqmCUibukoQCpKbWur1kX3J&#10;xmbfhuxWo7/eFQSPw8x8wyxWo+3EiQbfOlbwPktAEFdOt9wo+Nl/v32A8AFZY+eYFFzIw2o5eVlg&#10;rt2Zt3TahUZECPscFZgQ+lxKXxmy6GeuJ45e7QaLIcqhkXrAc4TbTqZJMpcWW44LBntaG6r+dv9W&#10;wW+ZHbal+zwWvr4WtUkPx3JkpaavY/EFItAYnuFHe6MVZGkG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91WMMAAADcAAAADwAAAAAAAAAAAAAAAACYAgAAZHJzL2Rv&#10;d25yZXYueG1sUEsFBgAAAAAEAAQA9QAAAIgDAAAAAA==&#10;" path="m3005,14268r,l3005,14268r,xe" filled="f" stroked="f">
                    <v:path arrowok="t" o:connecttype="custom" o:connectlocs="3005,14268;3005,14268;3005,14268;3005,14268" o:connectangles="0,0,0,0"/>
                  </v:shape>
                  <v:shape id="Freeform 269" o:spid="_x0000_s116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btLMQA&#10;AADcAAAADwAAAGRycy9kb3ducmV2LnhtbESPT2vCQBTE7wW/w/IEb3VjFGlTVwkFQXLzD/X6yL5k&#10;o9m3IbvV2E/fFQo9DjPzG2a1GWwrbtT7xrGC2TQBQVw63XCt4HTcvr6B8AFZY+uYFDzIw2Y9ellh&#10;pt2d93Q7hFpECPsMFZgQukxKXxqy6KeuI45e5XqLIcq+lrrHe4TbVqZJspQWG44LBjv6NFReD99W&#10;wVcxP+8L937JffWTVyY9X4qBlZqMh/wDRKAh/If/2jutYJ4u4Hk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G7SzEAAAA3AAAAA8AAAAAAAAAAAAAAAAAmAIAAGRycy9k&#10;b3ducmV2LnhtbFBLBQYAAAAABAAEAPUAAACJAwAAAAA=&#10;" path="m3423,14244r-1,l3427,14268r-4,-24xe" filled="f" stroked="f">
                    <v:path arrowok="t" o:connecttype="custom" o:connectlocs="3423,14244;3422,14244;3427,14268;3423,14244" o:connectangles="0,0,0,0"/>
                  </v:shape>
                  <v:shape id="Freeform 270" o:spid="_x0000_s116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pIt8QA&#10;AADcAAAADwAAAGRycy9kb3ducmV2LnhtbESPT2vCQBTE7wW/w/IEb3VjRGlTVwkFQXLzD/X6yL5k&#10;o9m3IbvV2E/fFQo9DjPzG2a1GWwrbtT7xrGC2TQBQVw63XCt4HTcvr6B8AFZY+uYFDzIw2Y9ellh&#10;pt2d93Q7hFpECPsMFZgQukxKXxqy6KeuI45e5XqLIcq+lrrHe4TbVqZJspQWG44LBjv6NFReD99W&#10;wVcxP+8L937JffWTVyY9X4qBlZqMh/wDRKAh/If/2jutYJ4u4Hk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KSLfEAAAA3AAAAA8AAAAAAAAAAAAAAAAAmAIAAGRycy9k&#10;b3ducmV2LnhtbFBLBQYAAAAABAAEAPUAAACJAwAAAAA=&#10;" path="m3019,14244r-14,l3005,14268r14,-24xe" filled="f" stroked="f">
                    <v:path arrowok="t" o:connecttype="custom" o:connectlocs="3019,14244;3005,14244;3005,14268;3019,14244" o:connectangles="0,0,0,0"/>
                  </v:shape>
                  <v:shape id="Freeform 271" o:spid="_x0000_s116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WwMMA&#10;AADcAAAADwAAAGRycy9kb3ducmV2LnhtbESPQWvCQBSE7wX/w/KE3urGCGJTVwmCUHLTil4f2Zds&#10;NPs2ZLea+utdQehxmJlvmOV6sK24Uu8bxwqmkwQEcel0w7WCw8/2YwHCB2SNrWNS8Ece1qvR2xIz&#10;7W68o+s+1CJC2GeowITQZVL60pBFP3EdcfQq11sMUfa11D3eIty2Mk2SubTYcFww2NHGUHnZ/1oF&#10;x2J22hXu85z76p5XJj2di4GVeh8P+ReIQEP4D7/a31rBLJ3D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WwMMAAADcAAAADwAAAAAAAAAAAAAAAACYAgAAZHJzL2Rv&#10;d25yZXYueG1sUEsFBgAAAAAEAAQA9QAAAIgDAAAAAA==&#10;" path="m3029,14220r-2,l3027,14244r2,-24xe" filled="f" stroked="f">
                    <v:path arrowok="t" o:connecttype="custom" o:connectlocs="3029,14220;3027,14220;3027,14244;3029,14220" o:connectangles="0,0,0,0"/>
                  </v:shape>
                  <v:shape id="Freeform 272" o:spid="_x0000_s116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RzW8QA&#10;AADcAAAADwAAAGRycy9kb3ducmV2LnhtbESPT2vCQBTE7wW/w/IEb3VjBG1TVwkFQXLzD/X6yL5k&#10;o9m3IbvV2E/fFQo9DjPzG2a1GWwrbtT7xrGC2TQBQVw63XCt4HTcvr6B8AFZY+uYFDzIw2Y9ellh&#10;pt2d93Q7hFpECPsMFZgQukxKXxqy6KeuI45e5XqLIcq+lrrHe4TbVqZJspAWG44LBjv6NFReD99W&#10;wVcxP+8L937JffWTVyY9X4qBlZqMh/wDRKAh/If/2jutYJ4u4Xk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Uc1vEAAAA3AAAAA8AAAAAAAAAAAAAAAAAmAIAAGRycy9k&#10;b3ducmV2LnhtbFBLBQYAAAAABAAEAPUAAACJAwAAAAA=&#10;" path="m3051,14219r-2,1l3051,14220r,-1xe" filled="f" stroked="f">
                    <v:path arrowok="t" o:connecttype="custom" o:connectlocs="3051,14219;3049,14220;3051,14220;3051,14219" o:connectangles="0,0,0,0"/>
                  </v:shape>
                  <v:shape id="Freeform 273" o:spid="_x0000_s116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vnKcAA&#10;AADcAAAADwAAAGRycy9kb3ducmV2LnhtbERPTYvCMBC9L/gfwgje1tQKy1qNUgRBetNd9Do006ba&#10;TEoTtfrrzWFhj4/3vdoMthV36n3jWMFsmoAgLp1uuFbw+7P7/AbhA7LG1jEpeJKHzXr0scJMuwcf&#10;6H4MtYgh7DNUYELoMil9aciin7qOOHKV6y2GCPta6h4fMdy2Mk2SL2mx4dhgsKOtofJ6vFkFp2J+&#10;PhRuccl99cork54vxcBKTcZDvgQRaAj/4j/3XiuYp3Ft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IvnKcAAAADcAAAADwAAAAAAAAAAAAAAAACYAgAAZHJzL2Rvd25y&#10;ZXYueG1sUEsFBgAAAAAEAAQA9QAAAIUDAAAAAA==&#10;" path="m3082,14196r-31,l3051,14219r31,-23xe" filled="f" stroked="f">
                    <v:path arrowok="t" o:connecttype="custom" o:connectlocs="3082,14196;3051,14196;3051,14219;3082,14196" o:connectangles="0,0,0,0"/>
                  </v:shape>
                  <v:shape id="Freeform 274" o:spid="_x0000_s116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dCssMA&#10;AADcAAAADwAAAGRycy9kb3ducmV2LnhtbESPQWvCQBSE74X+h+UVvNVNI0iNrhIKBclNLXp9ZF+y&#10;0ezbkN1q9Ne7guBxmJlvmMVqsK04U+8bxwq+xgkI4tLphmsFf7vfz28QPiBrbB2Tgit5WC3f3xaY&#10;aXfhDZ23oRYRwj5DBSaELpPSl4Ys+rHriKNXud5iiLKvpe7xEuG2lWmSTKXFhuOCwY5+DJWn7b9V&#10;sC8mh03hZsfcV7e8MunhWAys1OhjyOcgAg3hFX6211rBJJ3B40w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dCssMAAADcAAAADwAAAAAAAAAAAAAAAACYAgAAZHJzL2Rv&#10;d25yZXYueG1sUEsFBgAAAAAEAAQA9QAAAIgDAAAAAA==&#10;" path="m3085,14194r-3,2l3085,14196r,-2xe" filled="f" stroked="f">
                    <v:path arrowok="t" o:connecttype="custom" o:connectlocs="3085,14194;3082,14196;3085,14196;3085,14194" o:connectangles="0,0,0,0"/>
                  </v:shape>
                  <v:shape id="Freeform 275" o:spid="_x0000_s117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98sAA&#10;AADcAAAADwAAAGRycy9kb3ducmV2LnhtbERPy4rCMBTdC/MP4Q6401QL4nSMUgYGpDsf6PbS3DbV&#10;5qY0Uet8/WQhuDyc92oz2FbcqfeNYwWzaQKCuHS64VrB8fA7WYLwAVlj65gUPMnDZv0xWmGm3YN3&#10;dN+HWsQQ9hkqMCF0mZS+NGTRT11HHLnK9RZDhH0tdY+PGG5bOU+ShbTYcGww2NGPofK6v1kFpyI9&#10;7wr3dcl99ZdXZn6+FAMrNf4c8m8QgYbwFr/cW60gTeP8eCYe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R98sAAAADcAAAADwAAAAAAAAAAAAAAAACYAgAAZHJzL2Rvd25y&#10;ZXYueG1sUEsFBgAAAAAEAAQA9QAAAIUDAAAAAA==&#10;" path="m3114,14172r-29,l3085,14194r29,-22xe" filled="f" stroked="f">
                    <v:path arrowok="t" o:connecttype="custom" o:connectlocs="3114,14172;3085,14172;3085,14194;3114,14172" o:connectangles="0,0,0,0"/>
                  </v:shape>
                  <v:shape id="Freeform 276" o:spid="_x0000_s117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jYacQA&#10;AADcAAAADwAAAGRycy9kb3ducmV2LnhtbESPQWvCQBSE74X+h+UVvNWNBopGNxIKguSmFb0+si/Z&#10;pNm3Ibtq2l/fLRR6HGbmG2a7m2wv7jT61rGCxTwBQVw53XKj4Pyxf12B8AFZY++YFHyRh13+/LTF&#10;TLsHH+l+Co2IEPYZKjAhDJmUvjJk0c/dQBy92o0WQ5RjI/WIjwi3vVwmyZu02HJcMDjQu6Hq83Sz&#10;Ci5lej2Wbt0Vvv4uarO8duXESs1epmIDItAU/sN/7YNWkKYL+D0Tj4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o2GnEAAAA3AAAAA8AAAAAAAAAAAAAAAAAmAIAAGRycy9k&#10;b3ducmV2LnhtbFBLBQYAAAAABAAEAPUAAACJAwAAAAA=&#10;" path="m3118,14169r-4,3l3118,14172r,-3xe" filled="f" stroked="f">
                    <v:path arrowok="t" o:connecttype="custom" o:connectlocs="3118,14169;3114,14172;3118,14172;3118,14169" o:connectangles="0,0,0,0"/>
                  </v:shape>
                  <v:shape id="Freeform 277" o:spid="_x0000_s117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pGHsMA&#10;AADcAAAADwAAAGRycy9kb3ducmV2LnhtbESPQWvCQBSE7wX/w/IK3uqmCUibukoQCpKbWur1kX3J&#10;xmbfhuxWo7/eFQSPw8x8wyxWo+3EiQbfOlbwPktAEFdOt9wo+Nl/v32A8AFZY+eYFFzIw2o5eVlg&#10;rt2Zt3TahUZECPscFZgQ+lxKXxmy6GeuJ45e7QaLIcqhkXrAc4TbTqZJMpcWW44LBntaG6r+dv9W&#10;wW+ZHbal+zwWvr4WtUkPx3JkpaavY/EFItAYnuFHe6MVZF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pGHsMAAADcAAAADwAAAAAAAAAAAAAAAACYAgAAZHJzL2Rv&#10;d25yZXYueG1sUEsFBgAAAAAEAAQA9QAAAIgDAAAAAA==&#10;" path="m4285,14052r-874,l3407,14076r-2,24l3405,14124r1,48l3406,14148r1070,l4456,14124r-79,l4358,14100r-19,l4321,14076r-19,l4285,14052xe" filled="f" stroked="f">
                    <v:path arrowok="t" o:connecttype="custom" o:connectlocs="4285,14052;3411,14052;3407,14076;3405,14100;3405,14124;3406,14172;3406,14148;4476,14148;4456,14124;4377,14124;4358,14100;4339,14100;4321,14076;4302,14076;4285,14052" o:connectangles="0,0,0,0,0,0,0,0,0,0,0,0,0,0,0"/>
                  </v:shape>
                  <v:shape id="Freeform 278" o:spid="_x0000_s117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jhcMA&#10;AADcAAAADwAAAGRycy9kb3ducmV2LnhtbESPQWvCQBSE7wX/w/IEb3WjAWmjqwShILlpS70+si/Z&#10;aPZtyG41+utdQehxmJlvmNVmsK24UO8bxwpm0wQEcel0w7WCn++v9w8QPiBrbB2Tght52KxHbyvM&#10;tLvyni6HUIsIYZ+hAhNCl0npS0MW/dR1xNGrXG8xRNnXUvd4jXDbynmSLKTFhuOCwY62hsrz4c8q&#10;+C3S475wn6fcV/e8MvPjqRhYqcl4yJcgAg3hP/xq77SCNE3h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jhcMAAADcAAAADwAAAAAAAAAAAAAAAACYAgAAZHJzL2Rv&#10;d25yZXYueG1sUEsFBgAAAAAEAAQA9QAAAIgDAAAAAA==&#10;" path="m3147,14148r-29,l3118,14169r29,-21xe" filled="f" stroked="f">
                    <v:path arrowok="t" o:connecttype="custom" o:connectlocs="3147,14148;3118,14148;3118,14169;3147,14148" o:connectangles="0,0,0,0"/>
                  </v:shape>
                  <v:shape id="Freeform 279" o:spid="_x0000_s117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978cQA&#10;AADcAAAADwAAAGRycy9kb3ducmV2LnhtbESPT2vCQBTE7wW/w/IEb3WjEbGpq4RCoeTmH/T6yL5k&#10;o9m3IbvV2E/fFQo9DjPzG2a9HWwrbtT7xrGC2TQBQVw63XCt4Hj4fF2B8AFZY+uYFDzIw3Yzellj&#10;pt2dd3Tbh1pECPsMFZgQukxKXxqy6KeuI45e5XqLIcq+lrrHe4TbVs6TZCktNhwXDHb0Yai87r+t&#10;glORnneFe7vkvvrJKzM/X4qBlZqMh/wdRKAh/If/2l9aQZou4Hk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fe/HEAAAA3AAAAA8AAAAAAAAAAAAAAAAAmAIAAGRycy9k&#10;b3ducmV2LnhtbFBLBQYAAAAABAAEAPUAAACJAwAAAAA=&#10;" path="m3152,14144r-5,4l3152,14148r,-4xe" filled="f" stroked="f">
                    <v:path arrowok="t" o:connecttype="custom" o:connectlocs="3152,14144;3147,14148;3152,14148;3152,14144" o:connectangles="0,0,0,0"/>
                  </v:shape>
                  <v:shape id="Freeform 280" o:spid="_x0000_s117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PeasQA&#10;AADcAAAADwAAAGRycy9kb3ducmV2LnhtbESPT2vCQBTE7wW/w/IEb3WjQbGpq4RCoeTmH/T6yL5k&#10;o9m3IbvV2E/fFQo9DjPzG2a9HWwrbtT7xrGC2TQBQVw63XCt4Hj4fF2B8AFZY+uYFDzIw3Yzellj&#10;pt2dd3Tbh1pECPsMFZgQukxKXxqy6KeuI45e5XqLIcq+lrrHe4TbVs6TZCktNhwXDHb0Yai87r+t&#10;glORnneFe7vkvvrJKzM/X4qBlZqMh/wdRKAh/If/2l9aQZou4Hk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T3mrEAAAA3AAAAA8AAAAAAAAAAAAAAAAAmAIAAGRycy9k&#10;b3ducmV2LnhtbFBLBQYAAAAABAAEAPUAAACJAwAAAAA=&#10;" path="m3179,14124r-27,l3152,14144r27,-20xe" filled="f" stroked="f">
                    <v:path arrowok="t" o:connecttype="custom" o:connectlocs="3179,14124;3152,14124;3152,14144;3179,14124" o:connectangles="0,0,0,0"/>
                  </v:shape>
                  <v:shape id="Freeform 281" o:spid="_x0000_s117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FAHcQA&#10;AADcAAAADwAAAGRycy9kb3ducmV2LnhtbESPwWrDMBBE74H+g9hCb7HcGELjRA4mECi+JS3JdbHW&#10;ll1rZSw1cfv1VaHQ4zAzb5jdfraDuNHkO8cKnpMUBHHtdMetgve34/IFhA/IGgfHpOCLPOyLh8UO&#10;c+3ufKLbObQiQtjnqMCEMOZS+tqQRZ+4kTh6jZsshiinVuoJ7xFuB7lK07W02HFcMDjSwVD9cf60&#10;Ci5Vdj1VbtOXvvkuG7O69tXMSj09zuUWRKA5/If/2q9aQZat4fdMPA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QB3EAAAA3AAAAA8AAAAAAAAAAAAAAAAAmAIAAGRycy9k&#10;b3ducmV2LnhtbFBLBQYAAAAABAAEAPUAAACJAwAAAAA=&#10;" path="m3188,14118r-9,6l3188,14124r,-6xe" filled="f" stroked="f">
                    <v:path arrowok="t" o:connecttype="custom" o:connectlocs="3188,14118;3179,14124;3188,14124;3188,14118" o:connectangles="0,0,0,0"/>
                  </v:shape>
                  <v:shape id="Freeform 282" o:spid="_x0000_s117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lhsQA&#10;AADcAAAADwAAAGRycy9kb3ducmV2LnhtbESPT2vCQBTE7wW/w/IEb3WjAbWpq4RCoeTmH/T6yL5k&#10;o9m3IbvV2E/fFQo9DjPzG2a9HWwrbtT7xrGC2TQBQVw63XCt4Hj4fF2B8AFZY+uYFDzIw3Yzellj&#10;pt2dd3Tbh1pECPsMFZgQukxKXxqy6KeuI45e5XqLIcq+lrrHe4TbVs6TZCEtNhwXDHb0Yai87r+t&#10;glORnneFe7vkvvrJKzM/X4qBlZqMh/wdRKAh/If/2l9aQZou4Xk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N5YbEAAAA3AAAAA8AAAAAAAAAAAAAAAAAmAIAAGRycy9k&#10;b3ducmV2LnhtbFBLBQYAAAAABAAEAPUAAACJAwAAAAA=&#10;" path="m3212,14100r-24,l3188,14118r24,-18xe" filled="f" stroked="f">
                    <v:path arrowok="t" o:connecttype="custom" o:connectlocs="3212,14100;3188,14100;3188,14118;3212,14100" o:connectangles="0,0,0,0"/>
                  </v:shape>
                  <v:shape id="Freeform 283" o:spid="_x0000_s117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x9MAA&#10;AADcAAAADwAAAGRycy9kb3ducmV2LnhtbERPy4rCMBTdC/MP4Q6401QL4nSMUgYGpDsf6PbS3DbV&#10;5qY0Uet8/WQhuDyc92oz2FbcqfeNYwWzaQKCuHS64VrB8fA7WYLwAVlj65gUPMnDZv0xWmGm3YN3&#10;dN+HWsQQ9hkqMCF0mZS+NGTRT11HHLnK9RZDhH0tdY+PGG5bOU+ShbTYcGww2NGPofK6v1kFpyI9&#10;7wr3dcl99ZdXZn6+FAMrNf4c8m8QgYbwFr/cW60gTePaeCYe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VJx9MAAAADcAAAADwAAAAAAAAAAAAAAAACYAgAAZHJzL2Rvd25y&#10;ZXYueG1sUEsFBgAAAAAEAAQA9QAAAIUDAAAAAA==&#10;" path="m3221,14093r-9,7l3221,14100r,-7xe" filled="f" stroked="f">
                    <v:path arrowok="t" o:connecttype="custom" o:connectlocs="3221,14093;3212,14100;3221,14100;3221,14093" o:connectangles="0,0,0,0"/>
                  </v:shape>
                  <v:shape id="Freeform 284" o:spid="_x0000_s117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7Ub8MA&#10;AADcAAAADwAAAGRycy9kb3ducmV2LnhtbESPQWvCQBSE7wX/w/IEb3WjAanRVYJQkNzUotdH9iUb&#10;zb4N2a2m/fVuoeBxmJlvmPV2sK24U+8bxwpm0wQEcel0w7WCr9Pn+wcIH5A1to5JwQ952G5Gb2vM&#10;tHvwge7HUIsIYZ+hAhNCl0npS0MW/dR1xNGrXG8xRNnXUvf4iHDbynmSLKTFhuOCwY52hsrb8dsq&#10;OBfp5VC45TX31W9emfnlWgys1GQ85CsQgYbwCv+391pBmi7h70w8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7Ub8MAAADcAAAADwAAAAAAAAAAAAAAAACYAgAAZHJzL2Rv&#10;d25yZXYueG1sUEsFBgAAAAAEAAQA9QAAAIgDAAAAAA==&#10;" path="m3244,14076r-23,l3221,14093r23,-17xe" filled="f" stroked="f">
                    <v:path arrowok="t" o:connecttype="custom" o:connectlocs="3244,14076;3221,14076;3221,14093;3244,14076" o:connectangles="0,0,0,0"/>
                  </v:shape>
                  <v:shape id="Freeform 285" o:spid="_x0000_s118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Oj8EA&#10;AADcAAAADwAAAGRycy9kb3ducmV2LnhtbERPy4rCMBTdC/MP4Qqz09QHMlONUgaEoTsf6PbS3DbV&#10;5qY0UTvz9WYhuDyc92rT20bcqfO1YwWTcQKCuHC65krB8bAdfYHwAVlj45gU/JGHzfpjsMJUuwfv&#10;6L4PlYgh7FNUYEJoUyl9YciiH7uWOHKl6yyGCLtK6g4fMdw2cpokC2mx5thgsKUfQ8V1f7MKTvns&#10;vMvd9yXz5X9Wmun5kves1Oewz5YgAvXhLX65f7WC2TzOj2fi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iDo/BAAAA3AAAAA8AAAAAAAAAAAAAAAAAmAIAAGRycy9kb3du&#10;cmV2LnhtbFBLBQYAAAAABAAEAPUAAACGAwAAAAA=&#10;" path="m3255,14068r-11,8l3255,14076r,-8xe" filled="f" stroked="f">
                    <v:path arrowok="t" o:connecttype="custom" o:connectlocs="3255,14068;3244,14076;3255,14076;3255,14068" o:connectangles="0,0,0,0"/>
                  </v:shape>
                  <v:shape id="Freeform 286" o:spid="_x0000_s118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6rFMQA&#10;AADcAAAADwAAAGRycy9kb3ducmV2LnhtbESPT4vCMBTE78J+h/AW9qapf5DdrlGKIEhv6rJeH81r&#10;U7d5KU3Urp/eCILHYWZ+wyxWvW3EhTpfO1YwHiUgiAuna64U/Bw2w08QPiBrbByTgn/ysFq+DRaY&#10;anflHV32oRIRwj5FBSaENpXSF4Ys+pFriaNXus5iiLKrpO7wGuG2kZMkmUuLNccFgy2tDRV/+7NV&#10;8JtPj7vcfZ0yX96y0kyOp7xnpT7e++wbRKA+vMLP9lYrmM7G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uqxTEAAAA3AAAAA8AAAAAAAAAAAAAAAAAmAIAAGRycy9k&#10;b3ducmV2LnhtbFBLBQYAAAAABAAEAPUAAACJAwAAAAA=&#10;" path="m3276,14052r-21,l3255,14068r21,-16xe" filled="f" stroked="f">
                    <v:path arrowok="t" o:connecttype="custom" o:connectlocs="3276,14052;3255,14052;3255,14068;3276,14052" o:connectangles="0,0,0,0"/>
                  </v:shape>
                  <v:shape id="Freeform 287" o:spid="_x0000_s118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w1Y8QA&#10;AADcAAAADwAAAGRycy9kb3ducmV2LnhtbESPT2vCQBTE7wW/w/IEb3VjFGlTVwkFQXLzD/X6yL5k&#10;o9m3IbvV2E/fFQo9DjPzG2a1GWwrbtT7xrGC2TQBQVw63XCt4HTcvr6B8AFZY+uYFDzIw2Y9ellh&#10;pt2d93Q7hFpECPsMFZgQukxKXxqy6KeuI45e5XqLIcq+lrrHe4TbVqZJspQWG44LBjv6NFReD99W&#10;wVcxP+8L937JffWTVyY9X4qBlZqMh/wDRKAh/If/2jutYL5I4Xk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8NWPEAAAA3AAAAA8AAAAAAAAAAAAAAAAAmAIAAGRycy9k&#10;b3ducmV2LnhtbFBLBQYAAAAABAAEAPUAAACJAwAAAAA=&#10;" path="m3289,14043r-13,9l3289,14052r,-9xe" filled="f" stroked="f">
                    <v:path arrowok="t" o:connecttype="custom" o:connectlocs="3289,14043;3276,14052;3289,14052;3289,14043" o:connectangles="0,0,0,0"/>
                  </v:shape>
                  <v:shape id="Freeform 288" o:spid="_x0000_s118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Q+MQA&#10;AADcAAAADwAAAGRycy9kb3ducmV2LnhtbESPT2vCQBTE7wW/w/IEb3WjEbGpq4RCoeTmH/T6yL5k&#10;o9m3IbvV2E/fFQo9DjPzG2a9HWwrbtT7xrGC2TQBQVw63XCt4Hj4fF2B8AFZY+uYFDzIw3Yzellj&#10;pt2dd3Tbh1pECPsMFZgQukxKXxqy6KeuI45e5XqLIcq+lrrHe4TbVs6TZCktNhwXDHb0Yai87r+t&#10;glORnneFe7vkvvrJKzM/X4qBlZqMh/wdRKAh/If/2l9aQbpI4Xk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wkPjEAAAA3AAAAA8AAAAAAAAAAAAAAAAAmAIAAGRycy9k&#10;b3ducmV2LnhtbFBLBQYAAAAABAAEAPUAAACJAwAAAAA=&#10;" path="m4163,13932r-698,l3452,13956r-11,24l3431,14004r-8,24l3416,14052r818,l4219,14028r-15,-24l4190,13980r-14,-24l4163,13932xe" filled="f" stroked="f">
                    <v:path arrowok="t" o:connecttype="custom" o:connectlocs="4163,13932;3465,13932;3452,13956;3441,13980;3431,14004;3423,14028;3416,14052;4234,14052;4219,14028;4204,14004;4190,13980;4176,13956;4163,13932" o:connectangles="0,0,0,0,0,0,0,0,0,0,0,0,0"/>
                  </v:shape>
                  <v:shape id="Freeform 289" o:spid="_x0000_s118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IjMQA&#10;AADcAAAADwAAAGRycy9kb3ducmV2LnhtbESPT4vCMBTE7wt+h/AEb2vqHxatRimCIL3pil4fzWtT&#10;bV5KE7W7n36zsLDHYWZ+w6y3vW3EkzpfO1YwGScgiAuna64UnD/37wsQPiBrbByTgi/ysN0M3taY&#10;avfiIz1PoRIRwj5FBSaENpXSF4Ys+rFriaNXus5iiLKrpO7wFeG2kdMk+ZAWa44LBlvaGSrup4dV&#10;cMln12PulrfMl99ZaabXW96zUqNhn61ABOrDf/ivfdAKZvM5/J6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ZCIzEAAAA3AAAAA8AAAAAAAAAAAAAAAAAmAIAAGRycy9k&#10;b3ducmV2LnhtbFBLBQYAAAAABAAEAPUAAACJAwAAAAA=&#10;" path="m3309,14028r-20,l3289,14043r20,-15xe" filled="f" stroked="f">
                    <v:path arrowok="t" o:connecttype="custom" o:connectlocs="3309,14028;3289,14028;3289,14043;3309,14028" o:connectangles="0,0,0,0"/>
                  </v:shape>
                  <v:shape id="Freeform 290" o:spid="_x0000_s118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WtF8UA&#10;AADcAAAADwAAAGRycy9kb3ducmV2LnhtbESPzWrDMBCE74G8g9hCbo3cpC2tayWYQCH4lh+a62Kt&#10;LbvWylhq4uTpq0Ihx2FmvmGy9Wg7cabBN44VPM0TEMSl0w3XCo6Hz8c3ED4ga+wck4IreVivppMM&#10;U+0uvKPzPtQiQtinqMCE0KdS+tKQRT93PXH0KjdYDFEOtdQDXiLcdnKRJK/SYsNxwWBPG0Pl9/7H&#10;Kvgqlqdd4d7b3Fe3vDKLU1uMrNTsYcw/QAQawz38395qBcvnF/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a0XxQAAANwAAAAPAAAAAAAAAAAAAAAAAJgCAABkcnMv&#10;ZG93bnJldi54bWxQSwUGAAAAAAQABAD1AAAAigMAAAAA&#10;" path="m3322,14018r-13,10l3322,14028r,-10xe" filled="f" stroked="f">
                    <v:path arrowok="t" o:connecttype="custom" o:connectlocs="3322,14018;3309,14028;3322,14028;3322,14018" o:connectangles="0,0,0,0"/>
                  </v:shape>
                  <v:shape id="Freeform 291" o:spid="_x0000_s118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czYMMA&#10;AADcAAAADwAAAGRycy9kb3ducmV2LnhtbESPQWvCQBSE7wX/w/IEb3WjFtHoKkEoSG5qqddH9iUb&#10;zb4N2a1Gf323UPA4zMw3zHrb20bcqPO1YwWTcQKCuHC65krB1+nzfQHCB2SNjWNS8CAP283gbY2p&#10;dnc+0O0YKhEh7FNUYEJoUyl9YciiH7uWOHql6yyGKLtK6g7vEW4bOU2SubRYc1ww2NLOUHE9/lgF&#10;3/nsfMjd8pL58pmVZnq+5D0rNRr22QpEoD68wv/tvVYw+5jD35l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czYMMAAADcAAAADwAAAAAAAAAAAAAAAACYAgAAZHJzL2Rv&#10;d25yZXYueG1sUEsFBgAAAAAEAAQA9QAAAIgDAAAAAA==&#10;" path="m3341,14004r-19,l3322,14018r19,-14xe" filled="f" stroked="f">
                    <v:path arrowok="t" o:connecttype="custom" o:connectlocs="3341,14004;3322,14004;3322,14018;3341,14004" o:connectangles="0,0,0,0"/>
                  </v:shape>
                  <v:shape id="Freeform 292" o:spid="_x0000_s118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uW+8UA&#10;AADcAAAADwAAAGRycy9kb3ducmV2LnhtbESPS2vDMBCE74H8B7GF3Bq5SenDtRJMoBB8y4Pmulhr&#10;y661MpaaOPn1VaGQ4zAz3zDZerSdONPgG8cKnuYJCOLS6YZrBcfD5+MbCB+QNXaOScGVPKxX00mG&#10;qXYX3tF5H2oRIexTVGBC6FMpfWnIop+7njh6lRsshiiHWuoBLxFuO7lIkhdpseG4YLCnjaHye/9j&#10;FXwVy9OucO9t7qtbXpnFqS1GVmr2MOYfIAKN4R7+b2+1guXzK/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5b7xQAAANwAAAAPAAAAAAAAAAAAAAAAAJgCAABkcnMv&#10;ZG93bnJldi54bWxQSwUGAAAAAAQABAD1AAAAigMAAAAA&#10;" path="m3356,13994r-15,10l3356,14004r,-10xe" filled="f" stroked="f">
                    <v:path arrowok="t" o:connecttype="custom" o:connectlocs="3356,13994;3341,14004;3356,14004;3356,13994" o:connectangles="0,0,0,0"/>
                  </v:shape>
                  <v:shape id="Freeform 293" o:spid="_x0000_s118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QCicEA&#10;AADcAAAADwAAAGRycy9kb3ducmV2LnhtbERPy4rCMBTdC/MP4Qqz09QHMlONUgaEoTsf6PbS3DbV&#10;5qY0UTvz9WYhuDyc92rT20bcqfO1YwWTcQKCuHC65krB8bAdfYHwAVlj45gU/JGHzfpjsMJUuwfv&#10;6L4PlYgh7FNUYEJoUyl9YciiH7uWOHKl6yyGCLtK6g4fMdw2cpokC2mx5thgsKUfQ8V1f7MKTvns&#10;vMvd9yXz5X9Wmun5kves1Oewz5YgAvXhLX65f7WC2TyujWfi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UAonBAAAA3AAAAA8AAAAAAAAAAAAAAAAAmAIAAGRycy9kb3du&#10;cmV2LnhtbFBLBQYAAAAABAAEAPUAAACGAwAAAAA=&#10;" path="m3374,13980r-18,l3356,13994r18,-14xe" filled="f" stroked="f">
                    <v:path arrowok="t" o:connecttype="custom" o:connectlocs="3374,13980;3356,13980;3356,13994;3374,13980" o:connectangles="0,0,0,0"/>
                  </v:shape>
                  <v:shape id="Freeform 294" o:spid="_x0000_s118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inEsUA&#10;AADcAAAADwAAAGRycy9kb3ducmV2LnhtbESPQWvCQBSE7wX/w/KE3ppNtZSaZpUgCJKbVvT6yL5k&#10;k2bfhuyqaX99t1DocZiZb5h8M9le3Gj0rWMFz0kKgrhyuuVGwelj9/QGwgdkjb1jUvBFHjbr2UOO&#10;mXZ3PtDtGBoRIewzVGBCGDIpfWXIok/cQBy92o0WQ5RjI/WI9wi3vVyk6au02HJcMDjQ1lD1ebxa&#10;BedyeTmUbtUVvv4uarO4dOXESj3Op+IdRKAp/If/2nutYPmygt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KcSxQAAANwAAAAPAAAAAAAAAAAAAAAAAJgCAABkcnMv&#10;ZG93bnJldi54bWxQSwUGAAAAAAQABAD1AAAAigMAAAAA&#10;" path="m3389,13969r-15,11l3389,13980r,-11xe" filled="f" stroked="f">
                    <v:path arrowok="t" o:connecttype="custom" o:connectlocs="3389,13969;3374,13980;3389,13980;3389,13969" o:connectangles="0,0,0,0"/>
                  </v:shape>
                  <v:shape id="Freeform 295" o:spid="_x0000_s119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YUsAA&#10;AADcAAAADwAAAGRycy9kb3ducmV2LnhtbERPy4rCMBTdC/MP4Qqz01RFmalGKQPC0J0PdHtpbptq&#10;c1OaqJ35erMQXB7Oe7XpbSPu1PnasYLJOAFBXDhdc6XgeNiOvkD4gKyxcUwK/sjDZv0xWGGq3YN3&#10;dN+HSsQQ9ikqMCG0qZS+MGTRj11LHLnSdRZDhF0ldYePGG4bOU2ShbRYc2ww2NKPoeK6v1kFp3x2&#10;3uXu+5L58j8rzfR8yXtW6nPYZ0sQgfrwFr/cv1rBbB7nxz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vuYUsAAAADcAAAADwAAAAAAAAAAAAAAAACYAgAAZHJzL2Rvd25y&#10;ZXYueG1sUEsFBgAAAAAEAAQA9QAAAIUDAAAAAA==&#10;" path="m3406,13956r-17,l3389,13969r17,-13xe" filled="f" stroked="f">
                    <v:path arrowok="t" o:connecttype="custom" o:connectlocs="3406,13956;3389,13956;3389,13969;3406,13956" o:connectangles="0,0,0,0"/>
                  </v:shape>
                  <v:shape id="Freeform 296" o:spid="_x0000_s119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9ycMA&#10;AADcAAAADwAAAGRycy9kb3ducmV2LnhtbESPQWvCQBSE70L/w/IKvelGRWlTVwmCILmppV4f2Zds&#10;bPZtyK6a+utdQfA4zMw3zGLV20ZcqPO1YwXjUQKCuHC65krBz2Ez/AThA7LGxjEp+CcPq+XbYIGp&#10;dlfe0WUfKhEh7FNUYEJoUyl9YciiH7mWOHql6yyGKLtK6g6vEW4bOUmSubRYc1ww2NLaUPG3P1sF&#10;v/n0uMvd1ynz5S0rzeR4yntW6uO9z75BBOrDK/xsb7WC6WwMjzPx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c9ycMAAADcAAAADwAAAAAAAAAAAAAAAACYAgAAZHJzL2Rv&#10;d25yZXYueG1sUEsFBgAAAAAEAAQA9QAAAIgDAAAAAA==&#10;" path="m3423,13944r-17,12l3423,13956r,-12xe" filled="f" stroked="f">
                    <v:path arrowok="t" o:connecttype="custom" o:connectlocs="3423,13944;3406,13956;3423,13956;3423,13944" o:connectangles="0,0,0,0"/>
                  </v:shape>
                  <v:shape id="Freeform 297" o:spid="_x0000_s119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WjvsQA&#10;AADcAAAADwAAAGRycy9kb3ducmV2LnhtbESPT2vCQBTE7wW/w/IEb3VjRGlTVwkFQXLzD/X6yL5k&#10;o9m3IbvV2E/fFQo9DjPzG2a1GWwrbtT7xrGC2TQBQVw63XCt4HTcvr6B8AFZY+uYFDzIw2Y9ellh&#10;pt2d93Q7hFpECPsMFZgQukxKXxqy6KeuI45e5XqLIcq+lrrHe4TbVqZJspQWG44LBjv6NFReD99W&#10;wVcxP+8L937JffWTVyY9X4qBlZqMh/wDRKAh/If/2jutYL5I4Xk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lo77EAAAA3AAAAA8AAAAAAAAAAAAAAAAAmAIAAGRycy9k&#10;b3ducmV2LnhtbFBLBQYAAAAABAAEAPUAAACJAwAAAAA=&#10;" path="m3439,13932r-16,l3423,13944r16,-12xe" filled="f" stroked="f">
                    <v:path arrowok="t" o:connecttype="custom" o:connectlocs="3439,13932;3423,13932;3423,13944;3439,13932" o:connectangles="0,0,0,0"/>
                  </v:shape>
                  <v:shape id="Freeform 298" o:spid="_x0000_s119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kGJcQA&#10;AADcAAAADwAAAGRycy9kb3ducmV2LnhtbESPT2vCQBTE7wW/w/IEb3WjQbGpq4RCoeTmH/T6yL5k&#10;o9m3IbvV2E/fFQo9DjPzG2a9HWwrbtT7xrGC2TQBQVw63XCt4Hj4fF2B8AFZY+uYFDzIw3Yzellj&#10;pt2dd3Tbh1pECPsMFZgQukxKXxqy6KeuI45e5XqLIcq+lrrHe4TbVs6TZCktNhwXDHb0Yai87r+t&#10;glORnneFe7vkvvrJKzM/X4qBlZqMh/wdRKAh/If/2l9aQbpI4Xk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pBiXEAAAA3AAAAA8AAAAAAAAAAAAAAAAAmAIAAGRycy9k&#10;b3ducmV2LnhtbFBLBQYAAAAABAAEAPUAAACJAwAAAAA=&#10;" path="m3457,13919r-18,13l3457,13932r,-13xe" filled="f" stroked="f">
                    <v:path arrowok="t" o:connecttype="custom" o:connectlocs="3457,13919;3439,13932;3457,13932;3457,13919" o:connectangles="0,0,0,0"/>
                  </v:shape>
                  <v:shape id="Freeform 299" o:spid="_x0000_s119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eUcUA&#10;AADcAAAADwAAAGRycy9kb3ducmV2LnhtbESPzWrDMBCE74G8g9hCbo3cpC2tayWYQCH4lh+a62Kt&#10;LbvWylhq4uTpq0Ihx2FmvmGy9Wg7cabBN44VPM0TEMSl0w3XCo6Hz8c3ED4ga+wck4IreVivppMM&#10;U+0uvKPzPtQiQtinqMCE0KdS+tKQRT93PXH0KjdYDFEOtdQDXiLcdnKRJK/SYsNxwWBPG0Pl9/7H&#10;Kvgqlqdd4d7b3Fe3vDKLU1uMrNTsYcw/QAQawz38395qBcuXZ/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J5RxQAAANwAAAAPAAAAAAAAAAAAAAAAAJgCAABkcnMv&#10;ZG93bnJldi54bWxQSwUGAAAAAAQABAD1AAAAigMAAAAA&#10;" path="m4143,13524r-954,l2767,13860r-17,24l3512,13884r-17,24l3479,13932r673,l4138,13908r-12,-24l4116,13836r-8,-24l4102,13812r-4,-48l4096,13740r-1,-24l4097,13692r3,-24l4102,13659r,-15l4105,13644r2,-6l4107,13620r5,l4114,13609r,-13l4117,13596r4,-24l4131,13572r,-24l4143,13548r,-24xe" filled="f" stroked="f">
                    <v:path arrowok="t" o:connecttype="custom" o:connectlocs="4143,13524;3189,13524;2767,13860;2750,13884;3512,13884;3495,13908;3479,13932;4152,13932;4138,13908;4126,13884;4116,13836;4108,13812;4102,13812;4098,13764;4096,13740;4095,13716;4097,13692;4100,13668;4102,13659;4102,13644;4105,13644;4107,13638;4107,13620;4112,13620;4114,13609;4114,13596;4117,13596;4121,13572;4131,13572;4131,13548;4143,13548;4143,13524" o:connectangles="0,0,0,0,0,0,0,0,0,0,0,0,0,0,0,0,0,0,0,0,0,0,0,0,0,0,0,0,0,0,0,0"/>
                  </v:shape>
                  <v:shape id="Freeform 300" o:spid="_x0000_s119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7ysMA&#10;AADcAAAADwAAAGRycy9kb3ducmV2LnhtbESPQWvCQBSE7wX/w/IEb3WjYtHoKkEQJDet6PWRfclG&#10;s29DdtW0v75bKPQ4zMw3zHrb20Y8qfO1YwWTcQKCuHC65krB+XP/vgDhA7LGxjEp+CIP283gbY2p&#10;di8+0vMUKhEh7FNUYEJoUyl9YciiH7uWOHql6yyGKLtK6g5fEW4bOU2SD2mx5rhgsKWdoeJ+elgF&#10;l3x2PeZuect8+Z2VZnq95T0rNRr22QpEoD78h//aB61gNp/D75l4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w7ysMAAADcAAAADwAAAAAAAAAAAAAAAACYAgAAZHJzL2Rv&#10;d25yZXYueG1sUEsFBgAAAAAEAAQA9QAAAIgDAAAAAA==&#10;" path="m3471,13908r-14,l3457,13919r14,-11xe" filled="f" stroked="f">
                    <v:path arrowok="t" o:connecttype="custom" o:connectlocs="3471,13908;3457,13908;3457,13919;3471,13908" o:connectangles="0,0,0,0"/>
                  </v:shape>
                  <v:shape id="Freeform 301" o:spid="_x0000_s119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6lvcMA&#10;AADcAAAADwAAAGRycy9kb3ducmV2LnhtbESPQWvCQBSE7wX/w/IEb3WjUtHoKkEoSG5qqddH9iUb&#10;zb4N2a1Gf323UPA4zMw3zHrb20bcqPO1YwWTcQKCuHC65krB1+nzfQHCB2SNjWNS8CAP283gbY2p&#10;dnc+0O0YKhEh7FNUYEJoUyl9YciiH7uWOHql6yyGKLtK6g7vEW4bOU2SubRYc1ww2NLOUHE9/lgF&#10;3/nsfMjd8pL58pmVZnq+5D0rNRr22QpEoD68wv/tvVYw+5jD35l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6lvcMAAADcAAAADwAAAAAAAAAAAAAAAACYAgAAZHJzL2Rv&#10;d25yZXYueG1sUEsFBgAAAAAEAAQA9QAAAIgDAAAAAA==&#10;" path="m3512,13884r-780,l2713,13908r771,l3512,13884xe" filled="f" stroked="f">
                    <v:path arrowok="t" o:connecttype="custom" o:connectlocs="3512,13884;2732,13884;2713,13908;3484,13908;3512,13884" o:connectangles="0,0,0,0,0"/>
                  </v:shape>
                  <v:shape id="Freeform 302" o:spid="_x0000_s119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IAJsUA&#10;AADcAAAADwAAAGRycy9kb3ducmV2LnhtbESPS2vDMBCE74H8B7GF3Bq5CX25VoIJFIJvedBcF2tt&#10;2bVWxlITJ7++KhRyHGbmGyZbj7YTZxp841jB0zwBQVw63XCt4Hj4fHwD4QOyxs4xKbiSh/VqOskw&#10;1e7COzrvQy0ihH2KCkwIfSqlLw1Z9HPXE0evcoPFEOVQSz3gJcJtJxdJ8iItNhwXDPa0MVR+73+s&#10;gq9iedoV7r3NfXXLK7M4tcXISs0exvwDRKAx3MP/7a1WsHx+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gAmxQAAANwAAAAPAAAAAAAAAAAAAAAAAJgCAABkcnMv&#10;ZG93bnJldi54bWxQSwUGAAAAAAQABAD1AAAAigMAAAAA&#10;" path="m5187,13812r-79,l5131,13836r44,l5187,13822r,-10xe" filled="f" stroked="f">
                    <v:path arrowok="t" o:connecttype="custom" o:connectlocs="5187,13812;5108,13812;5131,13836;5175,13836;5187,13822;5187,13812" o:connectangles="0,0,0,0,0,0"/>
                  </v:shape>
                  <v:shape id="Freeform 303" o:spid="_x0000_s119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2UVMAA&#10;AADcAAAADwAAAGRycy9kb3ducmV2LnhtbERPy4rCMBTdC/MP4Qqz01RFmalGKQPC0J0PdHtpbptq&#10;c1OaqJ35erMQXB7Oe7XpbSPu1PnasYLJOAFBXDhdc6XgeNiOvkD4gKyxcUwK/sjDZv0xWGGq3YN3&#10;dN+HSsQQ9ikqMCG0qZS+MGTRj11LHLnSdRZDhF0ldYePGG4bOU2ShbRYc2ww2NKPoeK6v1kFp3x2&#10;3uXu+5L58j8rzfR8yXtW6nPYZ0sQgfrwFr/cv1rBbB7Xxj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2UVMAAAADcAAAADwAAAAAAAAAAAAAAAACYAgAAZHJzL2Rvd25y&#10;ZXYueG1sUEsFBgAAAAAEAAQA9QAAAIUDAAAAAA==&#10;" path="m5187,13822r-12,14l5187,13836r,-14xe" filled="f" stroked="f">
                    <v:path arrowok="t" o:connecttype="custom" o:connectlocs="5187,13822;5175,13836;5187,13836;5187,13822" o:connectangles="0,0,0,0"/>
                  </v:shape>
                  <v:shape id="Freeform 304" o:spid="_x0000_s119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Exz8UA&#10;AADcAAAADwAAAGRycy9kb3ducmV2LnhtbESPQWvCQBSE7wX/w/KE3ppNlZaaZpUgCJKbVvT6yL5k&#10;k2bfhuyqaX99t1DocZiZb5h8M9le3Gj0rWMFz0kKgrhyuuVGwelj9/QGwgdkjb1jUvBFHjbr2UOO&#10;mXZ3PtDtGBoRIewzVGBCGDIpfWXIok/cQBy92o0WQ5RjI/WI9wi3vVyk6au02HJcMDjQ1lD1ebxa&#10;BedyeTmUbtUVvv4uarO4dOXESj3Op+IdRKAp/If/2nutYPmygt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wTHPxQAAANwAAAAPAAAAAAAAAAAAAAAAAJgCAABkcnMv&#10;ZG93bnJldi54bWxQSwUGAAAAAAQABAD1AAAAigMAAAAA&#10;" path="m5195,13812r-8,l5187,13822r8,-10xe" filled="f" stroked="f">
                    <v:path arrowok="t" o:connecttype="custom" o:connectlocs="5195,13812;5187,13812;5187,13822;5195,13812" o:connectangles="0,0,0,0"/>
                  </v:shape>
                  <v:shape id="Freeform 305" o:spid="_x0000_s120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S78EA&#10;AADcAAAADwAAAGRycy9kb3ducmV2LnhtbERPz2vCMBS+D/wfwht4m+kqyNYZSxEG0ltV5vXRvDZ1&#10;zUtpMlv965fDYMeP7/c2n20vbjT6zrGC11UCgrh2uuNWwfn0+fIGwgdkjb1jUnAnD/lu8bTFTLuJ&#10;K7odQytiCPsMFZgQhkxKXxuy6FduII5c40aLIcKxlXrEKYbbXqZJspEWO44NBgfaG6q/jz9WwVe5&#10;vlSle78WvnkUjUkv13JmpZbPc/EBItAc/sV/7oNWsN7E+fFMP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XUu/BAAAA3AAAAA8AAAAAAAAAAAAAAAAAmAIAAGRycy9kb3du&#10;cmV2LnhtbFBLBQYAAAAABAAEAPUAAACGAwAAAAA=&#10;" path="m4977,13788r-5,l4994,13812r-17,-24xe" filled="f" stroked="f">
                    <v:path arrowok="t" o:connecttype="custom" o:connectlocs="4977,13788;4972,13788;4994,13812;4977,13788" o:connectangles="0,0,0,0"/>
                  </v:shape>
                  <v:shape id="Freeform 306" o:spid="_x0000_s120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v3dMMA&#10;AADcAAAADwAAAGRycy9kb3ducmV2LnhtbESPQYvCMBSE7wv+h/AEb2uqguxWoxRBkN7UZb0+mtem&#10;2ryUJmr115uFBY/DzHzDLNe9bcSNOl87VjAZJyCIC6drrhT8HLefXyB8QNbYOCYFD/KwXg0+lphq&#10;d+c93Q6hEhHCPkUFJoQ2ldIXhiz6sWuJo1e6zmKIsquk7vAe4baR0ySZS4s1xwWDLW0MFZfD1Sr4&#10;zWenfe6+z5kvn1lppqdz3rNSo2GfLUAE6sM7/N/eaQWz+QT+zs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v3dMMAAADcAAAADwAAAAAAAAAAAAAAAACYAgAAZHJzL2Rv&#10;d25yZXYueG1sUEsFBgAAAAAEAAQA9QAAAIgDAAAAAA==&#10;" path="m5005,13788r-28,l4994,13812r11,l5005,13788xe" filled="f" stroked="f">
                    <v:path arrowok="t" o:connecttype="custom" o:connectlocs="5005,13788;4977,13788;4994,13812;5005,13812;5005,13788" o:connectangles="0,0,0,0,0"/>
                  </v:shape>
                  <v:shape id="Freeform 307" o:spid="_x0000_s120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lpA8MA&#10;AADcAAAADwAAAGRycy9kb3ducmV2LnhtbESPQWvCQBSE7wX/w/KE3urGCGJTVwmCUHLTil4f2Zds&#10;NPs2ZLea+utdQehxmJlvmOV6sK24Uu8bxwqmkwQEcel0w7WCw8/2YwHCB2SNrWNS8Ece1qvR2xIz&#10;7W68o+s+1CJC2GeowITQZVL60pBFP3EdcfQq11sMUfa11D3eIty2Mk2SubTYcFww2NHGUHnZ/1oF&#10;x2J22hXu85z76p5XJj2di4GVeh8P+ReIQEP4D7/a31rBbJ7C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lpA8MAAADcAAAADwAAAAAAAAAAAAAAAACYAgAAZHJzL2Rv&#10;d25yZXYueG1sUEsFBgAAAAAEAAQA9QAAAIgDAAAAAA==&#10;" path="m4952,13764r-23,l4950,13788r2,l4952,13764xe" filled="f" stroked="f">
                    <v:path arrowok="t" o:connecttype="custom" o:connectlocs="4952,13764;4929,13764;4950,13788;4952,13788;4952,13764" o:connectangles="0,0,0,0,0"/>
                  </v:shape>
                  <v:shape id="Freeform 308" o:spid="_x0000_s120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XMmMQA&#10;AADcAAAADwAAAGRycy9kb3ducmV2LnhtbESPwWrDMBBE74H+g9hCb7HcGELjRA4mECi+JS3JdbHW&#10;ll1rZSw1cfv1VaHQ4zAzb5jdfraDuNHkO8cKnpMUBHHtdMetgve34/IFhA/IGgfHpOCLPOyLh8UO&#10;c+3ufKLbObQiQtjnqMCEMOZS+tqQRZ+4kTh6jZsshiinVuoJ7xFuB7lK07W02HFcMDjSwVD9cf60&#10;Ci5Vdj1VbtOXvvkuG7O69tXMSj09zuUWRKA5/If/2q9aQbbO4PdMPA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FzJjEAAAA3AAAAA8AAAAAAAAAAAAAAAAAmAIAAGRycy9k&#10;b3ducmV2LnhtbFBLBQYAAAAABAAEAPUAAACJAwAAAAA=&#10;" path="m5929,13716r-1052,l4877,13728r11,12l4908,13764r3,l4911,13740r1018,l5929,13716xe" filled="f" stroked="f">
                    <v:path arrowok="t" o:connecttype="custom" o:connectlocs="5929,13716;4877,13716;4877,13728;4888,13740;4908,13764;4911,13764;4911,13740;5929,13740;5929,13716" o:connectangles="0,0,0,0,0,0,0,0,0"/>
                  </v:shape>
                  <v:shape id="Freeform 309" o:spid="_x0000_s120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xU7MMA&#10;AADcAAAADwAAAGRycy9kb3ducmV2LnhtbESPQWvCQBSE7wX/w/IEb3WjFtHoKkEoSG5qqddH9iUb&#10;zb4N2a1Gf323UPA4zMw3zHrb20bcqPO1YwWTcQKCuHC65krB1+nzfQHCB2SNjWNS8CAP283gbY2p&#10;dnc+0O0YKhEh7FNUYEJoUyl9YciiH7uWOHql6yyGKLtK6g7vEW4bOU2SubRYc1ww2NLOUHE9/lgF&#10;3/nsfMjd8pL58pmVZnq+5D0rNRr22QpEoD68wv/tvVYwm3/A35l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xU7MMAAADcAAAADwAAAAAAAAAAAAAAAACYAgAAZHJzL2Rv&#10;d25yZXYueG1sUEsFBgAAAAAEAAQA9QAAAIgDAAAAAA==&#10;" path="m4877,13728r,12l4888,13740r-11,-12xe" filled="f" stroked="f">
                    <v:path arrowok="t" o:connecttype="custom" o:connectlocs="4877,13728;4877,13740;4888,13740;4877,13728" o:connectangles="0,0,0,0"/>
                  </v:shape>
                  <v:shape id="Freeform 310" o:spid="_x0000_s120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Dxd8MA&#10;AADcAAAADwAAAGRycy9kb3ducmV2LnhtbESPQWvCQBSE7wX/w/IEb3WjUtHoKkEoSG5qqddH9iUb&#10;zb4N2a1Gf323UPA4zMw3zHrb20bcqPO1YwWTcQKCuHC65krB1+nzfQHCB2SNjWNS8CAP283gbY2p&#10;dnc+0O0YKhEh7FNUYEJoUyl9YciiH7uWOHql6yyGKLtK6g7vEW4bOU2SubRYc1ww2NLOUHE9/lgF&#10;3/nsfMjd8pL58pmVZnq+5D0rNRr22QpEoD68wv/tvVYwm3/A35l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Dxd8MAAADcAAAADwAAAAAAAAAAAAAAAACYAgAAZHJzL2Rv&#10;d25yZXYueG1sUEsFBgAAAAAEAAQA9QAAAIgDAAAAAA==&#10;" path="m5929,13644r-1124,l4805,13668r20,l4825,13692r26,l4851,13695r17,21l4877,13728r,-12l5929,13716r,-72xe" filled="f" stroked="f">
                    <v:path arrowok="t" o:connecttype="custom" o:connectlocs="5929,13644;4805,13644;4805,13668;4825,13668;4825,13692;4851,13692;4851,13695;4868,13716;4877,13728;4877,13716;5929,13716;5929,13644" o:connectangles="0,0,0,0,0,0,0,0,0,0,0,0"/>
                  </v:shape>
                  <v:shape id="Freeform 311" o:spid="_x0000_s120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vAMMA&#10;AADcAAAADwAAAGRycy9kb3ducmV2LnhtbESPQWvCQBSE7wX/w/KE3upGhWBTVwmCUHLTil4f2Zds&#10;NPs2ZLea+utdQehxmJlvmOV6sK24Uu8bxwqmkwQEcel0w7WCw8/2YwHCB2SNrWNS8Ece1qvR2xIz&#10;7W68o+s+1CJC2GeowITQZVL60pBFP3EdcfQq11sMUfa11D3eIty2cpYkqbTYcFww2NHGUHnZ/1oF&#10;x2J+2hXu85z76p5XZnY6FwMr9T4e8i8QgYbwH361v7WCeZrC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JvAMMAAADcAAAADwAAAAAAAAAAAAAAAACYAgAAZHJzL2Rv&#10;d25yZXYueG1sUEsFBgAAAAAEAAQA9QAAAIgDAAAAAA==&#10;" path="m4851,13695r,21l4868,13716r-17,-21xe" filled="f" stroked="f">
                    <v:path arrowok="t" o:connecttype="custom" o:connectlocs="4851,13695;4851,13716;4868,13716;4851,13695" o:connectangles="0,0,0,0"/>
                  </v:shape>
                  <v:shape id="Freeform 312" o:spid="_x0000_s120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7Km8MA&#10;AADcAAAADwAAAGRycy9kb3ducmV2LnhtbESPQWvCQBSE7wX/w/IEb3WjgtXoKkEQJDet6PWRfclG&#10;s29DdtW0v75bKPQ4zMw3zHrb20Y8qfO1YwWTcQKCuHC65krB+XP/vgDhA7LGxjEp+CIP283gbY2p&#10;di8+0vMUKhEh7FNUYEJoUyl9YciiH7uWOHql6yyGKLtK6g5fEW4bOU2SubRYc1ww2NLOUHE/PayC&#10;Sz67HnO3vGW+/M5KM73e8p6VGg37bAUiUB/+w3/tg1Ywm3/A75l4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7Km8MAAADcAAAADwAAAAAAAAAAAAAAAACYAgAAZHJzL2Rv&#10;d25yZXYueG1sUEsFBgAAAAAEAAQA9QAAAIgDAAAAAA==&#10;" path="m4851,13692r-2,l4851,13695r,-3xe" filled="f" stroked="f">
                    <v:path arrowok="t" o:connecttype="custom" o:connectlocs="4851,13692;4849,13692;4851,13695;4851,13692" o:connectangles="0,0,0,0"/>
                  </v:shape>
                  <v:shape id="Freeform 313" o:spid="_x0000_s120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e6cEA&#10;AADcAAAADwAAAGRycy9kb3ducmV2LnhtbERPz2vCMBS+D/wfwht4m+kqyNYZSxEG0ltV5vXRvDZ1&#10;zUtpMlv965fDYMeP7/c2n20vbjT6zrGC11UCgrh2uuNWwfn0+fIGwgdkjb1jUnAnD/lu8bTFTLuJ&#10;K7odQytiCPsMFZgQhkxKXxuy6FduII5c40aLIcKxlXrEKYbbXqZJspEWO44NBgfaG6q/jz9WwVe5&#10;vlSle78WvnkUjUkv13JmpZbPc/EBItAc/sV/7oNWsN7EtfFMP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hXunBAAAA3AAAAA8AAAAAAAAAAAAAAAAAmAIAAGRycy9kb3du&#10;cmV2LnhtbFBLBQYAAAAABAAEAPUAAACGAwAAAAA=&#10;" path="m5929,13596r-1160,l4769,13602r12,18l4797,13668r16,24l4825,13692r,-24l4805,13668r,-24l5929,13644r,-48xe" filled="f" stroked="f">
                    <v:path arrowok="t" o:connecttype="custom" o:connectlocs="5929,13596;4769,13596;4769,13602;4781,13620;4797,13668;4813,13692;4825,13692;4825,13668;4805,13668;4805,13644;5929,13644;5929,13596" o:connectangles="0,0,0,0,0,0,0,0,0,0,0,0"/>
                  </v:shape>
                  <v:shape id="Freeform 314" o:spid="_x0000_s120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37csMA&#10;AADcAAAADwAAAGRycy9kb3ducmV2LnhtbESPQYvCMBSE74L/ITxhb5qugmg1ShGEpTdd0eujeW3q&#10;Ni+lyWrXX28EYY/DzHzDrLe9bcSNOl87VvA5SUAQF07XXCk4fe/HCxA+IGtsHJOCP/Kw3QwHa0y1&#10;u/OBbsdQiQhhn6ICE0KbSukLQxb9xLXE0StdZzFE2VVSd3iPcNvIaZLMpcWa44LBlnaGip/jr1Vw&#10;zmeXQ+6W18yXj6w008s171mpj1GfrUAE6sN/+N3+0gpm8yW8zs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37csMAAADcAAAADwAAAAAAAAAAAAAAAACYAgAAZHJzL2Rv&#10;d25yZXYueG1sUEsFBgAAAAAEAAQA9QAAAIgDAAAAAA==&#10;" path="m4104,13651r-2,8l4102,13668r2,-17xe" filled="f" stroked="f">
                    <v:path arrowok="t" o:connecttype="custom" o:connectlocs="4104,13651;4102,13659;4102,13668;4104,13651" o:connectangles="0,0,0,0"/>
                  </v:shape>
                  <v:shape id="Freeform 315" o:spid="_x0000_s121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7EMsAA&#10;AADcAAAADwAAAGRycy9kb3ducmV2LnhtbERPy4rCMBTdC/MP4Qqz01QFnalGKQPC0J0PdHtpbptq&#10;c1OaqJ35erMQXB7Oe7XpbSPu1PnasYLJOAFBXDhdc6XgeNiOvkD4gKyxcUwK/sjDZv0xWGGq3YN3&#10;dN+HSsQQ9ikqMCG0qZS+MGTRj11LHLnSdRZDhF0ldYePGG4bOU2SubRYc2ww2NKPoeK6v1kFp3x2&#10;3uXu+5L58j8rzfR8yXtW6nPYZ0sQgfrwFr/cv1rBbBHnxz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U7EMsAAAADcAAAADwAAAAAAAAAAAAAAAACYAgAAZHJzL2Rvd25y&#10;ZXYueG1sUEsFBgAAAAAEAAQA9QAAAIUDAAAAAA==&#10;" path="m4789,13644r-5,l4797,13668r-8,-24xe" filled="f" stroked="f">
                    <v:path arrowok="t" o:connecttype="custom" o:connectlocs="4789,13644;4784,13644;4797,13668;4789,13644" o:connectangles="0,0,0,0"/>
                  </v:shape>
                  <v:shape id="Freeform 316" o:spid="_x0000_s121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JhqcMA&#10;AADcAAAADwAAAGRycy9kb3ducmV2LnhtbESPQWvCQBSE70L/w/IKvelGBW1TVwmCILmppV4f2Zds&#10;bPZtyK6a+utdQfA4zMw3zGLV20ZcqPO1YwXjUQKCuHC65krBz2Ez/AThA7LGxjEp+CcPq+XbYIGp&#10;dlfe0WUfKhEh7FNUYEJoUyl9YciiH7mWOHql6yyGKLtK6g6vEW4bOUmSmbRYc1ww2NLaUPG3P1sF&#10;v/n0uMvd1ynz5S0rzeR4yntW6uO9z75BBOrDK/xsb7WC6XwMjzPx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JhqcMAAADcAAAADwAAAAAAAAAAAAAAAACYAgAAZHJzL2Rv&#10;d25yZXYueG1sUEsFBgAAAAAEAAQA9QAAAIgDAAAAAA==&#10;" path="m4105,13644r,l4104,13651r1,-7xe" filled="f" stroked="f">
                    <v:path arrowok="t" o:connecttype="custom" o:connectlocs="4105,13644;4105,13644;4104,13651;4105,13644" o:connectangles="0,0,0,0"/>
                  </v:shape>
                  <v:shape id="Freeform 317" o:spid="_x0000_s121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D/3sQA&#10;AADcAAAADwAAAGRycy9kb3ducmV2LnhtbESPT2vCQBTE7wW/w/IEb3VjBG1TVwkFQXLzD/X6yL5k&#10;o9m3IbvV2E/fFQo9DjPzG2a1GWwrbtT7xrGC2TQBQVw63XCt4HTcvr6B8AFZY+uYFDzIw2Y9ellh&#10;pt2d93Q7hFpECPsMFZgQukxKXxqy6KeuI45e5XqLIcq+lrrHe4TbVqZJspAWG44LBjv6NFReD99W&#10;wVcxP+8L937JffWTVyY9X4qBlZqMh/wDRKAh/If/2jutYL5M4Xk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Q/97EAAAA3AAAAA8AAAAAAAAAAAAAAAAAmAIAAGRycy9k&#10;b3ducmV2LnhtbFBLBQYAAAAABAAEAPUAAACJAwAAAAA=&#10;" path="m4107,13638r-2,6l4107,13644r,-6xe" filled="f" stroked="f">
                    <v:path arrowok="t" o:connecttype="custom" o:connectlocs="4107,13638;4105,13644;4107,13644;4107,13638" o:connectangles="0,0,0,0"/>
                  </v:shape>
                  <v:shape id="Freeform 318" o:spid="_x0000_s121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RcQA&#10;AADcAAAADwAAAGRycy9kb3ducmV2LnhtbESPT2vCQBTE7wW/w/IEb3WjAbWpq4RCoeTmH/T6yL5k&#10;o9m3IbvV2E/fFQo9DjPzG2a9HWwrbtT7xrGC2TQBQVw63XCt4Hj4fF2B8AFZY+uYFDzIw3Yzellj&#10;pt2dd3Tbh1pECPsMFZgQukxKXxqy6KeuI45e5XqLIcq+lrrHe4TbVs6TZCEtNhwXDHb0Yai87r+t&#10;glORnneFe7vkvvrJKzM/X4qBlZqMh/wdRKAh/If/2l9aQbpM4Xk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cWkXEAAAA3AAAAA8AAAAAAAAAAAAAAAAAmAIAAGRycy9k&#10;b3ducmV2LnhtbFBLBQYAAAAABAAEAPUAAACJAwAAAAA=&#10;" path="m4114,13614r-2,6l4114,13620r,-6xe" filled="f" stroked="f">
                    <v:path arrowok="t" o:connecttype="custom" o:connectlocs="4114,13614;4112,13620;4114,13620;4114,13614" o:connectangles="0,0,0,0"/>
                  </v:shape>
                  <v:shape id="Freeform 319" o:spid="_x0000_s121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CMcUA&#10;AADcAAAADwAAAGRycy9kb3ducmV2LnhtbESPS2vDMBCE74H8B7GF3Bq5SenDtRJMoBB8y4Pmulhr&#10;y661MpaaOPn1VaGQ4zAz3zDZerSdONPgG8cKnuYJCOLS6YZrBcfD5+MbCB+QNXaOScGVPKxX00mG&#10;qXYX3tF5H2oRIexTVGBC6FMpfWnIop+7njh6lRsshiiHWuoBLxFuO7lIkhdpseG4YLCnjaHye/9j&#10;FXwVy9OucO9t7qtbXpnFqS1GVmr2MOYfIAKN4R7+b2+1guXrM/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dcIxxQAAANwAAAAPAAAAAAAAAAAAAAAAAJgCAABkcnMv&#10;ZG93bnJldi54bWxQSwUGAAAAAAQABAD1AAAAigMAAAAA&#10;" path="m4768,13600r1,20l4769,13602r-1,-2xe" filled="f" stroked="f">
                    <v:path arrowok="t" o:connecttype="custom" o:connectlocs="4768,13600;4769,13620;4769,13602;4768,13600" o:connectangles="0,0,0,0"/>
                  </v:shape>
                  <v:shape id="Freeform 320" o:spid="_x0000_s121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lnqsUA&#10;AADcAAAADwAAAGRycy9kb3ducmV2LnhtbESPS2vDMBCE74H8B7GF3Bq5CX25VoIJFIJvedBcF2tt&#10;2bVWxlITJ7++KhRyHGbmGyZbj7YTZxp841jB0zwBQVw63XCt4Hj4fHwD4QOyxs4xKbiSh/VqOskw&#10;1e7COzrvQy0ihH2KCkwIfSqlLw1Z9HPXE0evcoPFEOVQSz3gJcJtJxdJ8iItNhwXDPa0MVR+73+s&#10;gq9iedoV7r3NfXXLK7M4tcXISs0exvwDRKAx3MP/7a1WsHx9hr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WeqxQAAANwAAAAPAAAAAAAAAAAAAAAAAJgCAABkcnMv&#10;ZG93bnJldi54bWxQSwUGAAAAAAQABAD1AAAAigMAAAAA&#10;" path="m4120,13596r-3,l4114,13609r,5l4120,13596xe" filled="f" stroked="f">
                    <v:path arrowok="t" o:connecttype="custom" o:connectlocs="4120,13596;4117,13596;4114,13609;4114,13614;4120,13596" o:connectangles="0,0,0,0,0"/>
                  </v:shape>
                  <v:shape id="Freeform 321" o:spid="_x0000_s121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v53cMA&#10;AADcAAAADwAAAGRycy9kb3ducmV2LnhtbESPQWvCQBSE7wX/w/IEb3WjgtXoKkEQJDet6PWRfclG&#10;s29DdtW0v75bKPQ4zMw3zHrb20Y8qfO1YwWTcQKCuHC65krB+XP/vgDhA7LGxjEp+CIP283gbY2p&#10;di8+0vMUKhEh7FNUYEJoUyl9YciiH7uWOHql6yyGKLtK6g5fEW4bOU2SubRYc1ww2NLOUHE/PayC&#10;Sz67HnO3vGW+/M5KM73e8p6VGg37bAUiUB/+w3/tg1Yw+5jD75l4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v53cMAAADcAAAADwAAAAAAAAAAAAAAAACYAgAAZHJzL2Rv&#10;d25yZXYueG1sUEsFBgAAAAAEAAQA9QAAAIgDAAAAAA==&#10;" path="m4769,13596r-1,l4768,13600r1,2l4769,13596xe" filled="f" stroked="f">
                    <v:path arrowok="t" o:connecttype="custom" o:connectlocs="4769,13596;4768,13596;4768,13600;4769,13602;4769,13596" o:connectangles="0,0,0,0,0"/>
                  </v:shape>
                  <v:shape id="Freeform 322" o:spid="_x0000_s121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dcRsMA&#10;AADcAAAADwAAAGRycy9kb3ducmV2LnhtbESPQWvCQBSE7wX/w/IEb3WjQtXoKkEoSG5qqddH9iUb&#10;zb4N2a1Gf323UPA4zMw3zHrb20bcqPO1YwWTcQKCuHC65krB1+nzfQHCB2SNjWNS8CAP283gbY2p&#10;dnc+0O0YKhEh7FNUYEJoUyl9YciiH7uWOHql6yyGKLtK6g7vEW4bOU2SD2mx5rhgsKWdoeJ6/LEK&#10;vvPZ+ZC75SXz5TMrzfR8yXtWajTssxWIQH14hf/be61gNp/D35l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dcRsMAAADcAAAADwAAAAAAAAAAAAAAAACYAgAAZHJzL2Rv&#10;d25yZXYueG1sUEsFBgAAAAAEAAQA9QAAAIgDAAAAAA==&#10;" path="m5929,13548r-1191,l4738,13572r15,l4753,13574r13,22l4768,13600r,-4l5929,13596r,-48xe" filled="f" stroked="f">
                    <v:path arrowok="t" o:connecttype="custom" o:connectlocs="5929,13548;4738,13548;4738,13572;4753,13572;4753,13574;4766,13596;4768,13600;4768,13596;5929,13596;5929,13548" o:connectangles="0,0,0,0,0,0,0,0,0,0"/>
                  </v:shape>
                  <v:shape id="Freeform 323" o:spid="_x0000_s121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jINMAA&#10;AADcAAAADwAAAGRycy9kb3ducmV2LnhtbERPy4rCMBTdC/MP4Qqz01QFnalGKQPC0J0PdHtpbptq&#10;c1OaqJ35erMQXB7Oe7XpbSPu1PnasYLJOAFBXDhdc6XgeNiOvkD4gKyxcUwK/sjDZv0xWGGq3YN3&#10;dN+HSsQQ9ikqMCG0qZS+MGTRj11LHLnSdRZDhF0ldYePGG4bOU2SubRYc2ww2NKPoeK6v1kFp3x2&#10;3uXu+5L58j8rzfR8yXtW6nPYZ0sQgfrwFr/cv1rBbBHXxj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zjINMAAAADcAAAADwAAAAAAAAAAAAAAAACYAgAAZHJzL2Rvd25y&#10;ZXYueG1sUEsFBgAAAAAEAAQA9QAAAIUDAAAAAA==&#10;" path="m4753,13580r,16l4755,13596r-2,-16xe" filled="f" stroked="f">
                    <v:path arrowok="t" o:connecttype="custom" o:connectlocs="4753,13580;4753,13596;4755,13596;4753,13580" o:connectangles="0,0,0,0"/>
                  </v:shape>
                  <v:shape id="Freeform 324" o:spid="_x0000_s121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Rtr8UA&#10;AADcAAAADwAAAGRycy9kb3ducmV2LnhtbESPQWvCQBSE7wX/w/KE3ppNFdqaZpUgCJKbVvT6yL5k&#10;k2bfhuyqaX99t1DocZiZb5h8M9le3Gj0rWMFz0kKgrhyuuVGwelj9/QGwgdkjb1jUvBFHjbr2UOO&#10;mXZ3PtDtGBoRIewzVGBCGDIpfWXIok/cQBy92o0WQ5RjI/WI9wi3vVyk6Yu02HJcMDjQ1lD1ebxa&#10;BedyeTmUbtUVvv4uarO4dOXESj3Op+IdRKAp/If/2nutYPm6gt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G2vxQAAANwAAAAPAAAAAAAAAAAAAAAAAJgCAABkcnMv&#10;ZG93bnJldi54bWxQSwUGAAAAAAQABAD1AAAAigMAAAAA&#10;" path="m4752,13572r1,8l4753,13574r-1,-2xe" filled="f" stroked="f">
                    <v:path arrowok="t" o:connecttype="custom" o:connectlocs="4752,13572;4753,13580;4753,13574;4752,13572" o:connectangles="0,0,0,0"/>
                  </v:shape>
                  <v:shape id="Freeform 325" o:spid="_x0000_s122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0FcEA&#10;AADcAAAADwAAAGRycy9kb3ducmV2LnhtbERPz2vCMBS+D/wfwht4m+kqDNcZSxEG0lvdmNdH89rU&#10;NS+lyWz1r18OgseP7/c2n20vLjT6zrGC11UCgrh2uuNWwffX58sGhA/IGnvHpOBKHvLd4mmLmXYT&#10;V3Q5hlbEEPYZKjAhDJmUvjZk0a/cQBy5xo0WQ4RjK/WIUwy3vUyT5E1a7Dg2GBxob6j+Pf5ZBT/l&#10;+lSV7v1c+OZWNCY9ncuZlVo+z8UHiEBzeIjv7oNWsN7E+fFMPAJ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btBXBAAAA3AAAAA8AAAAAAAAAAAAAAAAAmAIAAGRycy9kb3du&#10;cmV2LnhtbFBLBQYAAAAABAAEAPUAAACGAwAAAAA=&#10;" path="m4753,13572r-1,l4753,13574r,-2xe" filled="f" stroked="f">
                    <v:path arrowok="t" o:connecttype="custom" o:connectlocs="4753,13572;4752,13572;4753,13574;4753,13572" o:connectangles="0,0,0,0"/>
                  </v:shape>
                  <v:shape id="Freeform 326" o:spid="_x0000_s122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RjsMA&#10;AADcAAAADwAAAGRycy9kb3ducmV2LnhtbESPQYvCMBSE7wv+h/AEb2uqwuJWoxRBkN7UZb0+mtem&#10;2ryUJmr115sFYY/DzHzDLNe9bcSNOl87VjAZJyCIC6drrhT8HLefcxA+IGtsHJOCB3lYrwYfS0y1&#10;u/OebodQiQhhn6ICE0KbSukLQxb92LXE0StdZzFE2VVSd3iPcNvIaZJ8SYs1xwWDLW0MFZfD1Sr4&#10;zWenfe6+z5kvn1lppqdz3rNSo2GfLUAE6sN/+N3eaQWz+QT+zs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cRjsMAAADcAAAADwAAAAAAAAAAAAAAAACYAgAAZHJzL2Rv&#10;d25yZXYueG1sUEsFBgAAAAAEAAQA9QAAAIgDAAAAAA==&#10;" path="m5929,13524r-1203,l4726,13543r9,29l4738,13572r,-24l5929,13548r,-24xe" filled="f" stroked="f">
                    <v:path arrowok="t" o:connecttype="custom" o:connectlocs="5929,13524;4726,13524;4726,13543;4735,13572;4738,13572;4738,13548;5929,13548;5929,13524" o:connectangles="0,0,0,0,0,0,0,0"/>
                  </v:shape>
                  <v:shape id="Freeform 327" o:spid="_x0000_s122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WP+cMA&#10;AADcAAAADwAAAGRycy9kb3ducmV2LnhtbESPQWvCQBSE74L/YXlCb7oxgtjUVYIglNy0Ra+P7Es2&#10;mn0bsltN/fWuUOhxmJlvmPV2sK24Ue8bxwrmswQEcel0w7WC76/9dAXCB2SNrWNS8EsetpvxaI2Z&#10;dnc+0O0YahEh7DNUYELoMil9aciin7mOOHqV6y2GKPta6h7vEW5bmSbJUlpsOC4Y7GhnqLwef6yC&#10;U7E4Hwr3fsl99cgrk54vxcBKvU2G/ANEoCH8h//an1rBYpXC60w8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WP+cMAAADcAAAADwAAAAAAAAAAAAAAAACYAgAAZHJzL2Rv&#10;d25yZXYueG1sUEsFBgAAAAAEAAQA9QAAAIgDAAAAAA==&#10;" path="m2969,13524r-44,l2945,13548r24,l2969,13524xe" filled="f" stroked="f">
                    <v:path arrowok="t" o:connecttype="custom" o:connectlocs="2969,13524;2925,13524;2945,13548;2969,13548;2969,13524" o:connectangles="0,0,0,0,0"/>
                  </v:shape>
                  <v:rect id="Rectangle 328" o:spid="_x0000_s1223" style="position:absolute;left:3692;top:13528;width:153;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h5R8UA&#10;AADcAAAADwAAAGRycy9kb3ducmV2LnhtbESPT2sCMRTE70K/Q3iF3jTbLqhsjSIthR6q4D96fd28&#10;bhY3L0uS1fXbG0HwOMzMb5jZoreNOJEPtWMFr6MMBHHpdM2Vgv3uazgFESKyxsYxKbhQgMX8aTDD&#10;Qrszb+i0jZVIEA4FKjAxtoWUoTRkMYxcS5y8f+ctxiR9JbXHc4LbRr5l2VharDktGGzpw1B53HZW&#10;weTvc9/l4afTWViuD9pvjr8ro9TLc798BxGpj4/wvf2tFeTTHG5n0h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HlHxQAAANwAAAAPAAAAAAAAAAAAAAAAAJgCAABkcnMv&#10;ZG93bnJldi54bWxQSwUGAAAAAAQABAD1AAAAigMAAAAA&#10;" filled="f" stroked="f">
                    <v:path arrowok="t"/>
                  </v:rect>
                  <v:shape id="Freeform 329" o:spid="_x0000_s122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CyFsUA&#10;AADcAAAADwAAAGRycy9kb3ducmV2LnhtbESPQWvCQBSE7wX/w/KE3uqmWkqaZpUgCJKbVvT6yL5k&#10;k2bfhuyqaX99t1DocZiZb5h8M9le3Gj0rWMFz4sEBHHldMuNgtPH7ikF4QOyxt4xKfgiD5v17CHH&#10;TLs7H+h2DI2IEPYZKjAhDJmUvjJk0S/cQBy92o0WQ5RjI/WI9wi3vVwmyau02HJcMDjQ1lD1ebxa&#10;BedydTmU7q0rfP1d1GZ56cqJlXqcT8U7iEBT+A//tfdawSp9g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LIWxQAAANwAAAAPAAAAAAAAAAAAAAAAAJgCAABkcnMv&#10;ZG93bnJldi54bWxQSwUGAAAAAAQABAD1AAAAigMAAAAA&#10;" path="m3166,13524r-43,l3123,13548r24,l3166,13524xe" filled="f" stroked="f">
                    <v:path arrowok="t" o:connecttype="custom" o:connectlocs="3166,13524;3123,13524;3123,13548;3147,13548;3166,13524" o:connectangles="0,0,0,0,0"/>
                  </v:shape>
                  <v:shape id="Freeform 330" o:spid="_x0000_s122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XjcUA&#10;AADcAAAADwAAAGRycy9kb3ducmV2LnhtbESPQWvCQBSE7wX/w/KE3uqmSkuaZpUgCJKbVvT6yL5k&#10;k2bfhuyqaX99t1DocZiZb5h8M9le3Gj0rWMFz4sEBHHldMuNgtPH7ikF4QOyxt4xKfgiD5v17CHH&#10;TLs7H+h2DI2IEPYZKjAhDJmUvjJk0S/cQBy92o0WQ5RjI/WI9wi3vVwmyau02HJcMDjQ1lD1ebxa&#10;BedydTmU7q0rfP1d1GZ56cqJlXqcT8U7iEBT+A//tfdawSp9g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7BeNxQAAANwAAAAPAAAAAAAAAAAAAAAAAJgCAABkcnMv&#10;ZG93bnJldi54bWxQSwUGAAAAAAQABAD1AAAAigMAAAAA&#10;" path="m4726,13543r,5l4728,13548r-2,-5xe" filled="f" stroked="f">
                    <v:path arrowok="t" o:connecttype="custom" o:connectlocs="4726,13543;4726,13548;4728,13548;4726,13543" o:connectangles="0,0,0,0"/>
                  </v:shape>
                  <v:shape id="Freeform 331" o:spid="_x0000_s122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6J+sMA&#10;AADcAAAADwAAAGRycy9kb3ducmV2LnhtbESPT4vCMBTE7wv7HcITvK2pCqJdo5SFBenNP+j10bw2&#10;dZuX0mS1+umNIHgcZuY3zHLd20ZcqPO1YwXjUQKCuHC65krBYf/7NQfhA7LGxjEpuJGH9erzY4mp&#10;dlfe0mUXKhEh7FNUYEJoUyl9YciiH7mWOHql6yyGKLtK6g6vEW4bOUmSmbRYc1ww2NKPoeJv928V&#10;HPPpaZu7xTnz5T0rzeR0zntWajjos28QgfrwDr/aG61gOp/B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6J+sMAAADcAAAADwAAAAAAAAAAAAAAAACYAgAAZHJzL2Rv&#10;d25yZXYueG1sUEsFBgAAAAAEAAQA9QAAAIgDAAAAAA==&#10;" path="m5929,13500r-1212,l4717,13516r4,8l4726,13543r,-19l5929,13524r,-24xe" filled="f" stroked="f">
                    <v:path arrowok="t" o:connecttype="custom" o:connectlocs="5929,13500;4717,13500;4717,13516;4721,13524;4726,13543;4726,13524;5929,13524;5929,13500" o:connectangles="0,0,0,0,0,0,0,0"/>
                  </v:shape>
                  <v:shape id="Freeform 332" o:spid="_x0000_s122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IsYcUA&#10;AADcAAAADwAAAGRycy9kb3ducmV2LnhtbESPQWvCQBSE7wX/w/KE3uqmCm2aZpUgCJKbVvT6yL5k&#10;k2bfhuyqaX99t1DocZiZb5h8M9le3Gj0rWMFz4sEBHHldMuNgtPH7ikF4QOyxt4xKfgiD5v17CHH&#10;TLs7H+h2DI2IEPYZKjAhDJmUvjJk0S/cQBy92o0WQ5RjI/WI9wi3vVwmyYu02HJcMDjQ1lD1ebxa&#10;BedydTmU7q0rfP1d1GZ56cqJlXqcT8U7iEBT+A//tfdawSp9h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ixhxQAAANwAAAAPAAAAAAAAAAAAAAAAAJgCAABkcnMv&#10;ZG93bnJldi54bWxQSwUGAAAAAAQABAD1AAAAigMAAAAA&#10;" path="m2897,13500r-27,l2888,13524r9,l2897,13500xe" filled="f" stroked="f">
                    <v:path arrowok="t" o:connecttype="custom" o:connectlocs="2897,13500;2870,13500;2888,13524;2897,13524;2897,13500" o:connectangles="0,0,0,0,0"/>
                  </v:shape>
                  <v:shape id="Freeform 333" o:spid="_x0000_s122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4E8EA&#10;AADcAAAADwAAAGRycy9kb3ducmV2LnhtbERPz2vCMBS+D/wfwht4m+kqDNcZSxEG0lvdmNdH89rU&#10;NS+lyWz1r18OgseP7/c2n20vLjT6zrGC11UCgrh2uuNWwffX58sGhA/IGnvHpOBKHvLd4mmLmXYT&#10;V3Q5hlbEEPYZKjAhDJmUvjZk0a/cQBy5xo0WQ4RjK/WIUwy3vUyT5E1a7Dg2GBxob6j+Pf5ZBT/l&#10;+lSV7v1c+OZWNCY9ncuZlVo+z8UHiEBzeIjv7oNWsN7EtfFMPAJ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tuBPBAAAA3AAAAA8AAAAAAAAAAAAAAAAAmAIAAGRycy9kb3du&#10;cmV2LnhtbFBLBQYAAAAABAAEAPUAAACGAwAAAAA=&#10;" path="m3188,13500r-291,l2897,13524r288,l3188,13520r,-20xe" filled="f" stroked="f">
                    <v:path arrowok="t" o:connecttype="custom" o:connectlocs="3188,13500;2897,13500;2897,13524;3185,13524;3188,13520;3188,13500" o:connectangles="0,0,0,0,0,0"/>
                  </v:shape>
                  <v:shape id="Freeform 334" o:spid="_x0000_s122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EdiMMA&#10;AADcAAAADwAAAGRycy9kb3ducmV2LnhtbESPQYvCMBSE74L/ITxhb5qugmg1ShGEpTdd0eujeW3q&#10;Ni+lyWrXX2+EBY/DzHzDrLe9bcSNOl87VvA5SUAQF07XXCk4fe/HCxA+IGtsHJOCP/Kw3QwHa0y1&#10;u/OBbsdQiQhhn6ICE0KbSukLQxb9xLXE0StdZzFE2VVSd3iPcNvIaZLMpcWa44LBlnaGip/jr1Vw&#10;zmeXQ+6W18yXj6w008s171mpj1GfrUAE6sM7/N/+0gpmiyW8zs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EdiMMAAADcAAAADwAAAAAAAAAAAAAAAACYAgAAZHJzL2Rv&#10;d25yZXYueG1sUEsFBgAAAAAEAAQA9QAAAIgDAAAAAA==&#10;" path="m3190,13516r-2,4l3188,13524r1,l3190,13523r,-7xe" filled="f" stroked="f">
                    <v:path arrowok="t" o:connecttype="custom" o:connectlocs="3190,13516;3188,13520;3188,13524;3189,13524;3190,13523;3190,13516" o:connectangles="0,0,0,0,0,0"/>
                  </v:shape>
                  <v:shape id="Freeform 335" o:spid="_x0000_s123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iyMEA&#10;AADcAAAADwAAAGRycy9kb3ducmV2LnhtbERPz2uDMBS+F/Y/hDfYrca1MKptWmQwGN50o14f5mns&#10;zIuYrHX765fDoMeP7/fhtNhRXGn2g2MFz0kKgrh1euBewefH23oHwgdkjaNjUvBDHk7Hh9UBc+1u&#10;XNG1Dr2IIexzVGBCmHIpfWvIok/cRBy5zs0WQ4RzL/WMtxhuR7lJ0xdpceDYYHCiV0PtV/1tFZzL&#10;bVOVLrsUvvstOrNpLuXCSj09LsUeRKAl3MX/7netYJvF+fFMPAL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CIsjBAAAA3AAAAA8AAAAAAAAAAAAAAAAAmAIAAGRycy9kb3du&#10;cmV2LnhtbFBLBQYAAAAABAAEAPUAAACGAwAAAAA=&#10;" path="m4160,13500r-941,l3190,13523r,1l4157,13524r3,-4l4160,13500xe" filled="f" stroked="f">
                    <v:path arrowok="t" o:connecttype="custom" o:connectlocs="4160,13500;3219,13500;3190,13523;3190,13524;4157,13524;4160,13520;4160,13500" o:connectangles="0,0,0,0,0,0,0"/>
                  </v:shape>
                  <v:shape id="Freeform 336" o:spid="_x0000_s123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6HU8MA&#10;AADcAAAADwAAAGRycy9kb3ducmV2LnhtbESPQYvCMBSE7wv+h/AEb2uqgqxdoxRhQXpTl/X6aF6b&#10;avNSmqxWf70RBI/DzHzDLNe9bcSFOl87VjAZJyCIC6drrhT8Hn4+v0D4gKyxcUwKbuRhvRp8LDHV&#10;7so7uuxDJSKEfYoKTAhtKqUvDFn0Y9cSR690ncUQZVdJ3eE1wm0jp0kylxZrjgsGW9oYKs77f6vg&#10;L58dd7lbnDJf3rPSTI+nvGelRsM++wYRqA/v8Ku91Qpmiwk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6HU8MAAADcAAAADwAAAAAAAAAAAAAAAACYAgAAZHJzL2Rv&#10;d25yZXYueG1sUEsFBgAAAAAEAAQA9QAAAIgDAAAAAA==&#10;" path="m4160,13520r-3,4l4160,13524r,-4xe" filled="f" stroked="f">
                    <v:path arrowok="t" o:connecttype="custom" o:connectlocs="4160,13520;4157,13524;4160,13524;4160,13520" o:connectangles="0,0,0,0"/>
                  </v:shape>
                  <v:shape id="Freeform 337" o:spid="_x0000_s123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ZJMMA&#10;AADcAAAADwAAAGRycy9kb3ducmV2LnhtbESPQWvCQBSE74X+h+UVvNVNI0iNrhIKBclNLXp9ZF+y&#10;0ezbkN1q9Ne7guBxmJlvmMVqsK04U+8bxwq+xgkI4tLphmsFf7vfz28QPiBrbB2Tgit5WC3f3xaY&#10;aXfhDZ23oRYRwj5DBSaELpPSl4Ys+rHriKNXud5iiLKvpe7xEuG2lWmSTKXFhuOCwY5+DJWn7b9V&#10;sC8mh03hZsfcV7e8MunhWAys1OhjyOcgAg3hFX6211rBZJbC40w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wZJMMAAADcAAAADwAAAAAAAAAAAAAAAACYAgAAZHJzL2Rv&#10;d25yZXYueG1sUEsFBgAAAAAEAAQA9QAAAIgDAAAAAA==&#10;" path="m4717,13516r,8l4721,13524r-4,-8xe" filled="f" stroked="f">
                    <v:path arrowok="t" o:connecttype="custom" o:connectlocs="4717,13516;4717,13524;4721,13524;4717,13516" o:connectangles="0,0,0,0"/>
                  </v:shape>
                  <v:shape id="Freeform 338" o:spid="_x0000_s123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8v8MA&#10;AADcAAAADwAAAGRycy9kb3ducmV2LnhtbESPQWvCQBSE7wX/w/IEb3WjAanRVYJQkNzUotdH9iUb&#10;zb4N2a2m/fVuoeBxmJlvmPV2sK24U+8bxwpm0wQEcel0w7WCr9Pn+wcIH5A1to5JwQ952G5Gb2vM&#10;tHvwge7HUIsIYZ+hAhNCl0npS0MW/dR1xNGrXG8xRNnXUvf4iHDbynmSLKTFhuOCwY52hsrb8dsq&#10;OBfp5VC45TX31W9emfnlWgys1GQ85CsQgYbwCv+391pBukzh70w8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C8v8MAAADcAAAADwAAAAAAAAAAAAAAAACYAgAAZHJzL2Rv&#10;d25yZXYueG1sUEsFBgAAAAAEAAQA9QAAAIgDAAAAAA==&#10;" path="m3190,13500r-2,l3188,13520r2,-4l3190,13500xe" filled="f" stroked="f">
                    <v:path arrowok="t" o:connecttype="custom" o:connectlocs="3190,13500;3188,13500;3188,13520;3190,13516;3190,13500" o:connectangles="0,0,0,0,0"/>
                  </v:shape>
                  <v:shape id="Freeform 339" o:spid="_x0000_s123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ky8UA&#10;AADcAAAADwAAAGRycy9kb3ducmV2LnhtbESPQWvCQBSE7wX/w/KE3ppNtZSaZpUgCJKbVvT6yL5k&#10;k2bfhuyqaX99t1DocZiZb5h8M9le3Gj0rWMFz0kKgrhyuuVGwelj9/QGwgdkjb1jUvBFHjbr2UOO&#10;mXZ3PtDtGBoRIewzVGBCGDIpfWXIok/cQBy92o0WQ5RjI/WI9wi3vVyk6au02HJcMDjQ1lD1ebxa&#10;BedyeTmUbtUVvv4uarO4dOXESj3Op+IdRKAp/If/2nutYLl6g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STLxQAAANwAAAAPAAAAAAAAAAAAAAAAAJgCAABkcnMv&#10;ZG93bnJldi54bWxQSwUGAAAAAAQABAD1AAAAigMAAAAA&#10;" path="m3202,13500r-12,l3190,13516r12,-16xe" filled="f" stroked="f">
                    <v:path arrowok="t" o:connecttype="custom" o:connectlocs="3202,13500;3190,13500;3190,13516;3202,13500" o:connectangles="0,0,0,0"/>
                  </v:shape>
                  <v:shape id="Freeform 340" o:spid="_x0000_s123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WBUMUA&#10;AADcAAAADwAAAGRycy9kb3ducmV2LnhtbESPQWvCQBSE7wX/w/KE3ppNlZaaZpUgCJKbVvT6yL5k&#10;k2bfhuyqaX99t1DocZiZb5h8M9le3Gj0rWMFz0kKgrhyuuVGwelj9/QGwgdkjb1jUvBFHjbr2UOO&#10;mXZ3PtDtGBoRIewzVGBCGDIpfWXIok/cQBy92o0WQ5RjI/WI9wi3vVyk6au02HJcMDjQ1lD1ebxa&#10;BedyeTmUbtUVvv4uarO4dOXESj3Op+IdRKAp/If/2nutYLl6g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NYFQxQAAANwAAAAPAAAAAAAAAAAAAAAAAJgCAABkcnMv&#10;ZG93bnJldi54bWxQSwUGAAAAAAQABAD1AAAAigMAAAAA&#10;" path="m5929,13476r-1222,l4707,13492r2,8l4717,13516r,-16l5929,13500r,-24xe" filled="f" stroked="f">
                    <v:path arrowok="t" o:connecttype="custom" o:connectlocs="5929,13476;4707,13476;4707,13492;4709,13500;4717,13516;4717,13500;5929,13500;5929,13476" o:connectangles="0,0,0,0,0,0,0,0"/>
                  </v:shape>
                  <v:shape id="Freeform 341" o:spid="_x0000_s123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fJ8MA&#10;AADcAAAADwAAAGRycy9kb3ducmV2LnhtbESPQYvCMBSE74L/ITxhb5qugmg1ShGEpTdd0eujeW3q&#10;Ni+lyWrXX28EYY/DzHzDrLe9bcSNOl87VvA5SUAQF07XXCk4fe/HCxA+IGtsHJOCP/Kw3QwHa0y1&#10;u/OBbsdQiQhhn6ICE0KbSukLQxb9xLXE0StdZzFE2VVSd3iPcNvIaZLMpcWa44LBlnaGip/jr1Vw&#10;zmeXQ+6W18yXj6w008s171mpj1GfrUAE6sN/+N3+0gpmyzm8zs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cfJ8MAAADcAAAADwAAAAAAAAAAAAAAAACYAgAAZHJzL2Rv&#10;d25yZXYueG1sUEsFBgAAAAAEAAQA9QAAAIgDAAAAAA==&#10;" path="m2318,13476r-1,l2317,13500r1,-24xe" filled="f" stroked="f">
                    <v:path arrowok="t" o:connecttype="custom" o:connectlocs="2318,13476;2317,13476;2317,13500;2318,13476" o:connectangles="0,0,0,0"/>
                  </v:shape>
                  <v:shape id="Freeform 342" o:spid="_x0000_s123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6vMUA&#10;AADcAAAADwAAAGRycy9kb3ducmV2LnhtbESPQWvCQBSE7wX/w/KE3ppNFdqaZpUgCJKbVvT6yL5k&#10;k2bfhuyqaX99t1DocZiZb5h8M9le3Gj0rWMFz0kKgrhyuuVGwelj9/QGwgdkjb1jUvBFHjbr2UOO&#10;mXZ3PtDtGBoRIewzVGBCGDIpfWXIok/cQBy92o0WQ5RjI/WI9wi3vVyk6Yu02HJcMDjQ1lD1ebxa&#10;BedyeTmUbtUVvv4uarO4dOXESj3Op+IdRKAp/If/2nutYLl6h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q7q8xQAAANwAAAAPAAAAAAAAAAAAAAAAAJgCAABkcnMv&#10;ZG93bnJldi54bWxQSwUGAAAAAAQABAD1AAAAigMAAAAA&#10;" path="m4177,13476r-1323,l2854,13500r1318,l4177,13494r,-18xe" filled="f" stroked="f">
                    <v:path arrowok="t" o:connecttype="custom" o:connectlocs="4177,13476;2854,13476;2854,13500;4172,13500;4177,13494;4177,13476" o:connectangles="0,0,0,0,0,0"/>
                  </v:shape>
                  <v:shape id="Freeform 343" o:spid="_x0000_s123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uzsEA&#10;AADcAAAADwAAAGRycy9kb3ducmV2LnhtbERPz2uDMBS+F/Y/hDfYrca1MKptWmQwGN50o14f5mns&#10;zIuYrHX765fDoMeP7/fhtNhRXGn2g2MFz0kKgrh1euBewefH23oHwgdkjaNjUvBDHk7Hh9UBc+1u&#10;XNG1Dr2IIexzVGBCmHIpfWvIok/cRBy5zs0WQ4RzL/WMtxhuR7lJ0xdpceDYYHCiV0PtV/1tFZzL&#10;bVOVLrsUvvstOrNpLuXCSj09LsUeRKAl3MX/7netYJvFtfFMPAL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0Ls7BAAAA3AAAAA8AAAAAAAAAAAAAAAAAmAIAAGRycy9kb3du&#10;cmV2LnhtbFBLBQYAAAAABAAEAPUAAACGAwAAAAA=&#10;" path="m4177,13494r-5,6l4177,13500r,-6xe" filled="f" stroked="f">
                    <v:path arrowok="t" o:connecttype="custom" o:connectlocs="4177,13494;4172,13500;4177,13500;4177,13494" o:connectangles="0,0,0,0"/>
                  </v:shape>
                  <v:shape id="Freeform 344" o:spid="_x0000_s123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iLVcQA&#10;AADcAAAADwAAAGRycy9kb3ducmV2LnhtbESPQWvCQBSE74X+h+UVvNVNFYpJ3UgoCJKbVvT6yL5k&#10;k2bfhuyq0V/fLRR6HGbmG2a9mWwvrjT61rGCt3kCgrhyuuVGwfFr+7oC4QOyxt4xKbiTh03+/LTG&#10;TLsb7+l6CI2IEPYZKjAhDJmUvjJk0c/dQBy92o0WQ5RjI/WItwi3vVwkybu02HJcMDjQp6Hq+3Cx&#10;Ck7l8rwvXdoVvn4UtVmcu3JipWYvU/EBItAU/sN/7Z1WsExT+D0Tj4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4i1XEAAAA3AAAAA8AAAAAAAAAAAAAAAAAmAIAAGRycy9k&#10;b3ducmV2LnhtbFBLBQYAAAAABAAEAPUAAACJAwAAAAA=&#10;" path="m4707,13492r,8l4709,13500r-2,-8xe" filled="f" stroked="f">
                    <v:path arrowok="t" o:connecttype="custom" o:connectlocs="4707,13492;4707,13500;4709,13500;4707,13492" o:connectangles="0,0,0,0"/>
                  </v:shape>
                  <v:shape id="Freeform 345" o:spid="_x0000_s124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6KsAA&#10;AADcAAAADwAAAGRycy9kb3ducmV2LnhtbERPy4rCMBTdD/gP4QruxnR0EKdjlCII0p0PdHtpbps6&#10;zU1pola/frIQXB7Oe7HqbSNu1PnasYKvcQKCuHC65krB8bD5nIPwAVlj45gUPMjDajn4WGCq3Z13&#10;dNuHSsQQ9ikqMCG0qZS+MGTRj11LHLnSdRZDhF0ldYf3GG4bOUmSmbRYc2ww2NLaUPG3v1oFp3x6&#10;3uXu55L58pmVZnK+5D0rNRr22S+IQH14i1/urVbwncT58Uw8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J6KsAAAADcAAAADwAAAAAAAAAAAAAAAACYAgAAZHJzL2Rvd25y&#10;ZXYueG1sUEsFBgAAAAAEAAQA9QAAAIUDAAAAAA==&#10;" path="m5929,13452r-1229,l4700,13457r7,35l4707,13476r1222,l5929,13452xe" filled="f" stroked="f">
                    <v:path arrowok="t" o:connecttype="custom" o:connectlocs="5929,13452;4700,13452;4700,13457;4707,13492;4707,13476;5929,13476;5929,13452" o:connectangles="0,0,0,0,0,0,0"/>
                  </v:shape>
                  <v:shape id="Freeform 346" o:spid="_x0000_s124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fscQA&#10;AADcAAAADwAAAGRycy9kb3ducmV2LnhtbESPT4vCMBTE7wt+h/CEva2pf1i0GqUIgvSmK3p9NK9N&#10;tXkpTdTufvqNsLDHYWZ+w6w2vW3EgzpfO1YwHiUgiAuna64UnL52H3MQPiBrbByTgm/ysFkP3laY&#10;avfkAz2OoRIRwj5FBSaENpXSF4Ys+pFriaNXus5iiLKrpO7wGeG2kZMk+ZQWa44LBlvaGipux7tV&#10;cM6nl0PuFtfMlz9ZaSaXa96zUu/DPluCCNSH//Bfe68VzJIxvM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u37HEAAAA3AAAAA8AAAAAAAAAAAAAAAAAmAIAAGRycy9k&#10;b3ducmV2LnhtbFBLBQYAAAAABAAEAPUAAACJAwAAAAA=&#10;" path="m4198,13452r-1379,l2836,13476r1353,l4198,13465r,-13xe" filled="f" stroked="f">
                    <v:path arrowok="t" o:connecttype="custom" o:connectlocs="4198,13452;2819,13452;2836,13476;4189,13476;4198,13465;4198,13452" o:connectangles="0,0,0,0,0,0"/>
                  </v:shape>
                  <v:shape id="Freeform 347" o:spid="_x0000_s124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BxsQA&#10;AADcAAAADwAAAGRycy9kb3ducmV2LnhtbESPQWvCQBSE74L/YXlCb7oxFmnTrBKEguSmlnp9ZF+y&#10;SbNvQ3araX99t1DocZiZb5h8P9le3Gj0rWMF61UCgrhyuuVGwdvldfkEwgdkjb1jUvBFHva7+SzH&#10;TLs7n+h2Do2IEPYZKjAhDJmUvjJk0a/cQBy92o0WQ5RjI/WI9wi3vUyTZCstthwXDA50MFR9nD+t&#10;gvdycz2V7rkrfP1d1Ca9duXESj0spuIFRKAp/If/2ket4DFJ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8QcbEAAAA3AAAAA8AAAAAAAAAAAAAAAAAmAIAAGRycy9k&#10;b3ducmV2LnhtbFBLBQYAAAAABAAEAPUAAACJAwAAAAA=&#10;" path="m4198,13465r-9,11l4198,13476r,-11xe" filled="f" stroked="f">
                    <v:path arrowok="t" o:connecttype="custom" o:connectlocs="4198,13465;4189,13476;4198,13476;4198,13465" o:connectangles="0,0,0,0"/>
                  </v:shape>
                  <v:shape id="Freeform 348" o:spid="_x0000_s124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DkXcQA&#10;AADcAAAADwAAAGRycy9kb3ducmV2LnhtbESPQWvCQBSE7wX/w/KE3upGLaVN3UgQCiU3rTTXR/Yl&#10;m5h9G7Krpv313YLgcZiZb5jNdrK9uNDoW8cKlosEBHHldMuNguPXx9MrCB+QNfaOScEPedhms4cN&#10;ptpdeU+XQ2hEhLBPUYEJYUil9JUhi37hBuLo1W60GKIcG6lHvEa47eUqSV6kxZbjgsGBdoaq0+Fs&#10;FXwX63JfuLcu9/VvXptV2RUTK/U4n/J3EIGmcA/f2p9awXOyhv8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w5F3EAAAA3AAAAA8AAAAAAAAAAAAAAAAAmAIAAGRycy9k&#10;b3ducmV2LnhtbFBLBQYAAAAABAAEAPUAAACJAwAAAAA=&#10;" path="m4700,13457r,19l4704,13476r-4,-19xe" filled="f" stroked="f">
                    <v:path arrowok="t" o:connecttype="custom" o:connectlocs="4700,13457;4700,13476;4704,13476;4700,13457" o:connectangles="0,0,0,0"/>
                  </v:shape>
                  <v:shape id="Freeform 349" o:spid="_x0000_s124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l8KcQA&#10;AADcAAAADwAAAGRycy9kb3ducmV2LnhtbESPT4vCMBTE7wt+h/AEb2vqHxatRinCwtKbruj10bw2&#10;1ealNFGrn36zsLDHYWZ+w6y3vW3EnTpfO1YwGScgiAuna64UHL8/3xcgfEDW2DgmBU/ysN0M3taY&#10;avfgPd0PoRIRwj5FBSaENpXSF4Ys+rFriaNXus5iiLKrpO7wEeG2kdMk+ZAWa44LBlvaGSquh5tV&#10;cMpn533ulpfMl6+sNNPzJe9ZqdGwz1YgAvXhP/zX/tIK5skc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ZfCnEAAAA3AAAAA8AAAAAAAAAAAAAAAAAmAIAAGRycy9k&#10;b3ducmV2LnhtbFBLBQYAAAAABAAEAPUAAACJAwAAAAA=&#10;" path="m5782,13380r-1097,l4685,13404r1,l4691,13428r8,24l4700,13457r,-5l5929,13452r,-24l5855,13428r-24,-24l5806,13404r-24,-24xe" filled="f" stroked="f">
                    <v:path arrowok="t" o:connecttype="custom" o:connectlocs="5782,13380;4685,13380;4685,13404;4686,13404;4691,13428;4699,13452;4700,13457;4700,13452;5929,13452;5929,13428;5855,13428;5831,13404;5806,13404;5782,13380" o:connectangles="0,0,0,0,0,0,0,0,0,0,0,0,0,0"/>
                  </v:shape>
                  <v:rect id="Rectangle 350" o:spid="_x0000_s1245" style="position:absolute;left:3512;top:13432;width:1437;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Kl8UA&#10;AADcAAAADwAAAGRycy9kb3ducmV2LnhtbESPT0sDMRTE74LfITyhN5to1Za1aSlKoQct9B+9vm6e&#10;m6WblyXJtuu3N4LgcZiZ3zDTee8acaEQa88aHoYKBHHpTc2Vhv1ueT8BEROywcYzafimCPPZ7c0U&#10;C+OvvKHLNlUiQzgWqMGm1BZSxtKSwzj0LXH2vnxwmLIMlTQBrxnuGvmo1It0WHNesNjSm6XyvO2c&#10;hvHpfd+N4kdnVFysDyZszsdPq/Xgrl+8gkjUp//wX3tlNDypZ/g9k4+A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5IqXxQAAANwAAAAPAAAAAAAAAAAAAAAAAJgCAABkcnMv&#10;ZG93bnJldi54bWxQSwUGAAAAAAQABAD1AAAAigMAAAAA&#10;" filled="f" stroked="f">
                    <v:path arrowok="t"/>
                  </v:rect>
                  <v:shape id="Freeform 351" o:spid="_x0000_s124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dHxcQA&#10;AADcAAAADwAAAGRycy9kb3ducmV2LnhtbESPT4vCMBTE74LfITxhb5rqLuJ2jVIWBOnNP+j10bw2&#10;1ealNFnt7qffCILHYWZ+wyzXvW3EjTpfO1YwnSQgiAuna64UHA+b8QKED8gaG8ek4Jc8rFfDwRJT&#10;7e68o9s+VCJC2KeowITQplL6wpBFP3EtcfRK11kMUXaV1B3eI9w2cpYkc2mx5rhgsKVvQ8V1/2MV&#10;nPL38y53n5fMl39ZaWbnS96zUm+jPvsCEagPr/CzvdUKPpI5PM7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HR8XEAAAA3AAAAA8AAAAAAAAAAAAAAAAAmAIAAGRycy9k&#10;b3ducmV2LnhtbFBLBQYAAAAABAAEAPUAAACJAwAAAAA=&#10;" path="m4325,13380r-97,72l4326,13380r-1,l4325,13380xe" filled="f" stroked="f">
                    <v:path arrowok="t" o:connecttype="custom" o:connectlocs="4325,13380;4228,13452;4326,13380;4325,13380;4325,13380" o:connectangles="0,0,0,0,0"/>
                  </v:shape>
                  <v:rect id="Rectangle 352" o:spid="_x0000_s1247" style="position:absolute;left:3488;top:13408;width:1492;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xe8UA&#10;AADcAAAADwAAAGRycy9kb3ducmV2LnhtbESPQWsCMRSE74X+h/AEbzWxlSpbo0hLwYMtaBWvz83r&#10;ZnHzsiRZ3f77piD0OMzMN8x82btGXCjE2rOG8UiBIC69qbnSsP96f5iBiAnZYOOZNPxQhOXi/m6O&#10;hfFX3tJllyqRIRwL1GBTagspY2nJYRz5ljh73z44TFmGSpqA1wx3jXxU6lk6rDkvWGzp1VJ53nVO&#10;w/T0tu+e4qYzKq4+DyZsz8cPq/Vw0K9eQCTq03/41l4bDRM1hb8z+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rF7xQAAANwAAAAPAAAAAAAAAAAAAAAAAJgCAABkcnMv&#10;ZG93bnJldi54bWxQSwUGAAAAAAQABAD1AAAAigMAAAAA&#10;" filled="f" stroked="f">
                    <v:path arrowok="t"/>
                  </v:rect>
                  <v:rect id="Rectangle 353" o:spid="_x0000_s1248" style="position:absolute;left:3469;top:13384;width:154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lCcIA&#10;AADcAAAADwAAAGRycy9kb3ducmV2LnhtbERPy2oCMRTdF/yHcAvualJbtEyNIkrBRSv4KN3eTm4n&#10;g5ObIcno+PdmUXB5OO/ZoneNOFOItWcNzyMFgrj0puZKw/Hw8fQGIiZkg41n0nClCIv54GGGhfEX&#10;3tF5nyqRQzgWqMGm1BZSxtKSwzjyLXHm/nxwmDIMlTQBLzncNXKs1EQ6rDk3WGxpZak87TunYfq7&#10;PnYv8bMzKi633ybsTj9fVuvhY798B5GoT3fxv3tjNLyqvDafyUdA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5SUJwgAAANwAAAAPAAAAAAAAAAAAAAAAAJgCAABkcnMvZG93&#10;bnJldi54bWxQSwUGAAAAAAQABAD1AAAAhwMAAAAA&#10;" filled="f" stroked="f">
                    <v:path arrowok="t"/>
                  </v:rect>
                  <v:shape id="Freeform 354" o:spid="_x0000_s124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Tt8QA&#10;AADcAAAADwAAAGRycy9kb3ducmV2LnhtbESPT4vCMBTE7wt+h/CEva2pf1i0GqUIgvSmK3p9NK9N&#10;tXkpTdTufvqNsLDHYWZ+w6w2vW3EgzpfO1YwHiUgiAuna64UnL52H3MQPiBrbByTgm/ysFkP3laY&#10;avfkAz2OoRIRwj5FBSaENpXSF4Ys+pFriaNXus5iiLKrpO7wGeG2kZMk+ZQWa44LBlvaGipux7tV&#10;cM6nl0PuFtfMlz9ZaSaXa96zUu/DPluCCNSH//Bfe68VzJIFvM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Y07fEAAAA3AAAAA8AAAAAAAAAAAAAAAAAmAIAAGRycy9k&#10;b3ducmV2LnhtbFBLBQYAAAAABAAEAPUAAACJAwAAAAA=&#10;" path="m4685,13403r,1l4685,13404r,-1xe" filled="f" stroked="f">
                    <v:path arrowok="t" o:connecttype="custom" o:connectlocs="4685,13403;4685,13404;4685,13404;4685,13403" o:connectangles="0,0,0,0"/>
                  </v:shape>
                  <v:shape id="Freeform 355" o:spid="_x0000_s125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vs98IA&#10;AADcAAAADwAAAGRycy9kb3ducmV2LnhtbERPz2vCMBS+D/Y/hDfwtqbqGNoZpQiD0ZturNdH89rU&#10;NS+liW31r18Ogx0/vt+7w2w7MdLgW8cKlkkKgrhyuuVGwdfn+/MGhA/IGjvHpOBGHg77x4cdZtpN&#10;fKLxHBoRQ9hnqMCE0GdS+sqQRZ+4njhytRsshgiHRuoBpxhuO7lK01dpseXYYLCno6Hq53y1Cr6L&#10;dXkq3PaS+/qe12ZVXoqZlVo8zfkbiEBz+Bf/uT+0gpdlnB/Px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O+z3wgAAANwAAAAPAAAAAAAAAAAAAAAAAJgCAABkcnMvZG93&#10;bnJldi54bWxQSwUGAAAAAAQABAD1AAAAhwMAAAAA&#10;" path="m4685,13380r-1,l4685,13403r,1l4685,13380xe" filled="f" stroked="f">
                    <v:path arrowok="t" o:connecttype="custom" o:connectlocs="4685,13380;4684,13380;4685,13403;4685,13404;4685,13380" o:connectangles="0,0,0,0,0"/>
                  </v:shape>
                  <v:shape id="Freeform 356" o:spid="_x0000_s125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dJbMQA&#10;AADcAAAADwAAAGRycy9kb3ducmV2LnhtbESPT2vCQBTE74LfYXmF3nQTW8SmrhIEoeTmH/T6yL5k&#10;Y7NvQ3bVtJ++WxA8DjPzG2a5HmwrbtT7xrGCdJqAIC6dbrhWcDxsJwsQPiBrbB2Tgh/ysF6NR0vM&#10;tLvzjm77UIsIYZ+hAhNCl0npS0MW/dR1xNGrXG8xRNnXUvd4j3DbylmSzKXFhuOCwY42hsrv/dUq&#10;OBVv513hPi65r37zyszOl2JgpV5fhvwTRKAhPMOP9pdW8J6m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3SWzEAAAA3AAAAA8AAAAAAAAAAAAAAAAAmAIAAGRycy9k&#10;b3ducmV2LnhtbFBLBQYAAAAABAAEAPUAAACJAwAAAAA=&#10;" path="m5691,13332r-1010,l4681,13335r1,21l4685,13403r-1,-23l5759,13380r-23,-24l5713,13356r-22,-24xe" filled="f" stroked="f">
                    <v:path arrowok="t" o:connecttype="custom" o:connectlocs="5691,13332;4681,13332;4681,13335;4682,13356;4685,13403;4684,13380;5759,13380;5736,13356;5713,13356;5691,13332" o:connectangles="0,0,0,0,0,0,0,0,0,0"/>
                  </v:shape>
                  <v:shape id="Freeform 357" o:spid="_x0000_s125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XXG8QA&#10;AADcAAAADwAAAGRycy9kb3ducmV2LnhtbESPQWvCQBSE7wX/w/IK3urGKMWmrhKEguSmFb0+si/Z&#10;2OzbkN1q9Ne7QqHHYWa+YZbrwbbiQr1vHCuYThIQxKXTDdcKDt9fbwsQPiBrbB2Tght5WK9GL0vM&#10;tLvyji77UIsIYZ+hAhNCl0npS0MW/cR1xNGrXG8xRNnXUvd4jXDbyjRJ3qXFhuOCwY42hsqf/a9V&#10;cCxmp13hPs65r+55ZdLTuRhYqfHrkH+CCDSE//Bfe6sVzKcp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l1xvEAAAA3AAAAA8AAAAAAAAAAAAAAAAAmAIAAGRycy9k&#10;b3ducmV2LnhtbFBLBQYAAAAABAAEAPUAAACJAwAAAAA=&#10;" path="m2400,13356r-2,l2398,13380r2,-24xe" filled="f" stroked="f">
                    <v:path arrowok="t" o:connecttype="custom" o:connectlocs="2400,13356;2398,13356;2398,13380;2400,13356" o:connectangles="0,0,0,0"/>
                  </v:shape>
                  <v:shape id="Freeform 358" o:spid="_x0000_s125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lygMQA&#10;AADcAAAADwAAAGRycy9kb3ducmV2LnhtbESPT4vCMBTE78J+h/AW9qapf5DdrlGKIEhv6rJeH81r&#10;U7d5KU3Urp/eCILHYWZ+wyxWvW3EhTpfO1YwHiUgiAuna64U/Bw2w08QPiBrbByTgn/ysFq+DRaY&#10;anflHV32oRIRwj5FBSaENpXSF4Ys+pFriaNXus5iiLKrpO7wGuG2kZMkmUuLNccFgy2tDRV/+7NV&#10;8JtPj7vcfZ0yX96y0kyOp7xnpT7e++wbRKA+vMLP9lYrmI2n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coDEAAAA3AAAAA8AAAAAAAAAAAAAAAAAmAIAAGRycy9k&#10;b3ducmV2LnhtbFBLBQYAAAAABAAEAPUAAACJAwAAAAA=&#10;" path="m2719,13356r-6,l2726,13380r-7,-24xe" filled="f" stroked="f">
                    <v:path arrowok="t" o:connecttype="custom" o:connectlocs="2719,13356;2713,13356;2726,13380;2719,13356" o:connectangles="0,0,0,0"/>
                  </v:shape>
                  <v:shape id="Freeform 359" o:spid="_x0000_s125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q9MQA&#10;AADcAAAADwAAAGRycy9kb3ducmV2LnhtbESPT2vCQBTE74V+h+UVvNWNfyht6iqhIEhuWjHXR/Yl&#10;G5t9G7JbjX56VxA8DjPzG2axGmwrTtT7xrGCyTgBQVw63XCtYP+7fv8E4QOyxtYxKbiQh9Xy9WWB&#10;qXZn3tJpF2oRIexTVGBC6FIpfWnIoh+7jjh6lesthij7WuoezxFuWzlNkg9pseG4YLCjH0Pl3+7f&#10;Kjjks2Kbu69j5qtrVplpccwHVmr0NmTfIAIN4Rl+tDdawXwyh/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A6vTEAAAA3AAAAA8AAAAAAAAAAAAAAAAAmAIAAGRycy9k&#10;b3ducmV2LnhtbFBLBQYAAAAABAAEAPUAAACJAwAAAAA=&#10;" path="m4325,13356r-1598,l2727,13380r1598,l4325,13380r,-24xe" filled="f" stroked="f">
                    <v:path arrowok="t" o:connecttype="custom" o:connectlocs="4325,13356;2727,13356;2727,13380;4325,13380;4325,13380;4325,13356" o:connectangles="0,0,0,0,0,0"/>
                  </v:shape>
                  <v:shape id="Freeform 360" o:spid="_x0000_s125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xPb8UA&#10;AADcAAAADwAAAGRycy9kb3ducmV2LnhtbESPQWvCQBSE74L/YXlCb7rR1tLGrBKEQslNW+r1kX3J&#10;JmbfhuyqaX99t1DwOMzMN0y2G20nrjT4xrGC5SIBQVw63XCt4PPjbf4CwgdkjZ1jUvBNHnbb6STD&#10;VLsbH+h6DLWIEPYpKjAh9KmUvjRk0S9cTxy9yg0WQ5RDLfWAtwi3nVwlybO02HBcMNjT3lB5Pl6s&#10;gq/i8XQo3Gub++onr8zq1BYjK/UwG/MNiEBjuIf/2+9awdNyDX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E9vxQAAANwAAAAPAAAAAAAAAAAAAAAAAJgCAABkcnMv&#10;ZG93bnJldi54bWxQSwUGAAAAAAQABAD1AAAAigMAAAAA&#10;" path="m4359,13355r-34,25l4325,13380r1,l4359,13356r,-1xe" filled="f" stroked="f">
                    <v:path arrowok="t" o:connecttype="custom" o:connectlocs="4359,13355;4325,13380;4325,13380;4326,13380;4359,13356;4359,13355" o:connectangles="0,0,0,0,0,0"/>
                  </v:shape>
                  <v:shape id="Freeform 361" o:spid="_x0000_s125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7RGMUA&#10;AADcAAAADwAAAGRycy9kb3ducmV2LnhtbESPS2vDMBCE74H+B7GF3BI5D0LrRgkmUCi+5UF8Xay1&#10;5dRaGUtJ3P76qFDIcZiZb5j1drCtuFHvG8cKZtMEBHHpdMO1gtPxc/IGwgdkja1jUvBDHrabl9Ea&#10;U+3uvKfbIdQiQtinqMCE0KVS+tKQRT91HXH0KtdbDFH2tdQ93iPctnKeJCtpseG4YLCjnaHy+3C1&#10;Cs75otjn7v2S+eo3q8y8uOQDKzV+HbIPEIGG8Az/t7+0guVsBX9n4hG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tEYxQAAANwAAAAPAAAAAAAAAAAAAAAAAJgCAABkcnMv&#10;ZG93bnJldi54bWxQSwUGAAAAAAQABAD1AAAAigMAAAAA&#10;" path="m2427,13332r-10,l2417,13356r10,-24xe" filled="f" stroked="f">
                    <v:path arrowok="t" o:connecttype="custom" o:connectlocs="2427,13332;2417,13332;2417,13356;2427,13332" o:connectangles="0,0,0,0"/>
                  </v:shape>
                  <v:shape id="Freeform 362" o:spid="_x0000_s125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0g8UA&#10;AADcAAAADwAAAGRycy9kb3ducmV2LnhtbESPQWvCQBSE74L/YXlCb7rRFtvGrBKEQslNW+r1kX3J&#10;JmbfhuyqaX99t1DwOMzMN0y2G20nrjT4xrGC5SIBQVw63XCt4PPjbf4CwgdkjZ1jUvBNHnbb6STD&#10;VLsbH+h6DLWIEPYpKjAh9KmUvjRk0S9cTxy9yg0WQ5RDLfWAtwi3nVwlyVpabDguGOxpb6g8Hy9W&#10;wVfxeDoU7rXNffWTV2Z1aouRlXqYjfkGRKAx3MP/7Xet4Gn5DH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0nSDxQAAANwAAAAPAAAAAAAAAAAAAAAAAJgCAABkcnMv&#10;ZG93bnJldi54bWxQSwUGAAAAAAQABAD1AAAAigMAAAAA&#10;" path="m2712,13332r1,24l2713,13335r-1,-3xe" filled="f" stroked="f">
                    <v:path arrowok="t" o:connecttype="custom" o:connectlocs="2712,13332;2713,13356;2713,13335;2712,13332" o:connectangles="0,0,0,0"/>
                  </v:shape>
                  <v:shape id="Freeform 363" o:spid="_x0000_s125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3g8cIA&#10;AADcAAAADwAAAGRycy9kb3ducmV2LnhtbERPz2vCMBS+D/Y/hDfwtqbqGNoZpQiD0ZturNdH89rU&#10;NS+liW31r18Ogx0/vt+7w2w7MdLgW8cKlkkKgrhyuuVGwdfn+/MGhA/IGjvHpOBGHg77x4cdZtpN&#10;fKLxHBoRQ9hnqMCE0GdS+sqQRZ+4njhytRsshgiHRuoBpxhuO7lK01dpseXYYLCno6Hq53y1Cr6L&#10;dXkq3PaS+/qe12ZVXoqZlVo8zfkbiEBz+Bf/uT+0gpdlXBvPx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TeDxwgAAANwAAAAPAAAAAAAAAAAAAAAAAJgCAABkcnMvZG93&#10;bnJldi54bWxQSwUGAAAAAAQABAD1AAAAhwMAAAAA&#10;" path="m4359,13332r-1646,l2713,13335r6,21l4357,13356r2,-1l4359,13332xe" filled="f" stroked="f">
                    <v:path arrowok="t" o:connecttype="custom" o:connectlocs="4359,13332;2713,13332;2713,13335;2719,13356;4357,13356;4359,13355;4359,13332" o:connectangles="0,0,0,0,0,0,0"/>
                  </v:shape>
                  <v:shape id="Freeform 364" o:spid="_x0000_s125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FasQA&#10;AADcAAAADwAAAGRycy9kb3ducmV2LnhtbESPT4vCMBTE7wt+h/AEb2vqHxatRinCgvSmu6zXR/Pa&#10;VJuX0mS1+umNsLDHYWZ+w6y3vW3ElTpfO1YwGScgiAuna64UfH99vi9A+ICssXFMCu7kYbsZvK0x&#10;1e7GB7oeQyUihH2KCkwIbSqlLwxZ9GPXEkevdJ3FEGVXSd3hLcJtI6dJ8iEt1hwXDLa0M1Rcjr9W&#10;wU8+Ox1ytzxnvnxkpZmeznnPSo2GfbYCEagP/+G/9l4rmE+W8DoTj4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BRWrEAAAA3AAAAA8AAAAAAAAAAAAAAAAAmAIAAGRycy9k&#10;b3ducmV2LnhtbFBLBQYAAAAABAAEAPUAAACJAwAAAAA=&#10;" path="m4359,13356r,l4359,13356r,xe" filled="f" stroked="f">
                    <v:path arrowok="t" o:connecttype="custom" o:connectlocs="4359,13356;4359,13356;4359,13356;4359,13356" o:connectangles="0,0,0,0"/>
                  </v:shape>
                  <v:shape id="Freeform 365" o:spid="_x0000_s126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cmSsEA&#10;AADcAAAADwAAAGRycy9kb3ducmV2LnhtbERPy2rCQBTdC/7DcAV3OjGKtKmjhEKhZOeDZnvJ3GSi&#10;mTshM9W0X+8sCl0eznt3GG0n7jT41rGC1TIBQVw53XKj4HL+WLyA8AFZY+eYFPyQh8N+Otlhpt2D&#10;j3Q/hUbEEPYZKjAh9JmUvjJk0S9dTxy52g0WQ4RDI/WAjxhuO5kmyVZabDk2GOzp3VB1O31bBV/F&#10;ujwW7vWa+/o3r01aXouRlZrPxvwNRKAx/Iv/3J9awSaN8+O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XJkrBAAAA3AAAAA8AAAAAAAAAAAAAAAAAmAIAAGRycy9kb3du&#10;cmV2LnhtbFBLBQYAAAAABAAEAPUAAACGAwAAAAA=&#10;" path="m4681,13332r,24l4681,13335r,-3xe" filled="f" stroked="f">
                    <v:path arrowok="t" o:connecttype="custom" o:connectlocs="4681,13332;4681,13356;4681,13335;4681,13332" o:connectangles="0,0,0,0"/>
                  </v:shape>
                  <v:shape id="Freeform 366" o:spid="_x0000_s126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uD0cQA&#10;AADcAAAADwAAAGRycy9kb3ducmV2LnhtbESPQWvCQBSE7wX/w/IK3urGKMWmrhKEguSmFb0+si/Z&#10;2OzbkN1q9Ne7QqHHYWa+YZbrwbbiQr1vHCuYThIQxKXTDdcKDt9fbwsQPiBrbB2Tght5WK9GL0vM&#10;tLvyji77UIsIYZ+hAhNCl0npS0MW/cR1xNGrXG8xRNnXUvd4jXDbyjRJ3qXFhuOCwY42hsqf/a9V&#10;cCxmp13hPs65r+55ZdLTuRhYqfHrkH+CCDSE//Bfe6sVzNMp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bg9HEAAAA3AAAAA8AAAAAAAAAAAAAAAAAmAIAAGRycy9k&#10;b3ducmV2LnhtbFBLBQYAAAAABAAEAPUAAACJAwAAAAA=&#10;" path="m4393,13330r-34,25l4359,13356r34,-25l4393,13330xe" filled="f" stroked="f">
                    <v:path arrowok="t" o:connecttype="custom" o:connectlocs="4393,13330;4359,13355;4359,13356;4393,13331;4393,13330" o:connectangles="0,0,0,0,0"/>
                  </v:shape>
                  <v:shape id="Freeform 367" o:spid="_x0000_s126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dpsQA&#10;AADcAAAADwAAAGRycy9kb3ducmV2LnhtbESPQWvCQBSE74L/YXlCb7oxFmnTrBKEguSmlnp9ZF+y&#10;SbNvQ3araX99t1DocZiZb5h8P9le3Gj0rWMF61UCgrhyuuVGwdvldfkEwgdkjb1jUvBFHva7+SzH&#10;TLs7n+h2Do2IEPYZKjAhDJmUvjJk0a/cQBy92o0WQ5RjI/WI9wi3vUyTZCstthwXDA50MFR9nD+t&#10;gvdycz2V7rkrfP1d1Ca9duXESj0spuIFRKAp/If/2ket4DFN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JHabEAAAA3AAAAA8AAAAAAAAAAAAAAAAAmAIAAGRycy9k&#10;b3ducmV2LnhtbFBLBQYAAAAABAAEAPUAAACJAwAAAAA=&#10;" path="m5452,13020r-635,l4795,13044r-20,24l4757,13092r-16,l4726,13140r-12,24l4703,13188r-8,24l4688,13236r-4,48l4681,13308r,24l4681,13335r,-3l5648,13332r-21,-24l5607,13284r-19,-24l5570,13236r-18,-24l5536,13212r-16,-24l5505,13164r-18,-48l5471,13092r-13,-48l5452,13020xe" filled="f" stroked="f">
                    <v:path arrowok="t" o:connecttype="custom" o:connectlocs="5452,13020;4817,13020;4795,13044;4775,13068;4757,13092;4741,13092;4726,13140;4714,13164;4703,13188;4695,13212;4688,13236;4684,13284;4681,13308;4681,13332;4681,13335;4681,13332;5648,13332;5627,13308;5607,13284;5588,13260;5570,13236;5552,13212;5536,13212;5520,13188;5505,13164;5487,13116;5471,13092;5458,13044;5452,13020" o:connectangles="0,0,0,0,0,0,0,0,0,0,0,0,0,0,0,0,0,0,0,0,0,0,0,0,0,0,0,0,0"/>
                  </v:shape>
                  <v:shape id="Freeform 368" o:spid="_x0000_s126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W4PcQA&#10;AADcAAAADwAAAGRycy9kb3ducmV2LnhtbESPT2vCQBTE7wW/w/IEb3VjFGlTVwkFQXLzD/X6yL5k&#10;o9m3IbvV2E/fFQo9DjPzG2a1GWwrbtT7xrGC2TQBQVw63XCt4HTcvr6B8AFZY+uYFDzIw2Y9ellh&#10;pt2d93Q7hFpECPsMFZgQukxKXxqy6KeuI45e5XqLIcq+lrrHe4TbVqZJspQWG44LBjv6NFReD99W&#10;wVcxP+8L937JffWTVyY9X4qBlZqMh/wDRKAh/If/2jutYJHO4Xk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FuD3EAAAA3AAAAA8AAAAAAAAAAAAAAAAAmAIAAGRycy9k&#10;b3ducmV2LnhtbFBLBQYAAAAABAAEAPUAAACJAwAAAAA=&#10;" path="m2439,13318r-12,14l2439,13332r,-14xe" filled="f" stroked="f">
                    <v:path arrowok="t" o:connecttype="custom" o:connectlocs="2439,13318;2427,13332;2439,13332;2439,13318" o:connectangles="0,0,0,0"/>
                  </v:shape>
                  <v:shape id="Freeform 369" o:spid="_x0000_s126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gScQA&#10;AADcAAAADwAAAGRycy9kb3ducmV2LnhtbESPT2vCQBTE7wW/w/IEb3VjFLGpq4RCoeTmH/T6yL5k&#10;o9m3IbvVtJ++WxA8DjPzG2a9HWwrbtT7xrGC2TQBQVw63XCt4Hj4fF2B8AFZY+uYFPyQh+1m9LLG&#10;TLs77+i2D7WIEPYZKjAhdJmUvjRk0U9dRxy9yvUWQ5R9LXWP9wi3rUyTZCktNhwXDHb0Yai87r+t&#10;glMxP+8K93bJffWbVyY9X4qBlZqMh/wdRKAhPMOP9pdWsEgX8H8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sIEnEAAAA3AAAAA8AAAAAAAAAAAAAAAAAmAIAAGRycy9k&#10;b3ducmV2LnhtbFBLBQYAAAAABAAEAPUAAACJAwAAAAA=&#10;" path="m2698,13329r,3l2698,13330r,-1xe" filled="f" stroked="f">
                    <v:path arrowok="t" o:connecttype="custom" o:connectlocs="2698,13329;2698,13332;2698,13330;2698,13329" o:connectangles="0,0,0,0"/>
                  </v:shape>
                  <v:shape id="Freeform 370" o:spid="_x0000_s126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F0sUA&#10;AADcAAAADwAAAGRycy9kb3ducmV2LnhtbESPT2vCQBTE74V+h+UVequbRisaXSUIQsnNP+j1kX3J&#10;xmbfhuyqaT+9Wyj0OMzMb5jlerCtuFHvG8cK3kcJCOLS6YZrBcfD9m0Gwgdkja1jUvBNHtar56cl&#10;ZtrdeUe3fahFhLDPUIEJocuk9KUhi37kOuLoVa63GKLsa6l7vEe4bWWaJFNpseG4YLCjjaHya3+1&#10;Ck7F+Lwr3PyS++onr0x6vhQDK/X6MuQLEIGG8B/+a39qBZP0A37P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IXSxQAAANwAAAAPAAAAAAAAAAAAAAAAAJgCAABkcnMv&#10;ZG93bnJldi54bWxQSwUGAAAAAAQABAD1AAAAigMAAAAA&#10;" path="m4393,13308r-1695,l2698,13330r2,2l4389,13332r4,-2l4393,13308xe" filled="f" stroked="f">
                    <v:path arrowok="t" o:connecttype="custom" o:connectlocs="4393,13308;2698,13308;2698,13330;2700,13332;4389,13332;4393,13330;4393,13308" o:connectangles="0,0,0,0,0,0,0"/>
                  </v:shape>
                  <v:shape id="Freeform 371" o:spid="_x0000_s126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IbpcQA&#10;AADcAAAADwAAAGRycy9kb3ducmV2LnhtbESPQWvCQBSE74L/YXmCN90YRdrUVYJQKLlppV4f2Zds&#10;NPs2ZFdN++vdQqHHYWa+YTa7wbbiTr1vHCtYzBMQxKXTDdcKTp/vsxcQPiBrbB2Tgm/ysNuORxvM&#10;tHvwge7HUIsIYZ+hAhNCl0npS0MW/dx1xNGrXG8xRNnXUvf4iHDbyjRJ1tJiw3HBYEd7Q+X1eLMK&#10;vorl+VC410vuq5+8Mun5Ugys1HQy5G8gAg3hP/zX/tAKVukafs/EI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yG6XEAAAA3AAAAA8AAAAAAAAAAAAAAAAAmAIAAGRycy9k&#10;b3ducmV2LnhtbFBLBQYAAAAABAAEAPUAAACJAwAAAAA=&#10;" path="m4393,13331r-1,1l4393,13332r,-1xe" filled="f" stroked="f">
                    <v:path arrowok="t" o:connecttype="custom" o:connectlocs="4393,13331;4392,13332;4393,13332;4393,13331" o:connectangles="0,0,0,0"/>
                  </v:shape>
                  <v:shape id="Freeform 372" o:spid="_x0000_s126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6+PsUA&#10;AADcAAAADwAAAGRycy9kb3ducmV2LnhtbESPT2vCQBTE74V+h+UVequbRqkaXSUIQsnNP+j1kX3J&#10;xmbfhuyqaT+9Wyj0OMzMb5jlerCtuFHvG8cK3kcJCOLS6YZrBcfD9m0Gwgdkja1jUvBNHtar56cl&#10;ZtrdeUe3fahFhLDPUIEJocuk9KUhi37kOuLoVa63GKLsa6l7vEe4bWWaJB/SYsNxwWBHG0Pl1/5q&#10;FZyK8XlXuPkl99VPXpn0fCkGVur1ZcgXIAIN4T/81/7UCibpFH7P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r4+xQAAANwAAAAPAAAAAAAAAAAAAAAAAJgCAABkcnMv&#10;ZG93bnJldi54bWxQSwUGAAAAAAQABAD1AAAAigMAAAAA&#10;" path="m4426,13305r-33,25l4393,13331r33,-24l4426,13305xe" filled="f" stroked="f">
                    <v:path arrowok="t" o:connecttype="custom" o:connectlocs="4426,13305;4393,13330;4393,13331;4426,13307;4426,13305" o:connectangles="0,0,0,0,0"/>
                  </v:shape>
                  <v:shape id="Freeform 373" o:spid="_x0000_s126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qTMEA&#10;AADcAAAADwAAAGRycy9kb3ducmV2LnhtbERPy2rCQBTdC/7DcAV3OjGKtKmjhEKhZOeDZnvJ3GSi&#10;mTshM9W0X+8sCl0eznt3GG0n7jT41rGC1TIBQVw53XKj4HL+WLyA8AFZY+eYFPyQh8N+Otlhpt2D&#10;j3Q/hUbEEPYZKjAh9JmUvjJk0S9dTxy52g0WQ4RDI/WAjxhuO5kmyVZabDk2GOzp3VB1O31bBV/F&#10;ujwW7vWa+/o3r01aXouRlZrPxvwNRKAx/Iv/3J9awSaNa+O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hKkzBAAAA3AAAAA8AAAAAAAAAAAAAAAAAmAIAAGRycy9kb3du&#10;cmV2LnhtbFBLBQYAAAAABAAEAPUAAACGAwAAAAA=&#10;" path="m4426,13284r-1737,l2689,13308r,l2698,13329r-1,-21l4422,13308r4,-3l4426,13284xe" filled="f" stroked="f">
                    <v:path arrowok="t" o:connecttype="custom" o:connectlocs="4426,13284;2689,13284;2689,13308;2689,13308;2698,13329;2697,13308;4422,13308;4426,13305;4426,13284" o:connectangles="0,0,0,0,0,0,0,0,0"/>
                  </v:shape>
                  <v:shape id="Freeform 374" o:spid="_x0000_s126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2P18QA&#10;AADcAAAADwAAAGRycy9kb3ducmV2LnhtbESPQWvCQBSE74L/YXmF3nTTtBRN3UgQCiU3rej1kX3J&#10;Js2+Ddmtpv313YLgcZiZb5jNdrK9uNDoW8cKnpYJCOLK6ZYbBcfP98UKhA/IGnvHpOCHPGzz+WyD&#10;mXZX3tPlEBoRIewzVGBCGDIpfWXIol+6gTh6tRsthijHRuoRrxFue5kmyau02HJcMDjQzlD1dfi2&#10;Ck7l83lfunVX+Pq3qE167sqJlXp8mIo3EIGmcA/f2h9awUu6hv8z8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tj9fEAAAA3AAAAA8AAAAAAAAAAAAAAAAAmAIAAGRycy9k&#10;b3ducmV2LnhtbFBLBQYAAAAABAAEAPUAAACJAwAAAAA=&#10;" path="m2447,13308r-8,l2439,13318r8,-10xe" filled="f" stroked="f">
                    <v:path arrowok="t" o:connecttype="custom" o:connectlocs="2447,13308;2439,13308;2439,13318;2447,13308" o:connectangles="0,0,0,0"/>
                  </v:shape>
                  <v:shape id="Freeform 375" o:spid="_x0000_s127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6wl8EA&#10;AADcAAAADwAAAGRycy9kb3ducmV2LnhtbERPy4rCMBTdC/MP4Qqz09QHMlONUgaEoTsf6PbS3DbV&#10;5qY0UTvz9WYhuDyc92rT20bcqfO1YwWTcQKCuHC65krB8bAdfYHwAVlj45gU/JGHzfpjsMJUuwfv&#10;6L4PlYgh7FNUYEJoUyl9YciiH7uWOHKl6yyGCLtK6g4fMdw2cpokC2mx5thgsKUfQ8V1f7MKTvns&#10;vMvd9yXz5X9Wmun5kves1Oewz5YgAvXhLX65f7WC+SzOj2fi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sJfBAAAA3AAAAA8AAAAAAAAAAAAAAAAAmAIAAGRycy9kb3du&#10;cmV2LnhtbFBLBQYAAAAABAAEAPUAAACGAwAAAAA=&#10;" path="m2458,13295r-11,13l2458,13308r,-13xe" filled="f" stroked="f">
                    <v:path arrowok="t" o:connecttype="custom" o:connectlocs="2458,13295;2447,13308;2458,13308;2458,13295" o:connectangles="0,0,0,0"/>
                  </v:shape>
                  <v:shape id="Freeform 376" o:spid="_x0000_s127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IVDMQA&#10;AADcAAAADwAAAGRycy9kb3ducmV2LnhtbESPT4vCMBTE78J+h/AW9qapf5DdrlGKIEhv6rJeH81r&#10;U7d5KU3Urp/eCILHYWZ+wyxWvW3EhTpfO1YwHiUgiAuna64U/Bw2w08QPiBrbByTgn/ysFq+DRaY&#10;anflHV32oRIRwj5FBSaENpXSF4Ys+pFriaNXus5iiLKrpO7wGuG2kZMkmUuLNccFgy2tDRV/+7NV&#10;8JtPj7vcfZ0yX96y0kyOp7xnpT7e++wbRKA+vMLP9lYrmE3H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CFQzEAAAA3AAAAA8AAAAAAAAAAAAAAAAAmAIAAGRycy9k&#10;b3ducmV2LnhtbFBLBQYAAAAABAAEAPUAAACJAwAAAAA=&#10;" path="m2689,13308r,l2689,13308r,xe" filled="f" stroked="f">
                    <v:path arrowok="t" o:connecttype="custom" o:connectlocs="2689,13308;2689,13308;2689,13308;2689,13308" o:connectangles="0,0,0,0"/>
                  </v:shape>
                  <v:shape id="Freeform 377" o:spid="_x0000_s127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Le8QA&#10;AADcAAAADwAAAGRycy9kb3ducmV2LnhtbESPT2vCQBTE7wW/w/IEb3VjFGlTVwkFQXLzD/X6yL5k&#10;o9m3IbvV2E/fFQo9DjPzG2a1GWwrbtT7xrGC2TQBQVw63XCt4HTcvr6B8AFZY+uYFDzIw2Y9ellh&#10;pt2d93Q7hFpECPsMFZgQukxKXxqy6KeuI45e5XqLIcq+lrrHe4TbVqZJspQWG44LBjv6NFReD99W&#10;wVcxP+8L937JffWTVyY9X4qBlZqMh/wDRKAh/If/2jutYDFP4Xk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Qi3vEAAAA3AAAAA8AAAAAAAAAAAAAAAAAmAIAAGRycy9k&#10;b3ducmV2LnhtbFBLBQYAAAAABAAEAPUAAACJAwAAAAA=&#10;" path="m4426,13307r-2,1l4426,13308r,-1xe" filled="f" stroked="f">
                    <v:path arrowok="t" o:connecttype="custom" o:connectlocs="4426,13307;4424,13308;4426,13308;4426,13307" o:connectangles="0,0,0,0"/>
                  </v:shape>
                  <v:shape id="Freeform 378" o:spid="_x0000_s127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wu4MQA&#10;AADcAAAADwAAAGRycy9kb3ducmV2LnhtbESPT2vCQBTE7wW/w/IEb3WjEbGpq4RCoeTmH/T6yL5k&#10;o9m3IbvV2E/fFQo9DjPzG2a9HWwrbtT7xrGC2TQBQVw63XCt4Hj4fF2B8AFZY+uYFDzIw3Yzellj&#10;pt2dd3Tbh1pECPsMFZgQukxKXxqy6KeuI45e5XqLIcq+lrrHe4TbVs6TZCktNhwXDHb0Yai87r+t&#10;glORnneFe7vkvvrJKzM/X4qBlZqMh/wdRKAh/If/2l9awSJN4Xk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cLuDEAAAA3AAAAA8AAAAAAAAAAAAAAAAAmAIAAGRycy9k&#10;b3ducmV2LnhtbFBLBQYAAAAABAAEAPUAAACJAwAAAAA=&#10;" path="m4460,13280r-34,25l4426,13307r34,-25l4460,13280xe" filled="f" stroked="f">
                    <v:path arrowok="t" o:connecttype="custom" o:connectlocs="4460,13280;4426,13305;4426,13307;4460,13282;4460,13280" o:connectangles="0,0,0,0,0"/>
                  </v:shape>
                  <v:shape id="Freeform 379" o:spid="_x0000_s127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2lMQA&#10;AADcAAAADwAAAGRycy9kb3ducmV2LnhtbESPT4vCMBTE7wt+h/AEb2vqHxatRimCIL3pil4fzWtT&#10;bV5KE7W7n36zsLDHYWZ+w6y3vW3EkzpfO1YwGScgiAuna64UnD/37wsQPiBrbByTgi/ysN0M3taY&#10;avfiIz1PoRIRwj5FBSaENpXSF4Ys+rFriaNXus5iiLKrpO7wFeG2kdMk+ZAWa44LBlvaGSrup4dV&#10;cMln12PulrfMl99ZaabXW96zUqNhn61ABOrDf/ivfdAK5rM5/J6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1tpTEAAAA3AAAAA8AAAAAAAAAAAAAAAAAmAIAAGRycy9k&#10;b3ducmV2LnhtbFBLBQYAAAAABAAEAPUAAACJAwAAAAA=&#10;" path="m2468,13284r-10,l2458,13295r10,-11xe" filled="f" stroked="f">
                    <v:path arrowok="t" o:connecttype="custom" o:connectlocs="2468,13284;2458,13284;2458,13295;2468,13284" o:connectangles="0,0,0,0"/>
                  </v:shape>
                  <v:shape id="Freeform 380" o:spid="_x0000_s127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TD8UA&#10;AADcAAAADwAAAGRycy9kb3ducmV2LnhtbESPzWrDMBCE74G8g9hCbo3cpC2tayWYQCH4lh+a62Kt&#10;LbvWylhq4uTpq0Ihx2FmvmGy9Wg7cabBN44VPM0TEMSl0w3XCo6Hz8c3ED4ga+wck4IreVivppMM&#10;U+0uvKPzPtQiQtinqMCE0KdS+tKQRT93PXH0KjdYDFEOtdQDXiLcdnKRJK/SYsNxwWBPG0Pl9/7H&#10;Kvgqlqdd4d7b3Fe3vDKLU1uMrNTsYcw/QAQawz38395qBc/LF/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MPxQAAANwAAAAPAAAAAAAAAAAAAAAAAJgCAABkcnMv&#10;ZG93bnJldi54bWxQSwUGAAAAAAQABAD1AAAAigMAAAAA&#10;" path="m2477,13273r-9,11l2477,13284r,-11xe" filled="f" stroked="f">
                    <v:path arrowok="t" o:connecttype="custom" o:connectlocs="2477,13273;2468,13284;2477,13284;2477,13273" o:connectangles="0,0,0,0"/>
                  </v:shape>
                  <v:shape id="Freeform 381" o:spid="_x0000_s127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NeMMA&#10;AADcAAAADwAAAGRycy9kb3ducmV2LnhtbESPQWvCQBSE7wX/w/IEb3WjFtHoKkEoSG5qqddH9iUb&#10;zb4N2a1Gf323UPA4zMw3zHrb20bcqPO1YwWTcQKCuHC65krB1+nzfQHCB2SNjWNS8CAP283gbY2p&#10;dnc+0O0YKhEh7FNUYEJoUyl9YciiH7uWOHql6yyGKLtK6g7vEW4bOU2SubRYc1ww2NLOUHE9/lgF&#10;3/nsfMjd8pL58pmVZnq+5D0rNRr22QpEoD68wv/tvVbwMZvD35l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uNeMMAAADcAAAADwAAAAAAAAAAAAAAAACYAgAAZHJzL2Rv&#10;d25yZXYueG1sUEsFBgAAAAAEAAQA9QAAAIgDAAAAAA==&#10;" path="m2679,13283r,1l2680,13284r-1,-1xe" filled="f" stroked="f">
                    <v:path arrowok="t" o:connecttype="custom" o:connectlocs="2679,13283;2679,13284;2680,13284;2679,13283" o:connectangles="0,0,0,0"/>
                  </v:shape>
                  <v:shape id="Freeform 382" o:spid="_x0000_s127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co48UA&#10;AADcAAAADwAAAGRycy9kb3ducmV2LnhtbESPS2vDMBCE74H8B7GF3Bq5SenDtRJMoBB8y4Pmulhr&#10;y661MpaaOPn1VaGQ4zAz3zDZerSdONPgG8cKnuYJCOLS6YZrBcfD5+MbCB+QNXaOScGVPKxX00mG&#10;qXYX3tF5H2oRIexTVGBC6FMpfWnIop+7njh6lRsshiiHWuoBLxFuO7lIkhdpseG4YLCnjaHye/9j&#10;FXwVy9OucO9t7qtbXpnFqS1GVmr2MOYfIAKN4R7+b2+1guflK/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yjjxQAAANwAAAAPAAAAAAAAAAAAAAAAAJgCAABkcnMv&#10;ZG93bnJldi54bWxQSwUGAAAAAAQABAD1AAAAigMAAAAA&#10;" path="m4460,13260r-1781,l2679,13283r1,1l4454,13284r6,-4l4460,13260xe" filled="f" stroked="f">
                    <v:path arrowok="t" o:connecttype="custom" o:connectlocs="4460,13260;2679,13260;2679,13283;2680,13284;4454,13284;4460,13280;4460,13260" o:connectangles="0,0,0,0,0,0,0"/>
                  </v:shape>
                  <v:shape id="Freeform 383" o:spid="_x0000_s127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i8kcEA&#10;AADcAAAADwAAAGRycy9kb3ducmV2LnhtbERPy4rCMBTdC/MP4Qqz09QHMlONUgaEoTsf6PbS3DbV&#10;5qY0UTvz9WYhuDyc92rT20bcqfO1YwWTcQKCuHC65krB8bAdfYHwAVlj45gU/JGHzfpjsMJUuwfv&#10;6L4PlYgh7FNUYEJoUyl9YciiH7uWOHKl6yyGCLtK6g4fMdw2cpokC2mx5thgsKUfQ8V1f7MKTvns&#10;vMvd9yXz5X9Wmun5kves1Oewz5YgAvXhLX65f7WC+SyujWfi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4vJHBAAAA3AAAAA8AAAAAAAAAAAAAAAAAmAIAAGRycy9kb3du&#10;cmV2LnhtbFBLBQYAAAAABAAEAPUAAACGAwAAAAA=&#10;" path="m4460,13282r-3,2l4460,13284r,-2xe" filled="f" stroked="f">
                    <v:path arrowok="t" o:connecttype="custom" o:connectlocs="4460,13282;4457,13284;4460,13284;4460,13282" o:connectangles="0,0,0,0"/>
                  </v:shape>
                  <v:shape id="Freeform 384" o:spid="_x0000_s127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ZCsUA&#10;AADcAAAADwAAAGRycy9kb3ducmV2LnhtbESPQWvCQBSE7wX/w/KE3ppNtZSaZpUgCJKbVvT6yL5k&#10;k2bfhuyqaX99t1DocZiZb5h8M9le3Gj0rWMFz0kKgrhyuuVGwelj9/QGwgdkjb1jUvBFHjbr2UOO&#10;mXZ3PtDtGBoRIewzVGBCGDIpfWXIok/cQBy92o0WQ5RjI/WI9wi3vVyk6au02HJcMDjQ1lD1ebxa&#10;BedyeTmUbtUVvv4uarO4dOXESj3Op+IdRKAp/If/2nut4GW5gt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tBkKxQAAANwAAAAPAAAAAAAAAAAAAAAAAJgCAABkcnMv&#10;ZG93bnJldi54bWxQSwUGAAAAAAQABAD1AAAAigMAAAAA&#10;" path="m4496,13253r-36,27l4460,13282r36,-26l4496,13253xe" filled="f" stroked="f">
                    <v:path arrowok="t" o:connecttype="custom" o:connectlocs="4496,13253;4460,13280;4460,13282;4496,13256;4496,13253" o:connectangles="0,0,0,0,0"/>
                  </v:shape>
                  <v:shape id="Freeform 385" o:spid="_x0000_s128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jD6sAA&#10;AADcAAAADwAAAGRycy9kb3ducmV2LnhtbERPy4rCMBTdC/MP4QruNNURmekYpQwIQ3c+0O2luW3q&#10;NDeliVr9erMQXB7Oe7nubSOu1PnasYLpJAFBXDhdc6XgsN+Mv0D4gKyxcUwK7uRhvfoYLDHV7sZb&#10;uu5CJWII+xQVmBDaVEpfGLLoJ64ljlzpOoshwq6SusNbDLeNnCXJQlqsOTYYbOnXUPG/u1gFx/zz&#10;tM3d9znz5SMrzex0zntWajTssx8QgfrwFr/cf1rBfB7nxz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4jD6sAAAADcAAAADwAAAAAAAAAAAAAAAACYAgAAZHJzL2Rvd25y&#10;ZXYueG1sUEsFBgAAAAAEAAQA9QAAAIUDAAAAAA==&#10;" path="m2497,13236r-645,l1832,13260r645,l2477,13273r20,-23l2497,13236xe" filled="f" stroked="f">
                    <v:path arrowok="t" o:connecttype="custom" o:connectlocs="2497,13236;1852,13236;1832,13260;2477,13260;2477,13273;2497,13250;2497,13236" o:connectangles="0,0,0,0,0,0,0"/>
                  </v:shape>
                  <v:shape id="Freeform 386" o:spid="_x0000_s128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mccQA&#10;AADcAAAADwAAAGRycy9kb3ducmV2LnhtbESPT2vCQBTE74V+h+UVvNWNfyht6iqhIEhuWjHXR/Yl&#10;G5t9G7JbjX56VxA8DjPzG2axGmwrTtT7xrGCyTgBQVw63XCtYP+7fv8E4QOyxtYxKbiQh9Xy9WWB&#10;qXZn3tJpF2oRIexTVGBC6FIpfWnIoh+7jjh6lesthij7WuoezxFuWzlNkg9pseG4YLCjH0Pl3+7f&#10;Kjjks2Kbu69j5qtrVplpccwHVmr0NmTfIAIN4Rl+tDdawXw+gf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EZnHEAAAA3AAAAA8AAAAAAAAAAAAAAAAAmAIAAGRycy9k&#10;b3ducmV2LnhtbFBLBQYAAAAABAAEAPUAAACJAwAAAAA=&#10;" path="m2497,13250r-9,10l2497,13260r,-10xe" filled="f" stroked="f">
                    <v:path arrowok="t" o:connecttype="custom" o:connectlocs="2497,13250;2488,13260;2497,13260;2497,13250" o:connectangles="0,0,0,0"/>
                  </v:shape>
                  <v:shape id="Freeform 387" o:spid="_x0000_s128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b4BsQA&#10;AADcAAAADwAAAGRycy9kb3ducmV2LnhtbESPT2vCQBTE7wW/w/IEb3VjFLGpq4RCoeTmH/T6yL5k&#10;o9m3IbvVtJ++WxA8DjPzG2a9HWwrbtT7xrGC2TQBQVw63XCt4Hj4fF2B8AFZY+uYFPyQh+1m9LLG&#10;TLs77+i2D7WIEPYZKjAhdJmUvjRk0U9dRxy9yvUWQ5R9LXWP9wi3rUyTZCktNhwXDHb0Yai87r+t&#10;glMxP+8K93bJffWbVyY9X4qBlZqMh/wdRKAhPMOP9pdWsFik8H8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AbEAAAA3AAAAA8AAAAAAAAAAAAAAAAAmAIAAGRycy9k&#10;b3ducmV2LnhtbFBLBQYAAAAABAAEAPUAAACJAwAAAAA=&#10;" path="m2672,13259r,1l2672,13260r,-1xe" filled="f" stroked="f">
                    <v:path arrowok="t" o:connecttype="custom" o:connectlocs="2672,13259;2672,13260;2672,13260;2672,13259" o:connectangles="0,0,0,0"/>
                  </v:shape>
                  <v:shape id="Freeform 388" o:spid="_x0000_s128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pdncQA&#10;AADcAAAADwAAAGRycy9kb3ducmV2LnhtbESPT4vCMBTE7wt+h/AEb2vqHxatRimCIL3pil4fzWtT&#10;bV5KE7W7n36zsLDHYWZ+w6y3vW3EkzpfO1YwGScgiAuna64UnD/37wsQPiBrbByTgi/ysN0M3taY&#10;avfiIz1PoRIRwj5FBSaENpXSF4Ys+rFriaNXus5iiLKrpO7wFeG2kdMk+ZAWa44LBlvaGSrup4dV&#10;cMln12PulrfMl99ZaabXW96zUqNhn61ABOrDf/ivfdAK5vMZ/J6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aXZ3EAAAA3AAAAA8AAAAAAAAAAAAAAAAAmAIAAGRycy9k&#10;b3ducmV2LnhtbFBLBQYAAAAABAAEAPUAAACJAwAAAAA=&#10;" path="m4496,13236r-1824,l2672,13259r,1l4486,13260r10,-7l4496,13236xe" filled="f" stroked="f">
                    <v:path arrowok="t" o:connecttype="custom" o:connectlocs="4496,13236;2672,13236;2672,13259;2672,13260;4486,13260;4496,13253;4496,13236" o:connectangles="0,0,0,0,0,0,0"/>
                  </v:shape>
                  <v:shape id="Freeform 389" o:spid="_x0000_s128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PF6cQA&#10;AADcAAAADwAAAGRycy9kb3ducmV2LnhtbESPT2vCQBTE7wW/w/IEb3WjBrGpq4RCoeTmH/T6yL5k&#10;o9m3IbvVtJ++WxA8DjPzG2a9HWwrbtT7xrGC2TQBQVw63XCt4Hj4fF2B8AFZY+uYFPyQh+1m9LLG&#10;TLs77+i2D7WIEPYZKjAhdJmUvjRk0U9dRxy9yvUWQ5R9LXWP9wi3rZwnyVJabDguGOzow1B53X9b&#10;Badicd4V7u2S++o3r8z8fCkGVmoyHvJ3EIGG8Aw/2l9aQZqm8H8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zxenEAAAA3AAAAA8AAAAAAAAAAAAAAAAAmAIAAGRycy9k&#10;b3ducmV2LnhtbFBLBQYAAAAABAAEAPUAAACJAwAAAAA=&#10;" path="m4496,13256r-6,4l4496,13260r,-4xe" filled="f" stroked="f">
                    <v:path arrowok="t" o:connecttype="custom" o:connectlocs="4496,13256;4490,13260;4496,13260;4496,13256" o:connectangles="0,0,0,0"/>
                  </v:shape>
                  <v:shape id="Freeform 390" o:spid="_x0000_s128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gcsUA&#10;AADcAAAADwAAAGRycy9kb3ducmV2LnhtbESPQWvCQBSE74L/YXlCb7rRamnTrBIEoeSmLfX6yL5k&#10;k2bfhuyqaX99t1DwOMzMN0y2G20nrjT4xrGC5SIBQVw63XCt4OP9MH8G4QOyxs4xKfgmD7vtdJJh&#10;qt2Nj3Q9hVpECPsUFZgQ+lRKXxqy6BeuJ45e5QaLIcqhlnrAW4TbTq6S5ElabDguGOxpb6j8Ol2s&#10;gs/i8Xws3Eub++onr8zq3BYjK/UwG/NXEIHGcA//t9+0gvV6A3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ByxQAAANwAAAAPAAAAAAAAAAAAAAAAAJgCAABkcnMv&#10;ZG93bnJldi54bWxQSwUGAAAAAAQABAD1AAAAigMAAAAA&#10;" path="m4529,13228r-33,25l4496,13256r33,-25l4529,13228xe" filled="f" stroked="f">
                    <v:path arrowok="t" o:connecttype="custom" o:connectlocs="4529,13228;4496,13253;4496,13256;4529,13231;4529,13228" o:connectangles="0,0,0,0,0"/>
                  </v:shape>
                  <v:shape id="Freeform 391" o:spid="_x0000_s128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3+BcMA&#10;AADcAAAADwAAAGRycy9kb3ducmV2LnhtbESPQWvCQBSE74L/YXkFb7qpirSpqwShILlpRa+P7Es2&#10;Nvs2ZLca/fWuIPQ4zMw3zHLd20ZcqPO1YwXvkwQEceF0zZWCw8/3+AOED8gaG8ek4EYe1qvhYImp&#10;dlfe0WUfKhEh7FNUYEJoUyl9Yciin7iWOHql6yyGKLtK6g6vEW4bOU2ShbRYc1ww2NLGUPG7/7MK&#10;jvnstMvd5znz5T0rzfR0zntWavTWZ18gAvXhP/xqb7WC+XwBz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3+BcMAAADcAAAADwAAAAAAAAAAAAAAAACYAgAAZHJzL2Rv&#10;d25yZXYueG1sUEsFBgAAAAAEAAQA9QAAAIgDAAAAAA==&#10;" path="m2509,13236r-1,l2497,13250r,l2509,13236xe" filled="f" stroked="f">
                    <v:path arrowok="t" o:connecttype="custom" o:connectlocs="2509,13236;2508,13236;2497,13250;2497,13250;2509,13236" o:connectangles="0,0,0,0,0"/>
                  </v:shape>
                  <v:shape id="Freeform 392" o:spid="_x0000_s128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FbnsUA&#10;AADcAAAADwAAAGRycy9kb3ducmV2LnhtbESPQWvCQBSE74L/YXlCb7rRim3TrBIEoeSmLfX6yL5k&#10;k2bfhuyqaX99t1DwOMzMN0y2G20nrjT4xrGC5SIBQVw63XCt4OP9MH8G4QOyxs4xKfgmD7vtdJJh&#10;qt2Nj3Q9hVpECPsUFZgQ+lRKXxqy6BeuJ45e5QaLIcqhlnrAW4TbTq6SZCMtNhwXDPa0N1R+nS5W&#10;wWfxeD4W7qXNffWTV2Z1bouRlXqYjfkriEBjuIf/229awXr9BH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VuexQAAANwAAAAPAAAAAAAAAAAAAAAAAJgCAABkcnMv&#10;ZG93bnJldi54bWxQSwUGAAAAAAQABAD1AAAAigMAAAAA&#10;" path="m2518,13212r-608,l1891,13236r606,l2497,13250r21,-26l2518,13212xe" filled="f" stroked="f">
                    <v:path arrowok="t" o:connecttype="custom" o:connectlocs="2518,13212;1910,13212;1891,13236;2497,13236;2497,13250;2518,13224;2518,13212" o:connectangles="0,0,0,0,0,0,0"/>
                  </v:shape>
                  <v:shape id="Freeform 393" o:spid="_x0000_s128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P7MAA&#10;AADcAAAADwAAAGRycy9kb3ducmV2LnhtbERPy4rCMBTdC/MP4QruNNURmekYpQwIQ3c+0O2luW3q&#10;NDeliVr9erMQXB7Oe7nubSOu1PnasYLpJAFBXDhdc6XgsN+Mv0D4gKyxcUwK7uRhvfoYLDHV7sZb&#10;uu5CJWII+xQVmBDaVEpfGLLoJ64ljlzpOoshwq6SusNbDLeNnCXJQlqsOTYYbOnXUPG/u1gFx/zz&#10;tM3d9znz5SMrzex0zntWajTssx8QgfrwFr/cf1rBfB7Xxj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7P7MAAAADcAAAADwAAAAAAAAAAAAAAAACYAgAAZHJzL2Rvd25y&#10;ZXYueG1sUEsFBgAAAAAEAAQA9QAAAIUDAAAAAA==&#10;" path="m2518,13226r-9,10l2518,13236r,-10xe" filled="f" stroked="f">
                    <v:path arrowok="t" o:connecttype="custom" o:connectlocs="2518,13226;2509,13236;2518,13236;2518,13226" o:connectangles="0,0,0,0"/>
                  </v:shape>
                  <v:shape id="Freeform 394" o:spid="_x0000_s128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qd8QA&#10;AADcAAAADwAAAGRycy9kb3ducmV2LnhtbESPQWvCQBSE7wX/w/IEb82mKqWmrhKEQslNK3p9ZF+y&#10;sdm3Ibtq2l/vCoLHYWa+YZbrwbbiQr1vHCt4S1IQxKXTDdcK9j9frx8gfEDW2DomBX/kYb0avSwx&#10;0+7KW7rsQi0ihH2GCkwIXSalLw1Z9InriKNXud5iiLKvpe7xGuG2ldM0fZcWG44LBjvaGCp/d2er&#10;4FDMjtvCLU65r/7zykyPp2JgpSbjIf8EEWgIz/Cj/a0VzOcL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yanfEAAAA3AAAAA8AAAAAAAAAAAAAAAAAmAIAAGRycy9k&#10;b3ducmV2LnhtbFBLBQYAAAAABAAEAPUAAACJAwAAAAA=&#10;" path="m2665,13228r,8l2666,13236r-1,-8xe" filled="f" stroked="f">
                    <v:path arrowok="t" o:connecttype="custom" o:connectlocs="2665,13228;2665,13236;2666,13236;2665,13228" o:connectangles="0,0,0,0"/>
                  </v:shape>
                  <v:shape id="Freeform 395" o:spid="_x0000_s129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FVN8IA&#10;AADcAAAADwAAAGRycy9kb3ducmV2LnhtbERPy2rCQBTdF/yH4Qrd1YnWSps6kSAUSnY+0O0lc5NJ&#10;mrkTMlNN/XpnIXR5OO/1ZrSduNDgG8cK5rMEBHHpdMO1guPh6+UdhA/IGjvHpOCPPGyyydMaU+2u&#10;vKPLPtQihrBPUYEJoU+l9KUhi37meuLIVW6wGCIcaqkHvMZw28lFkqykxYZjg8GetobKn/2vVXAq&#10;Xs+7wn20ua9ueWUW57YYWann6Zh/ggg0hn/xw/2tFSzf4vx4Jh4B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VU3wgAAANwAAAAPAAAAAAAAAAAAAAAAAJgCAABkcnMvZG93&#10;bnJldi54bWxQSwUGAAAAAAQABAD1AAAAhwMAAAAA&#10;" path="m2665,13225r,3l2666,13236r-1,-11xe" filled="f" stroked="f">
                    <v:path arrowok="t" o:connecttype="custom" o:connectlocs="2665,13225;2665,13228;2666,13236;2665,13225" o:connectangles="0,0,0,0"/>
                  </v:shape>
                  <v:shape id="Freeform 396" o:spid="_x0000_s129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3wrMUA&#10;AADcAAAADwAAAGRycy9kb3ducmV2LnhtbESPQWvCQBSE74L/YXlCb7rR1tLGrBKEQslNW+r1kX3J&#10;JmbfhuyqaX99t1DwOMzMN0y2G20nrjT4xrGC5SIBQVw63XCt4PPjbf4CwgdkjZ1jUvBNHnbb6STD&#10;VLsbH+h6DLWIEPYpKjAh9KmUvjRk0S9cTxy9yg0WQ5RDLfWAtwi3nVwlybO02HBcMNjT3lB5Pl6s&#10;gq/i8XQo3Gub++onr8zq1BYjK/UwG/MNiEBjuIf/2+9awdN6CX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fCsxQAAANwAAAAPAAAAAAAAAAAAAAAAAJgCAABkcnMv&#10;ZG93bnJldi54bWxQSwUGAAAAAAQABAD1AAAAigMAAAAA&#10;" path="m4529,13212r-1864,l2665,13225r1,11l4519,13236r10,-8l4529,13212xe" filled="f" stroked="f">
                    <v:path arrowok="t" o:connecttype="custom" o:connectlocs="4529,13212;2665,13212;2665,13225;2666,13236;4519,13236;4529,13228;4529,13212" o:connectangles="0,0,0,0,0,0,0"/>
                  </v:shape>
                  <v:shape id="Freeform 397" o:spid="_x0000_s129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9u28UA&#10;AADcAAAADwAAAGRycy9kb3ducmV2LnhtbESPT2vCQBTE74V+h+UVequbRisaXSUIQsnNP+j1kX3J&#10;xmbfhuyqaT+9Wyj0OMzMb5jlerCtuFHvG8cK3kcJCOLS6YZrBcfD9m0Gwgdkja1jUvBNHtar56cl&#10;ZtrdeUe3fahFhLDPUIEJocuk9KUhi37kOuLoVa63GKLsa6l7vEe4bWWaJFNpseG4YLCjjaHya3+1&#10;Ck7F+Lwr3PyS++onr0x6vhQDK/X6MuQLEIGG8B/+a39qBZOPFH7P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27bxQAAANwAAAAPAAAAAAAAAAAAAAAAAJgCAABkcnMv&#10;ZG93bnJldi54bWxQSwUGAAAAAAQABAD1AAAAigMAAAAA&#10;" path="m4529,13231r-7,5l4529,13236r,-5xe" filled="f" stroked="f">
                    <v:path arrowok="t" o:connecttype="custom" o:connectlocs="4529,13231;4522,13236;4529,13236;4529,13231" o:connectangles="0,0,0,0"/>
                  </v:shape>
                  <v:shape id="Freeform 398" o:spid="_x0000_s129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PLQMUA&#10;AADcAAAADwAAAGRycy9kb3ducmV2LnhtbESPzWrDMBCE74G8g9hCbo3cpC2tayWYQCH4lh+a62Kt&#10;LbvWylhq4uTpq0Ihx2FmvmGy9Wg7cabBN44VPM0TEMSl0w3XCo6Hz8c3ED4ga+wck4IreVivppMM&#10;U+0uvKPzPtQiQtinqMCE0KdS+tKQRT93PXH0KjdYDFEOtdQDXiLcdnKRJK/SYsNxwWBPG0Pl9/7H&#10;Kvgqlqdd4d7b3Fe3vDKLU1uMrNTsYcw/QAQawz38395qBc8vS/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g8tAxQAAANwAAAAPAAAAAAAAAAAAAAAAAJgCAABkcnMv&#10;ZG93bnJldi54bWxQSwUGAAAAAAQABAD1AAAAigMAAAAA&#10;" path="m4563,13203r-34,25l4529,13231r34,-25l4563,13203xe" filled="f" stroked="f">
                    <v:path arrowok="t" o:connecttype="custom" o:connectlocs="4563,13203;4529,13228;4529,13231;4563,13206;4563,13203" o:connectangles="0,0,0,0,0"/>
                  </v:shape>
                  <v:shape id="Freeform 399" o:spid="_x0000_s129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TNMUA&#10;AADcAAAADwAAAGRycy9kb3ducmV2LnhtbESPQWvCQBSE74L/YXlCb7rRamnTrBIEoeSmLfX6yL5k&#10;k2bfhuyqaX99t1DwOMzMN0y2G20nrjT4xrGC5SIBQVw63XCt4OP9MH8G4QOyxs4xKfgmD7vtdJJh&#10;qt2Nj3Q9hVpECPsUFZgQ+lRKXxqy6BeuJ45e5QaLIcqhlnrAW4TbTq6S5ElabDguGOxpb6j8Ol2s&#10;gs/i8Xws3Eub++onr8zq3BYjK/UwG/NXEIHGcA//t9+0gvVmDX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lM0xQAAANwAAAAPAAAAAAAAAAAAAAAAAJgCAABkcnMv&#10;ZG93bnJldi54bWxQSwUGAAAAAAQABAD1AAAAigMAAAAA&#10;" path="m4563,13188r-1904,l2662,13212r3,16l2665,13224r-2,-12l4551,13212r12,-9l4563,13188xe" filled="f" stroked="f">
                    <v:path arrowok="t" o:connecttype="custom" o:connectlocs="4563,13188;2659,13188;2662,13212;2665,13228;2665,13224;2663,13212;4551,13212;4563,13203;4563,13188" o:connectangles="0,0,0,0,0,0,0,0,0"/>
                  </v:shape>
                  <v:shape id="Freeform 400" o:spid="_x0000_s129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2r8QA&#10;AADcAAAADwAAAGRycy9kb3ducmV2LnhtbESPQWvCQBSE74L/YXkFb7qp1tKmrhIEQXLTlnp9ZF+y&#10;sdm3Ibtq7K93BcHjMDPfMItVbxtxps7XjhW8ThIQxIXTNVcKfr434w8QPiBrbByTgit5WC2HgwWm&#10;2l14R+d9qESEsE9RgQmhTaX0hSGLfuJa4uiVrrMYouwqqTu8RLht5DRJ3qXFmuOCwZbWhoq//ckq&#10;+M1nh13uPo+ZL/+z0kwPx7xnpUYvffYFIlAfnuFHe6sVvM3ncD8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m9q/EAAAA3AAAAA8AAAAAAAAAAAAAAAAAmAIAAGRycy9k&#10;b3ducmV2LnhtbFBLBQYAAAAABAAEAPUAAACJAwAAAAA=&#10;" path="m2530,13212r-2,l2518,13224r,2l2530,13212xe" filled="f" stroked="f">
                    <v:path arrowok="t" o:connecttype="custom" o:connectlocs="2530,13212;2528,13212;2518,13224;2518,13226;2530,13212" o:connectangles="0,0,0,0,0"/>
                  </v:shape>
                  <v:shape id="Freeform 401" o:spid="_x0000_s129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o2MQA&#10;AADcAAAADwAAAGRycy9kb3ducmV2LnhtbESPQWvCQBSE7wX/w/IEb3WjbUWjqwShILlpi14f2Zds&#10;NPs2ZFeN/vpuodDjMDPfMKtNbxtxo87XjhVMxgkI4sLpmisF31+fr3MQPiBrbByTggd52KwHLytM&#10;tbvznm6HUIkIYZ+iAhNCm0rpC0MW/di1xNErXWcxRNlVUnd4j3DbyGmSzKTFmuOCwZa2horL4WoV&#10;HPO30z53i3Pmy2dWmunpnPes1GjYZ0sQgfrwH/5r77SC948Z/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0aNjEAAAA3AAAAA8AAAAAAAAAAAAAAAAAmAIAAGRycy9k&#10;b3ducmV2LnhtbFBLBQYAAAAABAAEAPUAAACJAwAAAAA=&#10;" path="m3231,12684r-1411,l1820,12708r508,l1988,13164r-13,24l1960,13212r558,l2518,13224r19,-22l2537,13188r12,l2557,13179r,-15l2569,13164r7,-8l2576,13140r13,l2597,13131r,-15l2610,13116r7,-8l2617,13092r13,l2636,13085r,-17l2650,13068r5,-5l2655,13044r16,l2677,13037r,-17l2691,13020r20,-24l3617,12996r-20,-24l3462,12972r-18,-24l3426,12948r-18,-24l3390,12924r-17,-24l3357,12876r-16,l3321,12852r-18,-24l3286,12804r-15,-24l3259,12756r-11,-24l3238,12708r-7,-24xe" filled="f" stroked="f">
                    <v:path arrowok="t" o:connecttype="custom" o:connectlocs="3231,12684;1820,12684;1820,12708;2328,12708;1988,13164;1975,13188;1960,13212;2518,13212;2518,13224;2537,13202;2537,13188;2549,13188;2557,13179;2557,13164;2569,13164;2576,13156;2576,13140;2589,13140;2597,13131;2597,13116;2610,13116;2617,13108;2617,13092;2630,13092;2636,13085;2636,13068;2650,13068;2655,13063;2655,13044;2671,13044;2677,13037;2677,13020;2691,13020;2711,12996;3617,12996;3597,12972;3462,12972;3444,12948;3426,12948;3408,12924;3390,12924;3373,12900;3357,12876;3341,12876;3321,12852;3303,12828;3286,12804;3271,12780;3259,12756;3248,12732;3238,12708;3231,12684" o:connectangles="0,0,0,0,0,0,0,0,0,0,0,0,0,0,0,0,0,0,0,0,0,0,0,0,0,0,0,0,0,0,0,0,0,0,0,0,0,0,0,0,0,0,0,0,0,0,0,0,0,0,0,0"/>
                  </v:shape>
                  <v:shape id="Freeform 402" o:spid="_x0000_s129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NQ8UA&#10;AADcAAAADwAAAGRycy9kb3ducmV2LnhtbESPT2vCQBTE7wW/w/KE3upG+0eNrhIKhZKbWvT6yL5k&#10;o9m3Ibtq2k/vCgWPw8z8hlmue9uIC3W+dqxgPEpAEBdO11wp+Nl9vcxA+ICssXFMCn7Jw3o1eFpi&#10;qt2VN3TZhkpECPsUFZgQ2lRKXxiy6EeuJY5e6TqLIcqukrrDa4TbRk6S5ENarDkuGGzp01Bx2p6t&#10;gn3+etjkbn7MfPmXlWZyOOY9K/U87LMFiEB9eIT/299awdv7FO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uM1DxQAAANwAAAAPAAAAAAAAAAAAAAAAAJgCAABkcnMv&#10;ZG93bnJldi54bWxQSwUGAAAAAAQABAD1AAAAigMAAAAA&#10;" path="m2537,13204r-7,8l2537,13212r,-8xe" filled="f" stroked="f">
                    <v:path arrowok="t" o:connecttype="custom" o:connectlocs="2537,13204;2530,13212;2537,13212;2537,13204" o:connectangles="0,0,0,0"/>
                  </v:shape>
                  <v:shape id="Freeform 403" o:spid="_x0000_s129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dZMcIA&#10;AADcAAAADwAAAGRycy9kb3ducmV2LnhtbERPy2rCQBTdF/yH4Qrd1YnWSps6kSAUSnY+0O0lc5NJ&#10;mrkTMlNN/XpnIXR5OO/1ZrSduNDgG8cK5rMEBHHpdMO1guPh6+UdhA/IGjvHpOCPPGyyydMaU+2u&#10;vKPLPtQihrBPUYEJoU+l9KUhi37meuLIVW6wGCIcaqkHvMZw28lFkqykxYZjg8GetobKn/2vVXAq&#10;Xs+7wn20ua9ueWUW57YYWann6Zh/ggg0hn/xw/2tFSzf4tp4Jh4B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J1kxwgAAANwAAAAPAAAAAAAAAAAAAAAAAJgCAABkcnMvZG93&#10;bnJldi54bWxQSwUGAAAAAAQABAD1AAAAhwMAAAAA&#10;" path="m4563,13206r-8,6l4563,13212r,-6xe" filled="f" stroked="f">
                    <v:path arrowok="t" o:connecttype="custom" o:connectlocs="4563,13206;4555,13212;4563,13212;4563,13206" o:connectangles="0,0,0,0"/>
                  </v:shape>
                  <v:shape id="Freeform 404" o:spid="_x0000_s129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v8qsUA&#10;AADcAAAADwAAAGRycy9kb3ducmV2LnhtbESPW2vCQBSE3wv+h+UIfasbLy01dZUgCCVvXqivh+xJ&#10;Npo9G7Krpv31riD0cZiZb5jFqreNuFLna8cKxqMEBHHhdM2VgsN+8/YJwgdkjY1jUvBLHlbLwcsC&#10;U+1uvKXrLlQiQtinqMCE0KZS+sKQRT9yLXH0StdZDFF2ldQd3iLcNnKSJB/SYs1xwWBLa0PFeXex&#10;Cn7y6XGbu/kp8+VfVprJ8ZT3rNTrsM++QATqw3/42f7WCmbvc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yqxQAAANwAAAAPAAAAAAAAAAAAAAAAAJgCAABkcnMv&#10;ZG93bnJldi54bWxQSwUGAAAAAAQABAD1AAAAigMAAAAA&#10;" path="m4597,13178r-34,25l4563,13206r34,-24l4597,13178xe" filled="f" stroked="f">
                    <v:path arrowok="t" o:connecttype="custom" o:connectlocs="4597,13178;4563,13203;4563,13206;4597,13182;4597,13178" o:connectangles="0,0,0,0,0"/>
                  </v:shape>
                  <v:shape id="Freeform 405" o:spid="_x0000_s130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2fisIA&#10;AADcAAAADwAAAGRycy9kb3ducmV2LnhtbERPz2vCMBS+D/wfwht4W9PpKNoZpQgD6c1urNdH89rU&#10;NS+lybTur18Ogx0/vt+7w2wHcaXJ944VPCcpCOLG6Z47BR/vb08bED4gaxwck4I7eTjsFw87zLW7&#10;8ZmuVehEDGGfowITwphL6RtDFn3iRuLItW6yGCKcOqknvMVwO8hVmmbSYs+xweBIR0PNV/VtFXyW&#10;6/pcuu2l8O1P0ZpVfSlnVmr5OBevIALN4V/85z5pBS9ZnB/Px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PZ+KwgAAANwAAAAPAAAAAAAAAAAAAAAAAJgCAABkcnMvZG93&#10;bnJldi54bWxQSwUGAAAAAAQABAD1AAAAhwMAAAAA&#10;" path="m2552,13188r-3,l2537,13202r,2l2552,13188xe" filled="f" stroked="f">
                    <v:path arrowok="t" o:connecttype="custom" o:connectlocs="2552,13188;2549,13188;2537,13202;2537,13204;2552,13188" o:connectangles="0,0,0,0,0"/>
                  </v:shape>
                  <v:shape id="Freeform 406" o:spid="_x0000_s130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E6EcUA&#10;AADcAAAADwAAAGRycy9kb3ducmV2LnhtbESPS2vDMBCE74H+B7GF3BI5D0LrRgkmUCi+5UF8Xay1&#10;5dRaGUtJ3P76qFDIcZiZb5j1drCtuFHvG8cKZtMEBHHpdMO1gtPxc/IGwgdkja1jUvBDHrabl9Ea&#10;U+3uvKfbIdQiQtinqMCE0KVS+tKQRT91HXH0KtdbDFH2tdQ93iPctnKeJCtpseG4YLCjnaHy+3C1&#10;Cs75otjn7v2S+eo3q8y8uOQDKzV+HbIPEIGG8Az/t7+0guVqBn9n4hG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ToRxQAAANwAAAAPAAAAAAAAAAAAAAAAAJgCAABkcnMv&#10;ZG93bnJldi54bWxQSwUGAAAAAAQABAD1AAAAigMAAAAA&#10;" path="m2549,13188r-12,l2537,13202r12,-14xe" filled="f" stroked="f">
                    <v:path arrowok="t" o:connecttype="custom" o:connectlocs="2549,13188;2537,13188;2537,13202;2549,13188" o:connectangles="0,0,0,0"/>
                  </v:shape>
                  <v:shape id="Freeform 407" o:spid="_x0000_s130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OkZsQA&#10;AADcAAAADwAAAGRycy9kb3ducmV2LnhtbESPQWvCQBSE74L/YXmCN90YRdrUVYJQKLlppV4f2Zds&#10;NPs2ZFdN++vdQqHHYWa+YTa7wbbiTr1vHCtYzBMQxKXTDdcKTp/vsxcQPiBrbB2Tgm/ysNuORxvM&#10;tHvwge7HUIsIYZ+hAhNCl0npS0MW/dx1xNGrXG8xRNnXUvf4iHDbyjRJ1tJiw3HBYEd7Q+X1eLMK&#10;vorl+VC410vuq5+8Mun5Ugys1HQy5G8gAg3hP/zX/tAKVusUfs/EI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jpGbEAAAA3AAAAA8AAAAAAAAAAAAAAAAAmAIAAGRycy9k&#10;b3ducmV2LnhtbFBLBQYAAAAABAAEAPUAAACJAwAAAAA=&#10;" path="m2557,13183r-5,5l2557,13188r,-5xe" filled="f" stroked="f">
                    <v:path arrowok="t" o:connecttype="custom" o:connectlocs="2557,13183;2552,13188;2557,13188;2557,13183" o:connectangles="0,0,0,0"/>
                  </v:shape>
                  <v:shape id="Freeform 408" o:spid="_x0000_s130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8B/cMA&#10;AADcAAAADwAAAGRycy9kb3ducmV2LnhtbESPQWvCQBSE7wX/w/IEb3WjFtHoKkEoSG5qqddH9iUb&#10;zb4N2a1Gf323UPA4zMw3zHrb20bcqPO1YwWTcQKCuHC65krB1+nzfQHCB2SNjWNS8CAP283gbY2p&#10;dnc+0O0YKhEh7FNUYEJoUyl9YciiH7uWOHql6yyGKLtK6g7vEW4bOU2SubRYc1ww2NLOUHE9/lgF&#10;3/nsfMjd8pL58pmVZnq+5D0rNRr22QpEoD68wv/tvVbwMZ/B35l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8B/cMAAADcAAAADwAAAAAAAAAAAAAAAACYAgAAZHJzL2Rv&#10;d25yZXYueG1sUEsFBgAAAAAEAAQA9QAAAIgDAAAAAA==&#10;" path="m4697,13092r-2032,l2661,13116r-2,24l2658,13164r1,24l2659,13164r1956,l4630,13153r,-13l4648,13140r16,-12l4664,13116r16,l4697,13103r,-11xe" filled="f" stroked="f">
                    <v:path arrowok="t" o:connecttype="custom" o:connectlocs="4697,13092;2665,13092;2661,13116;2659,13140;2658,13164;2659,13188;2659,13164;4615,13164;4630,13153;4630,13140;4648,13140;4664,13128;4664,13116;4680,13116;4697,13103;4697,13092" o:connectangles="0,0,0,0,0,0,0,0,0,0,0,0,0,0,0,0"/>
                  </v:shape>
                  <v:shape id="Freeform 409" o:spid="_x0000_s130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ZicMA&#10;AADcAAAADwAAAGRycy9kb3ducmV2LnhtbESPQWvCQBSE74L/YXkFb7qpirSpqwShILlpRa+P7Es2&#10;Nvs2ZLca/fWuIPQ4zMw3zHLd20ZcqPO1YwXvkwQEceF0zZWCw8/3+AOED8gaG8ek4EYe1qvhYImp&#10;dlfe0WUfKhEh7FNUYEJoUyl9Yciin7iWOHql6yyGKLtK6g6vEW4bOU2ShbRYc1ww2NLGUPG7/7MK&#10;jvnstMvd5znz5T0rzfR0zntWavTWZ18gAvXhP/xqb7WC+WIOz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aZicMAAADcAAAADwAAAAAAAAAAAAAAAACYAgAAZHJzL2Rv&#10;d25yZXYueG1sUEsFBgAAAAAEAAQA9QAAAIgDAAAAAA==&#10;" path="m4597,13164r-1937,l2660,13188r1923,l4597,13178r,-14xe" filled="f" stroked="f">
                    <v:path arrowok="t" o:connecttype="custom" o:connectlocs="4597,13164;2660,13164;2660,13188;4583,13188;4597,13178;4597,13164" o:connectangles="0,0,0,0,0,0"/>
                  </v:shape>
                  <v:shape id="Freeform 410" o:spid="_x0000_s130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8EsQA&#10;AADcAAAADwAAAGRycy9kb3ducmV2LnhtbESPQWvCQBSE7wX/w/IEb3WjbUWjqwShILlpi14f2Zds&#10;NPs2ZFeN/vpuodDjMDPfMKtNbxtxo87XjhVMxgkI4sLpmisF31+fr3MQPiBrbByTggd52KwHLytM&#10;tbvznm6HUIkIYZ+iAhNCm0rpC0MW/di1xNErXWcxRNlVUnd4j3DbyGmSzKTFmuOCwZa2horL4WoV&#10;HPO30z53i3Pmy2dWmunpnPes1GjYZ0sQgfrwH/5r77SC99kH/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KPBLEAAAA3AAAAA8AAAAAAAAAAAAAAAAAmAIAAGRycy9k&#10;b3ducmV2LnhtbFBLBQYAAAAABAAEAPUAAACJAwAAAAA=&#10;" path="m4597,13182r-9,6l4597,13188r,-6xe" filled="f" stroked="f">
                    <v:path arrowok="t" o:connecttype="custom" o:connectlocs="4597,13182;4588,13188;4597,13188;4597,13182" o:connectangles="0,0,0,0"/>
                  </v:shape>
                  <v:shape id="Freeform 411" o:spid="_x0000_s130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iZcQA&#10;AADcAAAADwAAAGRycy9kb3ducmV2LnhtbESPT2vCQBTE7wW/w/IEb3WjlmBTVwmFQsnNP+j1kX3J&#10;RrNvQ3araT99VxA8DjPzG2a1GWwrrtT7xrGC2TQBQVw63XCt4LD/el2C8AFZY+uYFPySh8169LLC&#10;TLsbb+m6C7WIEPYZKjAhdJmUvjRk0U9dRxy9yvUWQ5R9LXWPtwi3rZwnSSotNhwXDHb0aai87H6s&#10;gmOxOG0L937OffWXV2Z+OhcDKzUZD/kHiEBDeIYf7W+t4C1N4X4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YomXEAAAA3AAAAA8AAAAAAAAAAAAAAAAAmAIAAGRycy9k&#10;b3ducmV2LnhtbFBLBQYAAAAABAAEAPUAAACJAwAAAAA=&#10;" path="m2573,13164r-4,l2557,13179r,4l2573,13164xe" filled="f" stroked="f">
                    <v:path arrowok="t" o:connecttype="custom" o:connectlocs="2573,13164;2569,13164;2557,13179;2557,13183;2573,13164" o:connectangles="0,0,0,0,0"/>
                  </v:shape>
                  <v:shape id="Freeform 412" o:spid="_x0000_s130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QH/sQA&#10;AADcAAAADwAAAGRycy9kb3ducmV2LnhtbESPQWvCQBSE74L/YXkFb7qpFtumrhIEQXLTlnp9ZF+y&#10;sdm3Ibtq7K93BcHjMDPfMItVbxtxps7XjhW8ThIQxIXTNVcKfr434w8QPiBrbByTgit5WC2HgwWm&#10;2l14R+d9qESEsE9RgQmhTaX0hSGLfuJa4uiVrrMYouwqqTu8RLht5DRJ5tJizXHBYEtrQ8Xf/mQV&#10;/Oazwy53n8fMl/9ZaaaHY96zUqOXPvsCEagPz/CjvdUK3ubvcD8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UB/7EAAAA3AAAAA8AAAAAAAAAAAAAAAAAmAIAAGRycy9k&#10;b3ducmV2LnhtbFBLBQYAAAAABAAEAPUAAACJAwAAAAA=&#10;" path="m4630,13153r-33,25l4597,13182r33,-25l4630,13153xe" filled="f" stroked="f">
                    <v:path arrowok="t" o:connecttype="custom" o:connectlocs="4630,13153;4597,13178;4597,13182;4630,13157;4630,13153" o:connectangles="0,0,0,0,0"/>
                  </v:shape>
                  <v:shape id="Freeform 413" o:spid="_x0000_s130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uTjMIA&#10;AADcAAAADwAAAGRycy9kb3ducmV2LnhtbERPz2vCMBS+D/wfwht4W9PpKNoZpQgD6c1urNdH89rU&#10;NS+lybTur18Ogx0/vt+7w2wHcaXJ944VPCcpCOLG6Z47BR/vb08bED4gaxwck4I7eTjsFw87zLW7&#10;8ZmuVehEDGGfowITwphL6RtDFn3iRuLItW6yGCKcOqknvMVwO8hVmmbSYs+xweBIR0PNV/VtFXyW&#10;6/pcuu2l8O1P0ZpVfSlnVmr5OBevIALN4V/85z5pBS9ZXBvPx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5OMwgAAANwAAAAPAAAAAAAAAAAAAAAAAJgCAABkcnMvZG93&#10;bnJldi54bWxQSwUGAAAAAAQABAD1AAAAhwMAAAAA&#10;" path="m2569,13164r-12,l2557,13179r12,-15xe" filled="f" stroked="f">
                    <v:path arrowok="t" o:connecttype="custom" o:connectlocs="2569,13164;2557,13164;2557,13179;2569,13164" o:connectangles="0,0,0,0"/>
                  </v:shape>
                  <v:shape id="Freeform 414" o:spid="_x0000_s130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c2F8QA&#10;AADcAAAADwAAAGRycy9kb3ducmV2LnhtbESPT2vCQBTE74LfYXmCN7OpitTUVUKhUHLzD3p9ZF+y&#10;sdm3IbvVtJ/eLRQ8DjPzG2azG2wrbtT7xrGClyQFQVw63XCt4HT8mL2C8AFZY+uYFPyQh912PNpg&#10;pt2d93Q7hFpECPsMFZgQukxKXxqy6BPXEUevcr3FEGVfS93jPcJtK+dpupIWG44LBjt6N1R+Hb6t&#10;gnOxuOwLt77mvvrNKzO/XIuBlZpOhvwNRKAhPMP/7U+tYLlaw9+Ze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HNhfEAAAA3AAAAA8AAAAAAAAAAAAAAAAAmAIAAGRycy9k&#10;b3ducmV2LnhtbFBLBQYAAAAABAAEAPUAAACJAwAAAAA=&#10;" path="m2576,13161r-3,3l2576,13164r,-3xe" filled="f" stroked="f">
                    <v:path arrowok="t" o:connecttype="custom" o:connectlocs="2576,13161;2573,13164;2576,13164;2576,13161" o:connectangles="0,0,0,0"/>
                  </v:shape>
                  <v:shape id="Freeform 415" o:spid="_x0000_s131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JV8IA&#10;AADcAAAADwAAAGRycy9kb3ducmV2LnhtbERPy2rCQBTdF/yH4Qrd1YlWaps6kSAUSnY+0O0lc5NJ&#10;mrkTMlNN/XpnIXR5OO/1ZrSduNDgG8cK5rMEBHHpdMO1guPh6+UdhA/IGjvHpOCPPGyyydMaU+2u&#10;vKPLPtQihrBPUYEJoU+l9KUhi37meuLIVW6wGCIcaqkHvMZw28lFkrxJiw3HBoM9bQ2VP/tfq+BU&#10;vJ53hftoc1/d8soszm0xslLP0zH/BBFoDP/ih/tbK1iu4vx4Jh4B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5AlXwgAAANwAAAAPAAAAAAAAAAAAAAAAAJgCAABkcnMvZG93&#10;bnJldi54bWxQSwUGAAAAAAQABAD1AAAAhwMAAAAA&#10;" path="m4630,13157r-10,7l4630,13164r,-7xe" filled="f" stroked="f">
                    <v:path arrowok="t" o:connecttype="custom" o:connectlocs="4630,13157;4620,13164;4630,13164;4630,13157" o:connectangles="0,0,0,0"/>
                  </v:shape>
                  <v:shape id="Freeform 416" o:spid="_x0000_s131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iszMUA&#10;AADcAAAADwAAAGRycy9kb3ducmV2LnhtbESPQWvCQBSE74L/YXlCb7rRFtvGrBKEQslNW+r1kX3J&#10;JmbfhuyqaX99t1DwOMzMN0y2G20nrjT4xrGC5SIBQVw63XCt4PPjbf4CwgdkjZ1jUvBNHnbb6STD&#10;VLsbH+h6DLWIEPYpKjAh9KmUvjRk0S9cTxy9yg0WQ5RDLfWAtwi3nVwlyVpabDguGOxpb6g8Hy9W&#10;wVfxeDoU7rXNffWTV2Z1aouRlXqYjfkGRKAx3MP/7Xet4Ol5CX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KzMxQAAANwAAAAPAAAAAAAAAAAAAAAAAJgCAABkcnMv&#10;ZG93bnJldi54bWxQSwUGAAAAAAQABAD1AAAAigMAAAAA&#10;" path="m2594,13140r-5,l2576,13156r,5l2594,13140xe" filled="f" stroked="f">
                    <v:path arrowok="t" o:connecttype="custom" o:connectlocs="2594,13140;2589,13140;2576,13156;2576,13161;2594,13140" o:connectangles="0,0,0,0,0"/>
                  </v:shape>
                  <v:shape id="Freeform 417" o:spid="_x0000_s131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oyu8UA&#10;AADcAAAADwAAAGRycy9kb3ducmV2LnhtbESPT2vCQBTE74V+h+UVequbRqkaXSUIQsnNP+j1kX3J&#10;xmbfhuyqaT+9Wyj0OMzMb5jlerCtuFHvG8cK3kcJCOLS6YZrBcfD9m0Gwgdkja1jUvBNHtar56cl&#10;ZtrdeUe3fahFhLDPUIEJocuk9KUhi37kOuLoVa63GKLsa6l7vEe4bWWaJB/SYsNxwWBHG0Pl1/5q&#10;FZyK8XlXuPkl99VPXpn0fCkGVur1ZcgXIAIN4T/81/7UCibTFH7P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jK7xQAAANwAAAAPAAAAAAAAAAAAAAAAAJgCAABkcnMv&#10;ZG93bnJldi54bWxQSwUGAAAAAAQABAD1AAAAigMAAAAA&#10;" path="m4664,13128r-34,25l4630,13157r34,-25l4664,13128xe" filled="f" stroked="f">
                    <v:path arrowok="t" o:connecttype="custom" o:connectlocs="4664,13128;4630,13153;4630,13157;4664,13132;4664,13128" o:connectangles="0,0,0,0,0"/>
                  </v:shape>
                  <v:shape id="Freeform 418" o:spid="_x0000_s131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aXIMUA&#10;AADcAAAADwAAAGRycy9kb3ducmV2LnhtbESPS2vDMBCE74H8B7GF3Bq5SenDtRJMoBB8y4Pmulhr&#10;y661MpaaOPn1VaGQ4zAz3zDZerSdONPgG8cKnuYJCOLS6YZrBcfD5+MbCB+QNXaOScGVPKxX00mG&#10;qXYX3tF5H2oRIexTVGBC6FMpfWnIop+7njh6lRsshiiHWuoBLxFuO7lIkhdpseG4YLCnjaHye/9j&#10;FXwVy9OucO9t7qtbXpnFqS1GVmr2MOYfIAKN4R7+b2+1gufXJ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pcgxQAAANwAAAAPAAAAAAAAAAAAAAAAAJgCAABkcnMv&#10;ZG93bnJldi54bWxQSwUGAAAAAAQABAD1AAAAigMAAAAA&#10;" path="m2589,13140r-13,l2576,13156r13,-16xe" filled="f" stroked="f">
                    <v:path arrowok="t" o:connecttype="custom" o:connectlocs="2589,13140;2576,13140;2576,13156;2589,13140" o:connectangles="0,0,0,0"/>
                  </v:shape>
                  <v:shape id="Freeform 419" o:spid="_x0000_s131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8PVMUA&#10;AADcAAAADwAAAGRycy9kb3ducmV2LnhtbESPQWvCQBSE74L/YXlCb7rRim3TrBIEoeSmLfX6yL5k&#10;k2bfhuyqaX99t1DwOMzMN0y2G20nrjT4xrGC5SIBQVw63XCt4OP9MH8G4QOyxs4xKfgmD7vtdJJh&#10;qt2Nj3Q9hVpECPsUFZgQ+lRKXxqy6BeuJ45e5QaLIcqhlnrAW4TbTq6SZCMtNhwXDPa0N1R+nS5W&#10;wWfxeD4W7qXNffWTV2Z1bouRlXqYjfkriEBjuIf/229awfppDX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3w9UxQAAANwAAAAPAAAAAAAAAAAAAAAAAJgCAABkcnMv&#10;ZG93bnJldi54bWxQSwUGAAAAAAQABAD1AAAAigMAAAAA&#10;" path="m2597,13137r-3,3l2597,13140r,-3xe" filled="f" stroked="f">
                    <v:path arrowok="t" o:connecttype="custom" o:connectlocs="2597,13137;2594,13140;2597,13140;2597,13137" o:connectangles="0,0,0,0"/>
                  </v:shape>
                  <v:shape id="Freeform 420" o:spid="_x0000_s131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Oqz8UA&#10;AADcAAAADwAAAGRycy9kb3ducmV2LnhtbESPT2vCQBTE7wW/w/KE3upG+0eNrhIKhZKbWvT6yL5k&#10;o9m3Ibtq2k/vCgWPw8z8hlmue9uIC3W+dqxgPEpAEBdO11wp+Nl9vcxA+ICssXFMCn7Jw3o1eFpi&#10;qt2VN3TZhkpECPsUFZgQ2lRKXxiy6EeuJY5e6TqLIcqukrrDa4TbRk6S5ENarDkuGGzp01Bx2p6t&#10;gn3+etjkbn7MfPmXlWZyOOY9K/U87LMFiEB9eIT/299awdv0He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6rPxQAAANwAAAAPAAAAAAAAAAAAAAAAAJgCAABkcnMv&#10;ZG93bnJldi54bWxQSwUGAAAAAAQABAD1AAAAigMAAAAA&#10;" path="m4664,13132r-11,8l4664,13140r,-8xe" filled="f" stroked="f">
                    <v:path arrowok="t" o:connecttype="custom" o:connectlocs="4664,13132;4653,13140;4664,13140;4664,13132" o:connectangles="0,0,0,0"/>
                  </v:shape>
                  <v:shape id="Freeform 421" o:spid="_x0000_s131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E0uMQA&#10;AADcAAAADwAAAGRycy9kb3ducmV2LnhtbESPQWvCQBSE74L/YXkFb7qpFtumrhIEQXLTlnp9ZF+y&#10;sdm3Ibtq7K93BcHjMDPfMItVbxtxps7XjhW8ThIQxIXTNVcKfr434w8QPiBrbByTgit5WC2HgwWm&#10;2l14R+d9qESEsE9RgQmhTaX0hSGLfuJa4uiVrrMYouwqqTu8RLht5DRJ5tJizXHBYEtrQ8Xf/mQV&#10;/Oazwy53n8fMl/9ZaaaHY96zUqOXPvsCEagPz/CjvdUK3t7ncD8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BNLjEAAAA3AAAAA8AAAAAAAAAAAAAAAAAmAIAAGRycy9k&#10;b3ducmV2LnhtbFBLBQYAAAAABAAEAPUAAACJAwAAAAA=&#10;" path="m2615,13116r-5,l2597,13131r,6l2615,13116xe" filled="f" stroked="f">
                    <v:path arrowok="t" o:connecttype="custom" o:connectlocs="2615,13116;2610,13116;2597,13131;2597,13137;2615,13116" o:connectangles="0,0,0,0,0"/>
                  </v:shape>
                  <v:shape id="Freeform 422" o:spid="_x0000_s131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2RI8QA&#10;AADcAAAADwAAAGRycy9kb3ducmV2LnhtbESPQWvCQBSE7wX/w/IEb3WjLVWjqwShILlpi14f2Zds&#10;NPs2ZFeN/vpuodDjMDPfMKtNbxtxo87XjhVMxgkI4sLpmisF31+fr3MQPiBrbByTggd52KwHLytM&#10;tbvznm6HUIkIYZ+iAhNCm0rpC0MW/di1xNErXWcxRNlVUnd4j3DbyGmSfEiLNccFgy1tDRWXw9Uq&#10;OOZvp33uFufMl8+sNNPTOe9ZqdGwz5YgAvXhP/zX3mkF77MZ/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NkSPEAAAA3AAAAA8AAAAAAAAAAAAAAAAAmAIAAGRycy9k&#10;b3ducmV2LnhtbFBLBQYAAAAABAAEAPUAAACJAwAAAAA=&#10;" path="m4697,13103r-33,25l4664,13132r33,-24l4697,13103xe" filled="f" stroked="f">
                    <v:path arrowok="t" o:connecttype="custom" o:connectlocs="4697,13103;4664,13128;4664,13132;4697,13108;4697,13103" o:connectangles="0,0,0,0,0"/>
                  </v:shape>
                  <v:shape id="Freeform 423" o:spid="_x0000_s131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IFUcIA&#10;AADcAAAADwAAAGRycy9kb3ducmV2LnhtbERPy2rCQBTdF/yH4Qrd1YlWaps6kSAUSnY+0O0lc5NJ&#10;mrkTMlNN/XpnIXR5OO/1ZrSduNDgG8cK5rMEBHHpdMO1guPh6+UdhA/IGjvHpOCPPGyyydMaU+2u&#10;vKPLPtQihrBPUYEJoU+l9KUhi37meuLIVW6wGCIcaqkHvMZw28lFkrxJiw3HBoM9bQ2VP/tfq+BU&#10;vJ53hftoc1/d8soszm0xslLP0zH/BBFoDP/ih/tbK1iu4tp4Jh4B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kgVRwgAAANwAAAAPAAAAAAAAAAAAAAAAAJgCAABkcnMvZG93&#10;bnJldi54bWxQSwUGAAAAAAQABAD1AAAAhwMAAAAA&#10;" path="m2610,13116r-13,l2597,13131r13,-15xe" filled="f" stroked="f">
                    <v:path arrowok="t" o:connecttype="custom" o:connectlocs="2610,13116;2597,13116;2597,13131;2610,13116" o:connectangles="0,0,0,0"/>
                  </v:shape>
                  <v:shape id="Freeform 424" o:spid="_x0000_s131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6gysUA&#10;AADcAAAADwAAAGRycy9kb3ducmV2LnhtbESPW2vCQBSE3wv+h+UIfasbL7Q1dZUgCCVvXqivh+xJ&#10;Npo9G7Krpv31riD0cZiZb5jFqreNuFLna8cKxqMEBHHhdM2VgsN+8/YJwgdkjY1jUvBLHlbLwcsC&#10;U+1uvKXrLlQiQtinqMCE0KZS+sKQRT9yLXH0StdZDFF2ldQd3iLcNnKSJO/SYs1xwWBLa0PFeXex&#10;Cn7y6XGbu/kp8+VfVprJ8ZT3rNTrsM++QATqw3/42f7WCmYfc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3qDKxQAAANwAAAAPAAAAAAAAAAAAAAAAAJgCAABkcnMv&#10;ZG93bnJldi54bWxQSwUGAAAAAAQABAD1AAAAigMAAAAA&#10;" path="m2617,13115r-2,1l2617,13116r,-1xe" filled="f" stroked="f">
                    <v:path arrowok="t" o:connecttype="custom" o:connectlocs="2617,13115;2615,13116;2617,13116;2617,13115" o:connectangles="0,0,0,0"/>
                  </v:shape>
                  <v:shape id="Freeform 425" o:spid="_x0000_s132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5cMAA&#10;AADcAAAADwAAAGRycy9kb3ducmV2LnhtbERPy4rCMBTdC/MP4Q7MTlMdEa1GKQOCdOcD3V6a26ba&#10;3JQmo535erMQXB7Oe7XpbSPu1PnasYLxKAFBXDhdc6XgdNwO5yB8QNbYOCYFf+Rhs/4YrDDV7sF7&#10;uh9CJWII+xQVmBDaVEpfGLLoR64ljlzpOoshwq6SusNHDLeNnCTJTFqsOTYYbOnHUHE7/FoF5/z7&#10;ss/d4pr58j8rzeRyzXtW6uuzz5YgAvXhLX65d1rBdB7nxz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5cMAAAADcAAAADwAAAAAAAAAAAAAAAACYAgAAZHJzL2Rvd25y&#10;ZXYueG1sUEsFBgAAAAAEAAQA9QAAAIUDAAAAAA==&#10;" path="m4697,13108r-11,8l4697,13116r,-8xe" filled="f" stroked="f">
                    <v:path arrowok="t" o:connecttype="custom" o:connectlocs="4697,13108;4686,13116;4697,13116;4697,13108" o:connectangles="0,0,0,0"/>
                  </v:shape>
                  <v:shape id="Freeform 426" o:spid="_x0000_s132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3c68QA&#10;AADcAAAADwAAAGRycy9kb3ducmV2LnhtbESPT4vCMBTE7wt+h/AEb2vqHxatRinCgvSmu6zXR/Pa&#10;VJuX0mS1+umNsLDHYWZ+w6y3vW3ElTpfO1YwGScgiAuna64UfH99vi9A+ICssXFMCu7kYbsZvK0x&#10;1e7GB7oeQyUihH2KCkwIbSqlLwxZ9GPXEkevdJ3FEGVXSd3hLcJtI6dJ8iEt1hwXDLa0M1Rcjr9W&#10;wU8+Ox1ytzxnvnxkpZmeznnPSo2GfbYCEagP/+G/9l4rmC8m8DoTj4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93OvEAAAA3AAAAA8AAAAAAAAAAAAAAAAAmAIAAGRycy9k&#10;b3ducmV2LnhtbFBLBQYAAAAABAAEAPUAAACJAwAAAAA=&#10;" path="m2679,13044r-8,l2655,13063r,5l2650,13068r-14,17l2636,13092r-6,l2617,13108r,7l2679,13044xe" filled="f" stroked="f">
                    <v:path arrowok="t" o:connecttype="custom" o:connectlocs="2679,13044;2671,13044;2655,13063;2655,13068;2650,13068;2636,13085;2636,13092;2630,13092;2617,13108;2617,13115;2679,13044" o:connectangles="0,0,0,0,0,0,0,0,0,0,0"/>
                  </v:shape>
                  <v:shape id="Freeform 427" o:spid="_x0000_s132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9CnMQA&#10;AADcAAAADwAAAGRycy9kb3ducmV2LnhtbESPQWvCQBSE74L/YXmF3nTTtBRN3UgQCiU3rej1kX3J&#10;Js2+Ddmtpv313YLgcZiZb5jNdrK9uNDoW8cKnpYJCOLK6ZYbBcfP98UKhA/IGnvHpOCHPGzz+WyD&#10;mXZX3tPlEBoRIewzVGBCGDIpfWXIol+6gTh6tRsthijHRuoRrxFue5kmyau02HJcMDjQzlD1dfi2&#10;Ck7l83lfunVX+Pq3qE167sqJlXp8mIo3EIGmcA/f2h9awcsqhf8z8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vQpzEAAAA3AAAAA8AAAAAAAAAAAAAAAAAmAIAAGRycy9k&#10;b3ducmV2LnhtbFBLBQYAAAAABAAEAPUAAACJAwAAAAA=&#10;" path="m2630,13092r-13,l2617,13108r13,-16xe" filled="f" stroked="f">
                    <v:path arrowok="t" o:connecttype="custom" o:connectlocs="2630,13092;2617,13092;2617,13108;2630,13092" o:connectangles="0,0,0,0"/>
                  </v:shape>
                  <v:shape id="Freeform 428" o:spid="_x0000_s132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nB8UA&#10;AADcAAAADwAAAGRycy9kb3ducmV2LnhtbESPQWvCQBSE7wX/w/KE3uqmWkqaZpUgCJKbVvT6yL5k&#10;k2bfhuyqaX99t1DocZiZb5h8M9le3Gj0rWMFz4sEBHHldMuNgtPH7ikF4QOyxt4xKfgiD5v17CHH&#10;TLs7H+h2DI2IEPYZKjAhDJmUvjJk0S/cQBy92o0WQ5RjI/WI9wi3vVwmyau02HJcMDjQ1lD1ebxa&#10;BedydTmU7q0rfP1d1GZ56cqJlXqcT8U7iEBT+A//tfdawUu6gt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4+cHxQAAANwAAAAPAAAAAAAAAAAAAAAAAJgCAABkcnMv&#10;ZG93bnJldi54bWxQSwUGAAAAAAQABAD1AAAAigMAAAAA&#10;" path="m4731,13078r-34,25l4697,13108r34,-25l4731,13078xe" filled="f" stroked="f">
                    <v:path arrowok="t" o:connecttype="custom" o:connectlocs="4731,13078;4697,13103;4697,13108;4731,13083;4731,13078" o:connectangles="0,0,0,0,0"/>
                  </v:shape>
                  <v:shape id="Freeform 429" o:spid="_x0000_s132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p/c8QA&#10;AADcAAAADwAAAGRycy9kb3ducmV2LnhtbESPQWvCQBSE7wX/w/IEb3VTlZKmrhKEQslNK3p9ZF+y&#10;sdm3Ibtq2l/vCoLHYWa+YZbrwbbiQr1vHCt4myYgiEunG64V7H++XlMQPiBrbB2Tgj/ysF6NXpaY&#10;aXflLV12oRYRwj5DBSaELpPSl4Ys+qnriKNXud5iiLKvpe7xGuG2lbMkeZcWG44LBjvaGCp/d2er&#10;4FDMj9vCfZxyX/3nlZkdT8XASk3GQ/4JItAQnuFH+1srWKQL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Kf3PEAAAA3AAAAA8AAAAAAAAAAAAAAAAAmAIAAGRycy9k&#10;b3ducmV2LnhtbFBLBQYAAAAABAAEAPUAAACJAwAAAAA=&#10;" path="m5597,12492r-1234,l3828,12924r-17,24l3795,12948r-18,24l3660,12972r-21,24l2711,12996r-12,24l2688,13044r-9,24l2671,13092r2041,l4731,13078r,-10l4744,13068r21,-15l4765,13044r19,l4817,13020r635,l5447,12996r-8,-24l5433,12948r-3,-48l5430,12852r2,-24l5434,12804r3,l5437,12780r4,l5441,12756r5,l5446,12732r7,l5453,12708r10,l5463,12684r10,l5473,12660r9,l5482,12636r8,l5494,12612r17,l5511,12588r17,l5528,12564r19,l5547,12540r24,l5571,12516r26,l5597,12492xe" filled="f" stroked="f">
                    <v:path arrowok="t" o:connecttype="custom" o:connectlocs="5597,12492;4363,12492;3828,12924;3811,12948;3795,12948;3777,12972;3660,12972;3639,12996;2711,12996;2699,13020;2688,13044;2679,13068;2671,13092;4712,13092;4731,13078;4731,13068;4744,13068;4765,13053;4765,13044;4784,13044;4817,13020;5452,13020;5447,12996;5439,12972;5433,12948;5430,12900;5430,12852;5432,12828;5434,12804;5437,12804;5437,12780;5441,12780;5441,12756;5446,12756;5446,12732;5453,12732;5453,12708;5463,12708;5463,12684;5473,12684;5473,12660;5482,12660;5482,12636;5490,12636;5494,12612;5511,12612;5511,12588;5528,12588;5528,12564;5547,12564;5547,12540;5571,12540;5571,12516;5597,12516;5597,12492" o:connectangles="0,0,0,0,0,0,0,0,0,0,0,0,0,0,0,0,0,0,0,0,0,0,0,0,0,0,0,0,0,0,0,0,0,0,0,0,0,0,0,0,0,0,0,0,0,0,0,0,0,0,0,0,0,0,0"/>
                  </v:shape>
                  <v:shape id="Freeform 430" o:spid="_x0000_s132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ba6MQA&#10;AADcAAAADwAAAGRycy9kb3ducmV2LnhtbESPQWvCQBSE7wX/w/IEb3WjbUWjqwShILlpi14f2Zds&#10;NPs2ZFeN/vpuodDjMDPfMKtNbxtxo87XjhVMxgkI4sLpmisF31+fr3MQPiBrbByTggd52KwHLytM&#10;tbvznm6HUIkIYZ+iAhNCm0rpC0MW/di1xNErXWcxRNlVUnd4j3DbyGmSzKTFmuOCwZa2horL4WoV&#10;HPO30z53i3Pmy2dWmunpnPes1GjYZ0sQgfrwH/5r77SC9/kH/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2ujEAAAA3AAAAA8AAAAAAAAAAAAAAAAAmAIAAGRycy9k&#10;b3ducmV2LnhtbFBLBQYAAAAABAAEAPUAAACJAwAAAAA=&#10;" path="m4731,13083r-13,9l4731,13092r,-9xe" filled="f" stroked="f">
                    <v:path arrowok="t" o:connecttype="custom" o:connectlocs="4731,13083;4718,13092;4731,13092;4731,13083" o:connectangles="0,0,0,0"/>
                  </v:shape>
                  <v:shape id="Freeform 431" o:spid="_x0000_s132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REn8QA&#10;AADcAAAADwAAAGRycy9kb3ducmV2LnhtbESPT2vCQBTE74LfYXmCN91URdLUVUKhUHLzD3p9ZF+y&#10;sdm3IbvVtJ/eLRQ8DjPzG2azG2wrbtT7xrGCl3kCgrh0uuFawen4MUtB+ICssXVMCn7Iw247Hm0w&#10;0+7Oe7odQi0ihH2GCkwIXSalLw1Z9HPXEUevcr3FEGVfS93jPcJtKxdJspYWG44LBjt6N1R+Hb6t&#10;gnOxvOwL93rNffWbV2ZxuRYDKzWdDPkbiEBDeIb/259awSpdw9+Ze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URJ/EAAAA3AAAAA8AAAAAAAAAAAAAAAAAmAIAAGRycy9k&#10;b3ducmV2LnhtbFBLBQYAAAAABAAEAPUAAACJAwAAAAA=&#10;" path="m2650,13068r-14,l2636,13085r14,-17xe" filled="f" stroked="f">
                    <v:path arrowok="t" o:connecttype="custom" o:connectlocs="2650,13068;2636,13068;2636,13085;2650,13068" o:connectangles="0,0,0,0"/>
                  </v:shape>
                  <v:shape id="Freeform 432" o:spid="_x0000_s132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jhBMQA&#10;AADcAAAADwAAAGRycy9kb3ducmV2LnhtbESPQWvCQBSE7wX/w/IEb3WjLVWjqwShILlpi14f2Zds&#10;NPs2ZFeN/vpuodDjMDPfMKtNbxtxo87XjhVMxgkI4sLpmisF31+fr3MQPiBrbByTggd52KwHLytM&#10;tbvznm6HUIkIYZ+iAhNCm0rpC0MW/di1xNErXWcxRNlVUnd4j3DbyGmSfEiLNccFgy1tDRWXw9Uq&#10;OOZvp33uFufMl8+sNNPTOe9ZqdGwz5YgAvXhP/zX3mkF7/MZ/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Y4QTEAAAA3AAAAA8AAAAAAAAAAAAAAAAAmAIAAGRycy9k&#10;b3ducmV2LnhtbFBLBQYAAAAABAAEAPUAAACJAwAAAAA=&#10;" path="m4765,13053r-34,25l4731,13083r34,-25l4765,13053xe" filled="f" stroked="f">
                    <v:path arrowok="t" o:connecttype="custom" o:connectlocs="4765,13053;4731,13078;4731,13083;4765,13058;4765,13053" o:connectangles="0,0,0,0,0"/>
                  </v:shape>
                  <v:shape id="Freeform 433" o:spid="_x0000_s132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d1dsAA&#10;AADcAAAADwAAAGRycy9kb3ducmV2LnhtbERPy4rCMBTdC/MP4Q7MTlMdEa1GKQOCdOcD3V6a26ba&#10;3JQmo535erMQXB7Oe7XpbSPu1PnasYLxKAFBXDhdc6XgdNwO5yB8QNbYOCYFf+Rhs/4YrDDV7sF7&#10;uh9CJWII+xQVmBDaVEpfGLLoR64ljlzpOoshwq6SusNHDLeNnCTJTFqsOTYYbOnHUHE7/FoF5/z7&#10;ss/d4pr58j8rzeRyzXtW6uuzz5YgAvXhLX65d1rBdB7Xxj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d1dsAAAADcAAAADwAAAAAAAAAAAAAAAACYAgAAZHJzL2Rvd25y&#10;ZXYueG1sUEsFBgAAAAAEAAQA9QAAAIUDAAAAAA==&#10;" path="m4765,13058r-14,10l4765,13068r,-10xe" filled="f" stroked="f">
                    <v:path arrowok="t" o:connecttype="custom" o:connectlocs="4765,13058;4751,13068;4765,13068;4765,13058" o:connectangles="0,0,0,0"/>
                  </v:shape>
                  <v:shape id="Freeform 434" o:spid="_x0000_s132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vQ7cQA&#10;AADcAAAADwAAAGRycy9kb3ducmV2LnhtbESPT4vCMBTE7wt+h/AEb2vqHxatRinCgvSmu6zXR/Pa&#10;VJuX0mS1+umNsLDHYWZ+w6y3vW3ElTpfO1YwGScgiAuna64UfH99vi9A+ICssXFMCu7kYbsZvK0x&#10;1e7GB7oeQyUihH2KCkwIbSqlLwxZ9GPXEkevdJ3FEGVXSd3hLcJtI6dJ8iEt1hwXDLa0M1Rcjr9W&#10;wU8+Ox1ytzxnvnxkpZmeznnPSo2GfbYCEagP/+G/9l4rmC+W8DoTj4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L0O3EAAAA3AAAAA8AAAAAAAAAAAAAAAAAmAIAAGRycy9k&#10;b3ducmV2LnhtbFBLBQYAAAAABAAEAPUAAACJAwAAAAA=&#10;" path="m2671,13044r-16,l2655,13063r16,-19xe" filled="f" stroked="f">
                    <v:path arrowok="t" o:connecttype="custom" o:connectlocs="2671,13044;2655,13044;2655,13063;2671,13044" o:connectangles="0,0,0,0"/>
                  </v:shape>
                  <v:shape id="Freeform 435" o:spid="_x0000_s133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vrcAA&#10;AADcAAAADwAAAGRycy9kb3ducmV2LnhtbERPy4rCMBTdC/MP4Q7MTlMdEa1GKQOCdOcD3V6a26ba&#10;3JQmo535erMQXB7Oe7XpbSPu1PnasYLxKAFBXDhdc6XgdNwO5yB8QNbYOCYFf+Rhs/4YrDDV7sF7&#10;uh9CJWII+xQVmBDaVEpfGLLoR64ljlzpOoshwq6SusNHDLeNnCTJTFqsOTYYbOnHUHE7/FoF5/z7&#10;ss/d4pr58j8rzeRyzXtW6uuzz5YgAvXhLX65d1rBdBHnxz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jvrcAAAADcAAAADwAAAAAAAAAAAAAAAACYAgAAZHJzL2Rvd25y&#10;ZXYueG1sUEsFBgAAAAAEAAQA9QAAAIUDAAAAAA==&#10;" path="m4784,13044r-7,l4765,13053r,5l4784,13044xe" filled="f" stroked="f">
                    <v:path arrowok="t" o:connecttype="custom" o:connectlocs="4784,13044;4777,13044;4765,13053;4765,13058;4784,13044" o:connectangles="0,0,0,0,0"/>
                  </v:shape>
                  <v:shape id="Freeform 436" o:spid="_x0000_s133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KNsQA&#10;AADcAAAADwAAAGRycy9kb3ducmV2LnhtbESPT4vCMBTE7wt+h/AEb2vqHxatRinCgvSmu6zXR/Pa&#10;VJuX0mS1+umNsLDHYWZ+w6y3vW3ElTpfO1YwGScgiAuna64UfH99vi9A+ICssXFMCu7kYbsZvK0x&#10;1e7GB7oeQyUihH2KCkwIbSqlLwxZ9GPXEkevdJ3FEGVXSd3hLcJtI6dJ8iEt1hwXDLa0M1Rcjr9W&#10;wU8+Ox1ytzxnvnxkpZmeznnPSo2GfbYCEagP/+G/9l4rmC8n8DoTj4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kSjbEAAAA3AAAAA8AAAAAAAAAAAAAAAAAmAIAAGRycy9k&#10;b3ducmV2LnhtbFBLBQYAAAAABAAEAPUAAACJAwAAAAA=&#10;" path="m2684,13029r-7,8l2677,13044r7,l2684,13029xe" filled="f" stroked="f">
                    <v:path arrowok="t" o:connecttype="custom" o:connectlocs="2684,13029;2677,13037;2677,13044;2684,13044;2684,13029" o:connectangles="0,0,0,0,0"/>
                  </v:shape>
                  <v:shape id="Freeform 437" o:spid="_x0000_s133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bUQcQA&#10;AADcAAAADwAAAGRycy9kb3ducmV2LnhtbESPQWvCQBSE74L/YXmF3nTTtBRN3UgQCiU3rej1kX3J&#10;Js2+Ddmtpv313YLgcZiZb5jNdrK9uNDoW8cKnpYJCOLK6ZYbBcfP98UKhA/IGnvHpOCHPGzz+WyD&#10;mXZX3tPlEBoRIewzVGBCGDIpfWXIol+6gTh6tRsthijHRuoRrxFue5kmyau02HJcMDjQzlD1dfi2&#10;Ck7l83lfunVX+Pq3qE167sqJlXp8mIo3EIGmcA/f2h9awcs6hf8z8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21EHEAAAA3AAAAA8AAAAAAAAAAAAAAAAAmAIAAGRycy9k&#10;b3ducmV2LnhtbFBLBQYAAAAABAAEAPUAAACJAwAAAAA=&#10;" path="m2684,13020r-7,l2677,13037r7,-8l2684,13020xe" filled="f" stroked="f">
                    <v:path arrowok="t" o:connecttype="custom" o:connectlocs="2684,13020;2677,13020;2677,13037;2684,13029;2684,13020" o:connectangles="0,0,0,0,0"/>
                  </v:shape>
                  <v:shape id="Freeform 438" o:spid="_x0000_s133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px2sUA&#10;AADcAAAADwAAAGRycy9kb3ducmV2LnhtbESPQWvCQBSE7wX/w/KE3ppNtZSaZpUgCJKbVvT6yL5k&#10;k2bfhuyqaX99t1DocZiZb5h8M9le3Gj0rWMFz0kKgrhyuuVGwelj9/QGwgdkjb1jUvBFHjbr2UOO&#10;mXZ3PtDtGBoRIewzVGBCGDIpfWXIok/cQBy92o0WQ5RjI/WI9wi3vVyk6au02HJcMDjQ1lD1ebxa&#10;BedyeTmUbtUVvv4uarO4dOXESj3Op+IdRKAp/If/2nut4GW1hN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nHaxQAAANwAAAAPAAAAAAAAAAAAAAAAAJgCAABkcnMv&#10;ZG93bnJldi54bWxQSwUGAAAAAAQABAD1AAAAigMAAAAA&#10;" path="m2691,13020r-7,l2684,13029r7,-9xe" filled="f" stroked="f">
                    <v:path arrowok="t" o:connecttype="custom" o:connectlocs="2691,13020;2684,13020;2684,13029;2691,13020" o:connectangles="0,0,0,0"/>
                  </v:shape>
                  <v:shape id="Freeform 439" o:spid="_x0000_s133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prsQA&#10;AADcAAAADwAAAGRycy9kb3ducmV2LnhtbESPQWvCQBSE7wX/w/IEb82mKqWmrhKEQslNK3p9ZF+y&#10;sdm3Ibtq2l/vCoLHYWa+YZbrwbbiQr1vHCt4S1IQxKXTDdcK9j9frx8gfEDW2DomBX/kYb0avSwx&#10;0+7KW7rsQi0ihH2GCkwIXSalLw1Z9InriKNXud5iiLKvpe7xGuG2ldM0fZcWG44LBjvaGCp/d2er&#10;4FDMjtvCLU65r/7zykyPp2JgpSbjIf8EEWgIz/Cj/a0VzBdz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T6a7EAAAA3AAAAA8AAAAAAAAAAAAAAAAAmAIAAGRycy9k&#10;b3ducmV2LnhtbFBLBQYAAAAABAAEAPUAAACJAwAAAAA=&#10;" path="m1457,12900r-2,l1455,12924r2,-24xe" filled="f" stroked="f">
                    <v:path arrowok="t" o:connecttype="custom" o:connectlocs="1457,12900;1455,12900;1455,12924;1457,12900" o:connectangles="0,0,0,0"/>
                  </v:shape>
                  <v:shape id="Freeform 440" o:spid="_x0000_s133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9MNcUA&#10;AADcAAAADwAAAGRycy9kb3ducmV2LnhtbESPW2vCQBSE3wv+h+UIfasbLy01dZUgCCVvXqivh+xJ&#10;Npo9G7Krpv31riD0cZiZb5jFqreNuFLna8cKxqMEBHHhdM2VgsN+8/YJwgdkjY1jUvBLHlbLwcsC&#10;U+1uvKXrLlQiQtinqMCE0KZS+sKQRT9yLXH0StdZDFF2ldQd3iLcNnKSJB/SYs1xwWBLa0PFeXex&#10;Cn7y6XGbu/kp8+VfVprJ8ZT3rNTrsM++QATqw3/42f7WCmbzd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0w1xQAAANwAAAAPAAAAAAAAAAAAAAAAAJgCAABkcnMv&#10;ZG93bnJldi54bWxQSwUGAAAAAAQABAD1AAAAigMAAAAA&#10;" path="m1460,12894r-1,6l1460,12900r,-6xe" filled="f" stroked="f">
                    <v:path arrowok="t" o:connecttype="custom" o:connectlocs="1460,12894;1459,12900;1460,12900;1460,12894" o:connectangles="0,0,0,0"/>
                  </v:shape>
                  <v:shape id="Freeform 441" o:spid="_x0000_s133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SQsQA&#10;AADcAAAADwAAAGRycy9kb3ducmV2LnhtbESPT2vCQBTE74LfYXmCN7OpitTUVUKhUHLzD3p9ZF+y&#10;sdm3IbvVtJ/eLRQ8DjPzG2azG2wrbtT7xrGClyQFQVw63XCt4HT8mL2C8AFZY+uYFPyQh912PNpg&#10;pt2d93Q7hFpECPsMFZgQukxKXxqy6BPXEUevcr3FEGVfS93jPcJtK+dpupIWG44LBjt6N1R+Hb6t&#10;gnOxuOwLt77mvvrNKzO/XIuBlZpOhvwNRKAhPMP/7U+tYLlewd+Ze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N0kLEAAAA3AAAAA8AAAAAAAAAAAAAAAAAmAIAAGRycy9k&#10;b3ducmV2LnhtbFBLBQYAAAAABAAEAPUAAACJAwAAAAA=&#10;" path="m1464,12876r-4,l1460,12894r4,-18xe" filled="f" stroked="f">
                    <v:path arrowok="t" o:connecttype="custom" o:connectlocs="1464,12876;1460,12876;1460,12894;1464,12876" o:connectangles="0,0,0,0"/>
                  </v:shape>
                  <v:shape id="Freeform 442" o:spid="_x0000_s133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F32cUA&#10;AADcAAAADwAAAGRycy9kb3ducmV2LnhtbESPW2vCQBSE3wv+h+UIfasbL7Q1dZUgCCVvXqivh+xJ&#10;Npo9G7Krpv31riD0cZiZb5jFqreNuFLna8cKxqMEBHHhdM2VgsN+8/YJwgdkjY1jUvBLHlbLwcsC&#10;U+1uvKXrLlQiQtinqMCE0KZS+sKQRT9yLXH0StdZDFF2ldQd3iLcNnKSJO/SYs1xwWBLa0PFeXex&#10;Cn7y6XGbu/kp8+VfVprJ8ZT3rNTrsM++QATqw3/42f7WCmbzD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AXfZxQAAANwAAAAPAAAAAAAAAAAAAAAAAJgCAABkcnMv&#10;ZG93bnJldi54bWxQSwUGAAAAAAQABAD1AAAAigMAAAAA&#10;" path="m1467,12865r-3,11l1467,12876r,-11xe" filled="f" stroked="f">
                    <v:path arrowok="t" o:connecttype="custom" o:connectlocs="1467,12865;1464,12876;1467,12876;1467,12865" o:connectangles="0,0,0,0"/>
                  </v:shape>
                  <v:shape id="Freeform 443" o:spid="_x0000_s133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7jq8AA&#10;AADcAAAADwAAAGRycy9kb3ducmV2LnhtbERPy4rCMBTdC/MP4Q7MTlMdEa1GKQOCdOcD3V6a26ba&#10;3JQmo535erMQXB7Oe7XpbSPu1PnasYLxKAFBXDhdc6XgdNwO5yB8QNbYOCYFf+Rhs/4YrDDV7sF7&#10;uh9CJWII+xQVmBDaVEpfGLLoR64ljlzpOoshwq6SusNHDLeNnCTJTFqsOTYYbOnHUHE7/FoF5/z7&#10;ss/d4pr58j8rzeRyzXtW6uuzz5YgAvXhLX65d1rBdBHXxj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57jq8AAAADcAAAADwAAAAAAAAAAAAAAAACYAgAAZHJzL2Rvd25y&#10;ZXYueG1sUEsFBgAAAAAEAAQA9QAAAIUDAAAAAA==&#10;" path="m1471,12852r-4,l1467,12865r4,-13xe" filled="f" stroked="f">
                    <v:path arrowok="t" o:connecttype="custom" o:connectlocs="1471,12852;1467,12852;1467,12865;1471,12852" o:connectangles="0,0,0,0"/>
                  </v:shape>
                  <v:shape id="Freeform 444" o:spid="_x0000_s133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JGMMQA&#10;AADcAAAADwAAAGRycy9kb3ducmV2LnhtbESPT2vCQBTE74LfYXmF3nRTW8SkrhIEoeTmH/T6yL5k&#10;Y7NvQ3bVtJ++WxA8DjPzG2a5HmwrbtT7xrGCt2kCgrh0uuFawfGwnSxA+ICssXVMCn7Iw3o1Hi0x&#10;0+7OO7rtQy0ihH2GCkwIXSalLw1Z9FPXEUevcr3FEGVfS93jPcJtK2dJMpcWG44LBjvaGCq/91er&#10;4FS8n3eFSy+5r37zyszOl2JgpV5fhvwTRKAhPMOP9pdW8JGm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SRjDEAAAA3AAAAA8AAAAAAAAAAAAAAAAAmAIAAGRycy9k&#10;b3ducmV2LnhtbFBLBQYAAAAABAAEAPUAAACJAwAAAAA=&#10;" path="m1474,12828r-583,l870,12852r604,l1474,12828xe" filled="f" stroked="f">
                    <v:path arrowok="t" o:connecttype="custom" o:connectlocs="1474,12828;891,12828;870,12852;1474,12852;1474,12828" o:connectangles="0,0,0,0,0"/>
                  </v:shape>
                  <v:shape id="Freeform 445" o:spid="_x0000_s134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N1t8AA&#10;AADcAAAADwAAAGRycy9kb3ducmV2LnhtbERPy4rCMBTdD/gP4QruxnSUEadjlCII0p0PdHtpbps6&#10;zU1pola/frIQXB7Oe7HqbSNu1PnasYKvcQKCuHC65krB8bD5nIPwAVlj45gUPMjDajn4WGCq3Z13&#10;dNuHSsQQ9ikqMCG0qZS+MGTRj11LHLnSdRZDhF0ldYf3GG4bOUmSmbRYc2ww2NLaUPG3v1oFp3x6&#10;3uXu55L58pmVZnK+5D0rNRr22S+IQH14i1/urVbwncT58Uw8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wN1t8AAAADcAAAADwAAAAAAAAAAAAAAAACYAgAAZHJzL2Rvd25y&#10;ZXYueG1sUEsFBgAAAAAEAAQA9QAAAIUDAAAAAA==&#10;" path="m1596,12588r-11,l1585,12612r-12,l1573,12636r-10,l1563,12660r-12,l1551,12684r-10,l1541,12708r-12,l1529,12732r-9,l1520,12756r-12,l1508,12780r-10,l1498,12804r-12,l1486,12828r-12,l1474,12852r6,l1596,12588xe" filled="f" stroked="f">
                    <v:path arrowok="t" o:connecttype="custom" o:connectlocs="1596,12588;1585,12588;1585,12612;1573,12612;1573,12636;1563,12636;1563,12660;1551,12660;1551,12684;1541,12684;1541,12708;1529,12708;1529,12732;1520,12732;1520,12756;1508,12756;1508,12780;1498,12780;1498,12804;1486,12804;1486,12828;1474,12828;1474,12852;1480,12852;1596,12588" o:connectangles="0,0,0,0,0,0,0,0,0,0,0,0,0,0,0,0,0,0,0,0,0,0,0,0,0"/>
                  </v:shape>
                  <v:shape id="Freeform 446" o:spid="_x0000_s134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LMMA&#10;AADcAAAADwAAAGRycy9kb3ducmV2LnhtbESPQWvCQBSE7wX/w/KE3upGxaLRVYIgSG5a0esj+5KN&#10;Zt+G7Kppf31XKPQ4zMw3zGrT20Y8qPO1YwXjUQKCuHC65krB6Wv3MQfhA7LGxjEp+CYPm/XgbYWp&#10;dk8+0OMYKhEh7FNUYEJoUyl9YciiH7mWOHql6yyGKLtK6g6fEW4bOUmST2mx5rhgsKWtoeJ2vFsF&#10;53x6OeRucc18+ZOVZnK55j0r9T7ssyWIQH34D/+191rBLBnD60w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QLMMAAADcAAAADwAAAAAAAAAAAAAAAACYAgAAZHJzL2Rv&#10;d25yZXYueG1sUEsFBgAAAAAEAAQA9QAAAIgDAAAAAA==&#10;" path="m1694,12372r-4,l1683,12389r,7l1680,12396r-7,15l1673,12420r-4,l1661,12438r,6l1659,12444r-10,21l1649,12468r-1,l1640,12487r,5l1638,12492r-10,23l1628,12516r-1,l1618,12537r,3l1617,12540r-11,24l1606,12564r,l1597,12586r,2l1596,12588r-116,264l1693,12378r1,-6xe" filled="f" stroked="f">
                    <v:path arrowok="t" o:connecttype="custom" o:connectlocs="1694,12372;1690,12372;1683,12389;1683,12396;1680,12396;1673,12411;1673,12420;1669,12420;1661,12438;1661,12444;1659,12444;1649,12465;1649,12468;1648,12468;1640,12487;1640,12492;1638,12492;1628,12515;1628,12516;1627,12516;1618,12537;1618,12540;1617,12540;1606,12564;1606,12564;1606,12564;1597,12586;1597,12588;1596,12588;1480,12852;1693,12378;1694,12372" o:connectangles="0,0,0,0,0,0,0,0,0,0,0,0,0,0,0,0,0,0,0,0,0,0,0,0,0,0,0,0,0,0,0,0"/>
                  </v:shape>
                  <v:shape id="Freeform 447" o:spid="_x0000_s134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1OW8QA&#10;AADcAAAADwAAAGRycy9kb3ducmV2LnhtbESPQWvCQBSE74L/YXlCb7oxUmnTrBKEguSmlnp9ZF+y&#10;SbNvQ3araX99t1DocZiZb5h8P9le3Gj0rWMF61UCgrhyuuVGwdvldfkEwgdkjb1jUvBFHva7+SzH&#10;TLs7n+h2Do2IEPYZKjAhDJmUvjJk0a/cQBy92o0WQ5RjI/WI9wi3vUyTZCstthwXDA50MFR9nD+t&#10;gvdycz2V7rkrfP1d1Ca9duXESj0spuIFRKAp/If/2ket4DFJ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dTlvEAAAA3AAAAA8AAAAAAAAAAAAAAAAAmAIAAGRycy9k&#10;b3ducmV2LnhtbFBLBQYAAAAABAAEAPUAAACJAwAAAAA=&#10;" path="m1498,12780r-532,l949,12804r-19,24l1486,12828r,-24l1498,12804r,-24xe" filled="f" stroked="f">
                    <v:path arrowok="t" o:connecttype="custom" o:connectlocs="1498,12780;966,12780;949,12804;930,12828;1486,12828;1486,12804;1498,12804;1498,12780" o:connectangles="0,0,0,0,0,0,0,0"/>
                  </v:shape>
                  <v:shape id="Freeform 448" o:spid="_x0000_s134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HrwMQA&#10;AADcAAAADwAAAGRycy9kb3ducmV2LnhtbESPQWvCQBSE7wX/w/KE3upGpaVN3UgQCiU3rTTXR/Yl&#10;m5h9G7Krpv313YLgcZiZb5jNdrK9uNDoW8cKlosEBHHldMuNguPXx9MrCB+QNfaOScEPedhms4cN&#10;ptpdeU+XQ2hEhLBPUYEJYUil9JUhi37hBuLo1W60GKIcG6lHvEa47eUqSV6kxZbjgsGBdoaq0+Fs&#10;FXwX63JfuLcu9/VvXptV2RUTK/U4n/J3EIGmcA/f2p9awXOyhv8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R68DEAAAA3AAAAA8AAAAAAAAAAAAAAAAAmAIAAGRycy9k&#10;b3ducmV2LnhtbFBLBQYAAAAABAAEAPUAAACJAwAAAAA=&#10;" path="m2038,12780r-46,l2011,12804r27,l2038,12780xe" filled="f" stroked="f">
                    <v:path arrowok="t" o:connecttype="custom" o:connectlocs="2038,12780;1992,12780;2011,12804;2038,12804;2038,12780" o:connectangles="0,0,0,0,0"/>
                  </v:shape>
                  <v:rect id="Rectangle 449" o:spid="_x0000_s1344" style="position:absolute;left:2761;top:12784;width:93;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kgkcUA&#10;AADcAAAADwAAAGRycy9kb3ducmV2LnhtbESPT0sDMRTE74LfITyhN5to1Za1aSlKoQct9B+9vm6e&#10;m6WblyXJtuu3N4LgcZiZ3zDTee8acaEQa88aHoYKBHHpTc2Vhv1ueT8BEROywcYzafimCPPZ7c0U&#10;C+OvvKHLNlUiQzgWqMGm1BZSxtKSwzj0LXH2vnxwmLIMlTQBrxnuGvmo1It0WHNesNjSm6XyvO2c&#10;hvHpfd+N4kdnVFysDyZszsdPq/Xgrl+8gkjUp//wX3tlNDyrJ/g9k4+A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SCRxQAAANwAAAAPAAAAAAAAAAAAAAAAAJgCAABkcnMv&#10;ZG93bnJldi54bWxQSwUGAAAAAAQABAD1AAAAigMAAAAA&#10;" filled="f" stroked="f">
                    <v:path arrowok="t"/>
                  </v:rect>
                  <v:shape id="Freeform 450" o:spid="_x0000_s134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TWL8MA&#10;AADcAAAADwAAAGRycy9kb3ducmV2LnhtbESPQWvCQBSE7wX/w/IEb3WjYtHoKkEolNy0otdH9iUb&#10;zb4N2VWjv75bKPQ4zMw3zHrb20bcqfO1YwWTcQKCuHC65krB8fvzfQHCB2SNjWNS8CQP283gbY2p&#10;dg/e0/0QKhEh7FNUYEJoUyl9YciiH7uWOHql6yyGKLtK6g4fEW4bOU2SD2mx5rhgsKWdoeJ6uFkF&#10;p3x23uduecl8+cpKMz1f8p6VGg37bAUiUB/+w3/tL61gnszh90w8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TWL8MAAADcAAAADwAAAAAAAAAAAAAAAACYAgAAZHJzL2Rv&#10;d25yZXYueG1sUEsFBgAAAAAEAAQA9QAAAIgDAAAAAA==&#10;" path="m2175,12780r-43,l2132,12804r23,l2175,12780xe" filled="f" stroked="f">
                    <v:path arrowok="t" o:connecttype="custom" o:connectlocs="2175,12780;2132,12780;2132,12804;2155,12804;2175,12780" o:connectangles="0,0,0,0,0"/>
                  </v:shape>
                  <v:shape id="Freeform 451" o:spid="_x0000_s134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ZIWMQA&#10;AADcAAAADwAAAGRycy9kb3ducmV2LnhtbESPT4vCMBTE74LfITxhb5rqsuJ2jVIWBOnNP+j10bw2&#10;1ealNFnt7qffCILHYWZ+wyzXvW3EjTpfO1YwnSQgiAuna64UHA+b8QKED8gaG8ek4Jc8rFfDwRJT&#10;7e68o9s+VCJC2KeowITQplL6wpBFP3EtcfRK11kMUXaV1B3eI9w2cpYkc2mx5rhgsKVvQ8V1/2MV&#10;nPL38y53n5fMl39ZaWbnS96zUm+jPvsCEagPr/CzvdUKPpI5PM7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mSFjEAAAA3AAAAA8AAAAAAAAAAAAAAAAAmAIAAGRycy9k&#10;b3ducmV2LnhtbFBLBQYAAAAABAAEAPUAAACJAwAAAAA=&#10;" path="m1520,12732r-508,l998,12756r-16,24l1508,12780r,-24l1520,12756r,-24xe" filled="f" stroked="f">
                    <v:path arrowok="t" o:connecttype="custom" o:connectlocs="1520,12732;1012,12732;998,12756;982,12780;1508,12780;1508,12756;1520,12756;1520,12732" o:connectangles="0,0,0,0,0,0,0,0"/>
                  </v:shape>
                  <v:shape id="Freeform 452" o:spid="_x0000_s134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rtw8UA&#10;AADcAAAADwAAAGRycy9kb3ducmV2LnhtbESPQWvCQBSE74L/YXlCb7qppbbGrBKEQslNLfX6yL5k&#10;k2bfhuyqaX99t1DwOMzMN0y2G20nrjT4xrGCx0UCgrh0uuFawcfpbf4KwgdkjZ1jUvBNHnbb6STD&#10;VLsbH+h6DLWIEPYpKjAh9KmUvjRk0S9cTxy9yg0WQ5RDLfWAtwi3nVwmyUpabDguGOxpb6j8Ol6s&#10;gs/i6Xwo3LrNffWTV2Z5bouRlXqYjfkGRKAx3MP/7Xet4Dl5gb8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6u3DxQAAANwAAAAPAAAAAAAAAAAAAAAAAJgCAABkcnMv&#10;ZG93bnJldi54bWxQSwUGAAAAAAQABAD1AAAAigMAAAAA&#10;" path="m1945,12770r,10l1953,12780r-8,-10xe" filled="f" stroked="f">
                    <v:path arrowok="t" o:connecttype="custom" o:connectlocs="1945,12770;1945,12780;1953,12780;1945,12770" o:connectangles="0,0,0,0"/>
                  </v:shape>
                  <v:shape id="Freeform 453" o:spid="_x0000_s134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V5scAA&#10;AADcAAAADwAAAGRycy9kb3ducmV2LnhtbERPy4rCMBTdD/gP4QruxnSUEadjlCII0p0PdHtpbps6&#10;zU1pola/frIQXB7Oe7HqbSNu1PnasYKvcQKCuHC65krB8bD5nIPwAVlj45gUPMjDajn4WGCq3Z13&#10;dNuHSsQQ9ikqMCG0qZS+MGTRj11LHLnSdRZDhF0ldYf3GG4bOUmSmbRYc2ww2NLaUPG3v1oFp3x6&#10;3uXu55L58pmVZnK+5D0rNRr22S+IQH14i1/urVbwncS18Uw8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V5scAAAADcAAAADwAAAAAAAAAAAAAAAACYAgAAZHJzL2Rvd25y&#10;ZXYueG1sUEsFBgAAAAAEAAQA9QAAAIUDAAAAAA==&#10;" path="m2223,12756r-278,l1945,12770r8,10l2214,12780r9,-11l2223,12756xe" filled="f" stroked="f">
                    <v:path arrowok="t" o:connecttype="custom" o:connectlocs="2223,12756;1945,12756;1945,12770;1953,12780;2214,12780;2223,12769;2223,12756" o:connectangles="0,0,0,0,0,0,0"/>
                  </v:shape>
                  <v:shape id="Freeform 454" o:spid="_x0000_s134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ncKsMA&#10;AADcAAAADwAAAGRycy9kb3ducmV2LnhtbESPQWvCQBSE7wX/w/KE3upGxaLRVYIgSG5a0esj+5KN&#10;Zt+G7Kppf31XKPQ4zMw3zGrT20Y8qPO1YwXjUQKCuHC65krB6Wv3MQfhA7LGxjEp+CYPm/XgbYWp&#10;dk8+0OMYKhEh7FNUYEJoUyl9YciiH7mWOHql6yyGKLtK6g6fEW4bOUmST2mx5rhgsKWtoeJ2vFsF&#10;53x6OeRucc18+ZOVZnK55j0r9T7ssyWIQH34D/+191rBLFnA60w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ncKsMAAADcAAAADwAAAAAAAAAAAAAAAACYAgAAZHJzL2Rv&#10;d25yZXYueG1sUEsFBgAAAAAEAAQA9QAAAIgDAAAAAA==&#10;" path="m2223,12769r-9,11l2223,12780r,-11xe" filled="f" stroked="f">
                    <v:path arrowok="t" o:connecttype="custom" o:connectlocs="2223,12769;2214,12780;2223,12780;2223,12769" o:connectangles="0,0,0,0"/>
                  </v:shape>
                  <v:shape id="Freeform 455" o:spid="_x0000_s135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rjasIA&#10;AADcAAAADwAAAGRycy9kb3ducmV2LnhtbERPz2vCMBS+D/Y/hDfwtqYqG9oZpQiD0ZturNdH89rU&#10;NS+liW31r18Ogx0/vt+7w2w7MdLgW8cKlkkKgrhyuuVGwdfn+/MGhA/IGjvHpOBGHg77x4cdZtpN&#10;fKLxHBoRQ9hnqMCE0GdS+sqQRZ+4njhytRsshgiHRuoBpxhuO7lK01dpseXYYLCno6Hq53y1Cr6L&#10;dXkq3PaS+/qe12ZVXoqZlVo8zfkbiEBz+Bf/uT+0gpdlnB/Px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2uNqwgAAANwAAAAPAAAAAAAAAAAAAAAAAJgCAABkcnMvZG93&#10;bnJldi54bWxQSwUGAAAAAAQABAD1AAAAhwMAAAAA&#10;" path="m1934,12756r,l1945,12770r,l1934,12756xe" filled="f" stroked="f">
                    <v:path arrowok="t" o:connecttype="custom" o:connectlocs="1934,12756;1934,12756;1945,12770;1945,12770;1934,12756" o:connectangles="0,0,0,0,0"/>
                  </v:shape>
                  <v:shape id="Freeform 456" o:spid="_x0000_s135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ZG8cQA&#10;AADcAAAADwAAAGRycy9kb3ducmV2LnhtbESPT2vCQBTE74LfYXmF3nQTS8WmrhIEoeTmH/T6yL5k&#10;Y7NvQ3bVtJ++WxA8DjPzG2a5HmwrbtT7xrGCdJqAIC6dbrhWcDxsJwsQPiBrbB2Tgh/ysF6NR0vM&#10;tLvzjm77UIsIYZ+hAhNCl0npS0MW/dR1xNGrXG8xRNnXUvd4j3DbylmSzKXFhuOCwY42hsrv/dUq&#10;OBVv513hPi65r37zyszOl2JgpV5fhvwTRKAhPMOP9pdW8J6m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WRvHEAAAA3AAAAA8AAAAAAAAAAAAAAAAAmAIAAGRycy9k&#10;b3ducmV2LnhtbFBLBQYAAAAABAAEAPUAAACJAwAAAAA=&#10;" path="m1945,12756r-11,l1945,12770r,-14xe" filled="f" stroked="f">
                    <v:path arrowok="t" o:connecttype="custom" o:connectlocs="1945,12756;1934,12756;1945,12770;1945,12756" o:connectangles="0,0,0,0"/>
                  </v:shape>
                  <v:shape id="Freeform 457" o:spid="_x0000_s135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hsQA&#10;AADcAAAADwAAAGRycy9kb3ducmV2LnhtbESPQWvCQBSE7wX/w/IK3urGiMWmrhKEguSmFb0+si/Z&#10;2OzbkN1q9Ne7QqHHYWa+YZbrwbbiQr1vHCuYThIQxKXTDdcKDt9fbwsQPiBrbB2Tght5WK9GL0vM&#10;tLvyji77UIsIYZ+hAhNCl0npS0MW/cR1xNGrXG8xRNnXUvd4jXDbyjRJ3qXFhuOCwY42hsqf/a9V&#10;cCxmp13hPs65r+55ZdLTuRhYqfHrkH+CCDSE//Bfe6sVzKcp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E2IbEAAAA3AAAAA8AAAAAAAAAAAAAAAAAmAIAAGRycy9k&#10;b3ducmV2LnhtbFBLBQYAAAAABAAEAPUAAACJAwAAAAA=&#10;" path="m2233,12756r-10,l2223,12769r10,-13xe" filled="f" stroked="f">
                    <v:path arrowok="t" o:connecttype="custom" o:connectlocs="2233,12756;2223,12756;2223,12769;2233,12756" o:connectangles="0,0,0,0"/>
                  </v:shape>
                  <v:shape id="Freeform 458" o:spid="_x0000_s135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h9HcMA&#10;AADcAAAADwAAAGRycy9kb3ducmV2LnhtbESPQWvCQBSE70L/w/IKvelGRWlTVwmCILmppV4f2Zds&#10;bPZtyK6a+utdQfA4zMw3zGLV20ZcqPO1YwXjUQKCuHC65krBz2Ez/AThA7LGxjEp+CcPq+XbYIGp&#10;dlfe0WUfKhEh7FNUYEJoUyl9YciiH7mWOHql6yyGKLtK6g6vEW4bOUmSubRYc1ww2NLaUPG3P1sF&#10;v/n0uMvd1ynz5S0rzeR4yntW6uO9z75BBOrDK/xsb7WC2XgKjzPx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h9HcMAAADcAAAADwAAAAAAAAAAAAAAAACYAgAAZHJzL2Rv&#10;d25yZXYueG1sUEsFBgAAAAAEAAQA9QAAAIgDAAAAAA==&#10;" path="m1892,12747r,9l1897,12756r-5,-9xe" filled="f" stroked="f">
                    <v:path arrowok="t" o:connecttype="custom" o:connectlocs="1892,12747;1892,12756;1897,12756;1892,12747" o:connectangles="0,0,0,0"/>
                  </v:shape>
                  <v:shape id="Freeform 459" o:spid="_x0000_s135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lacUA&#10;AADcAAAADwAAAGRycy9kb3ducmV2LnhtbESPQWvCQBSE74L/YXlCb7rR1tLGrBKEQslNW+r1kX3J&#10;JmbfhuyqaX99t1DwOMzMN0y2G20nrjT4xrGC5SIBQVw63XCt4PPjbf4CwgdkjZ1jUvBNHnbb6STD&#10;VLsbH+h6DLWIEPYpKjAh9KmUvjRk0S9cTxy9yg0WQ5RDLfWAtwi3nVwlybO02HBcMNjT3lB5Pl6s&#10;gq/i8XQo3Gub++onr8zq1BYjK/UwG/MNiEBjuIf/2+9awXr5BH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4eVpxQAAANwAAAAPAAAAAAAAAAAAAAAAAJgCAABkcnMv&#10;ZG93bnJldi54bWxQSwUGAAAAAAQABAD1AAAAigMAAAAA&#10;" path="m2266,12732r-374,l1892,12747r5,9l2251,12756r15,-21l2266,12732xe" filled="f" stroked="f">
                    <v:path arrowok="t" o:connecttype="custom" o:connectlocs="2266,12732;1892,12732;1892,12747;1897,12756;2251,12756;2266,12735;2266,12732" o:connectangles="0,0,0,0,0,0,0"/>
                  </v:shape>
                  <v:shape id="Freeform 460" o:spid="_x0000_s135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1A8sQA&#10;AADcAAAADwAAAGRycy9kb3ducmV2LnhtbESPQWvCQBSE74X+h+UVvNWNiqVNXSUUBMlNK+b6yL5k&#10;Y7NvQ3ar0V/vCoLHYWa+YRarwbbiRL1vHCuYjBMQxKXTDdcK9r/r908QPiBrbB2Tggt5WC1fXxaY&#10;anfmLZ12oRYRwj5FBSaELpXSl4Ys+rHriKNXud5iiLKvpe7xHOG2ldMk+ZAWG44LBjv6MVT+7f6t&#10;gkM+K7a5+zpmvrpmlZkWx3xgpUZvQ/YNItAQnuFHe6MVzCdz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tQPLEAAAA3AAAAA8AAAAAAAAAAAAAAAAAmAIAAGRycy9k&#10;b3ducmV2LnhtbFBLBQYAAAAABAAEAPUAAACJAwAAAAA=&#10;" path="m2266,12735r-15,21l2266,12756r,-21xe" filled="f" stroked="f">
                    <v:path arrowok="t" o:connecttype="custom" o:connectlocs="2266,12735;2251,12756;2266,12756;2266,12735" o:connectangles="0,0,0,0"/>
                  </v:shape>
                  <v:shape id="Freeform 461" o:spid="_x0000_s135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hcQA&#10;AADcAAAADwAAAGRycy9kb3ducmV2LnhtbESPT2vCQBTE70K/w/IK3nSjorSpqwShUHLzD+b6yL5k&#10;Y7NvQ3bVtJ/eLRQ8DjPzG2a9HWwrbtT7xrGC2TQBQVw63XCt4HT8nLyB8AFZY+uYFPyQh+3mZbTG&#10;VLs77+l2CLWIEPYpKjAhdKmUvjRk0U9dRxy9yvUWQ5R9LXWP9wi3rZwnyUpabDguGOxoZ6j8Plyt&#10;gnO+KPa5e79kvvrNKjMvLvnASo1fh+wDRKAhPMP/7S+tYDlbwd+Ze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3oXEAAAA3AAAAA8AAAAAAAAAAAAAAAAAmAIAAGRycy9k&#10;b3ducmV2LnhtbFBLBQYAAAAABAAEAPUAAACJAwAAAAA=&#10;" path="m1892,12732r-8,l1892,12747r,-15xe" filled="f" stroked="f">
                    <v:path arrowok="t" o:connecttype="custom" o:connectlocs="1892,12732;1884,12732;1892,12747;1892,12732" o:connectangles="0,0,0,0"/>
                  </v:shape>
                  <v:shape id="Freeform 462" o:spid="_x0000_s135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N7HsUA&#10;AADcAAAADwAAAGRycy9kb3ducmV2LnhtbESPQWvCQBSE74L/YXlCb7rRUtvGrBKEQslNW+r1kX3J&#10;JmbfhuyqaX99t1DwOMzMN0y2G20nrjT4xrGC5SIBQVw63XCt4PPjbf4CwgdkjZ1jUvBNHnbb6STD&#10;VLsbH+h6DLWIEPYpKjAh9KmUvjRk0S9cTxy9yg0WQ5RDLfWAtwi3nVwlyVpabDguGOxpb6g8Hy9W&#10;wVfxeDoU7rXNffWTV2Z1aouRlXqYjfkGRKAx3MP/7Xet4Gn5DH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M3sexQAAANwAAAAPAAAAAAAAAAAAAAAAAJgCAABkcnMv&#10;ZG93bnJldi54bWxQSwUGAAAAAAQABAD1AAAAigMAAAAA&#10;" path="m2268,12732r-2,l2266,12735r2,-3xe" filled="f" stroked="f">
                    <v:path arrowok="t" o:connecttype="custom" o:connectlocs="2268,12732;2266,12732;2266,12735;2268,12732" o:connectangles="0,0,0,0"/>
                  </v:shape>
                  <v:shape id="Freeform 463" o:spid="_x0000_s135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zvbMIA&#10;AADcAAAADwAAAGRycy9kb3ducmV2LnhtbERPz2vCMBS+D/Y/hDfwtqYqG9oZpQiD0ZturNdH89rU&#10;NS+liW31r18Ogx0/vt+7w2w7MdLgW8cKlkkKgrhyuuVGwdfn+/MGhA/IGjvHpOBGHg77x4cdZtpN&#10;fKLxHBoRQ9hnqMCE0GdS+sqQRZ+4njhytRsshgiHRuoBpxhuO7lK01dpseXYYLCno6Hq53y1Cr6L&#10;dXkq3PaS+/qe12ZVXoqZlVo8zfkbiEBz+Bf/uT+0gpdlXBvPx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rO9swgAAANwAAAAPAAAAAAAAAAAAAAAAAJgCAABkcnMvZG93&#10;bnJldi54bWxQSwUGAAAAAAQABAD1AAAAhwMAAAAA&#10;" path="m1244,12171r-188,513l1047,12708r-10,24l1529,12732r,-24l1541,12708r,-24l1551,12684r,-24l1563,12660r,-24l1573,12636r,-24l1585,12612r,-24l1596,12588r1,-2l1597,12564r9,l1606,12564r,-24l1617,12540r1,-3l1618,12516r9,l1628,12515r,-23l1638,12492r2,-5l1640,12468r8,l1649,12465r,-21l1659,12444r2,-6l1661,12420r8,l1673,12411r,-15l1680,12396r3,-7l1683,12372r12,l1706,12348r1615,l3322,12347r,-23l3339,12324r2,-3l3341,12300r17,l3361,12296r,-20l3376,12276r6,-8l3382,12252r12,l3401,12242r,-14l3412,12228r9,-11l3421,12204r9,l3440,12192r,-12l1244,12180r,-9xe" filled="f" stroked="f">
                    <v:path arrowok="t" o:connecttype="custom" o:connectlocs="1056,12684;1037,12732;1529,12708;1541,12684;1551,12660;1563,12636;1573,12612;1585,12588;1597,12586;1606,12564;1606,12540;1618,12537;1627,12516;1628,12492;1640,12487;1648,12468;1649,12444;1661,12438;1669,12420;1673,12396;1683,12389;1695,12372;3321,12348;3322,12324;3341,12321;3358,12300;3361,12276;3382,12268;3394,12252;3401,12228;3421,12217;3430,12204;3440,12180;1244,12171" o:connectangles="0,0,0,0,0,0,0,0,0,0,0,0,0,0,0,0,0,0,0,0,0,0,0,0,0,0,0,0,0,0,0,0,0,0"/>
                  </v:shape>
                  <v:shape id="Freeform 464" o:spid="_x0000_s135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K98MA&#10;AADcAAAADwAAAGRycy9kb3ducmV2LnhtbESPQWvCQBSE7wX/w/IEb3WjYtHoKkEoSG7aUq+P7Es2&#10;mn0bsluN/npXKPQ4zMw3zHrb20ZcqfO1YwWTcQKCuHC65krB99fn+wKED8gaG8ek4E4etpvB2xpT&#10;7W58oOsxVCJC2KeowITQplL6wpBFP3YtcfRK11kMUXaV1B3eItw2cpokH9JizXHBYEs7Q8Xl+GsV&#10;/OSz0yF3y3Pmy0dWmunpnPes1GjYZysQgfrwH/5r77WC+WQJrzPx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K98MAAADcAAAADwAAAAAAAAAAAAAAAACYAgAAZHJzL2Rv&#10;d25yZXYueG1sUEsFBgAAAAAEAAQA9QAAAIgDAAAAAA==&#10;" path="m3226,12660r-1433,l1793,12677r6,7l1818,12708r21,24l1851,12732r,-24l1820,12708r,-24l3231,12684r-5,-24xe" filled="f" stroked="f">
                    <v:path arrowok="t" o:connecttype="custom" o:connectlocs="3226,12660;1793,12660;1793,12677;1799,12684;1818,12708;1839,12732;1851,12732;1851,12708;1820,12708;1820,12684;3231,12684;3226,12660" o:connectangles="0,0,0,0,0,0,0,0,0,0,0,0"/>
                  </v:shape>
                  <v:rect id="Rectangle 465" o:spid="_x0000_s1360" style="position:absolute;left:2574;top:12712;width:446;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d68sEA&#10;AADcAAAADwAAAGRycy9kb3ducmV2LnhtbERPTWsCMRC9C/0PYQreNFtFLVujSIvgQQWtpdfpZrpZ&#10;3EyWJKvrvzcHwePjfc+Xna3FhXyoHCt4G2YgiAunKy4VnL7Xg3cQISJrrB2TghsFWC5eenPMtbvy&#10;gS7HWIoUwiFHBSbGJpcyFIYshqFriBP377zFmKAvpfZ4TeG2lqMsm0qLFacGgw19GirOx9YqmP19&#10;ndpx2LY6C6v9j/aH8+/OKNV/7VYfICJ18Sl+uDdawWSU5qcz6Qj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HevLBAAAA3AAAAA8AAAAAAAAAAAAAAAAAmAIAAGRycy9kb3du&#10;cmV2LnhtbFBLBQYAAAAABAAEAPUAAACGAwAAAAA=&#10;" filled="f" stroked="f">
                    <v:path arrowok="t"/>
                  </v:rect>
                  <v:shape id="Freeform 466" o:spid="_x0000_s136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TMQA&#10;AADcAAAADwAAAGRycy9kb3ducmV2LnhtbESPQWvCQBSE7wX/w/IK3urGiMWmrhKEguSmFb0+si/Z&#10;2OzbkN1q9Ne7QqHHYWa+YZbrwbbiQr1vHCuYThIQxKXTDdcKDt9fbwsQPiBrbB2Tght5WK9GL0vM&#10;tLvyji77UIsIYZ+hAhNCl0npS0MW/cR1xNGrXG8xRNnXUvd4jXDbyjRJ3qXFhuOCwY42hsqf/a9V&#10;cCxmp13hPs65r+55ZdLTuRhYqfHrkH+CCDSE//Bfe6sVzNMp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6jEzEAAAA3AAAAA8AAAAAAAAAAAAAAAAAmAIAAGRycy9k&#10;b3ducmV2LnhtbFBLBQYAAAAABAAEAPUAAACJAwAAAAA=&#10;" path="m2302,12708r-5,l2297,12732r3,l2302,12729r,-21xe" filled="f" stroked="f">
                    <v:path arrowok="t" o:connecttype="custom" o:connectlocs="2302,12708;2297,12708;2297,12732;2300,12732;2302,12729;2302,12708" o:connectangles="0,0,0,0,0,0"/>
                  </v:shape>
                  <v:shape id="Freeform 467" o:spid="_x0000_s136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SO8QA&#10;AADcAAAADwAAAGRycy9kb3ducmV2LnhtbESPQWvCQBSE74L/YXlCb7oxUmnTrBKEguSmlnp9ZF+y&#10;SbNvQ3araX99t1DocZiZb5h8P9le3Gj0rWMF61UCgrhyuuVGwdvldfkEwgdkjb1jUvBFHva7+SzH&#10;TLs7n+h2Do2IEPYZKjAhDJmUvjJk0a/cQBy92o0WQ5RjI/WI9wi3vUyTZCstthwXDA50MFR9nD+t&#10;gvdycz2V7rkrfP1d1Ca9duXESj0spuIFRKAp/If/2ket4DFN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oEjvEAAAA3AAAAA8AAAAAAAAAAAAAAAAAmAIAAGRycy9k&#10;b3ducmV2LnhtbFBLBQYAAAAABAAEAPUAAACJAwAAAAA=&#10;" path="m2302,12729r-2,3l2302,12732r,-3xe" filled="f" stroked="f">
                    <v:path arrowok="t" o:connecttype="custom" o:connectlocs="2302,12729;2300,12732;2302,12732;2302,12729" o:connectangles="0,0,0,0"/>
                  </v:shape>
                  <v:shape id="Freeform 468" o:spid="_x0000_s136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3oMQA&#10;AADcAAAADwAAAGRycy9kb3ducmV2LnhtbESPT2vCQBTE7wW/w/IEb3VjRGlTVwkFQXLzD/X6yL5k&#10;o9m3IbvV2E/fFQo9DjPzG2a1GWwrbtT7xrGC2TQBQVw63XCt4HTcvr6B8AFZY+uYFDzIw2Y9ellh&#10;pt2d93Q7hFpECPsMFZgQukxKXxqy6KeuI45e5XqLIcq+lrrHe4TbVqZJspQWG44LBjv6NFReD99W&#10;wVcxP+8L937JffWTVyY9X4qBlZqMh/wDRKAh/If/2jutYJHO4Xk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kt6DEAAAA3AAAAA8AAAAAAAAAAAAAAAAAmAIAAGRycy9k&#10;b3ducmV2LnhtbFBLBQYAAAAABAAEAPUAAACJAwAAAAA=&#10;" path="m2314,12708r-12,l2302,12729r12,-21xe" filled="f" stroked="f">
                    <v:path arrowok="t" o:connecttype="custom" o:connectlocs="2314,12708;2302,12708;2302,12729;2314,12708" o:connectangles="0,0,0,0"/>
                  </v:shape>
                  <v:shape id="Freeform 469" o:spid="_x0000_s136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0v1MUA&#10;AADcAAAADwAAAGRycy9kb3ducmV2LnhtbESPT2vCQBTE74V+h+UVequbRisaXSUIQsnNP+j1kX3J&#10;xmbfhuyqaT+9Wyj0OMzMb5jlerCtuFHvG8cK3kcJCOLS6YZrBcfD9m0Gwgdkja1jUvBNHtar56cl&#10;ZtrdeUe3fahFhLDPUIEJocuk9KUhi37kOuLoVa63GKLsa6l7vEe4bWWaJFNpseG4YLCjjaHya3+1&#10;Ck7F+Lwr3PyS++onr0x6vhQDK/X6MuQLEIGG8B/+a39qBR/pBH7P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S/UxQAAANwAAAAPAAAAAAAAAAAAAAAAAJgCAABkcnMv&#10;ZG93bnJldi54bWxQSwUGAAAAAAQABAD1AAAAigMAAAAA&#10;" path="m1793,12677r,7l1799,12684r-6,-7xe" filled="f" stroked="f">
                    <v:path arrowok="t" o:connecttype="custom" o:connectlocs="1793,12677;1793,12684;1799,12684;1793,12677" o:connectangles="0,0,0,0"/>
                  </v:shape>
                  <v:shape id="Freeform 470" o:spid="_x0000_s136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GKT8QA&#10;AADcAAAADwAAAGRycy9kb3ducmV2LnhtbESPT2vCQBTE7wW/w/IEb3VjRLGpq4RCoeTmH/T6yL5k&#10;o9m3IbvVtJ++WxA8DjPzG2a9HWwrbtT7xrGC2TQBQVw63XCt4Hj4fF2B8AFZY+uYFPyQh+1m9LLG&#10;TLs77+i2D7WIEPYZKjAhdJmUvjRk0U9dRxy9yvUWQ5R9LXWP9wi3rUyTZCktNhwXDHb0Yai87r+t&#10;glMxP+8K93bJffWbVyY9X4qBlZqMh/wdRKAhPMOP9pdWsEgX8H8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Bik/EAAAA3AAAAA8AAAAAAAAAAAAAAAAAmAIAAGRycy9k&#10;b3ducmV2LnhtbFBLBQYAAAAABAAEAPUAAACJAwAAAAA=&#10;" path="m3224,12636r-1452,l1772,12646r9,14l1793,12677r,-17l3226,12660r-2,-24xe" filled="f" stroked="f">
                    <v:path arrowok="t" o:connecttype="custom" o:connectlocs="3224,12636;1772,12636;1772,12646;1781,12660;1793,12677;1793,12660;3226,12660;3224,12636" o:connectangles="0,0,0,0,0,0,0,0"/>
                  </v:shape>
                  <v:shape id="Freeform 471" o:spid="_x0000_s136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UOMQA&#10;AADcAAAADwAAAGRycy9kb3ducmV2LnhtbESPQWvCQBSE74L/YXmCN90YUdrUVYJQKLlppV4f2Zds&#10;NPs2ZFdN++vdQqHHYWa+YTa7wbbiTr1vHCtYzBMQxKXTDdcKTp/vsxcQPiBrbB2Tgm/ysNuORxvM&#10;tHvwge7HUIsIYZ+hAhNCl0npS0MW/dx1xNGrXG8xRNnXUvf4iHDbyjRJ1tJiw3HBYEd7Q+X1eLMK&#10;vorl+VC410vuq5+8Mun5Ugys1HQy5G8gAg3hP/zX/tAKVukafs/EI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TFDjEAAAA3AAAAA8AAAAAAAAAAAAAAAAAmAIAAGRycy9k&#10;b3ducmV2LnhtbFBLBQYAAAAABAAEAPUAAACJAwAAAAA=&#10;" path="m1772,12646r,14l1781,12660r-9,-14xe" filled="f" stroked="f">
                    <v:path arrowok="t" o:connecttype="custom" o:connectlocs="1772,12646;1772,12660;1781,12660;1772,12646" o:connectangles="0,0,0,0"/>
                  </v:shape>
                  <v:shape id="Freeform 472" o:spid="_x0000_s136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xo8UA&#10;AADcAAAADwAAAGRycy9kb3ducmV2LnhtbESPT2vCQBTE74V+h+UVequbRqwaXSUIQsnNP+j1kX3J&#10;xmbfhuyqaT+9Wyj0OMzMb5jlerCtuFHvG8cK3kcJCOLS6YZrBcfD9m0Gwgdkja1jUvBNHtar56cl&#10;ZtrdeUe3fahFhLDPUIEJocuk9KUhi37kOuLoVa63GKLsa6l7vEe4bWWaJB/SYsNxwWBHG0Pl1/5q&#10;FZyK8XlXuPkl99VPXpn0fCkGVur1ZcgXIAIN4T/81/7UCibpFH7P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7GjxQAAANwAAAAPAAAAAAAAAAAAAAAAAJgCAABkcnMv&#10;ZG93bnJldi54bWxQSwUGAAAAAAQABAD1AAAAigMAAAAA&#10;" path="m3222,12612r-1469,l1753,12616r12,20l1772,12646r,-10l3224,12636r-2,-24xe" filled="f" stroked="f">
                    <v:path arrowok="t" o:connecttype="custom" o:connectlocs="3222,12612;1753,12612;1753,12616;1765,12636;1772,12646;1772,12636;3224,12636;3222,12612" o:connectangles="0,0,0,0,0,0,0,0"/>
                  </v:shape>
                  <v:shape id="Freeform 473" o:spid="_x0000_s136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l0cEA&#10;AADcAAAADwAAAGRycy9kb3ducmV2LnhtbERPy2rCQBTdC/7DcAV3OjGitKmjhEKhZOeDZnvJ3GSi&#10;mTshM9W0X+8sCl0eznt3GG0n7jT41rGC1TIBQVw53XKj4HL+WLyA8AFZY+eYFPyQh8N+Otlhpt2D&#10;j3Q/hUbEEPYZKjAh9JmUvjJk0S9dTxy52g0WQ4RDI/WAjxhuO5kmyVZabDk2GOzp3VB1O31bBV/F&#10;ujwW7vWa+/o3r01aXouRlZrPxvwNRKAx/Iv/3J9awSaNa+O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AJdHBAAAA3AAAAA8AAAAAAAAAAAAAAAAAmAIAAGRycy9kb3du&#10;cmV2LnhtbFBLBQYAAAAABAAEAPUAAACGAwAAAAA=&#10;" path="m1753,12616r,20l1765,12636r-12,-20xe" filled="f" stroked="f">
                    <v:path arrowok="t" o:connecttype="custom" o:connectlocs="1753,12616;1753,12636;1765,12636;1753,12616" o:connectangles="0,0,0,0"/>
                  </v:shape>
                  <v:shape id="Freeform 474" o:spid="_x0000_s136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yASsQA&#10;AADcAAAADwAAAGRycy9kb3ducmV2LnhtbESPQWvCQBSE74L/YXmF3nTTlBZN3UgQCiU3rej1kX3J&#10;Js2+Ddmtpv313YLgcZiZb5jNdrK9uNDoW8cKnpYJCOLK6ZYbBcfP98UKhA/IGnvHpOCHPGzz+WyD&#10;mXZX3tPlEBoRIewzVGBCGDIpfWXIol+6gTh6tRsthijHRuoRrxFue5kmyau02HJcMDjQzlD1dfi2&#10;Ck7l83lfunVX+Pq3qE167sqJlXp8mIo3EIGmcA/f2h9awUu6hv8z8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MgErEAAAA3AAAAA8AAAAAAAAAAAAAAAAAmAIAAGRycy9k&#10;b3ducmV2LnhtbFBLBQYAAAAABAAEAPUAAACJAwAAAAA=&#10;" path="m1753,12612r-3,l1753,12616r,-4xe" filled="f" stroked="f">
                    <v:path arrowok="t" o:connecttype="custom" o:connectlocs="1753,12612;1750,12612;1753,12616;1753,12612" o:connectangles="0,0,0,0"/>
                  </v:shape>
                  <v:shape id="Freeform 475" o:spid="_x0000_s137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CsAA&#10;AADcAAAADwAAAGRycy9kb3ducmV2LnhtbERPy4rCMBTdC/MP4Qqz01RFmalGKQPC0J0PdHtpbptq&#10;c1OaqJ35erMQXB7Oe7XpbSPu1PnasYLJOAFBXDhdc6XgeNiOvkD4gKyxcUwK/sjDZv0xWGGq3YN3&#10;dN+HSsQQ9ikqMCG0qZS+MGTRj11LHLnSdRZDhF0ldYePGG4bOU2ShbRYc2ww2NKPoeK6v1kFp3x2&#10;3uXu+5L58j8rzfR8yXtW6nPYZ0sQgfrwFr/cv1rBfBbnxz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W+/CsAAAADcAAAADwAAAAAAAAAAAAAAAACYAgAAZHJzL2Rvd25y&#10;ZXYueG1sUEsFBgAAAAAEAAQA9QAAAIUDAAAAAA==&#10;" path="m3221,12564r-1497,l1724,12585r1,3l1737,12612r1,l1738,12588r1482,l3221,12564xe" filled="f" stroked="f">
                    <v:path arrowok="t" o:connecttype="custom" o:connectlocs="3221,12564;1724,12564;1724,12585;1725,12588;1737,12612;1738,12612;1738,12588;3220,12588;3221,12564" o:connectangles="0,0,0,0,0,0,0,0,0"/>
                  </v:shape>
                  <v:rect id="Rectangle 476" o:spid="_x0000_s1371" style="position:absolute;left:2461;top:12592;width:1481;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JtMUA&#10;AADcAAAADwAAAGRycy9kb3ducmV2LnhtbESPQWsCMRSE74X+h/CE3mpWxVq2RpFKoYdacKt4fd08&#10;N4ublyXJ6vrvTaHgcZiZb5j5sreNOJMPtWMFo2EGgrh0uuZKwe7n4/kVRIjIGhvHpOBKAZaLx4c5&#10;5tpdeEvnIlYiQTjkqMDE2OZShtKQxTB0LXHyjs5bjEn6SmqPlwS3jRxn2Yu0WHNaMNjSu6HyVHRW&#10;wex3vesm4avTWVh977Xfng4bo9TToF+9gYjUx3v4v/2pFUwnI/g7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km0xQAAANwAAAAPAAAAAAAAAAAAAAAAAJgCAABkcnMv&#10;ZG93bnJldi54bWxQSwUGAAAAAAQABAD1AAAAigMAAAAA&#10;" filled="f" stroked="f">
                    <v:path arrowok="t"/>
                  </v:rect>
                  <v:shape id="Freeform 477" o:spid="_x0000_s137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GE5sQA&#10;AADcAAAADwAAAGRycy9kb3ducmV2LnhtbESPT2vCQBTE7wW/w/IEb3VjRGlTVwkFQXLzD/X6yL5k&#10;o9m3IbvV2E/fFQo9DjPzG2a1GWwrbtT7xrGC2TQBQVw63XCt4HTcvr6B8AFZY+uYFDzIw2Y9ellh&#10;pt2d93Q7hFpECPsMFZgQukxKXxqy6KeuI45e5XqLIcq+lrrHe4TbVqZJspQWG44LBjv6NFReD99W&#10;wVcxP+8L937JffWTVyY9X4qBlZqMh/wDRKAh/If/2jutYDFP4Xk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xhObEAAAA3AAAAA8AAAAAAAAAAAAAAAAAmAIAAGRycy9k&#10;b3ducmV2LnhtbFBLBQYAAAAABAAEAPUAAACJAwAAAAA=&#10;" path="m1724,12585r,3l1725,12588r-1,-3xe" filled="f" stroked="f">
                    <v:path arrowok="t" o:connecttype="custom" o:connectlocs="1724,12585;1724,12588;1725,12588;1724,12585" o:connectangles="0,0,0,0"/>
                  </v:shape>
                  <v:shape id="Freeform 478" o:spid="_x0000_s137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0hfcQA&#10;AADcAAAADwAAAGRycy9kb3ducmV2LnhtbESPT2vCQBTE7wW/w/IEb3WjQbGpq4RCoeTmH/T6yL5k&#10;o9m3IbvV2E/fFQo9DjPzG2a9HWwrbtT7xrGC2TQBQVw63XCt4Hj4fF2B8AFZY+uYFDzIw3Yzellj&#10;pt2dd3Tbh1pECPsMFZgQukxKXxqy6KeuI45e5XqLIcq+lrrHe4TbVs6TZCktNhwXDHb0Yai87r+t&#10;glORnneFe7vkvvrJKzM/X4qBlZqMh/wdRKAh/If/2l9awSJN4Xk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9IX3EAAAA3AAAAA8AAAAAAAAAAAAAAAAAmAIAAGRycy9k&#10;b3ducmV2LnhtbFBLBQYAAAAABAAEAPUAAACJAwAAAAA=&#10;" path="m1606,12564r-9,l1597,12586r9,-22xe" filled="f" stroked="f">
                    <v:path arrowok="t" o:connecttype="custom" o:connectlocs="1606,12564;1597,12564;1597,12586;1606,12564" o:connectangles="0,0,0,0"/>
                  </v:shape>
                  <v:shape id="Freeform 479" o:spid="_x0000_s137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5CcUA&#10;AADcAAAADwAAAGRycy9kb3ducmV2LnhtbESPzWrDMBCE74G8g9hCbo3cpC2tayWYQCH4lh+a62Kt&#10;LbvWylhq4uTpq0Ihx2FmvmGy9Wg7cabBN44VPM0TEMSl0w3XCo6Hz8c3ED4ga+wck4IreVivppMM&#10;U+0uvKPzPtQiQtinqMCE0KdS+tKQRT93PXH0KjdYDFEOtdQDXiLcdnKRJK/SYsNxwWBPG0Pl9/7H&#10;Kvgqlqdd4d7b3Fe3vDKLU1uMrNTsYcw/QAQawz38395qBS/LZ/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LkJxQAAANwAAAAPAAAAAAAAAAAAAAAAAJgCAABkcnMv&#10;ZG93bnJldi54bWxQSwUGAAAAAAQABAD1AAAAigMAAAAA&#10;" path="m3221,12540r-1509,l1712,12556r3,8l1724,12585r,-21l3221,12564r,-9l3221,12540xe" filled="f" stroked="f">
                    <v:path arrowok="t" o:connecttype="custom" o:connectlocs="3221,12540;1712,12540;1712,12556;1715,12564;1724,12585;1724,12564;3221,12564;3221,12555;3221,12540" o:connectangles="0,0,0,0,0,0,0,0,0"/>
                  </v:shape>
                  <v:shape id="Freeform 480" o:spid="_x0000_s137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cksMA&#10;AADcAAAADwAAAGRycy9kb3ducmV2LnhtbESPQWvCQBSE7wX/w/IEb3WjYtHoKkEQJDet6PWRfclG&#10;s29DdtW0v75bKPQ4zMw3zHrb20Y8qfO1YwWTcQKCuHC65krB+XP/vgDhA7LGxjEp+CIP283gbY2p&#10;di8+0vMUKhEh7FNUYEJoUyl9YciiH7uWOHql6yyGKLtK6g5fEW4bOU2SD2mx5rhgsKWdoeJ+elgF&#10;l3x2PeZuect8+Z2VZnq95T0rNRr22QpEoD78h//aB61gPpvD75l4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gcksMAAADcAAAADwAAAAAAAAAAAAAAAACYAgAAZHJzL2Rv&#10;d25yZXYueG1sUEsFBgAAAAAEAAQA9QAAAIgDAAAAAA==&#10;" path="m1712,12556r,8l1715,12564r-3,-8xe" filled="f" stroked="f">
                    <v:path arrowok="t" o:connecttype="custom" o:connectlocs="1712,12556;1712,12564;1715,12564;1712,12556" o:connectangles="0,0,0,0"/>
                  </v:shape>
                  <v:shape id="Freeform 481" o:spid="_x0000_s137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qC5cMA&#10;AADcAAAADwAAAGRycy9kb3ducmV2LnhtbESPQWvCQBSE7wX/w/IEb3WjUtHoKkEoSG5qqddH9iUb&#10;zb4N2a1Gf323UPA4zMw3zHrb20bcqPO1YwWTcQKCuHC65krB1+nzfQHCB2SNjWNS8CAP283gbY2p&#10;dnc+0O0YKhEh7FNUYEJoUyl9YciiH7uWOHql6yyGKLtK6g7vEW4bOU2SubRYc1ww2NLOUHE9/lgF&#10;3/nsfMjd8pL58pmVZnq+5D0rNRr22QpEoD68wv/tvVbwMZvD35l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qC5cMAAADcAAAADwAAAAAAAAAAAAAAAACYAgAAZHJzL2Rv&#10;d25yZXYueG1sUEsFBgAAAAAEAAQA9QAAAIgDAAAAAA==&#10;" path="m3222,12551r-1,4l3221,12564r1,-13xe" filled="f" stroked="f">
                    <v:path arrowok="t" o:connecttype="custom" o:connectlocs="3222,12551;3221,12555;3221,12564;3222,12551" o:connectangles="0,0,0,0"/>
                  </v:shape>
                  <v:shape id="Freeform 482" o:spid="_x0000_s137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nfsUA&#10;AADcAAAADwAAAGRycy9kb3ducmV2LnhtbESPS2vDMBCE74H8B7GF3Bq5CX25VoIJFIJvedBcF2tt&#10;2bVWxlITJ7++KhRyHGbmGyZbj7YTZxp841jB0zwBQVw63XCt4Hj4fHwD4QOyxs4xKbiSh/VqOskw&#10;1e7COzrvQy0ihH2KCkwIfSqlLw1Z9HPXE0evcoPFEOVQSz3gJcJtJxdJ8iItNhwXDPa0MVR+73+s&#10;gq9iedoV7r3NfXXLK7M4tcXISs0exvwDRKAx3MP/7a1W8Lx8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id+xQAAANwAAAAPAAAAAAAAAAAAAAAAAJgCAABkcnMv&#10;ZG93bnJldi54bWxQSwUGAAAAAAQABAD1AAAAigMAAAAA&#10;" path="m1617,12540r-11,l1606,12564r11,-24xe" filled="f" stroked="f">
                    <v:path arrowok="t" o:connecttype="custom" o:connectlocs="1617,12540;1606,12540;1606,12564;1617,12540" o:connectangles="0,0,0,0"/>
                  </v:shape>
                  <v:shape id="Freeform 483" o:spid="_x0000_s137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mzDMAA&#10;AADcAAAADwAAAGRycy9kb3ducmV2LnhtbERPy4rCMBTdC/MP4Qqz01RFmalGKQPC0J0PdHtpbptq&#10;c1OaqJ35erMQXB7Oe7XpbSPu1PnasYLJOAFBXDhdc6XgeNiOvkD4gKyxcUwK/sjDZv0xWGGq3YN3&#10;dN+HSsQQ9ikqMCG0qZS+MGTRj11LHLnSdRZDhF0ldYePGG4bOU2ShbRYc2ww2NKPoeK6v1kFp3x2&#10;3uXu+5L58j8rzfR8yXtW6nPYZ0sQgfrwFr/cv1rBfBbXxj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xmzDMAAAADcAAAADwAAAAAAAAAAAAAAAACYAgAAZHJzL2Rvd25y&#10;ZXYueG1sUEsFBgAAAAAEAAQA9QAAAIUDAAAAAA==&#10;" path="m3226,12516r-1521,l1705,12535r1,5l1712,12556r,-16l3222,12540r4,-24xe" filled="f" stroked="f">
                    <v:path arrowok="t" o:connecttype="custom" o:connectlocs="3226,12516;1705,12516;1705,12535;1706,12540;1712,12556;1712,12540;3222,12540;3226,12516" o:connectangles="0,0,0,0,0,0,0,0"/>
                  </v:shape>
                  <v:shape id="Freeform 484" o:spid="_x0000_s137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UWl8UA&#10;AADcAAAADwAAAGRycy9kb3ducmV2LnhtbESPQWvCQBSE7wX/w/KE3ppNlZaaZpUgCJKbVvT6yL5k&#10;k2bfhuyqaX99t1DocZiZb5h8M9le3Gj0rWMFz0kKgrhyuuVGwelj9/QGwgdkjb1jUvBFHjbr2UOO&#10;mXZ3PtDtGBoRIewzVGBCGDIpfWXIok/cQBy92o0WQ5RjI/WI9wi3vVyk6au02HJcMDjQ1lD1ebxa&#10;BedyeTmUbtUVvv4uarO4dOXESj3Op+IdRKAp/If/2nut4GW5gt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VRaXxQAAANwAAAAPAAAAAAAAAAAAAAAAAJgCAABkcnMv&#10;ZG93bnJldi54bWxQSwUGAAAAAAQABAD1AAAAigMAAAAA&#10;" path="m3222,12540r-1,l3221,12555r1,-4l3222,12540xe" filled="f" stroked="f">
                    <v:path arrowok="t" o:connecttype="custom" o:connectlocs="3222,12540;3221,12540;3221,12555;3222,12551;3222,12540" o:connectangles="0,0,0,0,0"/>
                  </v:shape>
                  <v:shape id="Freeform 485" o:spid="_x0000_s138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nMd8IA&#10;AADcAAAADwAAAGRycy9kb3ducmV2LnhtbERPy2rCQBTdF/yH4Qrd1YnWSps6kSAUSnY+0O0lc5NJ&#10;mrkTMlNN/XpnIXR5OO/1ZrSduNDgG8cK5rMEBHHpdMO1guPh6+UdhA/IGjvHpOCPPGyyydMaU+2u&#10;vKPLPtQihrBPUYEJoU+l9KUhi37meuLIVW6wGCIcaqkHvMZw28lFkqykxYZjg8GetobKn/2vVXAq&#10;Xs+7wn20ua9ueWUW57YYWann6Zh/ggg0hn/xw/2tFbwt4/x4Jh4B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acx3wgAAANwAAAAPAAAAAAAAAAAAAAAAAJgCAABkcnMvZG93&#10;bnJldi54bWxQSwUGAAAAAAQABAD1AAAAhwMAAAAA&#10;" path="m3222,12540r,l3222,12551r,-11xe" filled="f" stroked="f">
                    <v:path arrowok="t" o:connecttype="custom" o:connectlocs="3222,12540;3222,12540;3222,12551;3222,12540" o:connectangles="0,0,0,0"/>
                  </v:shape>
                  <v:shape id="Freeform 486" o:spid="_x0000_s138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Vp7MUA&#10;AADcAAAADwAAAGRycy9kb3ducmV2LnhtbESPQWvCQBSE74L/YXlCb7rR1tLGrBKEQslNW+r1kX3J&#10;JmbfhuyqaX99t1DwOMzMN0y2G20nrjT4xrGC5SIBQVw63XCt4PPjbf4CwgdkjZ1jUvBNHnbb6STD&#10;VLsbH+h6DLWIEPYpKjAh9KmUvjRk0S9cTxy9yg0WQ5RDLfWAtwi3nVwlybO02HBcMNjT3lB5Pl6s&#10;gq/i8XQo3Gub++onr8zq1BYjK/UwG/MNiEBjuIf/2+9awfppCX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WnsxQAAANwAAAAPAAAAAAAAAAAAAAAAAJgCAABkcnMv&#10;ZG93bnJldi54bWxQSwUGAAAAAAQABAD1AAAAigMAAAAA&#10;" path="m472,12516r-1,l471,12540r1,-24xe" filled="f" stroked="f">
                    <v:path arrowok="t" o:connecttype="custom" o:connectlocs="472,12516;471,12516;471,12540;472,12516" o:connectangles="0,0,0,0"/>
                  </v:shape>
                  <v:shape id="Freeform 487" o:spid="_x0000_s138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f3m8UA&#10;AADcAAAADwAAAGRycy9kb3ducmV2LnhtbESPT2vCQBTE74V+h+UVequbRisaXSUIQsnNP+j1kX3J&#10;xmbfhuyqaT+9Wyj0OMzMb5jlerCtuFHvG8cK3kcJCOLS6YZrBcfD9m0Gwgdkja1jUvBNHtar56cl&#10;ZtrdeUe3fahFhLDPUIEJocuk9KUhi37kOuLoVa63GKLsa6l7vEe4bWWaJFNpseG4YLCjjaHya3+1&#10;Ck7F+Lwr3PyS++onr0x6vhQDK/X6MuQLEIGG8B/+a39qBR+TFH7P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9/ebxQAAANwAAAAPAAAAAAAAAAAAAAAAAJgCAABkcnMv&#10;ZG93bnJldi54bWxQSwUGAAAAAAQABAD1AAAAigMAAAAA&#10;" path="m1705,12535r,5l1706,12540r-1,-5xe" filled="f" stroked="f">
                    <v:path arrowok="t" o:connecttype="custom" o:connectlocs="1705,12535;1705,12540;1706,12540;1705,12535" o:connectangles="0,0,0,0"/>
                  </v:shape>
                  <v:shape id="Freeform 488" o:spid="_x0000_s138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SAMUA&#10;AADcAAAADwAAAGRycy9kb3ducmV2LnhtbESPzWrDMBCE74G8g9hCbo3cpC2tayWYQCH4lh+a62Kt&#10;LbvWylhq4uTpq0Ihx2FmvmGy9Wg7cabBN44VPM0TEMSl0w3XCo6Hz8c3ED4ga+wck4IreVivppMM&#10;U+0uvKPzPtQiQtinqMCE0KdS+tKQRT93PXH0KjdYDFEOtdQDXiLcdnKRJK/SYsNxwWBPG0Pl9/7H&#10;Kvgqlqdd4d7b3Fe3vDKLU1uMrNTsYcw/QAQawz38395qBS/PS/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1IAxQAAANwAAAAPAAAAAAAAAAAAAAAAAJgCAABkcnMv&#10;ZG93bnJldi54bWxQSwUGAAAAAAQABAD1AAAAigMAAAAA&#10;" path="m4124,12516r,l4144,12540r-20,-24xe" filled="f" stroked="f">
                    <v:path arrowok="t" o:connecttype="custom" o:connectlocs="4124,12516;4124,12516;4144,12540;4124,12516" o:connectangles="0,0,0,0"/>
                  </v:shape>
                  <v:shape id="Freeform 489" o:spid="_x0000_s138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KdMUA&#10;AADcAAAADwAAAGRycy9kb3ducmV2LnhtbESPQWvCQBSE74L/YXlCb7rRamnTrBIEoeSmLfX6yL5k&#10;k2bfhuyqaX99t1DwOMzMN0y2G20nrjT4xrGC5SIBQVw63XCt4OP9MH8G4QOyxs4xKfgmD7vtdJJh&#10;qt2Nj3Q9hVpECPsUFZgQ+lRKXxqy6BeuJ45e5QaLIcqhlnrAW4TbTq6S5ElabDguGOxpb6j8Ol2s&#10;gs/i8Xws3Eub++onr8zq3BYjK/UwG/NXEIHGcA//t9+0gs16DX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Usp0xQAAANwAAAAPAAAAAAAAAAAAAAAAAJgCAABkcnMv&#10;ZG93bnJldi54bWxQSwUGAAAAAAQABAD1AAAAigMAAAAA&#10;" path="m4167,12516r-43,l4144,12540r23,l4167,12516xe" filled="f" stroked="f">
                    <v:path arrowok="t" o:connecttype="custom" o:connectlocs="4167,12516;4124,12516;4144,12540;4167,12540;4167,12516" o:connectangles="0,0,0,0,0"/>
                  </v:shape>
                  <v:rect id="Rectangle 490" o:spid="_x0000_s1385" style="position:absolute;left:4890;top:12520;width:16;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88ysUA&#10;AADcAAAADwAAAGRycy9kb3ducmV2LnhtbESPQWsCMRSE70L/Q3iF3jRrrVVWo0il0EMraBWvz81z&#10;s7h5WZKsbv99Uyh4HGbmG2a+7GwtruRD5VjBcJCBIC6crrhUsP9+709BhIissXZMCn4owHLx0Jtj&#10;rt2Nt3TdxVIkCIccFZgYm1zKUBiyGAauIU7e2XmLMUlfSu3xluC2ls9Z9iotVpwWDDb0Zqi47Fqr&#10;YHJa79tR+Gx1Flabg/bby/HLKPX02K1mICJ18R7+b39oBeOXMfydS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zzKxQAAANwAAAAPAAAAAAAAAAAAAAAAAJgCAABkcnMv&#10;ZG93bnJldi54bWxQSwUGAAAAAAQABAD1AAAAigMAAAAA&#10;" filled="f" stroked="f">
                    <v:path arrowok="t"/>
                  </v:rect>
                  <v:shape id="Freeform 491" o:spid="_x0000_s138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xmMQA&#10;AADcAAAADwAAAGRycy9kb3ducmV2LnhtbESPQWvCQBSE7wX/w/IEb3WjbUWjqwShILlpi14f2Zds&#10;NPs2ZFeN/vpuodDjMDPfMKtNbxtxo87XjhVMxgkI4sLpmisF31+fr3MQPiBrbByTggd52KwHLytM&#10;tbvznm6HUIkIYZ+iAhNCm0rpC0MW/di1xNErXWcxRNlVUnd4j3DbyGmSzKTFmuOCwZa2horL4WoV&#10;HPO30z53i3Pmy2dWmunpnPes1GjYZ0sQgfrwH/5r77SCj/cZ/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M8ZjEAAAA3AAAAA8AAAAAAAAAAAAAAAAAmAIAAGRycy9k&#10;b3ducmV2LnhtbFBLBQYAAAAABAAEAPUAAACJAwAAAAA=&#10;" path="m4245,12516r-61,l4184,12540r40,l4245,12516xe" filled="f" stroked="f">
                    <v:path arrowok="t" o:connecttype="custom" o:connectlocs="4245,12516;4184,12516;4184,12540;4224,12540;4245,12516" o:connectangles="0,0,0,0,0"/>
                  </v:shape>
                  <v:shape id="Freeform 492" o:spid="_x0000_s138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UA8UA&#10;AADcAAAADwAAAGRycy9kb3ducmV2LnhtbESPT2vCQBTE7wW/w/KE3upG+0eNrhIKhZKbWvT6yL5k&#10;o9m3Ibtq2k/vCgWPw8z8hlmue9uIC3W+dqxgPEpAEBdO11wp+Nl9vcxA+ICssXFMCn7Jw3o1eFpi&#10;qt2VN3TZhkpECPsUFZgQ2lRKXxiy6EeuJY5e6TqLIcqukrrDa4TbRk6S5ENarDkuGGzp01Bx2p6t&#10;gn3+etjkbn7MfPmXlWZyOOY9K/U87LMFiEB9eIT/299awfvbFO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QDxQAAANwAAAAPAAAAAAAAAAAAAAAAAJgCAABkcnMv&#10;ZG93bnJldi54bWxQSwUGAAAAAAQABAD1AAAAigMAAAAA&#10;" path="m1627,12516r-9,l1618,12537r9,-21xe" filled="f" stroked="f">
                    <v:path arrowok="t" o:connecttype="custom" o:connectlocs="1627,12516;1618,12516;1618,12537;1627,12516" o:connectangles="0,0,0,0"/>
                  </v:shape>
                  <v:shape id="Freeform 493" o:spid="_x0000_s138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AccIA&#10;AADcAAAADwAAAGRycy9kb3ducmV2LnhtbERPy2rCQBTdF/yH4Qrd1YnWSps6kSAUSnY+0O0lc5NJ&#10;mrkTMlNN/XpnIXR5OO/1ZrSduNDgG8cK5rMEBHHpdMO1guPh6+UdhA/IGjvHpOCPPGyyydMaU+2u&#10;vKPLPtQihrBPUYEJoU+l9KUhi37meuLIVW6wGCIcaqkHvMZw28lFkqykxYZjg8GetobKn/2vVXAq&#10;Xs+7wn20ua9ueWUW57YYWann6Zh/ggg0hn/xw/2tFbwt49p4Jh4B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8BxwgAAANwAAAAPAAAAAAAAAAAAAAAAAJgCAABkcnMvZG93&#10;bnJldi54bWxQSwUGAAAAAAQABAD1AAAAhwMAAAAA&#10;" path="m3231,12492r-1534,l1697,12508r2,8l1705,12535r,-19l3226,12516r5,-22l3231,12492xe" filled="f" stroked="f">
                    <v:path arrowok="t" o:connecttype="custom" o:connectlocs="3231,12492;1697,12492;1697,12508;1699,12516;1705,12535;1705,12516;3226,12516;3231,12494;3231,12492" o:connectangles="0,0,0,0,0,0,0,0,0"/>
                  </v:shape>
                  <v:shape id="Freeform 494" o:spid="_x0000_s138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Nl6sUA&#10;AADcAAAADwAAAGRycy9kb3ducmV2LnhtbESPW2vCQBSE3wv+h+UIfasbLy01dZUgCCVvXqivh+xJ&#10;Npo9G7Krpv31riD0cZiZb5jFqreNuFLna8cKxqMEBHHhdM2VgsN+8/YJwgdkjY1jUvBLHlbLwcsC&#10;U+1uvKXrLlQiQtinqMCE0KZS+sKQRT9yLXH0StdZDFF2ldQd3iLcNnKSJB/SYs1xwWBLa0PFeXex&#10;Cn7y6XGbu/kp8+VfVprJ8ZT3rNTrsM++QATqw3/42f7WCt5nc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2XqxQAAANwAAAAPAAAAAAAAAAAAAAAAAJgCAABkcnMv&#10;ZG93bnJldi54bWxQSwUGAAAAAAQABAD1AAAAigMAAAAA&#10;" path="m1697,12508r,8l1699,12516r-2,-8xe" filled="f" stroked="f">
                    <v:path arrowok="t" o:connecttype="custom" o:connectlocs="1697,12508;1697,12516;1699,12516;1697,12508" o:connectangles="0,0,0,0"/>
                  </v:shape>
                  <v:shape id="Freeform 495" o:spid="_x0000_s139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BaqsAA&#10;AADcAAAADwAAAGRycy9kb3ducmV2LnhtbERPy4rCMBTdC/MP4QruNNVBmekYpQwIQ3c+0O2luW3q&#10;NDeliVr9erMQXB7Oe7nubSOu1PnasYLpJAFBXDhdc6XgsN+Mv0D4gKyxcUwK7uRhvfoYLDHV7sZb&#10;uu5CJWII+xQVmBDaVEpfGLLoJ64ljlzpOoshwq6SusNbDLeNnCXJQlqsOTYYbOnXUPG/u1gFx/zz&#10;tM3d9znz5SMrzex0zntWajTssx8QgfrwFr/cf1rBfB7nxz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BaqsAAAADcAAAADwAAAAAAAAAAAAAAAACYAgAAZHJzL2Rvd25y&#10;ZXYueG1sUEsFBgAAAAAEAAQA9QAAAIUDAAAAAA==&#10;" path="m3232,12492r-1,2l3231,12516r1,-24xe" filled="f" stroked="f">
                    <v:path arrowok="t" o:connecttype="custom" o:connectlocs="3232,12492;3231,12494;3231,12516;3232,12492" o:connectangles="0,0,0,0"/>
                  </v:shape>
                  <v:shape id="Freeform 496" o:spid="_x0000_s139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McQA&#10;AADcAAAADwAAAGRycy9kb3ducmV2LnhtbESPQWvCQBSE74X+h+UVvNWNiqVNXSUUBMlNK+b6yL5k&#10;Y7NvQ3ar0V/vCoLHYWa+YRarwbbiRL1vHCuYjBMQxKXTDdcK9r/r908QPiBrbB2Tggt5WC1fXxaY&#10;anfmLZ12oRYRwj5FBSaELpXSl4Ys+rHriKNXud5iiLKvpe7xHOG2ldMk+ZAWG44LBjv6MVT+7f6t&#10;gkM+K7a5+zpmvrpmlZkWx3xgpUZvQ/YNItAQnuFHe6MVzOcT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8/zHEAAAA3AAAAA8AAAAAAAAAAAAAAAAAmAIAAGRycy9k&#10;b3ducmV2LnhtbFBLBQYAAAAABAAEAPUAAACJAwAAAAA=&#10;" path="m4030,12497r,19l4046,12516r-16,-19xe" filled="f" stroked="f">
                    <v:path arrowok="t" o:connecttype="custom" o:connectlocs="4030,12497;4030,12516;4046,12516;4030,12497" o:connectangles="0,0,0,0"/>
                  </v:shape>
                  <v:shape id="Freeform 497" o:spid="_x0000_s139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5hRsQA&#10;AADcAAAADwAAAGRycy9kb3ducmV2LnhtbESPT2vCQBTE7wW/w/IEb3VjRLGpq4RCoeTmH/T6yL5k&#10;o9m3IbvVtJ++WxA8DjPzG2a9HWwrbtT7xrGC2TQBQVw63XCt4Hj4fF2B8AFZY+uYFPyQh+1m9LLG&#10;TLs77+i2D7WIEPYZKjAhdJmUvjRk0U9dRxy9yvUWQ5R9LXWP9wi3rUyTZCktNhwXDHb0Yai87r+t&#10;glMxP+8K93bJffWbVyY9X4qBlZqMh/wdRKAhPMOP9pdWsFik8H8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uYUbEAAAA3AAAAA8AAAAAAAAAAAAAAAAAmAIAAGRycy9k&#10;b3ducmV2LnhtbFBLBQYAAAAABAAEAPUAAACJAwAAAAA=&#10;" path="m4311,12492r-281,l4030,12497r16,19l4303,12516r8,-9l4311,12492xe" filled="f" stroked="f">
                    <v:path arrowok="t" o:connecttype="custom" o:connectlocs="4311,12492;4030,12492;4030,12497;4046,12516;4303,12516;4311,12507;4311,12492" o:connectangles="0,0,0,0,0,0,0"/>
                  </v:shape>
                  <v:shape id="Freeform 498" o:spid="_x0000_s139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LE3cMA&#10;AADcAAAADwAAAGRycy9kb3ducmV2LnhtbESPQWvCQBSE7wX/w/IEb3WjYtHoKkEQJDet6PWRfclG&#10;s29DdtW0v75bKPQ4zMw3zHrb20Y8qfO1YwWTcQKCuHC65krB+XP/vgDhA7LGxjEp+CIP283gbY2p&#10;di8+0vMUKhEh7FNUYEJoUyl9YciiH7uWOHql6yyGKLtK6g5fEW4bOU2SD2mx5rhgsKWdoeJ+elgF&#10;l3x2PeZuect8+Z2VZnq95T0rNRr22QpEoD78h//aB61gPp/B75l4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LE3cMAAADcAAAADwAAAAAAAAAAAAAAAACYAgAAZHJzL2Rv&#10;d25yZXYueG1sUEsFBgAAAAAEAAQA9QAAAIgDAAAAAA==&#10;" path="m4311,12507r-8,9l4311,12516r,-9xe" filled="f" stroked="f">
                    <v:path arrowok="t" o:connecttype="custom" o:connectlocs="4311,12507;4303,12516;4311,12516;4311,12507" o:connectangles="0,0,0,0"/>
                  </v:shape>
                  <v:shape id="Freeform 499" o:spid="_x0000_s139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tcqcQA&#10;AADcAAAADwAAAGRycy9kb3ducmV2LnhtbESPQWvCQBSE74L/YXkFb7qp1tKmrhIEQXLTlnp9ZF+y&#10;sdm3Ibtq7K93BcHjMDPfMItVbxtxps7XjhW8ThIQxIXTNVcKfr434w8QPiBrbByTgit5WC2HgwWm&#10;2l14R+d9qESEsE9RgQmhTaX0hSGLfuJa4uiVrrMYouwqqTu8RLht5DRJ3qXFmuOCwZbWhoq//ckq&#10;+M1nh13uPo+ZL/+z0kwPx7xnpUYvffYFIlAfnuFHe6sVzOdvcD8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LXKnEAAAA3AAAAA8AAAAAAAAAAAAAAAAAmAIAAGRycy9k&#10;b3ducmV2LnhtbFBLBQYAAAAABAAEAPUAAACJAwAAAAA=&#10;" path="m1638,12492r-10,l1628,12515r10,-23xe" filled="f" stroked="f">
                    <v:path arrowok="t" o:connecttype="custom" o:connectlocs="1638,12492;1628,12492;1628,12515;1638,12492" o:connectangles="0,0,0,0"/>
                  </v:shape>
                  <v:shape id="Freeform 500" o:spid="_x0000_s139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f5MsQA&#10;AADcAAAADwAAAGRycy9kb3ducmV2LnhtbESPT2vCQBTE7wW/w/IEb3WjErGpq4RCoeTmH/T6yL5k&#10;o9m3IbvVtJ++WxA8DjPzG2a9HWwrbtT7xrGC2TQBQVw63XCt4Hj4fF2B8AFZY+uYFPyQh+1m9LLG&#10;TLs77+i2D7WIEPYZKjAhdJmUvjRk0U9dRxy9yvUWQ5R9LXWP9wi3rZwnyVJabDguGOzow1B53X9b&#10;Badicd4V7u2S++o3r8z8fCkGVmoyHvJ3EIGG8Aw/2l9aQZqm8H8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H+TLEAAAA3AAAAA8AAAAAAAAAAAAAAAAAmAIAAGRycy9k&#10;b3ducmV2LnhtbFBLBQYAAAAABAAEAPUAAACJAwAAAAA=&#10;" path="m3236,12468r-1543,l1693,12484r1,8l1697,12508r,-16l3236,12492r,-24xe" filled="f" stroked="f">
                    <v:path arrowok="t" o:connecttype="custom" o:connectlocs="3236,12468;1693,12468;1693,12484;1694,12492;1697,12508;1697,12492;3236,12492;3236,12468" o:connectangles="0,0,0,0,0,0,0,0"/>
                  </v:shape>
                  <v:shape id="Freeform 501" o:spid="_x0000_s139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VnRcMA&#10;AADcAAAADwAAAGRycy9kb3ducmV2LnhtbESPQWvCQBSE74L/YXkFb7qporSpqwShILlpRa+P7Es2&#10;Nvs2ZLca/fWuIPQ4zMw3zHLd20ZcqPO1YwXvkwQEceF0zZWCw8/3+AOED8gaG8ek4EYe1qvhYImp&#10;dlfe0WUfKhEh7FNUYEJoUyl9Yciin7iWOHql6yyGKLtK6g6vEW4bOU2ShbRYc1ww2NLGUPG7/7MK&#10;jvnstMvd5znz5T0rzfR0zntWavTWZ18gAvXhP/xqb7WC+XwBz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VnRcMAAADcAAAADwAAAAAAAAAAAAAAAACYAgAAZHJzL2Rv&#10;d25yZXYueG1sUEsFBgAAAAAEAAQA9QAAAIgDAAAAAA==&#10;" path="m4322,12492r-11,l4311,12507r11,-15xe" filled="f" stroked="f">
                    <v:path arrowok="t" o:connecttype="custom" o:connectlocs="4322,12492;4311,12492;4311,12507;4322,12492" o:connectangles="0,0,0,0"/>
                  </v:shape>
                  <v:shape id="Freeform 502" o:spid="_x0000_s139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nC3sUA&#10;AADcAAAADwAAAGRycy9kb3ducmV2LnhtbESPQWvCQBSE74L/YXlCb7rRom3TrBIEoeSmLfX6yL5k&#10;k2bfhuyqaX99t1DwOMzMN0y2G20nrjT4xrGC5SIBQVw63XCt4OP9MH8G4QOyxs4xKfgmD7vtdJJh&#10;qt2Nj3Q9hVpECPsUFZgQ+lRKXxqy6BeuJ45e5QaLIcqhlnrAW4TbTq6SZCMtNhwXDPa0N1R+nS5W&#10;wWfxeD4W7qXNffWTV2Z1bouRlXqYjfkriEBjuIf/229awXr9BH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cLexQAAANwAAAAPAAAAAAAAAAAAAAAAAJgCAABkcnMv&#10;ZG93bnJldi54bWxQSwUGAAAAAAQABAD1AAAAigMAAAAA&#10;" path="m4030,12492r-3,l4030,12497r,-5xe" filled="f" stroked="f">
                    <v:path arrowok="t" o:connecttype="custom" o:connectlocs="4030,12492;4027,12492;4030,12497;4030,12492" o:connectangles="0,0,0,0"/>
                  </v:shape>
                  <v:shape id="Freeform 503" o:spid="_x0000_s139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WrMAA&#10;AADcAAAADwAAAGRycy9kb3ducmV2LnhtbERPy4rCMBTdC/MP4QruNNVBmekYpQwIQ3c+0O2luW3q&#10;NDeliVr9erMQXB7Oe7nubSOu1PnasYLpJAFBXDhdc6XgsN+Mv0D4gKyxcUwK7uRhvfoYLDHV7sZb&#10;uu5CJWII+xQVmBDaVEpfGLLoJ64ljlzpOoshwq6SusNbDLeNnCXJQlqsOTYYbOnXUPG/u1gFx/zz&#10;tM3d9znz5SMrzex0zntWajTssx8QgfrwFr/cf1rBfB7Xxj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ZWrMAAAADcAAAADwAAAAAAAAAAAAAAAACYAgAAZHJzL2Rvd25y&#10;ZXYueG1sUEsFBgAAAAAEAAQA9QAAAIUDAAAAAA==&#10;" path="m3232,12492r-1,l3231,12494r1,-2xe" filled="f" stroked="f">
                    <v:path arrowok="t" o:connecttype="custom" o:connectlocs="3232,12492;3231,12492;3231,12494;3232,12492" o:connectangles="0,0,0,0"/>
                  </v:shape>
                  <v:shape id="Freeform 504" o:spid="_x0000_s139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zN8QA&#10;AADcAAAADwAAAGRycy9kb3ducmV2LnhtbESPQWvCQBSE7wX/w/IEb82miqWmrhKEQslNK3p9ZF+y&#10;sdm3Ibtq2l/vCoLHYWa+YZbrwbbiQr1vHCt4S1IQxKXTDdcK9j9frx8gfEDW2DomBX/kYb0avSwx&#10;0+7KW7rsQi0ihH2GCkwIXSalLw1Z9InriKNXud5iiLKvpe7xGuG2ldM0fZcWG44LBjvaGCp/d2er&#10;4FDMjtvCLU65r/7zykyPp2JgpSbjIf8EEWgIz/Cj/a0VzOcL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K8zfEAAAA3AAAAA8AAAAAAAAAAAAAAAAAmAIAAGRycy9k&#10;b3ducmV2LnhtbFBLBQYAAAAABAAEAPUAAACJAwAAAAA=&#10;" path="m480,12468r-2,l478,12492r2,-24xe" filled="f" stroked="f">
                    <v:path arrowok="t" o:connecttype="custom" o:connectlocs="480,12468;478,12468;478,12492;480,12468" o:connectangles="0,0,0,0"/>
                  </v:shape>
                  <v:shape id="Freeform 505" o:spid="_x0000_s140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yQF8IA&#10;AADcAAAADwAAAGRycy9kb3ducmV2LnhtbERPz2vCMBS+D/wfwht4W9MpK9oZpQgD6c1urNdH89rU&#10;NS+lybTur18Ogx0/vt+7w2wHcaXJ944VPCcpCOLG6Z47BR/vb08bED4gaxwck4I7eTjsFw87zLW7&#10;8ZmuVehEDGGfowITwphL6RtDFn3iRuLItW6yGCKcOqknvMVwO8hVmmbSYs+xweBIR0PNV/VtFXyW&#10;6/pcuu2l8O1P0ZpVfSlnVmr5OBevIALN4V/85z5pBS9ZnB/Px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3JAXwgAAANwAAAAPAAAAAAAAAAAAAAAAAJgCAABkcnMvZG93&#10;bnJldi54bWxQSwUGAAAAAAQABAD1AAAAhwMAAAAA&#10;" path="m1692,12480r1,12l1693,12484r-1,-4xe" filled="f" stroked="f">
                    <v:path arrowok="t" o:connecttype="custom" o:connectlocs="1692,12480;1693,12492;1693,12484;1692,12480" o:connectangles="0,0,0,0"/>
                  </v:shape>
                  <v:shape id="Freeform 506" o:spid="_x0000_s140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1jMQA&#10;AADcAAAADwAAAGRycy9kb3ducmV2LnhtbESPT2vCQBTE70K/w/IK3nSjorSpqwShUHLzD+b6yL5k&#10;Y7NvQ3bVtJ/eLRQ8DjPzG2a9HWwrbtT7xrGC2TQBQVw63XCt4HT8nLyB8AFZY+uYFPyQh+3mZbTG&#10;VLs77+l2CLWIEPYpKjAhdKmUvjRk0U9dRxy9yvUWQ5R9LXWP9wi3rZwnyUpabDguGOxoZ6j8Plyt&#10;gnO+KPa5e79kvvrNKjMvLvnASo1fh+wDRKAhPMP/7S+tYLmawd+Ze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QNYzEAAAA3AAAAA8AAAAAAAAAAAAAAAAAmAIAAGRycy9k&#10;b3ducmV2LnhtbFBLBQYAAAAABAAEAPUAAACJAwAAAAA=&#10;" path="m3244,12468r-8,l3236,12492r3,l3244,12468xe" filled="f" stroked="f">
                    <v:path arrowok="t" o:connecttype="custom" o:connectlocs="3244,12468;3236,12468;3236,12492;3239,12492;3244,12468" o:connectangles="0,0,0,0,0"/>
                  </v:shape>
                  <v:shape id="Freeform 507" o:spid="_x0000_s140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r+8QA&#10;AADcAAAADwAAAGRycy9kb3ducmV2LnhtbESPQWvCQBSE74L/YXmCN90YUdrUVYJQKLlppV4f2Zds&#10;NPs2ZFdN++vdQqHHYWa+YTa7wbbiTr1vHCtYzBMQxKXTDdcKTp/vsxcQPiBrbB2Tgm/ysNuORxvM&#10;tHvwge7HUIsIYZ+hAhNCl0npS0MW/dx1xNGrXG8xRNnXUvf4iHDbyjRJ1tJiw3HBYEd7Q+X1eLMK&#10;vorl+VC410vuq5+8Mun5Ugys1HQy5G8gAg3hP/zX/tAKVusUfs/EI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Cq/vEAAAA3AAAAA8AAAAAAAAAAAAAAAAAmAIAAGRycy9k&#10;b3ducmV2LnhtbFBLBQYAAAAABAAEAPUAAACJAwAAAAA=&#10;" path="m3245,12468r-1,l3239,12492r6,-24xe" filled="f" stroked="f">
                    <v:path arrowok="t" o:connecttype="custom" o:connectlocs="3245,12468;3244,12468;3239,12492;3245,12468" o:connectangles="0,0,0,0"/>
                  </v:shape>
                  <v:shape id="Freeform 508" o:spid="_x0000_s140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4OYMMA&#10;AADcAAAADwAAAGRycy9kb3ducmV2LnhtbESPQWvCQBSE7wX/w/IEb3WjUtHoKkEoSG5qqddH9iUb&#10;zb4N2a1Gf323UPA4zMw3zHrb20bcqPO1YwWTcQKCuHC65krB1+nzfQHCB2SNjWNS8CAP283gbY2p&#10;dnc+0O0YKhEh7FNUYEJoUyl9YciiH7uWOHql6yyGKLtK6g7vEW4bOU2SubRYc1ww2NLOUHE9/lgF&#10;3/nsfMjd8pL58pmVZnq+5D0rNRr22QpEoD68wv/tvVbwMZ/B35l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4OYMMAAADcAAAADwAAAAAAAAAAAAAAAACYAgAAZHJzL2Rv&#10;d25yZXYueG1sUEsFBgAAAAAEAAQA9QAAAIgDAAAAAA==&#10;" path="m3973,12468r-39,l3952,12492r21,l3973,12468xe" filled="f" stroked="f">
                    <v:path arrowok="t" o:connecttype="custom" o:connectlocs="3973,12468;3934,12468;3952,12492;3973,12492;3973,12468" o:connectangles="0,0,0,0,0"/>
                  </v:shape>
                  <v:shape id="Freeform 509" o:spid="_x0000_s140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eWFMQA&#10;AADcAAAADwAAAGRycy9kb3ducmV2LnhtbESPQWvCQBSE7wX/w/IEb3WjbUWjqwShILlpi14f2Zds&#10;NPs2ZFeN/vpuodDjMDPfMKtNbxtxo87XjhVMxgkI4sLpmisF31+fr3MQPiBrbByTggd52KwHLytM&#10;tbvznm6HUIkIYZ+iAhNCm0rpC0MW/di1xNErXWcxRNlVUnd4j3DbyGmSzKTFmuOCwZa2horL4WoV&#10;HPO30z53i3Pmy2dWmunpnPes1GjYZ0sQgfrwH/5r77SCj9k7/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nlhTEAAAA3AAAAA8AAAAAAAAAAAAAAAAAmAIAAGRycy9k&#10;b3ducmV2LnhtbFBLBQYAAAAABAAEAPUAAACJAwAAAAA=&#10;" path="m4364,12468r-391,l3973,12492r390,l4364,12492r,-24xe" filled="f" stroked="f">
                    <v:path arrowok="t" o:connecttype="custom" o:connectlocs="4364,12468;3973,12468;3973,12492;4363,12492;4364,12492;4364,12468" o:connectangles="0,0,0,0,0,0"/>
                  </v:shape>
                  <v:shape id="Freeform 510" o:spid="_x0000_s140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szj8MA&#10;AADcAAAADwAAAGRycy9kb3ducmV2LnhtbESPQWvCQBSE74L/YXkFb7qporSpqwShILlpRa+P7Es2&#10;Nvs2ZLca/fWuIPQ4zMw3zHLd20ZcqPO1YwXvkwQEceF0zZWCw8/3+AOED8gaG8ek4EYe1qvhYImp&#10;dlfe0WUfKhEh7FNUYEJoUyl9Yciin7iWOHql6yyGKLtK6g6vEW4bOU2ShbRYc1ww2NLGUPG7/7MK&#10;jvnstMvd5znz5T0rzfR0zntWavTWZ18gAvXhP/xqb7WC+WIOz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szj8MAAADcAAAADwAAAAAAAAAAAAAAAACYAgAAZHJzL2Rv&#10;d25yZXYueG1sUEsFBgAAAAAEAAQA9QAAAIgDAAAAAA==&#10;" path="m4366,12490r-2,2l4364,12492r2,l4366,12490xe" filled="f" stroked="f">
                    <v:path arrowok="t" o:connecttype="custom" o:connectlocs="4366,12490;4364,12492;4364,12492;4366,12492;4366,12490" o:connectangles="0,0,0,0,0"/>
                  </v:shape>
                  <v:shape id="Freeform 511" o:spid="_x0000_s140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mt+MQA&#10;AADcAAAADwAAAGRycy9kb3ducmV2LnhtbESPT2vCQBTE7wW/w/IEb3Wj0mBTVwmFQsnNP+j1kX3J&#10;RrNvQ3araT99VxA8DjPzG2a1GWwrrtT7xrGC2TQBQVw63XCt4LD/el2C8AFZY+uYFPySh8169LLC&#10;TLsbb+m6C7WIEPYZKjAhdJmUvjRk0U9dRxy9yvUWQ5R9LXWPtwi3rZwnSSotNhwXDHb0aai87H6s&#10;gmOxOG0L937OffWXV2Z+OhcDKzUZD/kHiEBDeIYf7W+t4C1N4X4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5rfjEAAAA3AAAAA8AAAAAAAAAAAAAAAAAmAIAAGRycy9k&#10;b3ducmV2LnhtbFBLBQYAAAAABAAEAPUAAACJAwAAAAA=&#10;" path="m4393,12468r-25,24l4376,12492r17,-24xe" filled="f" stroked="f">
                    <v:path arrowok="t" o:connecttype="custom" o:connectlocs="4393,12468;4368,12492;4376,12492;4393,12468" o:connectangles="0,0,0,0"/>
                  </v:shape>
                  <v:shape id="Freeform 512" o:spid="_x0000_s140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UIY8QA&#10;AADcAAAADwAAAGRycy9kb3ducmV2LnhtbESPQWvCQBSE74L/YXkFb7qpUtumrhIEQXLTlnp9ZF+y&#10;sdm3Ibtq7K93BcHjMDPfMItVbxtxps7XjhW8ThIQxIXTNVcKfr434w8QPiBrbByTgit5WC2HgwWm&#10;2l14R+d9qESEsE9RgQmhTaX0hSGLfuJa4uiVrrMYouwqqTu8RLht5DRJ5tJizXHBYEtrQ8Xf/mQV&#10;/Oazwy53n8fMl/9ZaaaHY96zUqOXPvsCEagPz/CjvdUK3ubvcD8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1CGPEAAAA3AAAAA8AAAAAAAAAAAAAAAAAmAIAAGRycy9k&#10;b3ducmV2LnhtbFBLBQYAAAAABAAEAPUAAACJAwAAAAA=&#10;" path="m5629,12468r-1236,l4376,12492r1253,l5629,12468xe" filled="f" stroked="f">
                    <v:path arrowok="t" o:connecttype="custom" o:connectlocs="5629,12468;4393,12468;4376,12492;5629,12492;5629,12468" o:connectangles="0,0,0,0,0"/>
                  </v:shape>
                  <v:shape id="Freeform 513" o:spid="_x0000_s140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qcEcIA&#10;AADcAAAADwAAAGRycy9kb3ducmV2LnhtbERPz2vCMBS+D/wfwht4W9MpK9oZpQgD6c1urNdH89rU&#10;NS+lybTur18Ogx0/vt+7w2wHcaXJ944VPCcpCOLG6Z47BR/vb08bED4gaxwck4I7eTjsFw87zLW7&#10;8ZmuVehEDGGfowITwphL6RtDFn3iRuLItW6yGCKcOqknvMVwO8hVmmbSYs+xweBIR0PNV/VtFXyW&#10;6/pcuu2l8O1P0ZpVfSlnVmr5OBevIALN4V/85z5pBS9ZXBvPx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pwRwgAAANwAAAAPAAAAAAAAAAAAAAAAAJgCAABkcnMvZG93&#10;bnJldi54bWxQSwUGAAAAAAQABAD1AAAAhwMAAAAA&#10;" path="m4366,12468r-2,l4364,12492r2,-2l4366,12468xe" filled="f" stroked="f">
                    <v:path arrowok="t" o:connecttype="custom" o:connectlocs="4366,12468;4364,12468;4364,12492;4366,12490;4366,12468" o:connectangles="0,0,0,0,0"/>
                  </v:shape>
                  <v:shape id="Freeform 514" o:spid="_x0000_s140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5isQA&#10;AADcAAAADwAAAGRycy9kb3ducmV2LnhtbESPT2vCQBTE74LfYXmCN7OpotTUVUKhUHLzD3p9ZF+y&#10;sdm3IbvVtJ/eLRQ8DjPzG2azG2wrbtT7xrGClyQFQVw63XCt4HT8mL2C8AFZY+uYFPyQh912PNpg&#10;pt2d93Q7hFpECPsMFZgQukxKXxqy6BPXEUevcr3FEGVfS93jPcJtK+dpupIWG44LBjt6N1R+Hb6t&#10;gnOxuOwLt77mvvrNKzO/XIuBlZpOhvwNRKAhPMP/7U+tYLlaw9+Ze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mOYrEAAAA3AAAAA8AAAAAAAAAAAAAAAAAmAIAAGRycy9k&#10;b3ducmV2LnhtbFBLBQYAAAAABAAEAPUAAACJAwAAAAA=&#10;" path="m4393,12468r-27,l4366,12490r27,-22xe" filled="f" stroked="f">
                    <v:path arrowok="t" o:connecttype="custom" o:connectlocs="4393,12468;4366,12468;4366,12490;4393,12468" o:connectangles="0,0,0,0"/>
                  </v:shape>
                  <v:shape id="Freeform 515" o:spid="_x0000_s141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GysIA&#10;AADcAAAADwAAAGRycy9kb3ducmV2LnhtbERPy2rCQBTdF/yH4Qrd1YkWa5s6kSAUSnY+0O0lc5NJ&#10;mrkTMlNN/XpnIXR5OO/1ZrSduNDgG8cK5rMEBHHpdMO1guPh6+UdhA/IGjvHpOCPPGyyydMaU+2u&#10;vKPLPtQihrBPUYEJoU+l9KUhi37meuLIVW6wGCIcaqkHvMZw28lFkrxJiw3HBoM9bQ2VP/tfq+BU&#10;vJ53hftoc1/d8soszm0xslLP0zH/BBFoDP/ih/tbK1iu4vx4Jh4B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bKwgAAANwAAAAPAAAAAAAAAAAAAAAAAJgCAABkcnMvZG93&#10;bnJldi54bWxQSwUGAAAAAAQABAD1AAAAhwMAAAAA&#10;" path="m1648,12468r-8,l1640,12487r8,-19xe" filled="f" stroked="f">
                    <v:path arrowok="t" o:connecttype="custom" o:connectlocs="1648,12468;1640,12468;1640,12487;1648,12468" o:connectangles="0,0,0,0"/>
                  </v:shape>
                  <v:shape id="Freeform 516" o:spid="_x0000_s141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mjUcUA&#10;AADcAAAADwAAAGRycy9kb3ducmV2LnhtbESPQWvCQBSE74L/YXlCb7rRUtvGrBKEQslNW+r1kX3J&#10;JmbfhuyqaX99t1DwOMzMN0y2G20nrjT4xrGC5SIBQVw63XCt4PPjbf4CwgdkjZ1jUvBNHnbb6STD&#10;VLsbH+h6DLWIEPYpKjAh9KmUvjRk0S9cTxy9yg0WQ5RDLfWAtwi3nVwlyVpabDguGOxpb6g8Hy9W&#10;wVfxeDoU7rXNffWTV2Z1aouRlXqYjfkGRKAx3MP/7Xet4Ol5CX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aNRxQAAANwAAAAPAAAAAAAAAAAAAAAAAJgCAABkcnMv&#10;ZG93bnJldi54bWxQSwUGAAAAAAQABAD1AAAAigMAAAAA&#10;" path="m1693,12468r-1,l1692,12480r1,4l1693,12468xe" filled="f" stroked="f">
                    <v:path arrowok="t" o:connecttype="custom" o:connectlocs="1693,12468;1692,12468;1692,12480;1693,12484;1693,12468" o:connectangles="0,0,0,0,0"/>
                  </v:shape>
                  <v:shape id="Freeform 517" o:spid="_x0000_s141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9JsUA&#10;AADcAAAADwAAAGRycy9kb3ducmV2LnhtbESPT2vCQBTE74V+h+UVequbRqwaXSUIQsnNP+j1kX3J&#10;xmbfhuyqaT+9Wyj0OMzMb5jlerCtuFHvG8cK3kcJCOLS6YZrBcfD9m0Gwgdkja1jUvBNHtar56cl&#10;ZtrdeUe3fahFhLDPUIEJocuk9KUhi37kOuLoVa63GKLsa6l7vEe4bWWaJB/SYsNxwWBHG0Pl1/5q&#10;FZyK8XlXuPkl99VPXpn0fCkGVur1ZcgXIAIN4T/81/7UCibTFH7P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z0mxQAAANwAAAAPAAAAAAAAAAAAAAAAAJgCAABkcnMv&#10;ZG93bnJldi54bWxQSwUGAAAAAAQABAD1AAAAigMAAAAA&#10;" path="m3284,12372r-1589,l1693,12378r-3,18l1688,12420r,24l1690,12468r2,12l1692,12468r1552,l3245,12460r,-16l3249,12444r6,-13l3255,12420r5,l3269,12403r,-7l3273,12396r11,-17l3284,12372xe" filled="f" stroked="f">
                    <v:path arrowok="t" o:connecttype="custom" o:connectlocs="3284,12372;1695,12372;1693,12378;1690,12396;1688,12420;1688,12444;1690,12468;1692,12480;1692,12468;3244,12468;3245,12460;3245,12444;3249,12444;3255,12431;3255,12420;3260,12420;3269,12403;3269,12396;3273,12396;3284,12379;3284,12372" o:connectangles="0,0,0,0,0,0,0,0,0,0,0,0,0,0,0,0,0,0,0,0,0"/>
                  </v:shape>
                  <v:shape id="Freeform 518" o:spid="_x0000_s141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eYvcUA&#10;AADcAAAADwAAAGRycy9kb3ducmV2LnhtbESPS2vDMBCE74H8B7GF3Bq5CX25VoIJFIJvedBcF2tt&#10;2bVWxlITJ7++KhRyHGbmGyZbj7YTZxp841jB0zwBQVw63XCt4Hj4fHwD4QOyxs4xKbiSh/VqOskw&#10;1e7COzrvQy0ihH2KCkwIfSqlLw1Z9HPXE0evcoPFEOVQSz3gJcJtJxdJ8iItNhwXDPa0MVR+73+s&#10;gq9iedoV7r3NfXXLK7M4tcXISs0exvwDRKAx3MP/7a1W8Py6hL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15i9xQAAANwAAAAPAAAAAAAAAAAAAAAAAJgCAABkcnMv&#10;ZG93bnJldi54bWxQSwUGAAAAAAQABAD1AAAAigMAAAAA&#10;" path="m3246,12459r-1,1l3245,12468r1,-9xe" filled="f" stroked="f">
                    <v:path arrowok="t" o:connecttype="custom" o:connectlocs="3246,12459;3245,12460;3245,12468;3246,12459" o:connectangles="0,0,0,0"/>
                  </v:shape>
                  <v:rect id="Rectangle 519" o:spid="_x0000_s1414" style="position:absolute;left:4652;top:12448;width:1732;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9T7MUA&#10;AADcAAAADwAAAGRycy9kb3ducmV2LnhtbESPW2sCMRSE34X+h3CEvmnWXrRsjSKK4IMteCm+Hjen&#10;m8XNyZJkdfvvTaHQx2FmvmGm887W4ko+VI4VjIYZCOLC6YpLBcfDevAGIkRkjbVjUvBDAeazh94U&#10;c+1uvKPrPpYiQTjkqMDE2ORShsKQxTB0DXHyvp23GJP0pdQebwlua/mUZWNpseK0YLChpaHism+t&#10;gsl5dWyfw7bVWVh8fmm/u5w+jFKP/W7xDiJSF//Df+2NVvA6eYHfM+k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1PsxQAAANwAAAAPAAAAAAAAAAAAAAAAAJgCAABkcnMv&#10;ZG93bnJldi54bWxQSwUGAAAAAAQABAD1AAAAigMAAAAA&#10;" filled="f" stroked="f">
                    <v:path arrowok="t"/>
                  </v:rect>
                  <v:shape id="Freeform 520" o:spid="_x0000_s141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KlUsUA&#10;AADcAAAADwAAAGRycy9kb3ducmV2LnhtbESPQWvCQBSE74L/YXlCb7rRom3TrBIEoeSmLfX6yL5k&#10;k2bfhuyqaX99t1DwOMzMN0y2G20nrjT4xrGC5SIBQVw63XCt4OP9MH8G4QOyxs4xKfgmD7vtdJJh&#10;qt2Nj3Q9hVpECPsUFZgQ+lRKXxqy6BeuJ45e5QaLIcqhlnrAW4TbTq6SZCMtNhwXDPa0N1R+nS5W&#10;wWfxeD4W7qXNffWTV2Z1bouRlXqYjfkriEBjuIf/229awfppDX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qVSxQAAANwAAAAPAAAAAAAAAAAAAAAAAJgCAABkcnMv&#10;ZG93bnJldi54bWxQSwUGAAAAAAQABAD1AAAAigMAAAAA&#10;" path="m1659,12444r-10,l1649,12465r10,-21xe" filled="f" stroked="f">
                    <v:path arrowok="t" o:connecttype="custom" o:connectlocs="1659,12444;1649,12444;1649,12465;1659,12444" o:connectangles="0,0,0,0"/>
                  </v:shape>
                  <v:shape id="Freeform 521" o:spid="_x0000_s141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A7JcQA&#10;AADcAAAADwAAAGRycy9kb3ducmV2LnhtbESPQWvCQBSE74L/YXkFb7qpUtumrhIEQXLTlnp9ZF+y&#10;sdm3Ibtq7K93BcHjMDPfMItVbxtxps7XjhW8ThIQxIXTNVcKfr434w8QPiBrbByTgit5WC2HgwWm&#10;2l14R+d9qESEsE9RgQmhTaX0hSGLfuJa4uiVrrMYouwqqTu8RLht5DRJ5tJizXHBYEtrQ8Xf/mQV&#10;/Oazwy53n8fMl/9ZaaaHY96zUqOXPvsCEagPz/CjvdUK3t7ncD8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OyXEAAAA3AAAAA8AAAAAAAAAAAAAAAAAmAIAAGRycy9k&#10;b3ducmV2LnhtbFBLBQYAAAAABAAEAPUAAACJAwAAAAA=&#10;" path="m3246,12444r-1,l3245,12460r1,-1l3246,12444xe" filled="f" stroked="f">
                    <v:path arrowok="t" o:connecttype="custom" o:connectlocs="3246,12444;3245,12444;3245,12460;3246,12459;3246,12444" o:connectangles="0,0,0,0,0"/>
                  </v:shape>
                  <v:shape id="Freeform 522" o:spid="_x0000_s141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yevsQA&#10;AADcAAAADwAAAGRycy9kb3ducmV2LnhtbESPQWvCQBSE7wX/w/IEb3WjpVWjqwShILlpi14f2Zds&#10;NPs2ZFeN/vpuodDjMDPfMKtNbxtxo87XjhVMxgkI4sLpmisF31+fr3MQPiBrbByTggd52KwHLytM&#10;tbvznm6HUIkIYZ+iAhNCm0rpC0MW/di1xNErXWcxRNlVUnd4j3DbyGmSfEiLNccFgy1tDRWXw9Uq&#10;OOZvp33uFufMl8+sNNPTOe9ZqdGwz5YgAvXhP/zX3mkF77MZ/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nr7EAAAA3AAAAA8AAAAAAAAAAAAAAAAAmAIAAGRycy9k&#10;b3ducmV2LnhtbFBLBQYAAAAABAAEAPUAAACJAwAAAAA=&#10;" path="m3249,12444r-3,l3246,12459r3,-15xe" filled="f" stroked="f">
                    <v:path arrowok="t" o:connecttype="custom" o:connectlocs="3249,12444;3246,12444;3246,12459;3249,12444" o:connectangles="0,0,0,0"/>
                  </v:shape>
                  <v:shape id="Freeform 523" o:spid="_x0000_s141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MKzMIA&#10;AADcAAAADwAAAGRycy9kb3ducmV2LnhtbERPy2rCQBTdF/yH4Qrd1YkWa5s6kSAUSnY+0O0lc5NJ&#10;mrkTMlNN/XpnIXR5OO/1ZrSduNDgG8cK5rMEBHHpdMO1guPh6+UdhA/IGjvHpOCPPGyyydMaU+2u&#10;vKPLPtQihrBPUYEJoU+l9KUhi37meuLIVW6wGCIcaqkHvMZw28lFkrxJiw3HBoM9bQ2VP/tfq+BU&#10;vJ53hftoc1/d8soszm0xslLP0zH/BBFoDP/ih/tbK1iu4tp4Jh4B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cwrMwgAAANwAAAAPAAAAAAAAAAAAAAAAAJgCAABkcnMvZG93&#10;bnJldi54bWxQSwUGAAAAAAQABAD1AAAAhwMAAAAA&#10;" path="m3259,12423r-4,8l3255,12444r4,-21xe" filled="f" stroked="f">
                    <v:path arrowok="t" o:connecttype="custom" o:connectlocs="3259,12423;3255,12431;3255,12444;3259,12423" o:connectangles="0,0,0,0"/>
                  </v:shape>
                  <v:shape id="Freeform 524" o:spid="_x0000_s141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V8QA&#10;AADcAAAADwAAAGRycy9kb3ducmV2LnhtbESPT2vCQBTE7wW/w/KE3upGxbamrhIEoeTmH+r1kX3J&#10;RrNvQ3bVtJ/eFYQeh5n5DbNY9bYRV+p87VjBeJSAIC6crrlScNhv3j5B+ICssXFMCn7Jw2o5eFlg&#10;qt2Nt3TdhUpECPsUFZgQ2lRKXxiy6EeuJY5e6TqLIcqukrrDW4TbRk6S5F1arDkuGGxpbag47y5W&#10;wU8+PW5zNz9lvvzLSjM5nvKelXod9tkXiEB9+A8/299awexjDo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r1fEAAAA3AAAAA8AAAAAAAAAAAAAAAAAmAIAAGRycy9k&#10;b3ducmV2LnhtbFBLBQYAAAAABAAEAPUAAACJAwAAAAA=&#10;" path="m3893,12437r,7l3899,12444r-6,-7xe" filled="f" stroked="f">
                    <v:path arrowok="t" o:connecttype="custom" o:connectlocs="3893,12437;3893,12444;3899,12444;3893,12437" o:connectangles="0,0,0,0"/>
                  </v:shape>
                  <v:shape id="Freeform 525" o:spid="_x0000_s142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27cAA&#10;AADcAAAADwAAAGRycy9kb3ducmV2LnhtbERPy4rCMBTdC/MP4Q7MTlMdFK1GKQOCdOcD3V6a26ba&#10;3JQmo535erMQXB7Oe7XpbSPu1PnasYLxKAFBXDhdc6XgdNwO5yB8QNbYOCYFf+Rhs/4YrDDV7sF7&#10;uh9CJWII+xQVmBDaVEpfGLLoR64ljlzpOoshwq6SusNHDLeNnCTJTFqsOTYYbOnHUHE7/FoF5/z7&#10;ss/d4pr58j8rzeRyzXtW6uuzz5YgAvXhLX65d1rBdB7nxz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B27cAAAADcAAAADwAAAAAAAAAAAAAAAACYAgAAZHJzL2Rvd25y&#10;ZXYueG1sUEsFBgAAAAAEAAQA9QAAAIUDAAAAAA==&#10;" path="m5696,12420r-1803,l3893,12437r6,7l5696,12444r,-24xe" filled="f" stroked="f">
                    <v:path arrowok="t" o:connecttype="custom" o:connectlocs="5696,12420;3893,12420;3893,12437;3899,12444;5696,12444;5696,12420" o:connectangles="0,0,0,0,0,0"/>
                  </v:shape>
                  <v:shape id="Freeform 526" o:spid="_x0000_s142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zTdsMA&#10;AADcAAAADwAAAGRycy9kb3ducmV2LnhtbESPQWvCQBSE7wX/w/IEb3WjYtHoKkEoSG7aUq+P7Es2&#10;mn0bsluN/npXKPQ4zMw3zHrb20ZcqfO1YwWTcQKCuHC65krB99fn+wKED8gaG8ek4E4etpvB2xpT&#10;7W58oOsxVCJC2KeowITQplL6wpBFP3YtcfRK11kMUXaV1B3eItw2cpokH9JizXHBYEs7Q8Xl+GsV&#10;/OSz0yF3y3Pmy0dWmunpnPes1GjYZysQgfrwH/5r77WC+WICrzPx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zTdsMAAADcAAAADwAAAAAAAAAAAAAAAACYAgAAZHJzL2Rv&#10;d25yZXYueG1sUEsFBgAAAAAEAAQA9QAAAIgDAAAAAA==&#10;" path="m1669,12420r-8,l1661,12438r8,-18xe" filled="f" stroked="f">
                    <v:path arrowok="t" o:connecttype="custom" o:connectlocs="1669,12420;1661,12420;1661,12438;1669,12420" o:connectangles="0,0,0,0"/>
                  </v:shape>
                  <v:shape id="Freeform 527" o:spid="_x0000_s142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5NAcQA&#10;AADcAAAADwAAAGRycy9kb3ducmV2LnhtbESPQWvCQBSE74L/YXmF3nTTlBZN3UgQCiU3rej1kX3J&#10;Js2+Ddmtpv313YLgcZiZb5jNdrK9uNDoW8cKnpYJCOLK6ZYbBcfP98UKhA/IGnvHpOCHPGzz+WyD&#10;mXZX3tPlEBoRIewzVGBCGDIpfWXIol+6gTh6tRsthijHRuoRrxFue5kmyau02HJcMDjQzlD1dfi2&#10;Ck7l83lfunVX+Pq3qE167sqJlXp8mIo3EIGmcA/f2h9awcsqhf8z8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OTQHEAAAA3AAAAA8AAAAAAAAAAAAAAAAAmAIAAGRycy9k&#10;b3ducmV2LnhtbFBLBQYAAAAABAAEAPUAAACJAwAAAAA=&#10;" path="m3259,12420r-4,l3255,12431r4,-8l3259,12420xe" filled="f" stroked="f">
                    <v:path arrowok="t" o:connecttype="custom" o:connectlocs="3259,12420;3255,12420;3255,12431;3259,12423;3259,12420" o:connectangles="0,0,0,0,0"/>
                  </v:shape>
                  <v:shape id="Freeform 528" o:spid="_x0000_s142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LomsUA&#10;AADcAAAADwAAAGRycy9kb3ducmV2LnhtbESPQWvCQBSE7wX/w/KE3uqmSkuaZpUgCJKbVvT6yL5k&#10;k2bfhuyqaX99t1DocZiZb5h8M9le3Gj0rWMFz4sEBHHldMuNgtPH7ikF4QOyxt4xKfgiD5v17CHH&#10;TLs7H+h2DI2IEPYZKjAhDJmUvjJk0S/cQBy92o0WQ5RjI/WI9wi3vVwmyau02HJcMDjQ1lD1ebxa&#10;BedydTmU7q0rfP1d1GZ56cqJlXqcT8U7iEBT+A//tfdawUu6gt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AuiaxQAAANwAAAAPAAAAAAAAAAAAAAAAAJgCAABkcnMv&#10;ZG93bnJldi54bWxQSwUGAAAAAAQABAD1AAAAigMAAAAA&#10;" path="m3260,12420r-1,l3259,12423r1,-3xe" filled="f" stroked="f">
                    <v:path arrowok="t" o:connecttype="custom" o:connectlocs="3260,12420;3259,12420;3259,12423;3260,12420" o:connectangles="0,0,0,0"/>
                  </v:shape>
                  <v:shape id="Freeform 529" o:spid="_x0000_s142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tw7sQA&#10;AADcAAAADwAAAGRycy9kb3ducmV2LnhtbESPQWvCQBSE7wX/w/IEb3WjbUWjqwShILlpi14f2Zds&#10;NPs2ZFeN/vpuodDjMDPfMKtNbxtxo87XjhVMxgkI4sLpmisF31+fr3MQPiBrbByTggd52KwHLytM&#10;tbvznm6HUIkIYZ+iAhNCm0rpC0MW/di1xNErXWcxRNlVUnd4j3DbyGmSzKTFmuOCwZa2horL4WoV&#10;HPO30z53i3Pmy2dWmunpnPes1GjYZ0sQgfrwH/5r77SCj/k7/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rcO7EAAAA3AAAAA8AAAAAAAAAAAAAAAAAmAIAAGRycy9k&#10;b3ducmV2LnhtbFBLBQYAAAAABAAEAPUAAACJAwAAAAA=&#10;" path="m492,12396r-2,l490,12420r2,-24xe" filled="f" stroked="f">
                    <v:path arrowok="t" o:connecttype="custom" o:connectlocs="492,12396;490,12396;490,12420;492,12396" o:connectangles="0,0,0,0"/>
                  </v:shape>
                  <v:shape id="Freeform 530" o:spid="_x0000_s142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VdcQA&#10;AADcAAAADwAAAGRycy9kb3ducmV2LnhtbESPQWvCQBSE7wX/w/IEb3VTxZKmrhKEQslNK3p9ZF+y&#10;sdm3Ibtq2l/vCoLHYWa+YZbrwbbiQr1vHCt4myYgiEunG64V7H++XlMQPiBrbB2Tgj/ysF6NXpaY&#10;aXflLV12oRYRwj5DBSaELpPSl4Ys+qnriKNXud5iiLKvpe7xGuG2lbMkeZcWG44LBjvaGCp/d2er&#10;4FDMj9vCfZxyX/3nlZkdT8XASk3GQ/4JItAQnuFH+1srWKQL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n1XXEAAAA3AAAAA8AAAAAAAAAAAAAAAAAmAIAAGRycy9k&#10;b3ducmV2LnhtbFBLBQYAAAAABAAEAPUAAACJAwAAAAA=&#10;" path="m3269,12407r-2,13l3269,12420r,-13xe" filled="f" stroked="f">
                    <v:path arrowok="t" o:connecttype="custom" o:connectlocs="3269,12407;3267,12420;3269,12420;3269,12407" o:connectangles="0,0,0,0"/>
                  </v:shape>
                  <v:shape id="Freeform 531" o:spid="_x0000_s142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VLAsQA&#10;AADcAAAADwAAAGRycy9kb3ducmV2LnhtbESPT2vCQBTE74LfYXmCN91UUdLUVUKhUHLzD3p9ZF+y&#10;sdm3IbvVtJ/eLRQ8DjPzG2azG2wrbtT7xrGCl3kCgrh0uuFawen4MUtB+ICssXVMCn7Iw247Hm0w&#10;0+7Oe7odQi0ihH2GCkwIXSalLw1Z9HPXEUevcr3FEGVfS93jPcJtKxdJspYWG44LBjt6N1R+Hb6t&#10;gnOxvOwL93rNffWbV2ZxuRYDKzWdDPkbiEBDeIb/259awSpdw9+Ze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1SwLEAAAA3AAAAA8AAAAAAAAAAAAAAAAAmAIAAGRycy9k&#10;b3ducmV2LnhtbFBLBQYAAAAABAAEAPUAAACJAwAAAAA=&#10;" path="m3862,12416r,4l3865,12420r-3,-4xe" filled="f" stroked="f">
                    <v:path arrowok="t" o:connecttype="custom" o:connectlocs="3862,12416;3862,12420;3865,12420;3862,12416" o:connectangles="0,0,0,0"/>
                  </v:shape>
                  <v:shape id="Freeform 532" o:spid="_x0000_s142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numcQA&#10;AADcAAAADwAAAGRycy9kb3ducmV2LnhtbESPQWvCQBSE7wX/w/IEb3WjpVWjqwShILlpi14f2Zds&#10;NPs2ZFeN/vpuodDjMDPfMKtNbxtxo87XjhVMxgkI4sLpmisF31+fr3MQPiBrbByTggd52KwHLytM&#10;tbvznm6HUIkIYZ+iAhNCm0rpC0MW/di1xNErXWcxRNlVUnd4j3DbyGmSfEiLNccFgy1tDRWXw9Uq&#10;OOZvp33uFufMl8+sNNPTOe9ZqdGwz5YgAvXhP/zX3mkF7/MZ/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57pnEAAAA3AAAAA8AAAAAAAAAAAAAAAAAmAIAAGRycy9k&#10;b3ducmV2LnhtbFBLBQYAAAAABAAEAPUAAACJAwAAAAA=&#10;" path="m5729,12396r-1867,l3862,12416r3,4l5729,12420r,-24xe" filled="f" stroked="f">
                    <v:path arrowok="t" o:connecttype="custom" o:connectlocs="5729,12396;3862,12396;3862,12416;3865,12420;5729,12420;5729,12396" o:connectangles="0,0,0,0,0,0"/>
                  </v:shape>
                  <v:shape id="Freeform 533" o:spid="_x0000_s142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Z668AA&#10;AADcAAAADwAAAGRycy9kb3ducmV2LnhtbERPy4rCMBTdC/MP4Q7MTlMdFK1GKQOCdOcD3V6a26ba&#10;3JQmo535erMQXB7Oe7XpbSPu1PnasYLxKAFBXDhdc6XgdNwO5yB8QNbYOCYFf+Rhs/4YrDDV7sF7&#10;uh9CJWII+xQVmBDaVEpfGLLoR64ljlzpOoshwq6SusNHDLeNnCTJTFqsOTYYbOnHUHE7/FoF5/z7&#10;ss/d4pr58j8rzeRyzXtW6uuzz5YgAvXhLX65d1rBdB7Xxj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Z668AAAADcAAAADwAAAAAAAAAAAAAAAACYAgAAZHJzL2Rvd25y&#10;ZXYueG1sUEsFBgAAAAAEAAQA9QAAAIUDAAAAAA==&#10;" path="m1680,12396r-7,l1673,12411r7,-15xe" filled="f" stroked="f">
                    <v:path arrowok="t" o:connecttype="custom" o:connectlocs="1680,12396;1673,12396;1673,12411;1680,12396" o:connectangles="0,0,0,0"/>
                  </v:shape>
                  <v:shape id="Freeform 534" o:spid="_x0000_s142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fcMMA&#10;AADcAAAADwAAAGRycy9kb3ducmV2LnhtbESPQWvCQBSE7wX/w/IEb3WjYtHoKkEoSG7aUq+P7Es2&#10;mn0bsluN/npXKPQ4zMw3zHrb20ZcqfO1YwWTcQKCuHC65krB99fn+wKED8gaG8ek4E4etpvB2xpT&#10;7W58oOsxVCJC2KeowITQplL6wpBFP3YtcfRK11kMUXaV1B3eItw2cpokH9JizXHBYEs7Q8Xl+GsV&#10;/OSz0yF3y3Pmy0dWmunpnPes1GjYZysQgfrwH/5r77WC+WIJrzPx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fcMMAAADcAAAADwAAAAAAAAAAAAAAAACYAgAAZHJzL2Rv&#10;d25yZXYueG1sUEsFBgAAAAAEAAQA9QAAAIgDAAAAAA==&#10;" path="m3271,12401r-2,2l3269,12407r2,-6xe" filled="f" stroked="f">
                    <v:path arrowok="t" o:connecttype="custom" o:connectlocs="3271,12401;3269,12403;3269,12407;3271,12401" o:connectangles="0,0,0,0"/>
                  </v:shape>
                  <v:shape id="Freeform 535" o:spid="_x0000_s143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ngMMAA&#10;AADcAAAADwAAAGRycy9kb3ducmV2LnhtbERPy4rCMBTdC/MP4Q7MTlMdFK1GKQOCdOcD3V6a26ba&#10;3JQmo535erMQXB7Oe7XpbSPu1PnasYLxKAFBXDhdc6XgdNwO5yB8QNbYOCYFf+Rhs/4YrDDV7sF7&#10;uh9CJWII+xQVmBDaVEpfGLLoR64ljlzpOoshwq6SusNHDLeNnCTJTFqsOTYYbOnHUHE7/FoF5/z7&#10;ss/d4pr58j8rzeRyzXtW6uuzz5YgAvXhLX65d1rBdBHnxz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wngMMAAAADcAAAADwAAAAAAAAAAAAAAAACYAgAAZHJzL2Rvd25y&#10;ZXYueG1sUEsFBgAAAAAEAAQA9QAAAIUDAAAAAA==&#10;" path="m3272,12396r-3,l3269,12403r2,-2l3272,12396xe" filled="f" stroked="f">
                    <v:path arrowok="t" o:connecttype="custom" o:connectlocs="3272,12396;3269,12396;3269,12403;3271,12401;3272,12396" o:connectangles="0,0,0,0,0"/>
                  </v:shape>
                  <v:shape id="Freeform 536" o:spid="_x0000_s143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VFq8MA&#10;AADcAAAADwAAAGRycy9kb3ducmV2LnhtbESPQWvCQBSE7wX/w/IEb3WjYtHoKkEoSG7aUq+P7Es2&#10;mn0bsluN/npXKPQ4zMw3zHrb20ZcqfO1YwWTcQKCuHC65krB99fn+wKED8gaG8ek4E4etpvB2xpT&#10;7W58oOsxVCJC2KeowITQplL6wpBFP3YtcfRK11kMUXaV1B3eItw2cpokH9JizXHBYEs7Q8Xl+GsV&#10;/OSz0yF3y3Pmy0dWmunpnPes1GjYZysQgfrwH/5r77WC+XICrzPx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VFq8MAAADcAAAADwAAAAAAAAAAAAAAAACYAgAAZHJzL2Rv&#10;d25yZXYueG1sUEsFBgAAAAAEAAQA9QAAAIgDAAAAAA==&#10;" path="m3273,12396r-1,l3271,12401r2,-5xe" filled="f" stroked="f">
                    <v:path arrowok="t" o:connecttype="custom" o:connectlocs="3273,12396;3272,12396;3271,12401;3273,12396" o:connectangles="0,0,0,0"/>
                  </v:shape>
                  <v:shape id="Freeform 537" o:spid="_x0000_s143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b3MQA&#10;AADcAAAADwAAAGRycy9kb3ducmV2LnhtbESPQWvCQBSE74L/YXmF3nTTlBZN3UgQCiU3rej1kX3J&#10;Js2+Ddmtpv313YLgcZiZb5jNdrK9uNDoW8cKnpYJCOLK6ZYbBcfP98UKhA/IGnvHpOCHPGzz+WyD&#10;mXZX3tPlEBoRIewzVGBCGDIpfWXIol+6gTh6tRsthijHRuoRrxFue5kmyau02HJcMDjQzlD1dfi2&#10;Ck7l83lfunVX+Pq3qE167sqJlXp8mIo3EIGmcA/f2h9awcs6hf8z8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X29zEAAAA3AAAAA8AAAAAAAAAAAAAAAAAmAIAAGRycy9k&#10;b3ducmV2LnhtbFBLBQYAAAAABAAEAPUAAACJAwAAAAA=&#10;" path="m3284,12379r-11,17l3284,12396r,-17xe" filled="f" stroked="f">
                    <v:path arrowok="t" o:connecttype="custom" o:connectlocs="3284,12379;3273,12396;3284,12396;3284,12379" o:connectangles="0,0,0,0"/>
                  </v:shape>
                  <v:shape id="Freeform 538" o:spid="_x0000_s143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R8UA&#10;AADcAAAADwAAAGRycy9kb3ducmV2LnhtbESPQWvCQBSE7wX/w/KE3ppNlZaaZpUgCJKbVvT6yL5k&#10;k2bfhuyqaX99t1DocZiZb5h8M9le3Gj0rWMFz0kKgrhyuuVGwelj9/QGwgdkjb1jUvBFHjbr2UOO&#10;mXZ3PtDtGBoRIewzVGBCGDIpfWXIok/cQBy92o0WQ5RjI/WI9wi3vVyk6au02HJcMDjQ1lD1ebxa&#10;BedyeTmUbtUVvv4uarO4dOXESj3Op+IdRKAp/If/2nut4GW1hN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35HxQAAANwAAAAPAAAAAAAAAAAAAAAAAJgCAABkcnMv&#10;ZG93bnJldi54bWxQSwUGAAAAAAQABAD1AAAAigMAAAAA&#10;" path="m3836,12377r,19l3849,12396r-13,-19xe" filled="f" stroked="f">
                    <v:path arrowok="t" o:connecttype="custom" o:connectlocs="3836,12377;3836,12396;3849,12396;3836,12377" o:connectangles="0,0,0,0"/>
                  </v:shape>
                  <v:shape id="Freeform 539" o:spid="_x0000_s143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mM8UA&#10;AADcAAAADwAAAGRycy9kb3ducmV2LnhtbESPW2vCQBSE3wv+h+UIfasbLy01dZUgCCVvXqivh+xJ&#10;Npo9G7Krpv31riD0cZiZb5jFqreNuFLna8cKxqMEBHHhdM2VgsN+8/YJwgdkjY1jUvBLHlbLwcsC&#10;U+1uvKXrLlQiQtinqMCE0KZS+sKQRT9yLXH0StdZDFF2ldQd3iLcNnKSJB/SYs1xwWBLa0PFeXex&#10;Cn7y6XGbu/kp8+VfVprJ8ZT3rNTrsM++QATqw3/42f7WCt7nM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uYzxQAAANwAAAAPAAAAAAAAAAAAAAAAAJgCAABkcnMv&#10;ZG93bnJldi54bWxQSwUGAAAAAAQABAD1AAAAigMAAAAA&#10;" path="m5763,12372r-1927,l3836,12377r13,19l5763,12396r,-24xe" filled="f" stroked="f">
                    <v:path arrowok="t" o:connecttype="custom" o:connectlocs="5763,12372;3836,12372;3836,12377;3849,12396;5763,12396;5763,12372" o:connectangles="0,0,0,0,0,0"/>
                  </v:shape>
                  <v:shape id="Freeform 540" o:spid="_x0000_s143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5DqMQA&#10;AADcAAAADwAAAGRycy9kb3ducmV2LnhtbESPQWvCQBSE7wX/w/IEb82miqWmrhKEQslNK3p9ZF+y&#10;sdm3Ibtq2l/vCoLHYWa+YZbrwbbiQr1vHCt4S1IQxKXTDdcK9j9frx8gfEDW2DomBX/kYb0avSwx&#10;0+7KW7rsQi0ihH2GCkwIXSalLw1Z9InriKNXud5iiLKvpe7xGuG2ldM0fZcWG44LBjvaGCp/d2er&#10;4FDMjtvCLU65r/7zykyPp2JgpSbjIf8EEWgIz/Cj/a0VzBdz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Q6jEAAAA3AAAAA8AAAAAAAAAAAAAAAAAmAIAAGRycy9k&#10;b3ducmV2LnhtbFBLBQYAAAAABAAEAPUAAACJAwAAAAA=&#10;" path="m1690,12372r-7,l1683,12389r7,-17xe" filled="f" stroked="f">
                    <v:path arrowok="t" o:connecttype="custom" o:connectlocs="1690,12372;1683,12372;1683,12389;1690,12372" o:connectangles="0,0,0,0"/>
                  </v:shape>
                  <v:shape id="Freeform 541" o:spid="_x0000_s143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zd38QA&#10;AADcAAAADwAAAGRycy9kb3ducmV2LnhtbESPT2vCQBTE74LfYXmCN7OpotTUVUKhUHLzD3p9ZF+y&#10;sdm3IbvVtJ/eLRQ8DjPzG2azG2wrbtT7xrGClyQFQVw63XCt4HT8mL2C8AFZY+uYFPyQh912PNpg&#10;pt2d93Q7hFpECPsMFZgQukxKXxqy6BPXEUevcr3FEGVfS93jPcJtK+dpupIWG44LBjt6N1R+Hb6t&#10;gnOxuOwLt77mvvrNKzO/XIuBlZpOhvwNRKAhPMP/7U+tYLlewd+Ze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3d/EAAAA3AAAAA8AAAAAAAAAAAAAAAAAmAIAAGRycy9k&#10;b3ducmV2LnhtbFBLBQYAAAAABAAEAPUAAACJAwAAAAA=&#10;" path="m3303,12348r-1597,l1699,12372r1585,l3284,12379r4,-7l3303,12361r,-13xe" filled="f" stroked="f">
                    <v:path arrowok="t" o:connecttype="custom" o:connectlocs="3303,12348;1706,12348;1699,12372;3284,12372;3284,12379;3288,12372;3303,12361;3303,12348" o:connectangles="0,0,0,0,0,0,0,0"/>
                  </v:shape>
                  <v:shape id="Freeform 542" o:spid="_x0000_s143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B4RMQA&#10;AADcAAAADwAAAGRycy9kb3ducmV2LnhtbESPT2vCQBTE7wW/w/KE3upGxbamrhIEoeTmH+r1kX3J&#10;RrNvQ3bVtJ/eFYQeh5n5DbNY9bYRV+p87VjBeJSAIC6crrlScNhv3j5B+ICssXFMCn7Jw2o5eFlg&#10;qt2Nt3TdhUpECPsUFZgQ2lRKXxiy6EeuJY5e6TqLIcqukrrDW4TbRk6S5F1arDkuGGxpbag47y5W&#10;wU8+PW5zNz9lvvzLSjM5nvKelXod9tkXiEB9+A8/299awWz+AY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geETEAAAA3AAAAA8AAAAAAAAAAAAAAAAAmAIAAGRycy9k&#10;b3ducmV2LnhtbFBLBQYAAAAABAAEAPUAAACJAwAAAAA=&#10;" path="m1695,12372r-1,l1693,12378r2,-6xe" filled="f" stroked="f">
                    <v:path arrowok="t" o:connecttype="custom" o:connectlocs="1695,12372;1694,12372;1693,12378;1695,12372" o:connectangles="0,0,0,0"/>
                  </v:shape>
                  <v:shape id="Freeform 543" o:spid="_x0000_s143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NsAA&#10;AADcAAAADwAAAGRycy9kb3ducmV2LnhtbERPy4rCMBTdC/MP4Q7MTlMdFK1GKQOCdOcD3V6a26ba&#10;3JQmo535erMQXB7Oe7XpbSPu1PnasYLxKAFBXDhdc6XgdNwO5yB8QNbYOCYFf+Rhs/4YrDDV7sF7&#10;uh9CJWII+xQVmBDaVEpfGLLoR64ljlzpOoshwq6SusNHDLeNnCTJTFqsOTYYbOnHUHE7/FoF5/z7&#10;ss/d4pr58j8rzeRyzXtW6uuzz5YgAvXhLX65d1rBdBHXxj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X/sNsAAAADcAAAADwAAAAAAAAAAAAAAAACYAgAAZHJzL2Rvd25y&#10;ZXYueG1sUEsFBgAAAAAEAAQA9QAAAIUDAAAAAA==&#10;" path="m3303,12361r-15,11l3303,12372r,-11xe" filled="f" stroked="f">
                    <v:path arrowok="t" o:connecttype="custom" o:connectlocs="3303,12361;3288,12372;3303,12372;3303,12361" o:connectangles="0,0,0,0"/>
                  </v:shape>
                  <v:rect id="Rectangle 544" o:spid="_x0000_s1439" style="position:absolute;left:4535;top:12352;width:1984;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aiMUA&#10;AADcAAAADwAAAGRycy9kb3ducmV2LnhtbESPT2sCMRTE70K/Q3hCb5q1pbVujSKK4MEW/FO8Pjev&#10;m8XNy5JkdfvtTaHQ4zAzv2Gm887W4ko+VI4VjIYZCOLC6YpLBcfDevAGIkRkjbVjUvBDAeazh94U&#10;c+1uvKPrPpYiQTjkqMDE2ORShsKQxTB0DXHyvp23GJP0pdQebwlua/mUZa/SYsVpwWBDS0PFZd9a&#10;BePz6tg+h22rs7D4/NJ+dzl9GKUe+93iHUSkLv6H/9obreBlMoHfM+k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hqIxQAAANwAAAAPAAAAAAAAAAAAAAAAAJgCAABkcnMv&#10;ZG93bnJldi54bWxQSwUGAAAAAAQABAD1AAAAigMAAAAA&#10;" filled="f" stroked="f">
                    <v:path arrowok="t"/>
                  </v:rect>
                  <v:shape id="Freeform 545" o:spid="_x0000_s144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Uy78A&#10;AADcAAAADwAAAGRycy9kb3ducmV2LnhtbERPTYvCMBC9C/6HMIK3NV0FWatRiiBIb7qLXodm2tRt&#10;JqWJWv315iB4fLzv1aa3jbhR52vHCr4nCQjiwumaKwV/v7uvHxA+IGtsHJOCB3nYrIeDFaba3flA&#10;t2OoRAxhn6ICE0KbSukLQxb9xLXEkStdZzFE2FVSd3iP4baR0ySZS4s1xwaDLW0NFf/Hq1Vwymfn&#10;Q+4Wl8yXz6w00/Ml71mp8ajPliAC9eEjfrv3WsE8ifPjmXgE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JhTLvwAAANwAAAAPAAAAAAAAAAAAAAAAAJgCAABkcnMvZG93bnJl&#10;di54bWxQSwUGAAAAAAQABAD1AAAAhAMAAAAA&#10;" path="m3321,12348r-18,l3303,12361r18,-13xe" filled="f" stroked="f">
                    <v:path arrowok="t" o:connecttype="custom" o:connectlocs="3321,12348;3303,12348;3303,12361;3321,12348" o:connectangles="0,0,0,0"/>
                  </v:shape>
                  <v:shape id="Freeform 546" o:spid="_x0000_s144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qxUMMA&#10;AADcAAAADwAAAGRycy9kb3ducmV2LnhtbESPQYvCMBSE7wv+h/CEva2pCrJWoxRBkN7URa+P5rWp&#10;Ni+lidrdX78RBI/DzHzDLNe9bcSdOl87VjAeJSCIC6drrhT8HLdf3yB8QNbYOCYFv+RhvRp8LDHV&#10;7sF7uh9CJSKEfYoKTAhtKqUvDFn0I9cSR690ncUQZVdJ3eEjwm0jJ0kykxZrjgsGW9oYKq6Hm1Vw&#10;yqfnfe7ml8yXf1lpJudL3rNSn8M+W4AI1Id3+NXeaQWzZAz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qxUMMAAADcAAAADwAAAAAAAAAAAAAAAACYAgAAZHJzL2Rv&#10;d25yZXYueG1sUEsFBgAAAAAEAAQA9QAAAIgDAAAAAA==&#10;" path="m504,12324r-2,l502,12348r2,-24xe" filled="f" stroked="f">
                    <v:path arrowok="t" o:connecttype="custom" o:connectlocs="504,12324;502,12324;502,12348;504,12324" o:connectangles="0,0,0,0"/>
                  </v:shape>
                  <v:shape id="Freeform 547" o:spid="_x0000_s144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gvJ8MA&#10;AADcAAAADwAAAGRycy9kb3ducmV2LnhtbESPQWvCQBSE7wX/w/KE3urGCNJGVwmCILmppV4f2Zds&#10;NPs2ZFdN++u7guBxmJlvmOV6sK24Ue8bxwqmkwQEcel0w7WC7+P24xOED8gaW8ek4Jc8rFejtyVm&#10;2t15T7dDqEWEsM9QgQmhy6T0pSGLfuI64uhVrrcYouxrqXu8R7htZZokc2mx4bhgsKONofJyuFoF&#10;P8XstC/c1zn31V9emfR0LgZW6n085AsQgYbwCj/bO61gnqTwO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gvJ8MAAADcAAAADwAAAAAAAAAAAAAAAACYAgAAZHJzL2Rv&#10;d25yZXYueG1sUEsFBgAAAAAEAAQA9QAAAIgDAAAAAA==&#10;" path="m3322,12347r-1,1l3322,12348r,-1xe" filled="f" stroked="f">
                    <v:path arrowok="t" o:connecttype="custom" o:connectlocs="3322,12347;3321,12348;3322,12348;3322,12347" o:connectangles="0,0,0,0"/>
                  </v:shape>
                  <v:shape id="Freeform 548" o:spid="_x0000_s144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KvMMA&#10;AADcAAAADwAAAGRycy9kb3ducmV2LnhtbESPT4vCMBTE78J+h/AW9qapCqLVKEUQlt78g14fzWtT&#10;bV5Kk9XufvqNIHgcZuY3zGrT20bcqfO1YwXjUQKCuHC65krB6bgbzkH4gKyxcUwKfsnDZv0xWGGq&#10;3YP3dD+ESkQI+xQVmBDaVEpfGLLoR64ljl7pOoshyq6SusNHhNtGTpJkJi3WHBcMtrQ1VNwOP1bB&#10;OZ9e9rlbXDNf/mWlmVyuec9KfX322RJEoD68w6/2t1YwS6bwP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SKvMMAAADcAAAADwAAAAAAAAAAAAAAAACYAgAAZHJzL2Rv&#10;d25yZXYueG1sUEsFBgAAAAAEAAQA9QAAAIgDAAAAAA==&#10;" path="m3773,12313r,3l3787,12348r-14,-35xe" filled="f" stroked="f">
                    <v:path arrowok="t" o:connecttype="custom" o:connectlocs="3773,12313;3773,12316;3787,12348;3773,12313" o:connectangles="0,0,0,0"/>
                  </v:shape>
                  <v:rect id="Rectangle 549" o:spid="_x0000_s1444" style="position:absolute;left:4516;top:12328;width:2037;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xB7cUA&#10;AADcAAAADwAAAGRycy9kb3ducmV2LnhtbESPQWsCMRSE74X+h/AEbzWxFStbo0hLwYMtaBWvz83r&#10;ZnHzsiRZ3f77plDwOMzMN8x82btGXCjE2rOG8UiBIC69qbnSsP96f5iBiAnZYOOZNPxQhOXi/m6O&#10;hfFX3tJllyqRIRwL1GBTagspY2nJYRz5ljh73z44TFmGSpqA1wx3jXxUaiod1pwXLLb0aqk87zqn&#10;4fn0tu+e4qYzKq4+DyZsz8cPq/Vw0K9eQCTq0y38314bDVM1gb8z+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EHtxQAAANwAAAAPAAAAAAAAAAAAAAAAAJgCAABkcnMv&#10;ZG93bnJldi54bWxQSwUGAAAAAAQABAD1AAAAigMAAAAA&#10;" filled="f" stroked="f">
                    <v:path arrowok="t"/>
                  </v:rect>
                  <v:shape id="Freeform 550" o:spid="_x0000_s144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G3U8QA&#10;AADcAAAADwAAAGRycy9kb3ducmV2LnhtbESPT4vCMBTE74LfITxhb5rqsuJ2jVIWBOnNP+j10bw2&#10;1ealNFnt7qffCILHYWZ+wyzXvW3EjTpfO1YwnSQgiAuna64UHA+b8QKED8gaG8ek4Jc8rFfDwRJT&#10;7e68o9s+VCJC2KeowITQplL6wpBFP3EtcfRK11kMUXaV1B3eI9w2cpYkc2mx5rhgsKVvQ8V1/2MV&#10;nPL38y53n5fMl39ZaWbnS96zUm+jPvsCEagPr/CzvdUK5skHPM7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Rt1PEAAAA3AAAAA8AAAAAAAAAAAAAAAAAmAIAAGRycy9k&#10;b3ducmV2LnhtbFBLBQYAAAAABAAEAPUAAACJAwAAAAA=&#10;" path="m3339,12324r-17,l3322,12347r17,-23xe" filled="f" stroked="f">
                    <v:path arrowok="t" o:connecttype="custom" o:connectlocs="3339,12324;3322,12324;3322,12347;3339,12324" o:connectangles="0,0,0,0"/>
                  </v:shape>
                  <v:shape id="Freeform 551" o:spid="_x0000_s144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MpJMMA&#10;AADcAAAADwAAAGRycy9kb3ducmV2LnhtbESPQWvCQBSE7wX/w/IEb3WjQmijqwShILmppV4f2Zds&#10;NPs2ZLca/fVuoeBxmJlvmNVmsK24Uu8bxwpm0wQEcel0w7WC7+PX+wcIH5A1to5JwZ08bNajtxVm&#10;2t14T9dDqEWEsM9QgQmhy6T0pSGLfuo64uhVrrcYouxrqXu8Rbht5TxJUmmx4bhgsKOtofJy+LUK&#10;forFaV+4z3Puq0demfnpXAys1GQ85EsQgYbwCv+3d1pBmqTwdy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MpJMMAAADcAAAADwAAAAAAAAAAAAAAAACYAgAAZHJzL2Rv&#10;d25yZXYueG1sUEsFBgAAAAAEAAQA9QAAAIgDAAAAAA==&#10;" path="m844,12300r-1,l848,12324r-4,-24xe" filled="f" stroked="f">
                    <v:path arrowok="t" o:connecttype="custom" o:connectlocs="844,12300;843,12300;848,12324;844,12300" o:connectangles="0,0,0,0"/>
                  </v:shape>
                  <v:shape id="Freeform 552" o:spid="_x0000_s144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Mv8MA&#10;AADcAAAADwAAAGRycy9kb3ducmV2LnhtbESPQWvCQBSE7wX/w/IEb3WjgtXoKkEolNy0otdH9iUb&#10;zb4N2VWjv75bKPQ4zMw3zHrb20bcqfO1YwWTcQKCuHC65krB8fvzfQHCB2SNjWNS8CQP283gbY2p&#10;dg/e0/0QKhEh7FNUYEJoUyl9YciiH7uWOHql6yyGKLtK6g4fEW4bOU2SubRYc1ww2NLOUHE93KyC&#10;Uz4773O3vGS+fGWlmZ4vec9KjYZ9tgIRqA//4b/2l1YwTz7g90w8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Mv8MAAADcAAAADwAAAAAAAAAAAAAAAACYAgAAZHJzL2Rv&#10;d25yZXYueG1sUEsFBgAAAAAEAAQA9QAAAIgDAAAAAA==&#10;" path="m874,12300r-30,l848,12324r26,l874,12300xe" filled="f" stroked="f">
                    <v:path arrowok="t" o:connecttype="custom" o:connectlocs="874,12300;844,12300;848,12324;874,12324;874,12300" o:connectangles="0,0,0,0,0"/>
                  </v:shape>
                  <v:rect id="Rectangle 553" o:spid="_x0000_s1448" style="position:absolute;left:1597;top:12304;width:153;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L6MEA&#10;AADcAAAADwAAAGRycy9kb3ducmV2LnhtbERPy2oCMRTdF/oP4Ra6q0ktWBmNIpVCF1bwhdvr5DoZ&#10;nNwMSUbHv28WQpeH857Oe9eIK4VYe9bwPlAgiEtvaq407Hffb2MQMSEbbDyThjtFmM+en6ZYGH/j&#10;DV23qRI5hGOBGmxKbSFlLC05jAPfEmfu7IPDlGGopAl4y+GukUOlRtJhzbnBYktflsrLtnMaPk/L&#10;ffcRV51RcbE+mLC5HH+t1q8v/WICIlGf/sUP94/RMFJ5bT6Tj4C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hS+jBAAAA3AAAAA8AAAAAAAAAAAAAAAAAmAIAAGRycy9kb3du&#10;cmV2LnhtbFBLBQYAAAAABAAEAPUAAACGAwAAAAA=&#10;" filled="f" stroked="f">
                    <v:path arrowok="t"/>
                  </v:rect>
                  <v:shape id="Freeform 554" o:spid="_x0000_s144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y9VsMA&#10;AADcAAAADwAAAGRycy9kb3ducmV2LnhtbESPQYvCMBSE7wv+h/CEva2pCrJWoxRBkN7URa+P5rWp&#10;Ni+lidrdX78RBI/DzHzDLNe9bcSdOl87VjAeJSCIC6drrhT8HLdf3yB8QNbYOCYFv+RhvRp8LDHV&#10;7sF7uh9CJSKEfYoKTAhtKqUvDFn0I9cSR690ncUQZVdJ3eEjwm0jJ0kykxZrjgsGW9oYKq6Hm1Vw&#10;yqfnfe7ml8yXf1lpJudL3rNSn8M+W4AI1Id3+NXeaQWzZA7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y9VsMAAADcAAAADwAAAAAAAAAAAAAAAACYAgAAZHJzL2Rv&#10;d25yZXYueG1sUEsFBgAAAAAEAAQA9QAAAIgDAAAAAA==&#10;" path="m1077,12300r-49,l1028,12324r28,l1077,12300xe" filled="f" stroked="f">
                    <v:path arrowok="t" o:connecttype="custom" o:connectlocs="1077,12300;1028,12300;1028,12324;1056,12324;1077,12300" o:connectangles="0,0,0,0,0"/>
                  </v:shape>
                  <v:shape id="Freeform 555" o:spid="_x0000_s145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CFsAA&#10;AADcAAAADwAAAGRycy9kb3ducmV2LnhtbERPy4rCMBTdC/5DuMLsbKoDoh2jlIEB6c4Hur00t02d&#10;5qY0UTvz9WYhuDyc93o72FbcqfeNYwWzJAVBXDrdcK3gdPyZLkH4gKyxdUwK/sjDdjMerTHT7sF7&#10;uh9CLWII+wwVmBC6TEpfGrLoE9cRR65yvcUQYV9L3eMjhttWztN0IS02HBsMdvRtqPw93KyCc/F5&#10;2Rdudc199Z9XZn65FgMr9TEZ8i8QgYbwFr/cO61gMYvz45l4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f+CFsAAAADcAAAADwAAAAAAAAAAAAAAAACYAgAAZHJzL2Rvd25y&#10;ZXYueG1sUEsFBgAAAAAEAAQA9QAAAIUDAAAAAA==&#10;" path="m3341,12321r-2,3l3341,12324r,-3xe" filled="f" stroked="f">
                    <v:path arrowok="t" o:connecttype="custom" o:connectlocs="3341,12321;3339,12324;3341,12324;3341,12321" o:connectangles="0,0,0,0"/>
                  </v:shape>
                  <v:shape id="Freeform 556" o:spid="_x0000_s145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MnjcQA&#10;AADcAAAADwAAAGRycy9kb3ducmV2LnhtbESPQWvCQBSE74L/YXlCb2YTC1KjqwShUHJTi14f2Zds&#10;NPs2ZLea9td3CwWPw8x8w2x2o+3EnQbfOlaQJSkI4srplhsFn6f3+RsIH5A1do5JwTd52G2nkw3m&#10;2j34QPdjaESEsM9RgQmhz6X0lSGLPnE9cfRqN1gMUQ6N1AM+Itx2cpGmS2mx5bhgsKe9oep2/LIK&#10;zuXr5VC61bXw9U9Rm8XlWo6s1MtsLNYgAo3hGf5vf2gFyyyDvzPx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zJ43EAAAA3AAAAA8AAAAAAAAAAAAAAAAAmAIAAGRycy9k&#10;b3ducmV2LnhtbFBLBQYAAAAABAAEAPUAAACJAwAAAAA=&#10;" path="m3773,12316r,8l3777,12324r-4,-8xe" filled="f" stroked="f">
                    <v:path arrowok="t" o:connecttype="custom" o:connectlocs="3773,12316;3773,12324;3777,12324;3773,12316" o:connectangles="0,0,0,0"/>
                  </v:shape>
                  <v:shape id="Freeform 557" o:spid="_x0000_s145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G5+sQA&#10;AADcAAAADwAAAGRycy9kb3ducmV2LnhtbESPT4vCMBTE7wt+h/CEva2pXRCtRinCwtKbf9Dro3lt&#10;qs1LabLa3U+/EQSPw8z8hlltBtuKG/W+caxgOklAEJdON1wrOB6+PuYgfEDW2DomBb/kYbMeva0w&#10;0+7OO7rtQy0ihH2GCkwIXSalLw1Z9BPXEUevcr3FEGVfS93jPcJtK9MkmUmLDccFgx1tDZXX/Y9V&#10;cCo+z7vCLS65r/7yyqTnSzGwUu/jIV+CCDSEV/jZ/tYKZtMUHmfi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hufrEAAAA3AAAAA8AAAAAAAAAAAAAAAAAmAIAAGRycy9k&#10;b3ducmV2LnhtbFBLBQYAAAAABAAEAPUAAACJAwAAAAA=&#10;" path="m5866,12300r-2093,l3773,12313r5,11l5866,12324r,-24xe" filled="f" stroked="f">
                    <v:path arrowok="t" o:connecttype="custom" o:connectlocs="5866,12300;3773,12300;3773,12313;3778,12324;5866,12324;5866,12300" o:connectangles="0,0,0,0,0,0"/>
                  </v:shape>
                  <v:shape id="Freeform 558" o:spid="_x0000_s145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0cYcMA&#10;AADcAAAADwAAAGRycy9kb3ducmV2LnhtbESPQYvCMBSE7wv+h/AEb2uqguxWoxRBkN7UZb0+mtem&#10;2ryUJmr115uFBY/DzHzDLNe9bcSNOl87VjAZJyCIC6drrhT8HLefXyB8QNbYOCYFD/KwXg0+lphq&#10;d+c93Q6hEhHCPkUFJoQ2ldIXhiz6sWuJo1e6zmKIsquk7vAe4baR0ySZS4s1xwWDLW0MFZfD1Sr4&#10;zWenfe6+z5kvn1lppqdz3rNSo2GfLUAE6sM7/N/eaQXzyQz+zs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0cYcMAAADcAAAADwAAAAAAAAAAAAAAAACYAgAAZHJzL2Rv&#10;d25yZXYueG1sUEsFBgAAAAAEAAQA9QAAAIgDAAAAAA==&#10;" path="m3358,12300r-17,l3341,12321r17,-21xe" filled="f" stroked="f">
                    <v:path arrowok="t" o:connecttype="custom" o:connectlocs="3358,12300;3341,12300;3341,12321;3358,12300" o:connectangles="0,0,0,0"/>
                  </v:shape>
                  <v:shape id="Freeform 559" o:spid="_x0000_s145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SEFcUA&#10;AADcAAAADwAAAGRycy9kb3ducmV2LnhtbESPS2vDMBCE74H+B7GF3BI5D0LrRgkmUCi+5UF8Xay1&#10;5dRaGUtJ3P76qFDIcZiZb5j1drCtuFHvG8cKZtMEBHHpdMO1gtPxc/IGwgdkja1jUvBDHrabl9Ea&#10;U+3uvKfbIdQiQtinqMCE0KVS+tKQRT91HXH0KtdbDFH2tdQ93iPctnKeJCtpseG4YLCjnaHy+3C1&#10;Cs75otjn7v2S+eo3q8y8uOQDKzV+HbIPEIGG8Az/t7+0gtVsCX9n4hG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IQVxQAAANwAAAAPAAAAAAAAAAAAAAAAAJgCAABkcnMv&#10;ZG93bnJldi54bWxQSwUGAAAAAAQABAD1AAAAigMAAAAA&#10;" path="m5900,12276r-2143,l3757,12287r10,13l3773,12316r,-3l3769,12300r2131,l5900,12276xe" filled="f" stroked="f">
                    <v:path arrowok="t" o:connecttype="custom" o:connectlocs="5900,12276;3757,12276;3757,12287;3767,12300;3773,12316;3773,12313;3769,12300;5900,12300;5900,12276" o:connectangles="0,0,0,0,0,0,0,0,0"/>
                  </v:shape>
                  <v:shape id="Freeform 560" o:spid="_x0000_s145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ghjsQA&#10;AADcAAAADwAAAGRycy9kb3ducmV2LnhtbESPT2vCQBTE70K/w/IK3nSjorSpqwShUHLzD+b6yL5k&#10;Y7NvQ3bVtJ/eLRQ8DjPzG2a9HWwrbtT7xrGC2TQBQVw63XCt4HT8nLyB8AFZY+uYFPyQh+3mZbTG&#10;VLs77+l2CLWIEPYpKjAhdKmUvjRk0U9dRxy9yvUWQ5R9LXWP9wi3rZwnyUpabDguGOxoZ6j8Plyt&#10;gnO+KPa5e79kvvrNKjMvLvnASo1fh+wDRKAhPMP/7S+tYDVbwt+Ze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IIY7EAAAA3AAAAA8AAAAAAAAAAAAAAAAAmAIAAGRycy9k&#10;b3ducmV2LnhtbFBLBQYAAAAABAAEAPUAAACJAwAAAAA=&#10;" path="m790,12299r,1l792,12300r-2,-1xe" filled="f" stroked="f">
                    <v:path arrowok="t" o:connecttype="custom" o:connectlocs="790,12299;790,12300;792,12300;790,12299" o:connectangles="0,0,0,0"/>
                  </v:shape>
                  <v:shape id="Freeform 561" o:spid="_x0000_s145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q/+cQA&#10;AADcAAAADwAAAGRycy9kb3ducmV2LnhtbESPQWvCQBSE74X+h+UVeqsbFYJGNxIKguSmFb0+si/Z&#10;pNm3Ibtq2l/fLRR6HGbmG2a7m2wv7jT61rGC+SwBQVw53XKj4Pyxf1uB8AFZY++YFHyRh13+/LTF&#10;TLsHH+l+Co2IEPYZKjAhDJmUvjJk0c/cQBy92o0WQ5RjI/WIjwi3vVwkSSotthwXDA70bqj6PN2s&#10;gku5vB5Lt+4KX38XtVlcu3JipV5fpmIDItAU/sN/7YNWkM5T+D0Tj4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av/nEAAAA3AAAAA8AAAAAAAAAAAAAAAAAmAIAAGRycy9k&#10;b3ducmV2LnhtbFBLBQYAAAAABAAEAPUAAACJAwAAAAA=&#10;" path="m1107,12276r-317,l790,12299r2,1l1097,12300r10,-12l1107,12276xe" filled="f" stroked="f">
                    <v:path arrowok="t" o:connecttype="custom" o:connectlocs="1107,12276;790,12276;790,12299;792,12300;1097,12300;1107,12288;1107,12276" o:connectangles="0,0,0,0,0,0,0"/>
                  </v:shape>
                  <v:shape id="Freeform 562" o:spid="_x0000_s145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aYsQA&#10;AADcAAAADwAAAGRycy9kb3ducmV2LnhtbESPQWvCQBSE74X+h+UVvNWNCrZNXSUUBMlNK+b6yL5k&#10;Y7NvQ3ar0V/vCoLHYWa+YRarwbbiRL1vHCuYjBMQxKXTDdcK9r/r908QPiBrbB2Tggt5WC1fXxaY&#10;anfmLZ12oRYRwj5FBSaELpXSl4Ys+rHriKNXud5iiLKvpe7xHOG2ldMkmUuLDccFgx39GCr/dv9W&#10;wSGfFdvcfR0zX12zykyLYz6wUqO3IfsGEWgIz/CjvdEK5pMP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WGmLEAAAA3AAAAA8AAAAAAAAAAAAAAAAAmAIAAGRycy9k&#10;b3ducmV2LnhtbFBLBQYAAAAABAAEAPUAAACJAwAAAAA=&#10;" path="m1107,12288r-10,12l1107,12300r,-12xe" filled="f" stroked="f">
                    <v:path arrowok="t" o:connecttype="custom" o:connectlocs="1107,12288;1097,12300;1107,12300;1107,12288" o:connectangles="0,0,0,0"/>
                  </v:shape>
                  <v:shape id="Freeform 563" o:spid="_x0000_s145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mOEMAA&#10;AADcAAAADwAAAGRycy9kb3ducmV2LnhtbERPy4rCMBTdC/5DuMLsbKoDoh2jlIEB6c4Hur00t02d&#10;5qY0UTvz9WYhuDyc93o72FbcqfeNYwWzJAVBXDrdcK3gdPyZLkH4gKyxdUwK/sjDdjMerTHT7sF7&#10;uh9CLWII+wwVmBC6TEpfGrLoE9cRR65yvcUQYV9L3eMjhttWztN0IS02HBsMdvRtqPw93KyCc/F5&#10;2Rdudc199Z9XZn65FgMr9TEZ8i8QgYbwFr/cO61gMYtr45l4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4mOEMAAAADcAAAADwAAAAAAAAAAAAAAAACYAgAAZHJzL2Rvd25y&#10;ZXYueG1sUEsFBgAAAAAEAAQA9QAAAIUDAAAAAA==&#10;" path="m3361,12296r-3,4l3361,12300r,-4xe" filled="f" stroked="f">
                    <v:path arrowok="t" o:connecttype="custom" o:connectlocs="3361,12296;3358,12300;3361,12300;3361,12296" o:connectangles="0,0,0,0"/>
                  </v:shape>
                  <v:shape id="Freeform 564" o:spid="_x0000_s145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Uri8MA&#10;AADcAAAADwAAAGRycy9kb3ducmV2LnhtbESPQYvCMBSE7wv+h/AEb2uqgqxdoxRBkN7UZb0+mtem&#10;2ryUJmr115uFBY/DzHzDLNe9bcSNOl87VjAZJyCIC6drrhT8HLefXyB8QNbYOCYFD/KwXg0+lphq&#10;d+c93Q6hEhHCPkUFJoQ2ldIXhiz6sWuJo1e6zmKIsquk7vAe4baR0ySZS4s1xwWDLW0MFZfD1Sr4&#10;zWenfe4W58yXz6w009M571mp0bDPvkEE6sM7/N/eaQXzyQL+zs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Uri8MAAADcAAAADwAAAAAAAAAAAAAAAACYAgAAZHJzL2Rv&#10;d25yZXYueG1sUEsFBgAAAAAEAAQA9QAAAIgDAAAAAA==&#10;" path="m3757,12289r,11l3764,12300r-7,-11xe" filled="f" stroked="f">
                    <v:path arrowok="t" o:connecttype="custom" o:connectlocs="3757,12289;3757,12300;3764,12300;3757,12289" o:connectangles="0,0,0,0"/>
                  </v:shape>
                  <v:shape id="Freeform 565" o:spid="_x0000_s146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NIq8AA&#10;AADcAAAADwAAAGRycy9kb3ducmV2LnhtbERPy4rCMBTdD/gP4QruxtQKMlajFEEYuvOBbi/NbVNt&#10;bkqT0erXTxYDszyc93o72FY8qPeNYwWzaQKCuHS64VrB+bT//ALhA7LG1jEpeJGH7Wb0scZMuycf&#10;6HEMtYgh7DNUYELoMil9aciin7qOOHKV6y2GCPta6h6fMdy2Mk2ShbTYcGww2NHOUHk//lgFl2J+&#10;PRRuect99c4rk15vxcBKTcZDvgIRaAj/4j/3t1awSOP8eCYeAb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5NIq8AAAADcAAAADwAAAAAAAAAAAAAAAACYAgAAZHJzL2Rvd25y&#10;ZXYueG1sUEsFBgAAAAAEAAQA9QAAAIUDAAAAAA==&#10;" path="m1150,12252r-406,l768,12276r22,23l790,12276r345,l1150,12256r,-4xe" filled="f" stroked="f">
                    <v:path arrowok="t" o:connecttype="custom" o:connectlocs="1150,12252;744,12252;768,12276;790,12299;790,12276;1135,12276;1150,12256;1150,12252" o:connectangles="0,0,0,0,0,0,0,0"/>
                  </v:shape>
                  <v:shape id="Freeform 566" o:spid="_x0000_s146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tMMQA&#10;AADcAAAADwAAAGRycy9kb3ducmV2LnhtbESPT4vCMBTE7wt+h/CEva2pXRCtRinCwtKbf9Dro3lt&#10;qs1LabLa3U+/EQSPw8z8hlltBtuKG/W+caxgOklAEJdON1wrOB6+PuYgfEDW2DomBb/kYbMeva0w&#10;0+7OO7rtQy0ihH2GCkwIXSalLw1Z9BPXEUevcr3FEGVfS93jPcJtK9MkmUmLDccFgx1tDZXX/Y9V&#10;cCo+z7vCLS65r/7yyqTnSzGwUu/jIV+CCDSEV/jZ/tYKZukUHmfi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f7TDEAAAA3AAAAA8AAAAAAAAAAAAAAAAAmAIAAGRycy9k&#10;b3ducmV2LnhtbFBLBQYAAAAABAAEAPUAAACJAwAAAAA=&#10;" path="m3376,12276r-15,l3361,12296r15,-20xe" filled="f" stroked="f">
                    <v:path arrowok="t" o:connecttype="custom" o:connectlocs="3376,12276;3361,12276;3361,12296;3376,12276" o:connectangles="0,0,0,0"/>
                  </v:shape>
                  <v:shape id="Freeform 567" o:spid="_x0000_s146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1zR8MA&#10;AADcAAAADwAAAGRycy9kb3ducmV2LnhtbESPQWvCQBSE70L/w/IEb2ZjBGlTVwmFguSmlnp9ZF+y&#10;sdm3IbvV6K93CwWPw8x8w6y3o+3EhQbfOlawSFIQxJXTLTcKvo6f81cQPiBr7ByTght52G5eJmvM&#10;tbvyni6H0IgIYZ+jAhNCn0vpK0MWfeJ64ujVbrAYohwaqQe8RrjtZJamK2mx5bhgsKcPQ9XP4dcq&#10;+C6Xp33p3s6Fr+9FbbLTuRxZqdl0LN5BBBrDM/zf3mkFqyyDvzPx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1zR8MAAADcAAAADwAAAAAAAAAAAAAAAACYAgAAZHJzL2Rv&#10;d25yZXYueG1sUEsFBgAAAAAEAAQA9QAAAIgDAAAAAA==&#10;" path="m3749,12276r8,13l3757,12287r-8,-11xe" filled="f" stroked="f">
                    <v:path arrowok="t" o:connecttype="custom" o:connectlocs="3749,12276;3757,12289;3757,12287;3749,12276" o:connectangles="0,0,0,0"/>
                  </v:shape>
                  <v:shape id="Freeform 568" o:spid="_x0000_s146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HW3MMA&#10;AADcAAAADwAAAGRycy9kb3ducmV2LnhtbESPQWvCQBSE7wX/w/KE3urGCGJTVwmCUHLTil4f2Zds&#10;NPs2ZLea+utdQehxmJlvmOV6sK24Uu8bxwqmkwQEcel0w7WCw8/2YwHCB2SNrWNS8Ece1qvR2xIz&#10;7W68o+s+1CJC2GeowITQZVL60pBFP3EdcfQq11sMUfa11D3eIty2Mk2SubTYcFww2NHGUHnZ/1oF&#10;x2J22hXu85z76p5XJj2di4GVeh8P+ReIQEP4D7/a31rBPJ3B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HW3MMAAADcAAAADwAAAAAAAAAAAAAAAACYAgAAZHJzL2Rv&#10;d25yZXYueG1sUEsFBgAAAAAEAAQA9QAAAIgDAAAAAA==&#10;" path="m1116,12276r,l1107,12288r,l1116,12276xe" filled="f" stroked="f">
                    <v:path arrowok="t" o:connecttype="custom" o:connectlocs="1116,12276;1116,12276;1107,12288;1107,12288;1116,12276" o:connectangles="0,0,0,0,0"/>
                  </v:shape>
                  <v:shape id="Freeform 569" o:spid="_x0000_s146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OqMQA&#10;AADcAAAADwAAAGRycy9kb3ducmV2LnhtbESPQWvCQBSE74L/YXmCN90YRdrUVYJQKLlppV4f2Zds&#10;NPs2ZFdN++vdQqHHYWa+YTa7wbbiTr1vHCtYzBMQxKXTDdcKTp/vsxcQPiBrbB2Tgm/ysNuORxvM&#10;tHvwge7HUIsIYZ+hAhNCl0npS0MW/dx1xNGrXG8xRNnXUvf4iHDbyjRJ1tJiw3HBYEd7Q+X1eLMK&#10;vorl+VC410vuq5+8Mun5Ugys1HQy5G8gAg3hP/zX/tAK1ukKfs/EI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oTqjEAAAA3AAAAA8AAAAAAAAAAAAAAAAAmAIAAGRycy9k&#10;b3ducmV2LnhtbFBLBQYAAAAABAAEAPUAAACJAwAAAAA=&#10;" path="m1116,12276r-9,l1107,12288r9,-12xe" filled="f" stroked="f">
                    <v:path arrowok="t" o:connecttype="custom" o:connectlocs="1116,12276;1107,12276;1107,12288;1116,12276" o:connectangles="0,0,0,0"/>
                  </v:shape>
                  <v:shape id="Freeform 570" o:spid="_x0000_s146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M8QA&#10;AADcAAAADwAAAGRycy9kb3ducmV2LnhtbESPQWvCQBSE74L/YXmCN90YUdrUVYJQKLlppV4f2Zds&#10;NPs2ZFdN++vdQqHHYWa+YTa7wbbiTr1vHCtYzBMQxKXTDdcKTp/vsxcQPiBrbB2Tgm/ysNuORxvM&#10;tHvwge7HUIsIYZ+hAhNCl0npS0MW/dx1xNGrXG8xRNnXUvf4iHDbyjRJ1tJiw3HBYEd7Q+X1eLMK&#10;vorl+VC410vuq5+8Mun5Ugys1HQy5G8gAg3hP/zX/tAK1ukKfs/EI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k6zPEAAAA3AAAAA8AAAAAAAAAAAAAAAAAmAIAAGRycy9k&#10;b3ducmV2LnhtbFBLBQYAAAAABAAEAPUAAACJAwAAAAA=&#10;" path="m516,12252r-2,l514,12276r2,-24xe" filled="f" stroked="f">
                    <v:path arrowok="t" o:connecttype="custom" o:connectlocs="516,12252;514,12252;514,12276;516,12252" o:connectangles="0,0,0,0"/>
                  </v:shape>
                  <v:shape id="Freeform 571" o:spid="_x0000_s146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1RMMA&#10;AADcAAAADwAAAGRycy9kb3ducmV2LnhtbESPQWvCQBSE7wX/w/IK3uqmEUKbukoQCpKbWur1kX3J&#10;xmbfhuxWo7/eFQSPw8x8wyxWo+3EiQbfOlbwPktAEFdOt9wo+Nl/v32A8AFZY+eYFFzIw2o5eVlg&#10;rt2Zt3TahUZECPscFZgQ+lxKXxmy6GeuJ45e7QaLIcqhkXrAc4TbTqZJkkmLLccFgz2tDVV/u3+r&#10;4LecH7al+zwWvr4WtUkPx3JkpaavY/EFItAYnuFHe6MVZGkG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Z1RMMAAADcAAAADwAAAAAAAAAAAAAAAACYAgAAZHJzL2Rv&#10;d25yZXYueG1sUEsFBgAAAAAEAAQA9QAAAIgDAAAAAA==&#10;" path="m1150,12256r-15,20l1150,12276r,-20xe" filled="f" stroked="f">
                    <v:path arrowok="t" o:connecttype="custom" o:connectlocs="1150,12256;1135,12276;1150,12276;1150,12256" o:connectangles="0,0,0,0"/>
                  </v:shape>
                  <v:shape id="Freeform 572" o:spid="_x0000_s146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38QA&#10;AADcAAAADwAAAGRycy9kb3ducmV2LnhtbESPT2vCQBTE7wW/w/IEb3VjBLWpq4RCoeTmH/T6yL5k&#10;o9m3IbvVtJ++WxA8DjPzG2a9HWwrbtT7xrGC2TQBQVw63XCt4Hj4fF2B8AFZY+uYFPyQh+1m9LLG&#10;TLs77+i2D7WIEPYZKjAhdJmUvjRk0U9dRxy9yvUWQ5R9LXWP9wi3rUyTZCEtNhwXDHb0Yai87r+t&#10;glMxP+8K93bJffWbVyY9X4qBlZqMh/wdRKAhPMOP9pdWsEiX8H8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60N/EAAAA3AAAAA8AAAAAAAAAAAAAAAAAmAIAAGRycy9k&#10;b3ducmV2LnhtbFBLBQYAAAAABAAEAPUAAACJAwAAAAA=&#10;" path="m3382,12268r-6,8l3382,12276r,-8xe" filled="f" stroked="f">
                    <v:path arrowok="t" o:connecttype="custom" o:connectlocs="3382,12268;3376,12276;3382,12276;3382,12268" o:connectangles="0,0,0,0"/>
                  </v:shape>
                  <v:shape id="Freeform 573" o:spid="_x0000_s146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ErcAA&#10;AADcAAAADwAAAGRycy9kb3ducmV2LnhtbERPy4rCMBTdD/gP4QruxtQKMlajFEEYuvOBbi/NbVNt&#10;bkqT0erXTxYDszyc93o72FY8qPeNYwWzaQKCuHS64VrB+bT//ALhA7LG1jEpeJGH7Wb0scZMuycf&#10;6HEMtYgh7DNUYELoMil9aciin7qOOHKV6y2GCPta6h6fMdy2Mk2ShbTYcGww2NHOUHk//lgFl2J+&#10;PRRuect99c4rk15vxcBKTcZDvgIRaAj/4j/3t1awSOPaeCYeAb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VErcAAAADcAAAADwAAAAAAAAAAAAAAAACYAgAAZHJzL2Rvd25y&#10;ZXYueG1sUEsFBgAAAAAEAAQA9QAAAIUDAAAAAA==&#10;" path="m3742,12266r,10l3749,12276r-7,-10xe" filled="f" stroked="f">
                    <v:path arrowok="t" o:connecttype="custom" o:connectlocs="3742,12266;3742,12276;3749,12276;3742,12266" o:connectangles="0,0,0,0"/>
                  </v:shape>
                  <v:shape id="Freeform 574" o:spid="_x0000_s146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nhNsQA&#10;AADcAAAADwAAAGRycy9kb3ducmV2LnhtbESPT4vCMBTE7wv7HcJb8Lam2wXRapSyICy9+Qe9PprX&#10;ptq8lCZq3U+/EQSPw8z8hlmsBtuKK/W+cazga5yAIC6dbrhWsN+tP6cgfEDW2DomBXfysFq+vy0w&#10;0+7GG7puQy0ihH2GCkwIXSalLw1Z9GPXEUevcr3FEGVfS93jLcJtK9MkmUiLDccFgx39GCrP24tV&#10;cCi+j5vCzU65r/7yyqTHUzGwUqOPIZ+DCDSEV/jZ/tUKJukMH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p4TbEAAAA3AAAAA8AAAAAAAAAAAAAAAAAmAIAAGRycy9k&#10;b3ducmV2LnhtbFBLBQYAAAAABAAEAPUAAACJAwAAAAA=&#10;" path="m3742,12258r,8l3749,12276r-7,-18xe" filled="f" stroked="f">
                    <v:path arrowok="t" o:connecttype="custom" o:connectlocs="3742,12258;3742,12266;3749,12276;3742,12258" o:connectangles="0,0,0,0"/>
                  </v:shape>
                  <v:shape id="Freeform 575" o:spid="_x0000_s147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redsEA&#10;AADcAAAADwAAAGRycy9kb3ducmV2LnhtbERPz2vCMBS+D/wfwht4m+kqyNYZSxEG0ltV5vXRvDZ1&#10;zUtpMlv965fDYMeP7/c2n20vbjT6zrGC11UCgrh2uuNWwfn0+fIGwgdkjb1jUnAnD/lu8bTFTLuJ&#10;K7odQytiCPsMFZgQhkxKXxuy6FduII5c40aLIcKxlXrEKYbbXqZJspEWO44NBgfaG6q/jz9WwVe5&#10;vlSle78WvnkUjUkv13JmpZbPc/EBItAc/sV/7oNWsFnH+fFMP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K3nbBAAAA3AAAAA8AAAAAAAAAAAAAAAAAmAIAAGRycy9kb3du&#10;cmV2LnhtbFBLBQYAAAAABAAEAPUAAACGAwAAAAA=&#10;" path="m5929,12252r-2187,l3742,12258r7,18l5929,12276r,-24xe" filled="f" stroked="f">
                    <v:path arrowok="t" o:connecttype="custom" o:connectlocs="5929,12252;3742,12252;3742,12258;3749,12276;5929,12276;5929,12252" o:connectangles="0,0,0,0,0,0"/>
                  </v:shape>
                  <v:shape id="Freeform 576" o:spid="_x0000_s147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Z77cMA&#10;AADcAAAADwAAAGRycy9kb3ducmV2LnhtbESPQYvCMBSE7wv+h/AEb2uqguxWoxRBkN7UZb0+mtem&#10;2ryUJmr115uFBY/DzHzDLNe9bcSNOl87VjAZJyCIC6drrhT8HLefXyB8QNbYOCYFD/KwXg0+lphq&#10;d+c93Q6hEhHCPkUFJoQ2ldIXhiz6sWuJo1e6zmKIsquk7vAe4baR0ySZS4s1xwWDLW0MFZfD1Sr4&#10;zWenfe6+z5kvn1lppqdz3rNSo2GfLUAE6sM7/N/eaQXz2QT+zs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Z77cMAAADcAAAADwAAAAAAAAAAAAAAAACYAgAAZHJzL2Rv&#10;d25yZXYueG1sUEsFBgAAAAAEAAQA9QAAAIgDAAAAAA==&#10;" path="m3394,12252r-12,l3382,12268r12,-16xe" filled="f" stroked="f">
                    <v:path arrowok="t" o:connecttype="custom" o:connectlocs="3394,12252;3382,12252;3382,12268;3394,12252" o:connectangles="0,0,0,0"/>
                  </v:shape>
                  <v:shape id="Freeform 577" o:spid="_x0000_s147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lmsMA&#10;AADcAAAADwAAAGRycy9kb3ducmV2LnhtbESPQWvCQBSE7wX/w/KE3urGCGJTVwmCUHLTil4f2Zds&#10;NPs2ZLea+utdQehxmJlvmOV6sK24Uu8bxwqmkwQEcel0w7WCw8/2YwHCB2SNrWNS8Ece1qvR2xIz&#10;7W68o+s+1CJC2GeowITQZVL60pBFP3EdcfQq11sMUfa11D3eIty2Mk2SubTYcFww2NHGUHnZ/1oF&#10;x2J22hXu85z76p5XJj2di4GVeh8P+ReIQEP4D7/a31rBfJbC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TlmsMAAADcAAAADwAAAAAAAAAAAAAAAACYAgAAZHJzL2Rv&#10;d25yZXYueG1sUEsFBgAAAAAEAAQA9QAAAIgDAAAAAA==&#10;" path="m5929,12228r-2199,l3730,12248r3,4l3742,12266r,-8l3740,12252r2189,l5929,12228xe" filled="f" stroked="f">
                    <v:path arrowok="t" o:connecttype="custom" o:connectlocs="5929,12228;3730,12228;3730,12248;3733,12252;3742,12266;3742,12258;3740,12252;5929,12252;5929,12228" o:connectangles="0,0,0,0,0,0,0,0,0"/>
                  </v:shape>
                  <v:shape id="Freeform 578" o:spid="_x0000_s147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AAcQA&#10;AADcAAAADwAAAGRycy9kb3ducmV2LnhtbESPwWrDMBBE74H+g9hCb7HcGELjRA4mECi+JS3JdbHW&#10;ll1rZSw1cfv1VaHQ4zAzb5jdfraDuNHkO8cKnpMUBHHtdMetgve34/IFhA/IGgfHpOCLPOyLh8UO&#10;c+3ufKLbObQiQtjnqMCEMOZS+tqQRZ+4kTh6jZsshiinVuoJ7xFuB7lK07W02HFcMDjSwVD9cf60&#10;Ci5Vdj1VbtOXvvkuG7O69tXMSj09zuUWRKA5/If/2q9awTrL4PdMPA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YQAHEAAAA3AAAAA8AAAAAAAAAAAAAAAAAmAIAAGRycy9k&#10;b3ducmV2LnhtbFBLBQYAAAAABAAEAPUAAACJAwAAAAA=&#10;" path="m1153,12252r-3,l1150,12256r3,-4xe" filled="f" stroked="f">
                    <v:path arrowok="t" o:connecttype="custom" o:connectlocs="1153,12252;1150,12252;1150,12256;1153,12252" o:connectangles="0,0,0,0"/>
                  </v:shape>
                  <v:shape id="Freeform 579" o:spid="_x0000_s147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YdcMA&#10;AADcAAAADwAAAGRycy9kb3ducmV2LnhtbESPQWvCQBSE7wX/w/IEb3WjFtHoKkEoSG5qqddH9iUb&#10;zb4N2a1Gf323UPA4zMw3zHrb20bcqPO1YwWTcQKCuHC65krB1+nzfQHCB2SNjWNS8CAP283gbY2p&#10;dnc+0O0YKhEh7FNUYEJoUyl9YciiH7uWOHql6yyGKLtK6g7vEW4bOU2SubRYc1ww2NLOUHE9/lgF&#10;3/nsfMjd8pL58pmVZnq+5D0rNRr22QpEoD68wv/tvVYwn33A35l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HYdcMAAADcAAAADwAAAAAAAAAAAAAAAACYAgAAZHJzL2Rv&#10;d25yZXYueG1sUEsFBgAAAAAEAAQA9QAAAIgDAAAAAA==&#10;" path="m704,12228r-22,l702,12252r2,l704,12228xe" filled="f" stroked="f">
                    <v:path arrowok="t" o:connecttype="custom" o:connectlocs="704,12228;682,12228;702,12252;704,12252;704,12228" o:connectangles="0,0,0,0,0"/>
                  </v:shape>
                  <v:rect id="Rectangle 580" o:spid="_x0000_s1475" style="position:absolute;left:1427;top:12232;width:479;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uy8QA&#10;AADcAAAADwAAAGRycy9kb3ducmV2LnhtbESPQWsCMRSE74X+h/AKvdWsSrVsjSKK0EMraBWvr5vn&#10;ZnHzsiRZXf+9KQgeh5n5hpnMOluLM/lQOVbQ72UgiAunKy4V7H5Xbx8gQkTWWDsmBVcKMJs+P00w&#10;1+7CGzpvYykShEOOCkyMTS5lKAxZDD3XECfv6LzFmKQvpfZ4SXBby0GWjaTFitOCwYYWhorTtrUK&#10;xn/LXTsM363Owny9135zOvwYpV5fuvkniEhdfITv7S+tYDR8h/8z6Qj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MLsvEAAAA3AAAAA8AAAAAAAAAAAAAAAAAmAIAAGRycy9k&#10;b3ducmV2LnhtbFBLBQYAAAAABAAEAPUAAACJAwAAAAA=&#10;" filled="f" stroked="f">
                    <v:path arrowok="t"/>
                  </v:rect>
                  <v:shape id="Freeform 581" o:spid="_x0000_s147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jmcMA&#10;AADcAAAADwAAAGRycy9kb3ducmV2LnhtbESPQWvCQBSE7wX/w/KE3upGhWBTVwmCUHLTil4f2Zds&#10;NPs2ZLea+utdQehxmJlvmOV6sK24Uu8bxwqmkwQEcel0w7WCw8/2YwHCB2SNrWNS8Ece1qvR2xIz&#10;7W68o+s+1CJC2GeowITQZVL60pBFP3EdcfQq11sMUfa11D3eIty2cpYkqbTYcFww2NHGUHnZ/1oF&#10;x2J+2hXu85z76p5XZnY6FwMr9T4e8i8QgYbwH361v7WCdJ7C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jmcMAAADcAAAADwAAAAAAAAAAAAAAAACYAgAAZHJzL2Rv&#10;d25yZXYueG1sUEsFBgAAAAAEAAQA9QAAAIgDAAAAAA==&#10;" path="m1201,12228r-17,l1184,12252r2,l1201,12228xe" filled="f" stroked="f">
                    <v:path arrowok="t" o:connecttype="custom" o:connectlocs="1201,12228;1184,12228;1184,12252;1186,12252;1201,12228" o:connectangles="0,0,0,0,0"/>
                  </v:shape>
                  <v:shape id="Freeform 582" o:spid="_x0000_s147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GAsMA&#10;AADcAAAADwAAAGRycy9kb3ducmV2LnhtbESPQWvCQBSE7wX/w/IEb3WjgtXoKkEQJDet6PWRfclG&#10;s29DdtW0v75bKPQ4zMw3zHrb20Y8qfO1YwWTcQKCuHC65krB+XP/vgDhA7LGxjEp+CIP283gbY2p&#10;di8+0vMUKhEh7FNUYEJoUyl9YciiH7uWOHql6yyGKLtK6g5fEW4bOU2SubRYc1ww2NLOUHE/PayC&#10;Sz67HnO3vGW+/M5KM73e8p6VGg37bAUiUB/+w3/tg1Ywn33A75l4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NGAsMAAADcAAAADwAAAAAAAAAAAAAAAACYAgAAZHJzL2Rv&#10;d25yZXYueG1sUEsFBgAAAAAEAAQA9QAAAIgDAAAAAA==&#10;" path="m1201,12228r,l1186,12252r15,-24xe" filled="f" stroked="f">
                    <v:path arrowok="t" o:connecttype="custom" o:connectlocs="1201,12228;1201,12228;1186,12252;1201,12228" o:connectangles="0,0,0,0"/>
                  </v:shape>
                  <v:shape id="Freeform 583" o:spid="_x0000_s147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ScMEA&#10;AADcAAAADwAAAGRycy9kb3ducmV2LnhtbERPz2vCMBS+D/wfwht4m+kqyNYZSxEG0ltV5vXRvDZ1&#10;zUtpMlv965fDYMeP7/c2n20vbjT6zrGC11UCgrh2uuNWwfn0+fIGwgdkjb1jUnAnD/lu8bTFTLuJ&#10;K7odQytiCPsMFZgQhkxKXxuy6FduII5c40aLIcKxlXrEKYbbXqZJspEWO44NBgfaG6q/jz9WwVe5&#10;vlSle78WvnkUjUkv13JmpZbPc/EBItAc/sV/7oNWsFnHtfFMP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80nDBAAAA3AAAAA8AAAAAAAAAAAAAAAAAmAIAAGRycy9kb3du&#10;cmV2LnhtbFBLBQYAAAAABAAEAPUAAACGAwAAAAA=&#10;" path="m3401,12242r-7,10l3401,12252r,-10xe" filled="f" stroked="f">
                    <v:path arrowok="t" o:connecttype="custom" o:connectlocs="3401,12242;3394,12252;3401,12252;3401,12242" o:connectangles="0,0,0,0"/>
                  </v:shape>
                  <v:shape id="Freeform 584" o:spid="_x0000_s147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B368MA&#10;AADcAAAADwAAAGRycy9kb3ducmV2LnhtbESPQYvCMBSE74L/ITxhb5qugmg1ShGEpTdd0eujeW3q&#10;Ni+lyWrXX28EYY/DzHzDrLe9bcSNOl87VvA5SUAQF07XXCk4fe/HCxA+IGtsHJOCP/Kw3QwHa0y1&#10;u/OBbsdQiQhhn6ICE0KbSukLQxb9xLXE0StdZzFE2VVSd3iPcNvIaZLMpcWa44LBlnaGip/jr1Vw&#10;zmeXQ+6W18yXj6w008s171mpj1GfrUAE6sN/+N3+0grmsyW8zs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B368MAAADcAAAADwAAAAAAAAAAAAAAAACYAgAAZHJzL2Rv&#10;d25yZXYueG1sUEsFBgAAAAAEAAQA9QAAAIgDAAAAAA==&#10;" path="m3730,12247r,5l3730,12248r,-1xe" filled="f" stroked="f">
                    <v:path arrowok="t" o:connecttype="custom" o:connectlocs="3730,12247;3730,12252;3730,12248;3730,12247" o:connectangles="0,0,0,0"/>
                  </v:shape>
                  <v:shape id="Freeform 585" o:spid="_x0000_s148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tC8IA&#10;AADcAAAADwAAAGRycy9kb3ducmV2LnhtbERPz2vCMBS+D/wfwht4W9PpKNoZpQgD6c1urNdH89rU&#10;NS+lybTur18Ogx0/vt+7w2wHcaXJ944VPCcpCOLG6Z47BR/vb08bED4gaxwck4I7eTjsFw87zLW7&#10;8ZmuVehEDGGfowITwphL6RtDFn3iRuLItW6yGCKcOqknvMVwO8hVmmbSYs+xweBIR0PNV/VtFXyW&#10;6/pcuu2l8O1P0ZpVfSlnVmr5OBevIALN4V/85z5pBdlLnB/Px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TK0LwgAAANwAAAAPAAAAAAAAAAAAAAAAAJgCAABkcnMvZG93&#10;bnJldi54bWxQSwUGAAAAAAQABAD1AAAAhwMAAAAA&#10;" path="m5928,12108r-2241,l3687,12117r3,15l3694,12132r,13l3698,12156r1,l3699,12163r4,17l3709,12180r,24l3718,12204r,22l3719,12228r11,19l3729,12228r2200,l5928,12108xe" filled="f" stroked="f">
                    <v:path arrowok="t" o:connecttype="custom" o:connectlocs="5928,12108;3687,12108;3687,12117;3690,12132;3694,12132;3694,12145;3698,12156;3699,12156;3699,12163;3703,12180;3709,12180;3709,12204;3718,12204;3718,12226;3719,12228;3730,12247;3729,12228;5929,12228;5928,12108" o:connectangles="0,0,0,0,0,0,0,0,0,0,0,0,0,0,0,0,0,0,0"/>
                  </v:shape>
                  <v:shape id="Freeform 586" o:spid="_x0000_s148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AIkMUA&#10;AADcAAAADwAAAGRycy9kb3ducmV2LnhtbESPS2vDMBCE74H+B7GF3BI5D0LrRgkmUCi+5UF8Xay1&#10;5dRaGUtJ3P76qFDIcZiZb5j1drCtuFHvG8cKZtMEBHHpdMO1gtPxc/IGwgdkja1jUvBDHrabl9Ea&#10;U+3uvKfbIdQiQtinqMCE0KVS+tKQRT91HXH0KtdbDFH2tdQ93iPctnKeJCtpseG4YLCjnaHy+3C1&#10;Cs75otjn7v2S+eo3q8y8uOQDKzV+HbIPEIGG8Az/t7+0gtVyBn9n4hG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AiQxQAAANwAAAAPAAAAAAAAAAAAAAAAAJgCAABkcnMv&#10;ZG93bnJldi54bWxQSwUGAAAAAAQABAD1AAAAigMAAAAA&#10;" path="m3412,12228r-11,l3401,12242r11,-14xe" filled="f" stroked="f">
                    <v:path arrowok="t" o:connecttype="custom" o:connectlocs="3412,12228;3401,12228;3401,12242;3412,12228" o:connectangles="0,0,0,0"/>
                  </v:shape>
                  <v:shape id="Freeform 587" o:spid="_x0000_s148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W58QA&#10;AADcAAAADwAAAGRycy9kb3ducmV2LnhtbESPQWvCQBSE74L/YXmCN90YRdrUVYJQKLlppV4f2Zds&#10;NPs2ZFdN++vdQqHHYWa+YTa7wbbiTr1vHCtYzBMQxKXTDdcKTp/vsxcQPiBrbB2Tgm/ysNuORxvM&#10;tHvwge7HUIsIYZ+hAhNCl0npS0MW/dx1xNGrXG8xRNnXUvf4iHDbyjRJ1tJiw3HBYEd7Q+X1eLMK&#10;vorl+VC410vuq5+8Mun5Ugys1HQy5G8gAg3hP/zX/tAK1qsUfs/EI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SlufEAAAA3AAAAA8AAAAAAAAAAAAAAAAAmAIAAGRycy9k&#10;b3ducmV2LnhtbFBLBQYAAAAABAAEAPUAAACJAwAAAAA=&#10;" path="m1244,12156r-615,l629,12177r2,3l647,12204r17,24l673,12228r,-24l649,12204r,-24l1239,12180r5,-12l1244,12156xe" filled="f" stroked="f">
                    <v:path arrowok="t" o:connecttype="custom" o:connectlocs="1244,12156;629,12156;629,12177;631,12180;647,12204;664,12228;673,12228;673,12204;649,12204;649,12180;1239,12180;1244,12168;1244,12156" o:connectangles="0,0,0,0,0,0,0,0,0,0,0,0,0"/>
                  </v:shape>
                  <v:rect id="Rectangle 588" o:spid="_x0000_s1483" style="position:absolute;left:1396;top:12208;width:537;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9gWcQA&#10;AADcAAAADwAAAGRycy9kb3ducmV2LnhtbESPQWsCMRSE74X+h/AKvdWsWrRsjSKK0EMraBWvr5vn&#10;ZnHzsiRZXf+9KQgeh5n5hpnMOluLM/lQOVbQ72UgiAunKy4V7H5Xbx8gQkTWWDsmBVcKMJs+P00w&#10;1+7CGzpvYykShEOOCkyMTS5lKAxZDD3XECfv6LzFmKQvpfZ4SXBby0GWjaTFitOCwYYWhorTtrUK&#10;xn/LXTsM363Owny9135zOvwYpV5fuvkniEhdfITv7S+tYPQ+hP8z6Qj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vYFnEAAAA3AAAAA8AAAAAAAAAAAAAAAAAmAIAAGRycy9k&#10;b3ducmV2LnhtbFBLBQYAAAAABAAEAPUAAACJAwAAAAA=&#10;" filled="f" stroked="f">
                    <v:path arrowok="t"/>
                  </v:rect>
                  <v:shape id="Freeform 589" o:spid="_x0000_s148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erCMMA&#10;AADcAAAADwAAAGRycy9kb3ducmV2LnhtbESPQWvCQBSE74L/YXkFb7qpirSpqwShILlpRa+P7Es2&#10;Nvs2ZLca/fWuIPQ4zMw3zHLd20ZcqPO1YwXvkwQEceF0zZWCw8/3+AOED8gaG8ek4EYe1qvhYImp&#10;dlfe0WUfKhEh7FNUYEJoUyl9Yciin7iWOHql6yyGKLtK6g6vEW4bOU2ShbRYc1ww2NLGUPG7/7MK&#10;jvnstMvd5znz5T0rzfR0zntWavTWZ18gAvXhP/xqb7WCxXwOz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erCMMAAADcAAAADwAAAAAAAAAAAAAAAACYAgAAZHJzL2Rv&#10;d25yZXYueG1sUEsFBgAAAAAEAAQA9QAAAIgDAAAAAA==&#10;" path="m1229,12180r-580,l649,12204r561,l1210,12228r4,l1227,12204r2,-4l1229,12180xe" filled="f" stroked="f">
                    <v:path arrowok="t" o:connecttype="custom" o:connectlocs="1229,12180;649,12180;649,12204;1210,12204;1210,12228;1214,12228;1227,12204;1229,12200;1229,12180" o:connectangles="0,0,0,0,0,0,0,0,0"/>
                  </v:shape>
                  <v:shape id="Freeform 590" o:spid="_x0000_s148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sOk8QA&#10;AADcAAAADwAAAGRycy9kb3ducmV2LnhtbESPQWvCQBSE7wX/w/IEb3WjbUWjqwShILlpi14f2Zds&#10;NPs2ZFeN/vpuodDjMDPfMKtNbxtxo87XjhVMxgkI4sLpmisF31+fr3MQPiBrbByTggd52KwHLytM&#10;tbvznm6HUIkIYZ+iAhNCm0rpC0MW/di1xNErXWcxRNlVUnd4j3DbyGmSzKTFmuOCwZa2horL4WoV&#10;HPO30z53i3Pmy2dWmunpnPes1GjYZ0sQgfrwH/5r77SC2fsH/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7DpPEAAAA3AAAAA8AAAAAAAAAAAAAAAAAmAIAAGRycy9k&#10;b3ducmV2LnhtbFBLBQYAAAAABAAEAPUAAACJAwAAAAA=&#10;" path="m3421,12217r-9,11l3421,12228r,-11xe" filled="f" stroked="f">
                    <v:path arrowok="t" o:connecttype="custom" o:connectlocs="3421,12217;3412,12228;3421,12228;3421,12217" o:connectangles="0,0,0,0"/>
                  </v:shape>
                  <v:shape id="Freeform 591" o:spid="_x0000_s148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mQ5MQA&#10;AADcAAAADwAAAGRycy9kb3ducmV2LnhtbESPT2vCQBTE7wW/w/IEb3WjlmBTVwmFQsnNP+j1kX3J&#10;RrNvQ3araT99VxA8DjPzG2a1GWwrrtT7xrGC2TQBQVw63XCt4LD/el2C8AFZY+uYFPySh8169LLC&#10;TLsbb+m6C7WIEPYZKjAhdJmUvjRk0U9dRxy9yvUWQ5R9LXWPtwi3rZwnSSotNhwXDHb0aai87H6s&#10;gmOxOG0L937OffWXV2Z+OhcDKzUZD/kHiEBDeIYf7W+tIH1L4X4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pkOTEAAAA3AAAAA8AAAAAAAAAAAAAAAAAmAIAAGRycy9k&#10;b3ducmV2LnhtbFBLBQYAAAAABAAEAPUAAACJAwAAAAA=&#10;" path="m3718,12226r,2l3719,12228r-1,-2xe" filled="f" stroked="f">
                    <v:path arrowok="t" o:connecttype="custom" o:connectlocs="3718,12226;3718,12228;3719,12228;3718,12226" o:connectangles="0,0,0,0"/>
                  </v:shape>
                  <v:shape id="Freeform 592" o:spid="_x0000_s148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1f8QA&#10;AADcAAAADwAAAGRycy9kb3ducmV2LnhtbESPQWvCQBSE74L/YXkFb7qpFtumrhIEQXLTlnp9ZF+y&#10;sdm3Ibtq7K93BcHjMDPfMItVbxtxps7XjhW8ThIQxIXTNVcKfr434w8QPiBrbByTgit5WC2HgwWm&#10;2l14R+d9qESEsE9RgQmhTaX0hSGLfuJa4uiVrrMYouwqqTu8RLht5DRJ5tJizXHBYEtrQ8Xf/mQV&#10;/Oazwy53n8fMl/9ZaaaHY96zUqOXPvsCEagPz/CjvdUK5m/vcD8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lNX/EAAAA3AAAAA8AAAAAAAAAAAAAAAAAmAIAAGRycy9k&#10;b3ducmV2LnhtbFBLBQYAAAAABAAEAPUAAACJAwAAAAA=&#10;" path="m3430,12204r-9,l3421,12217r9,-13xe" filled="f" stroked="f">
                    <v:path arrowok="t" o:connecttype="custom" o:connectlocs="3430,12204;3421,12204;3421,12217;3430,12204" o:connectangles="0,0,0,0"/>
                  </v:shape>
                  <v:shape id="Freeform 593" o:spid="_x0000_s148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qhDcIA&#10;AADcAAAADwAAAGRycy9kb3ducmV2LnhtbERPz2vCMBS+D/wfwht4W9PpKNoZpQgD6c1urNdH89rU&#10;NS+lybTur18Ogx0/vt+7w2wHcaXJ944VPCcpCOLG6Z47BR/vb08bED4gaxwck4I7eTjsFw87zLW7&#10;8ZmuVehEDGGfowITwphL6RtDFn3iRuLItW6yGCKcOqknvMVwO8hVmmbSYs+xweBIR0PNV/VtFXyW&#10;6/pcuu2l8O1P0ZpVfSlnVmr5OBevIALN4V/85z5pBdlLXBvPx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OqENwgAAANwAAAAPAAAAAAAAAAAAAAAAAJgCAABkcnMvZG93&#10;bnJldi54bWxQSwUGAAAAAAQABAD1AAAAhwMAAAAA&#10;" path="m528,12180r-2,l526,12204r2,-24xe" filled="f" stroked="f">
                    <v:path arrowok="t" o:connecttype="custom" o:connectlocs="528,12180;526,12180;526,12204;528,12180" o:connectangles="0,0,0,0"/>
                  </v:shape>
                  <v:shape id="Freeform 594" o:spid="_x0000_s148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YElsQA&#10;AADcAAAADwAAAGRycy9kb3ducmV2LnhtbESPT2vCQBTE74LfYXmCN7OpitTUVUKhUHLzD3p9ZF+y&#10;sdm3IbvVtJ/eLRQ8DjPzG2azG2wrbtT7xrGClyQFQVw63XCt4HT8mL2C8AFZY+uYFPyQh912PNpg&#10;pt2d93Q7hFpECPsMFZgQukxKXxqy6BPXEUevcr3FEGVfS93jPcJtK+dpupIWG44LBjt6N1R+Hb6t&#10;gnOxuOwLt77mvvrNKzO/XIuBlZpOhvwNRKAhPMP/7U+tYLVcw9+Ze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2BJbEAAAA3AAAAA8AAAAAAAAAAAAAAAAAmAIAAGRycy9k&#10;b3ducmV2LnhtbFBLBQYAAAAABAAEAPUAAACJAwAAAAA=&#10;" path="m1229,12200r-2,4l1229,12204r,-4xe" filled="f" stroked="f">
                    <v:path arrowok="t" o:connecttype="custom" o:connectlocs="1229,12200;1227,12204;1229,12204;1229,12200" o:connectangles="0,0,0,0"/>
                  </v:shape>
                  <v:shape id="Freeform 595" o:spid="_x0000_s149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71sIA&#10;AADcAAAADwAAAGRycy9kb3ducmV2LnhtbERPz2vCMBS+D/wfwht4W9MpK9oZpQgD6c1urNdH89rU&#10;NS+lybTur18Ogx0/vt+7w2wHcaXJ944VPCcpCOLG6Z47BR/vb08bED4gaxwck4I7eTjsFw87zLW7&#10;8ZmuVehEDGGfowITwphL6RtDFn3iRuLItW6yGCKcOqknvMVwO8hVmmbSYs+xweBIR0PNV/VtFXyW&#10;6/pcuu2l8O1P0ZpVfSlnVmr5OBevIALN4V/85z5pBdlLnB/Px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lTvWwgAAANwAAAAPAAAAAAAAAAAAAAAAAJgCAABkcnMvZG93&#10;bnJldi54bWxQSwUGAAAAAAQABAD1AAAAhwMAAAAA&#10;" path="m3440,12192r-10,12l3440,12204r,-12xe" filled="f" stroked="f">
                    <v:path arrowok="t" o:connecttype="custom" o:connectlocs="3440,12192;3430,12204;3440,12204;3440,12192" o:connectangles="0,0,0,0"/>
                  </v:shape>
                  <v:shape id="Freeform 596" o:spid="_x0000_s149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eTcQA&#10;AADcAAAADwAAAGRycy9kb3ducmV2LnhtbESPT2vCQBTE70K/w/IK3nSjorSpqwShUHLzD+b6yL5k&#10;Y7NvQ3bVtJ/eLRQ8DjPzG2a9HWwrbtT7xrGC2TQBQVw63XCt4HT8nLyB8AFZY+uYFPyQh+3mZbTG&#10;VLs77+l2CLWIEPYpKjAhdKmUvjRk0U9dRxy9yvUWQ5R9LXWP9wi3rZwnyUpabDguGOxoZ6j8Plyt&#10;gnO+KPa5e79kvvrNKjMvLvnASo1fh+wDRKAhPMP/7S+tYLWcwd+Ze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Znk3EAAAA3AAAAA8AAAAAAAAAAAAAAAAAmAIAAGRycy9k&#10;b3ducmV2LnhtbFBLBQYAAAAABAAEAPUAAACJAwAAAAA=&#10;" path="m1239,12180r-10,l1229,12200r10,-20xe" filled="f" stroked="f">
                    <v:path arrowok="t" o:connecttype="custom" o:connectlocs="1239,12180;1229,12180;1229,12200;1239,12180" o:connectangles="0,0,0,0"/>
                  </v:shape>
                  <v:shape id="Freeform 597" o:spid="_x0000_s149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AOsQA&#10;AADcAAAADwAAAGRycy9kb3ducmV2LnhtbESPQWvCQBSE74L/YXmCN90YUdrUVYJQKLlppV4f2Zds&#10;NPs2ZFdN++vdQqHHYWa+YTa7wbbiTr1vHCtYzBMQxKXTDdcKTp/vsxcQPiBrbB2Tgm/ysNuORxvM&#10;tHvwge7HUIsIYZ+hAhNCl0npS0MW/dx1xNGrXG8xRNnXUvf4iHDbyjRJ1tJiw3HBYEd7Q+X1eLMK&#10;vorl+VC410vuq5+8Mun5Ugys1HQy5G8gAg3hP/zX/tAK1qsUfs/EI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LADrEAAAA3AAAAA8AAAAAAAAAAAAAAAAAmAIAAGRycy9k&#10;b3ducmV2LnhtbFBLBQYAAAAABAAEAPUAAACJAwAAAAA=&#10;" path="m3481,12132r-2223,l1246,12164r,16l3440,12180r,12l3461,12163r,-7l3467,12156r14,-18l3481,12132xe" filled="f" stroked="f">
                    <v:path arrowok="t" o:connecttype="custom" o:connectlocs="3481,12132;1258,12132;1246,12164;1246,12180;3440,12180;3440,12192;3461,12163;3461,12156;3467,12156;3481,12138;3481,12132" o:connectangles="0,0,0,0,0,0,0,0,0,0,0"/>
                  </v:shape>
                  <v:shape id="Freeform 598" o:spid="_x0000_s149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elocMA&#10;AADcAAAADwAAAGRycy9kb3ducmV2LnhtbESPQWvCQBSE7wX/w/IEb3WjUtHoKkEoSG5qqddH9iUb&#10;zb4N2a1Gf323UPA4zMw3zHrb20bcqPO1YwWTcQKCuHC65krB1+nzfQHCB2SNjWNS8CAP283gbY2p&#10;dnc+0O0YKhEh7FNUYEJoUyl9YciiH7uWOHql6yyGKLtK6g7vEW4bOU2SubRYc1ww2NLOUHE9/lgF&#10;3/nsfMjd8pL58pmVZnq+5D0rNRr22QpEoD68wv/tvVYw/5jB35l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elocMAAADcAAAADwAAAAAAAAAAAAAAAACYAgAAZHJzL2Rv&#10;d25yZXYueG1sUEsFBgAAAAAEAAQA9QAAAIgDAAAAAA==&#10;" path="m629,12177r,3l631,12180r-2,-3xe" filled="f" stroked="f">
                    <v:path arrowok="t" o:connecttype="custom" o:connectlocs="629,12177;629,12180;631,12180;629,12177" o:connectangles="0,0,0,0"/>
                  </v:shape>
                  <v:shape id="Freeform 599" o:spid="_x0000_s149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491cQA&#10;AADcAAAADwAAAGRycy9kb3ducmV2LnhtbESPQWvCQBSE7wX/w/IEb3WjbUWjqwShILlpi14f2Zds&#10;NPs2ZFeN/vpuodDjMDPfMKtNbxtxo87XjhVMxgkI4sLpmisF31+fr3MQPiBrbByTggd52KwHLytM&#10;tbvznm6HUIkIYZ+iAhNCm0rpC0MW/di1xNErXWcxRNlVUnd4j3DbyGmSzKTFmuOCwZa2horL4WoV&#10;HPO30z53i3Pmy2dWmunpnPes1GjYZ0sQgfrwH/5r77SC2cc7/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uPdXEAAAA3AAAAA8AAAAAAAAAAAAAAAAAmAIAAGRycy9k&#10;b3ducmV2LnhtbFBLBQYAAAAABAAEAPUAAACJAwAAAAA=&#10;" path="m1246,12164r-2,7l1244,12180r2,l1246,12164xe" filled="f" stroked="f">
                    <v:path arrowok="t" o:connecttype="custom" o:connectlocs="1246,12164;1244,12171;1244,12180;1246,12180;1246,12164" o:connectangles="0,0,0,0,0"/>
                  </v:shape>
                  <v:shape id="Freeform 600" o:spid="_x0000_s149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TsMA&#10;AADcAAAADwAAAGRycy9kb3ducmV2LnhtbESPQWvCQBSE74L/YXkFb7qporSpqwShILlpRa+P7Es2&#10;Nvs2ZLca/fWuIPQ4zMw3zHLd20ZcqPO1YwXvkwQEceF0zZWCw8/3+AOED8gaG8ek4EYe1qvhYImp&#10;dlfe0WUfKhEh7FNUYEJoUyl9Yciin7iWOHql6yyGKLtK6g6vEW4bOU2ShbRYc1ww2NLGUPG7/7MK&#10;jvnstMvd5znz5T0rzfR0zntWavTWZ18gAvXhP/xqb7WCxXwOz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TsMAAADcAAAADwAAAAAAAAAAAAAAAACYAgAAZHJzL2Rv&#10;d25yZXYueG1sUEsFBgAAAAAEAAQA9QAAAIgDAAAAAA==&#10;" path="m3461,12163r-12,17l3461,12180r,-17xe" filled="f" stroked="f">
                    <v:path arrowok="t" o:connecttype="custom" o:connectlocs="3461,12163;3449,12180;3461,12180;3461,12163" o:connectangles="0,0,0,0"/>
                  </v:shape>
                  <v:shape id="Freeform 601" o:spid="_x0000_s149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AGOcQA&#10;AADcAAAADwAAAGRycy9kb3ducmV2LnhtbESPT2vCQBTE7wW/w/IEb3Wj0mBTVwmFQsnNP+j1kX3J&#10;RrNvQ3araT99VxA8DjPzG2a1GWwrrtT7xrGC2TQBQVw63XCt4LD/el2C8AFZY+uYFPySh8169LLC&#10;TLsbb+m6C7WIEPYZKjAhdJmUvjRk0U9dRxy9yvUWQ5R9LXWPtwi3rZwnSSotNhwXDHb0aai87H6s&#10;gmOxOG0L937OffWXV2Z+OhcDKzUZD/kHiEBDeIYf7W+tIH1L4X4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wBjnEAAAA3AAAAA8AAAAAAAAAAAAAAAAAmAIAAGRycy9k&#10;b3ducmV2LnhtbFBLBQYAAAAABAAEAPUAAACJAwAAAAA=&#10;" path="m3699,12163r,17l3703,12180r-4,-17xe" filled="f" stroked="f">
                    <v:path arrowok="t" o:connecttype="custom" o:connectlocs="3699,12163;3699,12180;3703,12180;3699,12163" o:connectangles="0,0,0,0"/>
                  </v:shape>
                  <v:shape id="Freeform 602" o:spid="_x0000_s149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josQA&#10;AADcAAAADwAAAGRycy9kb3ducmV2LnhtbESPQWvCQBSE74L/YXkFb7qpUtumrhIEQXLTlnp9ZF+y&#10;sdm3Ibtq7K93BcHjMDPfMItVbxtxps7XjhW8ThIQxIXTNVcKfr434w8QPiBrbByTgit5WC2HgwWm&#10;2l14R+d9qESEsE9RgQmhTaX0hSGLfuJa4uiVrrMYouwqqTu8RLht5DRJ5tJizXHBYEtrQ8Xf/mQV&#10;/Oazwy53n8fMl/9ZaaaHY96zUqOXPvsCEagPz/CjvdUK5m/vcD8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8o6LEAAAA3AAAAA8AAAAAAAAAAAAAAAAAmAIAAGRycy9k&#10;b3ducmV2LnhtbFBLBQYAAAAABAAEAPUAAACJAwAAAAA=&#10;" path="m1258,12132r-648,l610,12143r7,13l629,12177r,-21l1249,12156r9,-24xe" filled="f" stroked="f">
                    <v:path arrowok="t" o:connecttype="custom" o:connectlocs="1258,12132;610,12132;610,12143;617,12156;629,12177;629,12156;1249,12156;1258,12132" o:connectangles="0,0,0,0,0,0,0,0"/>
                  </v:shape>
                  <v:shape id="Freeform 603" o:spid="_x0000_s149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M30MIA&#10;AADcAAAADwAAAGRycy9kb3ducmV2LnhtbERPz2vCMBS+D/wfwht4W9MpK9oZpQgD6c1urNdH89rU&#10;NS+lybTur18Ogx0/vt+7w2wHcaXJ944VPCcpCOLG6Z47BR/vb08bED4gaxwck4I7eTjsFw87zLW7&#10;8ZmuVehEDGGfowITwphL6RtDFn3iRuLItW6yGCKcOqknvMVwO8hVmmbSYs+xweBIR0PNV/VtFXyW&#10;6/pcuu2l8O1P0ZpVfSlnVmr5OBevIALN4V/85z5pBdlLXBvPx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4zfQwgAAANwAAAAPAAAAAAAAAAAAAAAAAJgCAABkcnMvZG93&#10;bnJldi54bWxQSwUGAAAAAAQABAD1AAAAhwMAAAAA&#10;" path="m1246,12163r-2,5l1244,12171r2,-7l1246,12163xe" filled="f" stroked="f">
                    <v:path arrowok="t" o:connecttype="custom" o:connectlocs="1246,12163;1244,12168;1244,12171;1246,12164;1246,12163" o:connectangles="0,0,0,0,0"/>
                  </v:shape>
                  <v:shape id="Freeform 604" o:spid="_x0000_s149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S8QA&#10;AADcAAAADwAAAGRycy9kb3ducmV2LnhtbESPT2vCQBTE74LfYXmCN7OpotTUVUKhUHLzD3p9ZF+y&#10;sdm3IbvVtJ/eLRQ8DjPzG2azG2wrbtT7xrGClyQFQVw63XCt4HT8mL2C8AFZY+uYFPyQh912PNpg&#10;pt2d93Q7hFpECPsMFZgQukxKXxqy6BPXEUevcr3FEGVfS93jPcJtK+dpupIWG44LBjt6N1R+Hb6t&#10;gnOxuOwLt77mvvrNKzO/XIuBlZpOhvwNRKAhPMP/7U+tYLVcw9+Ze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vkkvEAAAA3AAAAA8AAAAAAAAAAAAAAAAAmAIAAGRycy9k&#10;b3ducmV2LnhtbFBLBQYAAAAABAAEAPUAAACJAwAAAAA=&#10;" path="m1246,12156r-2,l1244,12168r2,-5l1246,12156xe" filled="f" stroked="f">
                    <v:path arrowok="t" o:connecttype="custom" o:connectlocs="1246,12156;1244,12156;1244,12168;1246,12163;1246,12156" o:connectangles="0,0,0,0,0"/>
                  </v:shape>
                  <v:shape id="Freeform 605" o:spid="_x0000_s150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nxa8AA&#10;AADcAAAADwAAAGRycy9kb3ducmV2LnhtbERPy4rCMBTdD/gP4QruxlSFMlajFEEYuvOBbi/NbVNt&#10;bkqT0erXTxYDszyc93o72FY8qPeNYwWzaQKCuHS64VrB+bT//ALhA7LG1jEpeJGH7Wb0scZMuycf&#10;6HEMtYgh7DNUYELoMil9aciin7qOOHKV6y2GCPta6h6fMdy2cp4kqbTYcGww2NHOUHk//lgFl2Jx&#10;PRRuect99c4rM7/eioGVmoyHfAUi0BD+xX/ub60gTeP8eCYeAb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fnxa8AAAADcAAAADwAAAAAAAAAAAAAAAACYAgAAZHJzL2Rvd25y&#10;ZXYueG1sUEsFBgAAAAAEAAQA9QAAAIUDAAAAAA==&#10;" path="m3467,12156r-6,l3461,12163r6,-7xe" filled="f" stroked="f">
                    <v:path arrowok="t" o:connecttype="custom" o:connectlocs="3467,12156;3461,12156;3461,12163;3467,12156" o:connectangles="0,0,0,0"/>
                  </v:shape>
                  <v:shape id="Freeform 606" o:spid="_x0000_s150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U8MQA&#10;AADcAAAADwAAAGRycy9kb3ducmV2LnhtbESPQWvCQBSE74X+h+UVeqsbFYJGNxIKguSmFb0+si/Z&#10;pNm3Ibtq2l/fLRR6HGbmG2a7m2wv7jT61rGC+SwBQVw53XKj4Pyxf1uB8AFZY++YFHyRh13+/LTF&#10;TLsHH+l+Co2IEPYZKjAhDJmUvjJk0c/cQBy92o0WQ5RjI/WIjwi3vVwkSSotthwXDA70bqj6PN2s&#10;gku5vB5Lt+4KX38XtVlcu3JipV5fpmIDItAU/sN/7YNWkKZz+D0Tj4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1VPDEAAAA3AAAAA8AAAAAAAAAAAAAAAAAmAIAAGRycy9k&#10;b3ducmV2LnhtbFBLBQYAAAAABAAEAPUAAACJAwAAAAA=&#10;" path="m1249,12156r-3,l1246,12163r3,-7xe" filled="f" stroked="f">
                    <v:path arrowok="t" o:connecttype="custom" o:connectlocs="1249,12156;1246,12156;1246,12163;1249,12156" o:connectangles="0,0,0,0"/>
                  </v:shape>
                  <v:shape id="Freeform 607" o:spid="_x0000_s150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fKh8MA&#10;AADcAAAADwAAAGRycy9kb3ducmV2LnhtbESPQWvCQBSE7wX/w/IK3uqmEUKbukoQCpKbWur1kX3J&#10;xmbfhuxWo7/eFQSPw8x8wyxWo+3EiQbfOlbwPktAEFdOt9wo+Nl/v32A8AFZY+eYFFzIw2o5eVlg&#10;rt2Zt3TahUZECPscFZgQ+lxKXxmy6GeuJ45e7QaLIcqhkXrAc4TbTqZJkkmLLccFgz2tDVV/u3+r&#10;4LecH7al+zwWvr4WtUkPx3JkpaavY/EFItAYnuFHe6MVZF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fKh8MAAADcAAAADwAAAAAAAAAAAAAAAACYAgAAZHJzL2Rv&#10;d25yZXYueG1sUEsFBgAAAAAEAAQA9QAAAIgDAAAAAA==&#10;" path="m610,12143r,13l617,12156r-7,-13xe" filled="f" stroked="f">
                    <v:path arrowok="t" o:connecttype="custom" o:connectlocs="610,12143;610,12156;617,12156;610,12143" o:connectangles="0,0,0,0"/>
                  </v:shape>
                  <v:shape id="Freeform 608" o:spid="_x0000_s150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vHMMA&#10;AADcAAAADwAAAGRycy9kb3ducmV2LnhtbESPQWvCQBSE7wX/w/KE3upGhWBTVwmCUHLTil4f2Zds&#10;NPs2ZLea+utdQehxmJlvmOV6sK24Uu8bxwqmkwQEcel0w7WCw8/2YwHCB2SNrWNS8Ece1qvR2xIz&#10;7W68o+s+1CJC2GeowITQZVL60pBFP3EdcfQq11sMUfa11D3eIty2cpYkqbTYcFww2NHGUHnZ/1oF&#10;x2J+2hXu85z76p5XZnY6FwMr9T4e8i8QgYbwH361v7WCNJ3D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tvHMMAAADcAAAADwAAAAAAAAAAAAAAAACYAgAAZHJzL2Rv&#10;d25yZXYueG1sUEsFBgAAAAAEAAQA9QAAAIgDAAAAAA==&#10;" path="m3481,12138r-14,18l3481,12156r,-18xe" filled="f" stroked="f">
                    <v:path arrowok="t" o:connecttype="custom" o:connectlocs="3481,12138;3467,12156;3481,12156;3481,12138" o:connectangles="0,0,0,0"/>
                  </v:shape>
                  <v:shape id="Freeform 609" o:spid="_x0000_s150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3aMQA&#10;AADcAAAADwAAAGRycy9kb3ducmV2LnhtbESPT2vCQBTE7wW/w/IEb3WjlmBTVwmFQsnNP+j1kX3J&#10;RrNvQ3araT99VxA8DjPzG2a1GWwrrtT7xrGC2TQBQVw63XCt4LD/el2C8AFZY+uYFPySh8169LLC&#10;TLsbb+m6C7WIEPYZKjAhdJmUvjRk0U9dRxy9yvUWQ5R9LXWPtwi3rZwnSSotNhwXDHb0aai87H6s&#10;gmOxOG0L937OffWXV2Z+OhcDKzUZD/kHiEBDeIYf7W+tIE3f4H4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C92jEAAAA3AAAAA8AAAAAAAAAAAAAAAAAmAIAAGRycy9k&#10;b3ducmV2LnhtbFBLBQYAAAAABAAEAPUAAACJAwAAAAA=&#10;" path="m3694,12145r,11l3698,12156r-4,-11xe" filled="f" stroked="f">
                    <v:path arrowok="t" o:connecttype="custom" o:connectlocs="3694,12145;3694,12156;3698,12156;3694,12145" o:connectangles="0,0,0,0"/>
                  </v:shape>
                  <v:shape id="Freeform 610" o:spid="_x0000_s150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5S88QA&#10;AADcAAAADwAAAGRycy9kb3ducmV2LnhtbESPT2vCQBTE7wW/w/IEb3Wj0mBTVwmFQsnNP+j1kX3J&#10;RrNvQ3araT99VxA8DjPzG2a1GWwrrtT7xrGC2TQBQVw63XCt4LD/el2C8AFZY+uYFPySh8169LLC&#10;TLsbb+m6C7WIEPYZKjAhdJmUvjRk0U9dRxy9yvUWQ5R9LXWPtwi3rZwnSSotNhwXDHb0aai87H6s&#10;gmOxOG0L937OffWXV2Z+OhcDKzUZD/kHiEBDeIYf7W+tIE3f4H4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OUvPEAAAA3AAAAA8AAAAAAAAAAAAAAAAAmAIAAGRycy9k&#10;b3ducmV2LnhtbFBLBQYAAAAABAAEAPUAAACJAwAAAAA=&#10;" path="m610,12132r-5,l610,12143r,-11xe" filled="f" stroked="f">
                    <v:path arrowok="t" o:connecttype="custom" o:connectlocs="610,12132;605,12132;610,12143;610,12132" o:connectangles="0,0,0,0"/>
                  </v:shape>
                  <v:shape id="Freeform 611" o:spid="_x0000_s150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MhMMA&#10;AADcAAAADwAAAGRycy9kb3ducmV2LnhtbESPQWvCQBSE7wX/w/IEb3WjQmijqwShILmppV4f2Zds&#10;NPs2ZLca/fVuoeBxmJlvmNVmsK24Uu8bxwpm0wQEcel0w7WC7+PX+wcIH5A1to5JwZ08bNajtxVm&#10;2t14T9dDqEWEsM9QgQmhy6T0pSGLfuo64uhVrrcYouxrqXu8Rbht5TxJUmmx4bhgsKOtofJy+LUK&#10;forFaV+4z3Puq0demfnpXAys1GQ85EsQgYbwCv+3d1pBmqbwdy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zMhMMAAADcAAAADwAAAAAAAAAAAAAAAACYAgAAZHJzL2Rv&#10;d25yZXYueG1sUEsFBgAAAAAEAAQA9QAAAIgDAAAAAA==&#10;" path="m3485,12132r-4,l3481,12138r4,-6xe" filled="f" stroked="f">
                    <v:path arrowok="t" o:connecttype="custom" o:connectlocs="3485,12132;3481,12132;3481,12138;3485,12132" o:connectangles="0,0,0,0"/>
                  </v:shape>
                  <v:shape id="Freeform 612" o:spid="_x0000_s150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BpH8QA&#10;AADcAAAADwAAAGRycy9kb3ducmV2LnhtbESPT2vCQBTE7wW/w/IEb3WjQrSpq4RCoeTmH/T6yL5k&#10;o9m3IbvVtJ++WxA8DjPzG2a9HWwrbtT7xrGC2TQBQVw63XCt4Hj4fF2B8AFZY+uYFPyQh+1m9LLG&#10;TLs77+i2D7WIEPYZKjAhdJmUvjRk0U9dRxy9yvUWQ5R9LXWP9wi3rZwnSSotNhwXDHb0Yai87r+t&#10;glOxOO8K93bJffWbV2Z+vhQDKzUZD/k7iEBDeIYf7S+tIE2X8H8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QaR/EAAAA3AAAAA8AAAAAAAAAAAAAAAAAmAIAAGRycy9k&#10;b3ducmV2LnhtbFBLBQYAAAAABAAEAPUAAACJAwAAAAA=&#10;" path="m539,12108r-1,l538,12132r1,-24xe" filled="f" stroked="f">
                    <v:path arrowok="t" o:connecttype="custom" o:connectlocs="539,12108;538,12108;538,12132;539,12108" o:connectangles="0,0,0,0"/>
                  </v:shape>
                  <v:shape id="Freeform 613" o:spid="_x0000_s150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9bcAA&#10;AADcAAAADwAAAGRycy9kb3ducmV2LnhtbERPy4rCMBTdD/gP4QruxlSFMlajFEEYuvOBbi/NbVNt&#10;bkqT0erXTxYDszyc93o72FY8qPeNYwWzaQKCuHS64VrB+bT//ALhA7LG1jEpeJGH7Wb0scZMuycf&#10;6HEMtYgh7DNUYELoMil9aciin7qOOHKV6y2GCPta6h6fMdy2cp4kqbTYcGww2NHOUHk//lgFl2Jx&#10;PRRuect99c4rM7/eioGVmoyHfAUi0BD+xX/ub60gTePaeCYeAb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4/9bcAAAADcAAAADwAAAAAAAAAAAAAAAACYAgAAZHJzL2Rvd25y&#10;ZXYueG1sUEsFBgAAAAAEAAQA9QAAAIUDAAAAAA==&#10;" path="m2258,12036r-1689,l569,12050r1,10l576,12084r8,24l594,12132r4,l598,12108r-12,l586,12084r-9,l577,12060r1706,l2258,12036xe" filled="f" stroked="f">
                    <v:path arrowok="t" o:connecttype="custom" o:connectlocs="2258,12036;569,12036;569,12050;570,12060;576,12084;584,12108;594,12132;598,12132;598,12108;586,12108;586,12084;577,12084;577,12060;2283,12060;2258,12036" o:connectangles="0,0,0,0,0,0,0,0,0,0,0,0,0,0,0"/>
                  </v:shape>
                  <v:shape id="Freeform 614" o:spid="_x0000_s150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Y9sMA&#10;AADcAAAADwAAAGRycy9kb3ducmV2LnhtbESPQWvCQBSE7wX/w/KE3upGhVCjqwShILmpRa+P7Es2&#10;mn0bsltN++u7guBxmJlvmNVmsK24Ue8bxwqmkwQEcel0w7WC7+PXxycIH5A1to5JwS952KxHbyvM&#10;tLvznm6HUIsIYZ+hAhNCl0npS0MW/cR1xNGrXG8xRNnXUvd4j3DbylmSpNJiw3HBYEdbQ+X18GMV&#10;nIr5eV+4xSX31V9emdn5Ugys1Pt4yJcgAg3hFX62d1pBmi7gcSYe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NY9sMAAADcAAAADwAAAAAAAAAAAAAAAACYAgAAZHJzL2Rv&#10;d25yZXYueG1sUEsFBgAAAAAEAAQA9QAAAIgDAAAAAA==&#10;" path="m2437,12108r-1839,l598,12132r1858,l2437,12108xe" filled="f" stroked="f">
                    <v:path arrowok="t" o:connecttype="custom" o:connectlocs="2437,12108;598,12108;598,12132;2456,12132;2437,12108" o:connectangles="0,0,0,0,0"/>
                  </v:shape>
                  <v:shape id="Freeform 615" o:spid="_x0000_s151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BntsAA&#10;AADcAAAADwAAAGRycy9kb3ducmV2LnhtbERPy4rCMBTdC/MP4QruNNUBnekYpQwIQ3c+0O2luW3q&#10;NDeliVr9erMQXB7Oe7nubSOu1PnasYLpJAFBXDhdc6XgsN+Mv0D4gKyxcUwK7uRhvfoYLDHV7sZb&#10;uu5CJWII+xQVmBDaVEpfGLLoJ64ljlzpOoshwq6SusNbDLeNnCXJXFqsOTYYbOnXUPG/u1gFx/zz&#10;tM3d9znz5SMrzex0zntWajTssx8QgfrwFr/cf1rBfBHnxz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BntsAAAADcAAAADwAAAAAAAAAAAAAAAACYAgAAZHJzL2Rvd25y&#10;ZXYueG1sUEsFBgAAAAAEAAQA9QAAAIUDAAAAAA==&#10;" path="m3500,12108r-957,l2521,12132r979,l3500,12108xe" filled="f" stroked="f">
                    <v:path arrowok="t" o:connecttype="custom" o:connectlocs="3500,12108;2543,12108;2521,12132;3500,12132;3500,12108" o:connectangles="0,0,0,0,0"/>
                  </v:shape>
                  <v:shape id="Freeform 616" o:spid="_x0000_s151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zCLcQA&#10;AADcAAAADwAAAGRycy9kb3ducmV2LnhtbESPQWvCQBSE74X+h+UVvNWNCrZNXSUUBMlNK+b6yL5k&#10;Y7NvQ3ar0V/vCoLHYWa+YRarwbbiRL1vHCuYjBMQxKXTDdcK9r/r908QPiBrbB2Tggt5WC1fXxaY&#10;anfmLZ12oRYRwj5FBSaELpXSl4Ys+rHriKNXud5iiLKvpe7xHOG2ldMkmUuLDccFgx39GCr/dv9W&#10;wSGfFdvcfR0zX12zykyLYz6wUqO3IfsGEWgIz/CjvdEK5h8T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swi3EAAAA3AAAAA8AAAAAAAAAAAAAAAAAmAIAAGRycy9k&#10;b3ducmV2LnhtbFBLBQYAAAAABAAEAPUAAACJAwAAAAA=&#10;" path="m3541,12060r-861,l2662,12084r857,l3519,12108r-19,l3500,12132r2,l3541,12081r,-21xe" filled="f" stroked="f">
                    <v:path arrowok="t" o:connecttype="custom" o:connectlocs="3541,12060;2680,12060;2662,12084;3519,12084;3519,12108;3500,12108;3500,12132;3502,12132;3541,12081;3541,12060" o:connectangles="0,0,0,0,0,0,0,0,0,0"/>
                  </v:shape>
                  <v:shape id="Freeform 617" o:spid="_x0000_s151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cWsQA&#10;AADcAAAADwAAAGRycy9kb3ducmV2LnhtbESPT2vCQBTE7wW/w/IEb3VjBLWpq4RCoeTmH/T6yL5k&#10;o9m3IbvVtJ++WxA8DjPzG2a9HWwrbtT7xrGC2TQBQVw63XCt4Hj4fF2B8AFZY+uYFPyQh+1m9LLG&#10;TLs77+i2D7WIEPYZKjAhdJmUvjRk0U9dRxy9yvUWQ5R9LXWP9wi3rUyTZCEtNhwXDHb0Yai87r+t&#10;glMxP+8K93bJffWbVyY9X4qBlZqMh/wdRKAhPMOP9pdWsFim8H8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XFrEAAAA3AAAAA8AAAAAAAAAAAAAAAAAmAIAAGRycy9k&#10;b3ducmV2LnhtbFBLBQYAAAAABAAEAPUAAACJAwAAAAA=&#10;" path="m3539,12084r-1,l3502,12132r37,-48xe" filled="f" stroked="f">
                    <v:path arrowok="t" o:connecttype="custom" o:connectlocs="3539,12084;3538,12084;3502,12132;3539,12084" o:connectangles="0,0,0,0"/>
                  </v:shape>
                  <v:shape id="Freeform 618" o:spid="_x0000_s151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L5wcMA&#10;AADcAAAADwAAAGRycy9kb3ducmV2LnhtbESPQWvCQBSE7wX/w/IEb3WjgtXoKkEQJDet6PWRfclG&#10;s29DdtW0v75bKPQ4zMw3zHrb20Y8qfO1YwWTcQKCuHC65krB+XP/vgDhA7LGxjEp+CIP283gbY2p&#10;di8+0vMUKhEh7FNUYEJoUyl9YciiH7uWOHql6yyGKLtK6g5fEW4bOU2SubRYc1ww2NLOUHE/PayC&#10;Sz67HnO3vGW+/M5KM73e8p6VGg37bAUiUB/+w3/tg1Yw/5jB75l4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L5wcMAAADcAAAADwAAAAAAAAAAAAAAAACYAgAAZHJzL2Rv&#10;d25yZXYueG1sUEsFBgAAAAAEAAQA9QAAAIgDAAAAAA==&#10;" path="m3687,12118r,14l3690,12132r-3,-14xe" filled="f" stroked="f">
                    <v:path arrowok="t" o:connecttype="custom" o:connectlocs="3687,12118;3687,12132;3690,12132;3687,12118" o:connectangles="0,0,0,0"/>
                  </v:shape>
                  <v:shape id="Freeform 619" o:spid="_x0000_s151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htcQA&#10;AADcAAAADwAAAGRycy9kb3ducmV2LnhtbESPQWvCQBSE74L/YXkFb7qpFtumrhIEQXLTlnp9ZF+y&#10;sdm3Ibtq7K93BcHjMDPfMItVbxtxps7XjhW8ThIQxIXTNVcKfr434w8QPiBrbByTgit5WC2HgwWm&#10;2l14R+d9qESEsE9RgQmhTaX0hSGLfuJa4uiVrrMYouwqqTu8RLht5DRJ5tJizXHBYEtrQ8Xf/mQV&#10;/Oazwy53n8fMl/9ZaaaHY96zUqOXPvsCEagPz/CjvdUK5u9vcD8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bYbXEAAAA3AAAAA8AAAAAAAAAAAAAAAAAmAIAAGRycy9k&#10;b3ducmV2LnhtbFBLBQYAAAAABAAEAPUAAACJAwAAAAA=&#10;" path="m3687,12117r,1l3690,12132r-3,-15xe" filled="f" stroked="f">
                    <v:path arrowok="t" o:connecttype="custom" o:connectlocs="3687,12117;3687,12118;3690,12132;3687,12117" o:connectangles="0,0,0,0"/>
                  </v:shape>
                  <v:shape id="Freeform 620" o:spid="_x0000_s151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fELsQA&#10;AADcAAAADwAAAGRycy9kb3ducmV2LnhtbESPQWvCQBSE74L/YXkFb7qpUtumrhIEQXLTlnp9ZF+y&#10;sdm3Ibtq7K93BcHjMDPfMItVbxtxps7XjhW8ThIQxIXTNVcKfr434w8QPiBrbByTgit5WC2HgwWm&#10;2l14R+d9qESEsE9RgQmhTaX0hSGLfuJa4uiVrrMYouwqqTu8RLht5DRJ5tJizXHBYEtrQ8Xf/mQV&#10;/Oazwy53n8fMl/9ZaaaHY96zUqOXPvsCEagPz/CjvdUK5u9vcD8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XxC7EAAAA3AAAAA8AAAAAAAAAAAAAAAAAmAIAAGRycy9k&#10;b3ducmV2LnhtbFBLBQYAAAAABAAEAPUAAACJAwAAAAA=&#10;" path="m4666,11892r-960,l3697,11916r-8,48l3684,11988r-3,24l3680,12036r1,48l3685,12108r2,10l3687,12117r-2,-9l5928,12108r,-168l4787,11940r-20,-24l4686,11916r-20,-24xe" filled="f" stroked="f">
                    <v:path arrowok="t" o:connecttype="custom" o:connectlocs="4666,11892;3706,11892;3697,11916;3689,11964;3684,11988;3681,12012;3680,12036;3681,12084;3685,12108;3687,12118;3687,12117;3685,12108;5928,12108;5928,11940;4787,11940;4767,11916;4686,11916;4666,11892" o:connectangles="0,0,0,0,0,0,0,0,0,0,0,0,0,0,0,0,0,0"/>
                  </v:shape>
                  <v:shape id="Freeform 621" o:spid="_x0000_s151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VaWcQA&#10;AADcAAAADwAAAGRycy9kb3ducmV2LnhtbESPT2vCQBTE7wW/w/IEb3WjQrSpq4RCoeTmH/T6yL5k&#10;o9m3IbvVtJ++WxA8DjPzG2a9HWwrbtT7xrGC2TQBQVw63XCt4Hj4fF2B8AFZY+uYFPyQh+1m9LLG&#10;TLs77+i2D7WIEPYZKjAhdJmUvjRk0U9dRxy9yvUWQ5R9LXWP9wi3rZwnSSotNhwXDHb0Yai87r+t&#10;glOxOO8K93bJffWbV2Z+vhQDKzUZD/k7iEBDeIYf7S+tIF2m8H8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FWlnEAAAA3AAAAA8AAAAAAAAAAAAAAAAAmAIAAGRycy9k&#10;b3ducmV2LnhtbFBLBQYAAAAABAAEAPUAAACJAwAAAAA=&#10;" path="m2340,12084r-1754,l586,12108r1773,l2340,12084xe" filled="f" stroked="f">
                    <v:path arrowok="t" o:connecttype="custom" o:connectlocs="2340,12084;586,12084;586,12108;2359,12108;2340,12084" o:connectangles="0,0,0,0,0"/>
                  </v:shape>
                  <v:shape id="Freeform 622" o:spid="_x0000_s151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n/wsMA&#10;AADcAAAADwAAAGRycy9kb3ducmV2LnhtbESPQWvCQBSE74L/YXkFb7qpgrapqwShILlpRa+P7Es2&#10;Nvs2ZLca/fWuIPQ4zMw3zHLd20ZcqPO1YwXvkwQEceF0zZWCw8/3+AOED8gaG8ek4EYe1qvhYImp&#10;dlfe0WUfKhEh7FNUYEJoUyl9Yciin7iWOHql6yyGKLtK6g6vEW4bOU2SubRYc1ww2NLGUPG7/7MK&#10;jvnstMvd5znz5T0rzfR0zntWavTWZ18gAvXhP/xqb7WC+WIBz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n/wsMAAADcAAAADwAAAAAAAAAAAAAAAACYAgAAZHJzL2Rv&#10;d25yZXYueG1sUEsFBgAAAAAEAAQA9QAAAIgDAAAAAA==&#10;" path="m3519,12084r-894,l2605,12108r914,l3519,12084xe" filled="f" stroked="f">
                    <v:path arrowok="t" o:connecttype="custom" o:connectlocs="3519,12084;2625,12084;2605,12108;3519,12108;3519,12084" o:connectangles="0,0,0,0,0"/>
                  </v:shape>
                  <v:shape id="Freeform 623" o:spid="_x0000_s151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ZrsMAA&#10;AADcAAAADwAAAGRycy9kb3ducmV2LnhtbERPy4rCMBTdC/MP4QruNNUBnekYpQwIQ3c+0O2luW3q&#10;NDeliVr9erMQXB7Oe7nubSOu1PnasYLpJAFBXDhdc6XgsN+Mv0D4gKyxcUwK7uRhvfoYLDHV7sZb&#10;uu5CJWII+xQVmBDaVEpfGLLoJ64ljlzpOoshwq6SusNbDLeNnCXJXFqsOTYYbOnXUPG/u1gFx/zz&#10;tM3d9znz5SMrzex0zntWajTssx8QgfrwFr/cf1rBfBHXxj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ZrsMAAAADcAAAADwAAAAAAAAAAAAAAAACYAgAAZHJzL2Rvd25y&#10;ZXYueG1sUEsFBgAAAAAEAAQA9QAAAIUDAAAAAA==&#10;" path="m2302,12060r-1725,l577,12084r1743,l2302,12060xe" filled="f" stroked="f">
                    <v:path arrowok="t" o:connecttype="custom" o:connectlocs="2302,12060;577,12060;577,12084;2320,12084;2302,12060" o:connectangles="0,0,0,0,0"/>
                  </v:shape>
                  <v:shape id="Freeform 624" o:spid="_x0000_s151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rOK8QA&#10;AADcAAAADwAAAGRycy9kb3ducmV2LnhtbESPQWvCQBSE7wX/w/IEb82mCramrhKEQslNK3p9ZF+y&#10;sdm3Ibtq2l/vCoLHYWa+YZbrwbbiQr1vHCt4S1IQxKXTDdcK9j9frx8gfEDW2DomBX/kYb0avSwx&#10;0+7KW7rsQi0ihH2GCkwIXSalLw1Z9InriKNXud5iiLKvpe7xGuG2ldM0nUuLDccFgx1tDJW/u7NV&#10;cChmx23hFqfcV/95ZabHUzGwUpPxkH+CCDSEZ/jR/tYK5u8L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azivEAAAA3AAAAA8AAAAAAAAAAAAAAAAAmAIAAGRycy9k&#10;b3ducmV2LnhtbFBLBQYAAAAABAAEAPUAAACJAwAAAAA=&#10;" path="m3541,12083r-2,1l3541,12084r,-1xe" filled="f" stroked="f">
                    <v:path arrowok="t" o:connecttype="custom" o:connectlocs="3541,12083;3539,12084;3541,12084;3541,12083" o:connectangles="0,0,0,0"/>
                  </v:shape>
                  <v:shape id="Freeform 625" o:spid="_x0000_s152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UXkcAA&#10;AADcAAAADwAAAGRycy9kb3ducmV2LnhtbERPy4rCMBTdD/gP4Q64m6ajINoxShEGpDsf6PbS3DZ1&#10;mpvSZLT69WYhuDyc93I92FZcqfeNYwXfSQqCuHS64VrB8fD7NQfhA7LG1jEpuJOH9Wr0scRMuxvv&#10;6LoPtYgh7DNUYELoMil9aciiT1xHHLnK9RZDhH0tdY+3GG5bOUnTmbTYcGww2NHGUPm3/7cKTsX0&#10;vCvc4pL76pFXZnK+FAMrNf4c8h8QgYbwFr/cW61gNo/z45l4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fUXkcAAAADcAAAADwAAAAAAAAAAAAAAAACYAgAAZHJzL2Rvd25y&#10;ZXYueG1sUEsFBgAAAAAEAAQA9QAAAIUDAAAAAA==&#10;" path="m3558,12060r-1,l3541,12081r,2l3558,12060xe" filled="f" stroked="f">
                    <v:path arrowok="t" o:connecttype="custom" o:connectlocs="3558,12060;3557,12060;3541,12081;3541,12083;3558,12060" o:connectangles="0,0,0,0,0"/>
                  </v:shape>
                  <v:shape id="Freeform 626" o:spid="_x0000_s152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myCsMA&#10;AADcAAAADwAAAGRycy9kb3ducmV2LnhtbESPQYvCMBSE74L/ITzBm6YqiFajFEFYetNd9PpoXptq&#10;81KarFZ//WZhYY/DzHzDbPe9bcSDOl87VjCbJiCIC6drrhR8fR4nKxA+IGtsHJOCF3nY74aDLaba&#10;PflEj3OoRISwT1GBCaFNpfSFIYt+6lri6JWusxii7CqpO3xGuG3kPEmW0mLNccFgSwdDxf38bRVc&#10;8sX1lLv1LfPlOyvN/HrLe1ZqPOqzDYhAffgP/7U/tILlaga/Z+IR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myCsMAAADcAAAADwAAAAAAAAAAAAAAAACYAgAAZHJzL2Rv&#10;d25yZXYueG1sUEsFBgAAAAAEAAQA9QAAAIgDAAAAAA==&#10;" path="m3579,12012r-851,l2713,12036r-16,24l3541,12060r,21l3560,12056r,-20l3575,12036r4,-5l3579,12012xe" filled="f" stroked="f">
                    <v:path arrowok="t" o:connecttype="custom" o:connectlocs="3579,12012;2728,12012;2713,12036;2697,12060;3541,12060;3541,12081;3560,12056;3560,12036;3575,12036;3579,12031;3579,12012" o:connectangles="0,0,0,0,0,0,0,0,0,0,0"/>
                  </v:shape>
                  <v:shape id="Freeform 627" o:spid="_x0000_s152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ssfcMA&#10;AADcAAAADwAAAGRycy9kb3ducmV2LnhtbESPQWvCQBSE74L/YXmCN900gmh0lSAIJTet6PWRfcnG&#10;Zt+G7FbT/vpuoeBxmJlvmO1+sK14UO8bxwre5gkI4tLphmsFl4/jbAXCB2SNrWNS8E0e9rvxaIuZ&#10;dk8+0eMcahEh7DNUYELoMil9aciin7uOOHqV6y2GKPta6h6fEW5bmSbJUlpsOC4Y7OhgqPw8f1kF&#10;12JxOxVufc999ZNXJr3di4GVmk6GfAMi0BBe4f/2u1awXKXwdyYe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ssfcMAAADcAAAADwAAAAAAAAAAAAAAAACYAgAAZHJzL2Rv&#10;d25yZXYueG1sUEsFBgAAAAAEAAQA9QAAAIgDAAAAAA==&#10;" path="m2798,10332r-2618,l107,11052r-4,24l98,11100r-7,24l83,11148r-9,24l64,11172r-11,24l41,11220r-13,24l14,11244,,11268r,792l1,12058r,-22l12,12036r8,-14l20,12012r18,l39,12006r,-18l53,11988r,-24l65,11964r,-24l73,11940r2,-9l75,11916r3,l82,11892r2032,l2104,11868r-9,-48l2089,11796r-5,-24l2081,11748r-1,-24l2081,11700r,-5l2081,11676r3,l2089,11652r7,-24l2098,11621r,-17l2105,11604r,-2l2105,11580r9,l2117,11570r,-14l1089,11556r-20,-24l968,11532r-25,-24l919,11484r-22,-24l876,11436r-19,l839,11412r-16,-24l808,11364r-13,-24l784,11316r-10,-24l766,11292r-6,-48l756,11220r-1,-24l755,11172r2,-24l766,11094r,-18l769,11076r9,-53l778,11004r3,l790,10952r,-20l794,10932r8,-50l802,10860r4,l814,10811r,-23l818,10788r1,-5l819,10764r3,l826,10740r,-24l830,10716r1,-4l831,10692r3,l838,10668r,l838,10644r5,l843,10641r,-21l845,10620r,-24l850,10596r,-24l855,10572r,-2l855,10548r2,l857,10524r3,l862,10510r,-10l864,10500r3,-19l867,10476r1,l869,10467r,-15l2825,10452r-12,-48l2804,10356r-6,-24xe" filled="f" stroked="f">
                    <v:path arrowok="t" o:connecttype="custom" o:connectlocs="180,10332;103,11076;91,11124;74,11172;53,11196;28,11244;0,11268;1,12058;12,12036;20,12012;39,12006;53,11988;65,11964;73,11940;75,11916;82,11892;2104,11868;2089,11796;2081,11748;2081,11700;2081,11676;2089,11652;2098,11621;2105,11604;2105,11580;2117,11570;1089,11556;968,11532;919,11484;876,11436;839,11412;808,11364;784,11316;766,11292;756,11220;755,11172;766,11094;769,11076;778,11004;790,10952;794,10932;802,10860;814,10811;818,10788;819,10764;826,10740;830,10716;831,10692;838,10668;838,10644;843,10641;845,10620;850,10596;855,10572;855,10548;857,10524;862,10510;864,10500;867,10476;869,10467;2825,10452;2804,10356" o:connectangles="0,0,0,0,0,0,0,0,0,0,0,0,0,0,0,0,0,0,0,0,0,0,0,0,0,0,0,0,0,0,0,0,0,0,0,0,0,0,0,0,0,0,0,0,0,0,0,0,0,0,0,0,0,0,0,0,0,0,0,0,0,0"/>
                  </v:shape>
                  <v:shape id="Freeform 628" o:spid="_x0000_s152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J5sMA&#10;AADcAAAADwAAAGRycy9kb3ducmV2LnhtbESPT4vCMBTE7wv7HcITvK2pCqJdo5SFBenNP+j10bw2&#10;dZuX0mS1+umNIHgcZuY3zHLd20ZcqPO1YwXjUQKCuHC65krBYf/7NQfhA7LGxjEpuJGH9erzY4mp&#10;dlfe0mUXKhEh7FNUYEJoUyl9YciiH7mWOHql6yyGKLtK6g6vEW4bOUmSmbRYc1ww2NKPoeJv928V&#10;HPPpaZu7xTnz5T0rzeR0zntWajjos28QgfrwDr/aG61gNp/C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eJ5sMAAADcAAAADwAAAAAAAAAAAAAAAACYAgAAZHJzL2Rv&#10;d25yZXYueG1sUEsFBgAAAAAEAAQA9QAAAIgDAAAAAA==&#10;" path="m12,12036r-11,22l1,12060r11,-24xe" filled="f" stroked="f">
                    <v:path arrowok="t" o:connecttype="custom" o:connectlocs="12,12036;1,12058;1,12060;12,12036" o:connectangles="0,0,0,0"/>
                  </v:shape>
                  <v:shape id="Freeform 629" o:spid="_x0000_s152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4RksQA&#10;AADcAAAADwAAAGRycy9kb3ducmV2LnhtbESPT2vCQBTE74LfYXmCN91URdLUVUKhUHLzD3p9ZF+y&#10;sdm3IbvVtJ/eLRQ8DjPzG2azG2wrbtT7xrGCl3kCgrh0uuFawen4MUtB+ICssXVMCn7Iw247Hm0w&#10;0+7Oe7odQi0ihH2GCkwIXSalLw1Z9HPXEUevcr3FEGVfS93jPcJtKxdJspYWG44LBjt6N1R+Hb6t&#10;gnOxvOwL93rNffWbV2ZxuRYDKzWdDPkbiEBDeIb/259awTpdwd+Ze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OEZLEAAAA3AAAAA8AAAAAAAAAAAAAAAAAmAIAAGRycy9k&#10;b3ducmV2LnhtbFBLBQYAAAAABAAEAPUAAACJAwAAAAA=&#10;" path="m551,12036r-1,l550,12060r1,-24xe" filled="f" stroked="f">
                    <v:path arrowok="t" o:connecttype="custom" o:connectlocs="551,12036;550,12036;550,12060;551,12036" o:connectangles="0,0,0,0"/>
                  </v:shape>
                  <v:shape id="Freeform 630" o:spid="_x0000_s152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0CcQA&#10;AADcAAAADwAAAGRycy9kb3ducmV2LnhtbESPT2vCQBTE74LfYXmCN91UUdLUVUKhUHLzD3p9ZF+y&#10;sdm3IbvVtJ/eLRQ8DjPzG2azG2wrbtT7xrGCl3kCgrh0uuFawen4MUtB+ICssXVMCn7Iw247Hm0w&#10;0+7Oe7odQi0ihH2GCkwIXSalLw1Z9HPXEUevcr3FEGVfS93jPcJtKxdJspYWG44LBjt6N1R+Hb6t&#10;gnOxvOwL93rNffWbV2ZxuRYDKzWdDPkbiEBDeIb/259awTpdwd+Ze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CtAnEAAAA3AAAAA8AAAAAAAAAAAAAAAAAmAIAAGRycy9k&#10;b3ducmV2LnhtbFBLBQYAAAAABAAEAPUAAACJAwAAAAA=&#10;" path="m569,12051r,9l570,12060r-1,-9xe" filled="f" stroked="f">
                    <v:path arrowok="t" o:connecttype="custom" o:connectlocs="569,12051;569,12060;570,12060;569,12051" o:connectangles="0,0,0,0"/>
                  </v:shape>
                  <v:shape id="Freeform 631" o:spid="_x0000_s152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AqfsQA&#10;AADcAAAADwAAAGRycy9kb3ducmV2LnhtbESPQWvCQBSE74X+h+UVequbWgga3UgQBMlNLXp9ZF+y&#10;SbNvQ3bVtL++WxB6HGbmG2a9mWwvbjT61rGC91kCgrhyuuVGwedp97YA4QOyxt4xKfgmD5v8+WmN&#10;mXZ3PtDtGBoRIewzVGBCGDIpfWXIop+5gTh6tRsthijHRuoR7xFuezlPklRabDkuGBxoa6j6Ol6t&#10;gnP5cTmUbtkVvv4pajO/dOXESr2+TMUKRKAp/Icf7b1WkC5S+DsTj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QKn7EAAAA3AAAAA8AAAAAAAAAAAAAAAAAmAIAAGRycy9k&#10;b3ducmV2LnhtbFBLBQYAAAAABAAEAPUAAACJAwAAAAA=&#10;" path="m3560,12058r-2,2l3560,12060r,-2xe" filled="f" stroked="f">
                    <v:path arrowok="t" o:connecttype="custom" o:connectlocs="3560,12058;3558,12060;3560,12060;3560,12058" o:connectangles="0,0,0,0"/>
                  </v:shape>
                  <v:shape id="Freeform 632" o:spid="_x0000_s152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yP5cQA&#10;AADcAAAADwAAAGRycy9kb3ducmV2LnhtbESPQWvCQBSE7wX/w/IEb3VTBZumrhKEQslNK3p9ZF+y&#10;sdm3Ibtq2l/vCoLHYWa+YZbrwbbiQr1vHCt4myYgiEunG64V7H++XlMQPiBrbB2Tgj/ysF6NXpaY&#10;aXflLV12oRYRwj5DBSaELpPSl4Ys+qnriKNXud5iiLKvpe7xGuG2lbMkWUiLDccFgx1tDJW/u7NV&#10;cCjmx23hPk65r/7zysyOp2JgpSbjIf8EEWgIz/Cj/a0VLNJ3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cj+XEAAAA3AAAAA8AAAAAAAAAAAAAAAAAmAIAAGRycy9k&#10;b3ducmV2LnhtbFBLBQYAAAAABAAEAPUAAACJAwAAAAA=&#10;" path="m3577,12036r-2,l3560,12056r,2l3577,12036xe" filled="f" stroked="f">
                    <v:path arrowok="t" o:connecttype="custom" o:connectlocs="3577,12036;3575,12036;3560,12056;3560,12058;3577,12036" o:connectangles="0,0,0,0,0"/>
                  </v:shape>
                  <v:shape id="Freeform 633" o:spid="_x0000_s152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Mbl8AA&#10;AADcAAAADwAAAGRycy9kb3ducmV2LnhtbERPy4rCMBTdD/gP4Q64m6ajINoxShEGpDsf6PbS3DZ1&#10;mpvSZLT69WYhuDyc93I92FZcqfeNYwXfSQqCuHS64VrB8fD7NQfhA7LG1jEpuJOH9Wr0scRMuxvv&#10;6LoPtYgh7DNUYELoMil9aciiT1xHHLnK9RZDhH0tdY+3GG5bOUnTmbTYcGww2NHGUPm3/7cKTsX0&#10;vCvc4pL76pFXZnK+FAMrNf4c8h8QgYbwFr/cW61gNo9r45l4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4Mbl8AAAADcAAAADwAAAAAAAAAAAAAAAACYAgAAZHJzL2Rvd25y&#10;ZXYueG1sUEsFBgAAAAAEAAQA9QAAAIUDAAAAAA==&#10;" path="m12,12036r-11,l1,12058r11,-22xe" filled="f" stroked="f">
                    <v:path arrowok="t" o:connecttype="custom" o:connectlocs="12,12036;1,12036;1,12058;12,12036" o:connectangles="0,0,0,0"/>
                  </v:shape>
                  <v:shape id="Freeform 634" o:spid="_x0000_s152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DMMA&#10;AADcAAAADwAAAGRycy9kb3ducmV2LnhtbESPQYvCMBSE74L/ITzBm6YqiFajFEFYetNd9PpoXptq&#10;81KarFZ//WZhYY/DzHzDbPe9bcSDOl87VjCbJiCIC6drrhR8fR4nKxA+IGtsHJOCF3nY74aDLaba&#10;PflEj3OoRISwT1GBCaFNpfSFIYt+6lri6JWusxii7CqpO3xGuG3kPEmW0mLNccFgSwdDxf38bRVc&#10;8sX1lLv1LfPlOyvN/HrLe1ZqPOqzDYhAffgP/7U/tILlag2/Z+IR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DMMAAADcAAAADwAAAAAAAAAAAAAAAACYAgAAZHJzL2Rv&#10;d25yZXYueG1sUEsFBgAAAAAEAAQA9QAAAIgDAAAAAA==&#10;" path="m3575,12036r-15,l3560,12056r15,-20xe" filled="f" stroked="f">
                    <v:path arrowok="t" o:connecttype="custom" o:connectlocs="3575,12036;3560,12036;3560,12056;3575,12036" o:connectangles="0,0,0,0"/>
                  </v:shape>
                  <v:shape id="Freeform 635" o:spid="_x0000_s153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yBTMAA&#10;AADcAAAADwAAAGRycy9kb3ducmV2LnhtbERPy4rCMBTdC/MP4Q7MTlMdEFuNUgYGpDsf6PbS3DbV&#10;5qY0UTvz9WYhuDyc92oz2FbcqfeNYwXTSQKCuHS64VrB8fA7XoDwAVlj65gU/JGHzfpjtMJMuwfv&#10;6L4PtYgh7DNUYELoMil9aciin7iOOHKV6y2GCPta6h4fMdy2cpYkc2mx4dhgsKMfQ+V1f7MKTsX3&#10;eVe49JL76j+vzOx8KQZW6utzyJcgAg3hLX65t1rBPI3z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CyBTMAAAADcAAAADwAAAAAAAAAAAAAAAACYAgAAZHJzL2Rvd25y&#10;ZXYueG1sUEsFBgAAAAAEAAQA9QAAAIUDAAAAAA==&#10;" path="m568,12036r,l569,12051r,-1l568,12036xe" filled="f" stroked="f">
                    <v:path arrowok="t" o:connecttype="custom" o:connectlocs="568,12036;568,12036;569,12051;569,12050;568,12036" o:connectangles="0,0,0,0,0"/>
                  </v:shape>
                  <v:shape id="Freeform 636" o:spid="_x0000_s153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Ak18MA&#10;AADcAAAADwAAAGRycy9kb3ducmV2LnhtbESPQYvCMBSE7wv+h/AEb2uqgqxdoxRBkN7UZb0+mtem&#10;2ryUJmr115uFBY/DzHzDLNe9bcSNOl87VjAZJyCIC6drrhT8HLefXyB8QNbYOCYFD/KwXg0+lphq&#10;d+c93Q6hEhHCPkUFJoQ2ldIXhiz6sWuJo1e6zmKIsquk7vAe4baR0ySZS4s1xwWDLW0MFZfD1Sr4&#10;zWenfe4W58yXz6w009M571mp0bDPvkEE6sM7/N/eaQXzxQT+zs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Ak18MAAADcAAAADwAAAAAAAAAAAAAAAACYAgAAZHJzL2Rv&#10;d25yZXYueG1sUEsFBgAAAAAEAAQA9QAAAIgDAAAAAA==&#10;" path="m2234,12012r-1668,l569,12050r,-14l2258,12036r-24,-24xe" filled="f" stroked="f">
                    <v:path arrowok="t" o:connecttype="custom" o:connectlocs="2234,12012;566,12012;569,12050;569,12036;2258,12036;2234,12012" o:connectangles="0,0,0,0,0,0"/>
                  </v:shape>
                  <v:shape id="Freeform 637" o:spid="_x0000_s153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K6oMQA&#10;AADcAAAADwAAAGRycy9kb3ducmV2LnhtbESPT4vCMBTE7wv7HcJb8Lam2wXRapSyICy9+Qe9PprX&#10;ptq8lCZq3U+/EQSPw8z8hlmsBtuKK/W+cazga5yAIC6dbrhWsN+tP6cgfEDW2DomBXfysFq+vy0w&#10;0+7GG7puQy0ihH2GCkwIXSalLw1Z9GPXEUevcr3FEGVfS93jLcJtK9MkmUiLDccFgx39GCrP24tV&#10;cCi+j5vCzU65r/7yyqTHUzGwUqOPIZ+DCDSEV/jZ/tUKJrMUH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yuqDEAAAA3AAAAA8AAAAAAAAAAAAAAAAAmAIAAGRycy9k&#10;b3ducmV2LnhtbFBLBQYAAAAABAAEAPUAAACJAwAAAAA=&#10;" path="m20,12022r-8,14l20,12036r,-14xe" filled="f" stroked="f">
                    <v:path arrowok="t" o:connecttype="custom" o:connectlocs="20,12022;12,12036;20,12036;20,12022" o:connectangles="0,0,0,0"/>
                  </v:shape>
                  <v:shape id="Freeform 638" o:spid="_x0000_s153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4fO8MA&#10;AADcAAAADwAAAGRycy9kb3ducmV2LnhtbESPQYvCMBSE74L/ITxhb5qugmg1ShGEpTdd0eujeW3q&#10;Ni+lyWrXX28EYY/DzHzDrLe9bcSNOl87VvA5SUAQF07XXCk4fe/HCxA+IGtsHJOCP/Kw3QwHa0y1&#10;u/OBbsdQiQhhn6ICE0KbSukLQxb9xLXE0StdZzFE2VVSd3iPcNvIaZLMpcWa44LBlnaGip/jr1Vw&#10;zmeXQ+6W18yXj6w008s171mpj1GfrUAE6sN/+N3+0grmyxm8zs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4fO8MAAADcAAAADwAAAAAAAAAAAAAAAACYAgAAZHJzL2Rv&#10;d25yZXYueG1sUEsFBgAAAAAEAAQA9QAAAIgDAAAAAA==&#10;" path="m3579,12034r-2,2l3579,12036r,-2xe" filled="f" stroked="f">
                    <v:path arrowok="t" o:connecttype="custom" o:connectlocs="3579,12034;3577,12036;3579,12036;3579,12034" o:connectangles="0,0,0,0"/>
                  </v:shape>
                  <v:shape id="Freeform 639" o:spid="_x0000_s153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eHT8QA&#10;AADcAAAADwAAAGRycy9kb3ducmV2LnhtbESPT2vCQBTE74LfYXmCN7OpitTUVUKhUHLzD3p9ZF+y&#10;sdm3IbvVtJ/eLRQ8DjPzG2azG2wrbtT7xrGClyQFQVw63XCt4HT8mL2C8AFZY+uYFPyQh912PNpg&#10;pt2d93Q7hFpECPsMFZgQukxKXxqy6BPXEUevcr3FEGVfS93jPcJtK+dpupIWG44LBjt6N1R+Hb6t&#10;gnOxuOwLt77mvvrNKzO/XIuBlZpOhvwNRKAhPMP/7U+tYLVewt+Ze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Xh0/EAAAA3AAAAA8AAAAAAAAAAAAAAAAAmAIAAGRycy9k&#10;b3ducmV2LnhtbFBLBQYAAAAABAAEAPUAAACJAwAAAAA=&#10;" path="m3596,12012r-2,l3579,12031r,3l3596,12012xe" filled="f" stroked="f">
                    <v:path arrowok="t" o:connecttype="custom" o:connectlocs="3596,12012;3594,12012;3579,12031;3579,12034;3596,12012" o:connectangles="0,0,0,0,0"/>
                  </v:shape>
                  <v:shape id="Freeform 640" o:spid="_x0000_s153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si1MQA&#10;AADcAAAADwAAAGRycy9kb3ducmV2LnhtbESPT2vCQBTE74LfYXmCN7OpotTUVUKhUHLzD3p9ZF+y&#10;sdm3IbvVtJ/eLRQ8DjPzG2azG2wrbtT7xrGClyQFQVw63XCt4HT8mL2C8AFZY+uYFPyQh912PNpg&#10;pt2d93Q7hFpECPsMFZgQukxKXxqy6BPXEUevcr3FEGVfS93jPcJtK+dpupIWG44LBjt6N1R+Hb6t&#10;gnOxuOwLt77mvvrNKzO/XIuBlZpOhvwNRKAhPMP/7U+tYLVewt+Ze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bItTEAAAA3AAAAA8AAAAAAAAAAAAAAAAAmAIAAGRycy9k&#10;b3ducmV2LnhtbFBLBQYAAAAABAAEAPUAAACJAwAAAAA=&#10;" path="m4286,11412r-1092,l2769,11988r-12,24l3579,12012r,19l3598,12007r,-19l3612,11988r8,-10l3620,11964r11,l3639,11954r,-14l3649,11940r9,-11l3658,11916r10,l3680,11900r,-8l3686,11892r13,-16l3699,11868r6,l3718,11851r,-7l3729,11844r19,-24l4497,11820r-17,-24l4463,11772r-16,l4419,11748r-24,-24l4373,11676r-20,-24l4336,11628r-15,-48l4309,11532r-10,l4292,11484r-5,-48l4286,11412xe" filled="f" stroked="f">
                    <v:path arrowok="t" o:connecttype="custom" o:connectlocs="4286,11412;3194,11412;2769,11988;2757,12012;3579,12012;3579,12031;3598,12007;3598,11988;3612,11988;3620,11978;3620,11964;3631,11964;3639,11954;3639,11940;3649,11940;3658,11929;3658,11916;3668,11916;3680,11900;3680,11892;3686,11892;3699,11876;3699,11868;3705,11868;3718,11851;3718,11844;3729,11844;3748,11820;4497,11820;4480,11796;4463,11772;4447,11772;4419,11748;4395,11724;4373,11676;4353,11652;4336,11628;4321,11580;4309,11532;4299,11532;4292,11484;4287,11436;4286,11412" o:connectangles="0,0,0,0,0,0,0,0,0,0,0,0,0,0,0,0,0,0,0,0,0,0,0,0,0,0,0,0,0,0,0,0,0,0,0,0,0,0,0,0,0,0,0"/>
                  </v:shape>
                  <v:shape id="Freeform 641" o:spid="_x0000_s153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8o8MA&#10;AADcAAAADwAAAGRycy9kb3ducmV2LnhtbESPQWvCQBSE7wX/w/KE3upGhVCjqwShILmpRa+P7Es2&#10;mn0bsltN++u7guBxmJlvmNVmsK24Ue8bxwqmkwQEcel0w7WC7+PXxycIH5A1to5JwS952KxHbyvM&#10;tLvznm6HUIsIYZ+hAhNCl0npS0MW/cR1xNGrXG8xRNnXUvd4j3DbylmSpNJiw3HBYEdbQ+X18GMV&#10;nIr5eV+4xSX31V9emdn5Ugys1Pt4yJcgAg3hFX62d1pBukjhcSYe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m8o8MAAADcAAAADwAAAAAAAAAAAAAAAACYAgAAZHJzL2Rv&#10;d25yZXYueG1sUEsFBgAAAAAEAAQA9QAAAIgDAAAAAA==&#10;" path="m25,12012r-5,l20,12022r5,-10xe" filled="f" stroked="f">
                    <v:path arrowok="t" o:connecttype="custom" o:connectlocs="25,12012;20,12012;20,12022;25,12012" o:connectangles="0,0,0,0"/>
                  </v:shape>
                  <v:shape id="Freeform 642" o:spid="_x0000_s153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UZOMQA&#10;AADcAAAADwAAAGRycy9kb3ducmV2LnhtbESPQWvCQBSE7wX/w/IEb82mCramrhKEQslNK3p9ZF+y&#10;sdm3Ibtq2l/vCoLHYWa+YZbrwbbiQr1vHCt4S1IQxKXTDdcK9j9frx8gfEDW2DomBX/kYb0avSwx&#10;0+7KW7rsQi0ihH2GCkwIXSalLw1Z9InriKNXud5iiLKvpe7xGuG2ldM0nUuLDccFgx1tDJW/u7NV&#10;cChmx23hFqfcV/95ZabHUzGwUpPxkH+CCDSEZ/jR/tYK5ot3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FGTjEAAAA3AAAAA8AAAAAAAAAAAAAAAAAmAIAAGRycy9k&#10;b3ducmV2LnhtbFBLBQYAAAAABAAEAPUAAACJAwAAAAA=&#10;" path="m39,12009r-1,3l39,12012r,-3xe" filled="f" stroked="f">
                    <v:path arrowok="t" o:connecttype="custom" o:connectlocs="39,12009;38,12012;39,12012;39,12009" o:connectangles="0,0,0,0"/>
                  </v:shape>
                  <v:shape id="Freeform 643" o:spid="_x0000_s153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qNSsAA&#10;AADcAAAADwAAAGRycy9kb3ducmV2LnhtbERPy4rCMBTdC/MP4Q7MTlMdEFuNUgYGpDsf6PbS3DbV&#10;5qY0UTvz9WYhuDyc92oz2FbcqfeNYwXTSQKCuHS64VrB8fA7XoDwAVlj65gU/JGHzfpjtMJMuwfv&#10;6L4PtYgh7DNUYELoMil9aciin7iOOHKV6y2GCPta6h4fMdy2cpYkc2mx4dhgsKMfQ+V1f7MKTsX3&#10;eVe49JL76j+vzOx8KQZW6utzyJcgAg3hLX65t1rBPI1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lqNSsAAAADcAAAADwAAAAAAAAAAAAAAAACYAgAAZHJzL2Rvd25y&#10;ZXYueG1sUEsFBgAAAAAEAAQA9QAAAIUDAAAAAA==&#10;" path="m2173,11964r-1608,l563,11988r1,24l2212,12012r-20,-24l2173,11964xe" filled="f" stroked="f">
                    <v:path arrowok="t" o:connecttype="custom" o:connectlocs="2173,11964;565,11964;563,11988;564,12012;2212,12012;2192,11988;2173,11964" o:connectangles="0,0,0,0,0,0,0"/>
                  </v:shape>
                  <v:shape id="Freeform 644" o:spid="_x0000_s153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Yo0cQA&#10;AADcAAAADwAAAGRycy9kb3ducmV2LnhtbESPQWvCQBSE70L/w/IKvemmCtJEVwmFguSmFnN9ZF+y&#10;0ezbkN1q6q93CwWPw8x8w6y3o+3ElQbfOlbwPktAEFdOt9wo+D5+TT9A+ICssXNMCn7Jw3bzMllj&#10;pt2N93Q9hEZECPsMFZgQ+kxKXxmy6GeuJ45e7QaLIcqhkXrAW4TbTs6TZCktthwXDPb0aai6HH6s&#10;glOxKPeFS8+5r+95bebluRhZqbfXMV+BCDSGZ/i/vdMKlmkKf2fi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WKNHEAAAA3AAAAA8AAAAAAAAAAAAAAAAAmAIAAGRycy9k&#10;b3ducmV2LnhtbFBLBQYAAAAABAAEAPUAAACJAwAAAAA=&#10;" path="m3598,12010r-2,2l3598,12012r,-2xe" filled="f" stroked="f">
                    <v:path arrowok="t" o:connecttype="custom" o:connectlocs="3598,12010;3596,12012;3598,12012;3598,12010" o:connectangles="0,0,0,0"/>
                  </v:shape>
                  <v:shape id="Freeform 645" o:spid="_x0000_s154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cbVsAA&#10;AADcAAAADwAAAGRycy9kb3ducmV2LnhtbERPy4rCMBTdD/gP4QruxnQURqdjlCII0p0PdHtpbps6&#10;zU1pola/frIQXB7Oe7HqbSNu1PnasYKvcQKCuHC65krB8bD5nIPwAVlj45gUPMjDajn4WGCq3Z13&#10;dNuHSsQQ9ikqMCG0qZS+MGTRj11LHLnSdRZDhF0ldYf3GG4bOUmSb2mx5thgsKW1oeJvf7UKTvn0&#10;vMvdzyXz5TMrzeR8yXtWajTss18QgfrwFr/cW61glsT58Uw8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cbVsAAAADcAAAADwAAAAAAAAAAAAAAAACYAgAAZHJzL2Rvd25y&#10;ZXYueG1sUEsFBgAAAAAEAAQA9QAAAIUDAAAAAA==&#10;" path="m3615,11988r-3,l3598,12007r,3l3615,11988xe" filled="f" stroked="f">
                    <v:path arrowok="t" o:connecttype="custom" o:connectlocs="3615,11988;3612,11988;3598,12007;3598,12010;3615,11988" o:connectangles="0,0,0,0,0"/>
                  </v:shape>
                  <v:shape id="Freeform 646" o:spid="_x0000_s154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u+zcMA&#10;AADcAAAADwAAAGRycy9kb3ducmV2LnhtbESPQWvCQBSE7wX/w/KE3upGBavRVYIgSG5a0esj+5KN&#10;Zt+G7Kppf31XKPQ4zMw3zGrT20Y8qPO1YwXjUQKCuHC65krB6Wv3MQfhA7LGxjEp+CYPm/XgbYWp&#10;dk8+0OMYKhEh7FNUYEJoUyl9YciiH7mWOHql6yyGKLtK6g6fEW4bOUmSmbRYc1ww2NLWUHE73q2C&#10;cz69HHK3uGa+/MlKM7lc856Veh/22RJEoD78h//ae63gMxnD60w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u+zcMAAADcAAAADwAAAAAAAAAAAAAAAACYAgAAZHJzL2Rv&#10;d25yZXYueG1sUEsFBgAAAAAEAAQA9QAAAIgDAAAAAA==&#10;" path="m48,11988r-5,l39,12006r,3l48,11988xe" filled="f" stroked="f">
                    <v:path arrowok="t" o:connecttype="custom" o:connectlocs="48,11988;43,11988;39,12006;39,12009;48,11988" o:connectangles="0,0,0,0,0"/>
                  </v:shape>
                  <v:shape id="Freeform 647" o:spid="_x0000_s154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kgusQA&#10;AADcAAAADwAAAGRycy9kb3ducmV2LnhtbESPQWvCQBSE74L/YXlCb7oxQm3TrBKEguSmlnp9ZF+y&#10;SbNvQ3araX99t1DocZiZb5h8P9le3Gj0rWMF61UCgrhyuuVGwdvldfkEwgdkjb1jUvBFHva7+SzH&#10;TLs7n+h2Do2IEPYZKjAhDJmUvjJk0a/cQBy92o0WQ5RjI/WI9wi3vUyT5FFabDkuGBzoYKj6OH9a&#10;Be/l5noq3XNX+Pq7qE167cqJlXpYTMULiEBT+A//tY9awTZJ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ZILrEAAAA3AAAAA8AAAAAAAAAAAAAAAAAmAIAAGRycy9k&#10;b3ducmV2LnhtbFBLBQYAAAAABAAEAPUAAACJAwAAAAA=&#10;" path="m3612,11988r-14,l3598,12007r14,-19xe" filled="f" stroked="f">
                    <v:path arrowok="t" o:connecttype="custom" o:connectlocs="3612,11988;3598,11988;3598,12007;3612,11988" o:connectangles="0,0,0,0"/>
                  </v:shape>
                  <v:shape id="Freeform 648" o:spid="_x0000_s154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FIcUA&#10;AADcAAAADwAAAGRycy9kb3ducmV2LnhtbESPzWrDMBCE74W8g9hAb42cBPrjRg4mUCi+JQ31dbHW&#10;lh1rZSwlcfv0VSGQ4zAz3zCb7WR7caHRt44VLBcJCOLK6ZYbBcevj6dXED4ga+wdk4If8rDNZg8b&#10;TLW78p4uh9CICGGfogITwpBK6StDFv3CDcTRq91oMUQ5NlKPeI1w28tVkjxLiy3HBYMD7QxVp8PZ&#10;Kvgu1uW+cG9d7uvfvDarsismVupxPuXvIAJN4R6+tT+1gpdkDf9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FYUhxQAAANwAAAAPAAAAAAAAAAAAAAAAAJgCAABkcnMv&#10;ZG93bnJldi54bWxQSwUGAAAAAAQABAD1AAAAigMAAAAA&#10;" path="m43,11988r-4,l39,12006r4,-18xe" filled="f" stroked="f">
                    <v:path arrowok="t" o:connecttype="custom" o:connectlocs="43,11988;39,11988;39,12006;43,11988" o:connectangles="0,0,0,0"/>
                  </v:shape>
                  <v:shape id="Freeform 649" o:spid="_x0000_s154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dVcUA&#10;AADcAAAADwAAAGRycy9kb3ducmV2LnhtbESPQWvCQBSE74L/YXlCb7qpLbbGrBKEQslNLfX6yL5k&#10;k2bfhuyqaX99t1DwOMzMN0y2G20nrjT4xrGCx0UCgrh0uuFawcfpbf4KwgdkjZ1jUvBNHnbb6STD&#10;VLsbH+h6DLWIEPYpKjAh9KmUvjRk0S9cTxy9yg0WQ5RDLfWAtwi3nVwmyUpabDguGOxpb6j8Ol6s&#10;gs/i6Xwo3LrNffWTV2Z5bouRlXqYjfkGRKAx3MP/7Xet4CV5hr8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B1VxQAAANwAAAAPAAAAAAAAAAAAAAAAAJgCAABkcnMv&#10;ZG93bnJldi54bWxQSwUGAAAAAAQABAD1AAAAigMAAAAA&#10;" path="m73,11940r-8,l65,11964r-12,l53,11988r5,l66,11964r7,-24xe" filled="f" stroked="f">
                    <v:path arrowok="t" o:connecttype="custom" o:connectlocs="73,11940;65,11940;65,11964;53,11964;53,11988;58,11988;66,11964;73,11940" o:connectangles="0,0,0,0,0,0,0,0"/>
                  </v:shape>
                  <v:shape id="Freeform 650" o:spid="_x0000_s154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C4zsUA&#10;AADcAAAADwAAAGRycy9kb3ducmV2LnhtbESPQWvCQBSE74L/YXlCb7qppbbGrBKEQslNLfX6yL5k&#10;k2bfhuyqaX99t1DwOMzMN0y2G20nrjT4xrGCx0UCgrh0uuFawcfpbf4KwgdkjZ1jUvBNHnbb6STD&#10;VLsbH+h6DLWIEPYpKjAh9KmUvjRk0S9cTxy9yg0WQ5RDLfWAtwi3nVwmyUpabDguGOxpb6j8Ol6s&#10;gs/i6Xwo3LrNffWTV2Z5bouRlXqYjfkGRKAx3MP/7Xet4CV5hr8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LjOxQAAANwAAAAPAAAAAAAAAAAAAAAAAJgCAABkcnMv&#10;ZG93bnJldi54bWxQSwUGAAAAAAQABAD1AAAAigMAAAAA&#10;" path="m3620,11982r-5,6l3620,11988r,-6xe" filled="f" stroked="f">
                    <v:path arrowok="t" o:connecttype="custom" o:connectlocs="3620,11982;3615,11988;3620,11988;3620,11982" o:connectangles="0,0,0,0"/>
                  </v:shape>
                  <v:shape id="Freeform 651" o:spid="_x0000_s154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ImucMA&#10;AADcAAAADwAAAGRycy9kb3ducmV2LnhtbESPQWvCQBSE7wX/w/IEb3WjgtXoKkEolNy0otdH9iUb&#10;zb4N2VWjv75bKPQ4zMw3zHrb20bcqfO1YwWTcQKCuHC65krB8fvzfQHCB2SNjWNS8CQP283gbY2p&#10;dg/e0/0QKhEh7FNUYEJoUyl9YciiH7uWOHql6yyGKLtK6g4fEW4bOU2SubRYc1ww2NLOUHE93KyC&#10;Uz4773O3vGS+fGWlmZ4vec9KjYZ9tgIRqA//4b/2l1bwkczh90w8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ImucMAAADcAAAADwAAAAAAAAAAAAAAAACYAgAAZHJzL2Rv&#10;d25yZXYueG1sUEsFBgAAAAAEAAQA9QAAAIgDAAAAAA==&#10;" path="m3634,11964r-3,l3620,11978r,4l3634,11964xe" filled="f" stroked="f">
                    <v:path arrowok="t" o:connecttype="custom" o:connectlocs="3634,11964;3631,11964;3620,11978;3620,11982;3634,11964" o:connectangles="0,0,0,0,0"/>
                  </v:shape>
                  <v:shape id="Freeform 652" o:spid="_x0000_s154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6DIsQA&#10;AADcAAAADwAAAGRycy9kb3ducmV2LnhtbESPT4vCMBTE74LfITxhb5rqwup2jVIWBOnNP+j10bw2&#10;1ealNFnt7qffCILHYWZ+wyzXvW3EjTpfO1YwnSQgiAuna64UHA+b8QKED8gaG8ek4Jc8rFfDwRJT&#10;7e68o9s+VCJC2KeowITQplL6wpBFP3EtcfRK11kMUXaV1B3eI9w2cpYkH9JizXHBYEvfhorr/scq&#10;OOXv513uPi+ZL/+y0szOl7xnpd5GffYFIlAfXuFne6sVzJM5PM7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ugyLEAAAA3AAAAA8AAAAAAAAAAAAAAAAAmAIAAGRycy9k&#10;b3ducmV2LnhtbFBLBQYAAAAABAAEAPUAAACJAwAAAAA=&#10;" path="m3631,11964r-11,l3620,11978r11,-14xe" filled="f" stroked="f">
                    <v:path arrowok="t" o:connecttype="custom" o:connectlocs="3631,11964;3620,11964;3620,11978;3631,11964" o:connectangles="0,0,0,0"/>
                  </v:shape>
                  <v:shape id="Freeform 653" o:spid="_x0000_s154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EXUMAA&#10;AADcAAAADwAAAGRycy9kb3ducmV2LnhtbERPy4rCMBTdD/gP4QruxnQURqdjlCII0p0PdHtpbps6&#10;zU1pola/frIQXB7Oe7HqbSNu1PnasYKvcQKCuHC65krB8bD5nIPwAVlj45gUPMjDajn4WGCq3Z13&#10;dNuHSsQQ9ikqMCG0qZS+MGTRj11LHLnSdRZDhF0ldYf3GG4bOUmSb2mx5thgsKW1oeJvf7UKTvn0&#10;vMvdzyXz5TMrzeR8yXtWajTss18QgfrwFr/cW61glsS18Uw8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LEXUMAAAADcAAAADwAAAAAAAAAAAAAAAACYAgAAZHJzL2Rvd25y&#10;ZXYueG1sUEsFBgAAAAAEAAQA9QAAAIUDAAAAAA==&#10;" path="m3639,11958r-5,6l3639,11964r,-6xe" filled="f" stroked="f">
                    <v:path arrowok="t" o:connecttype="custom" o:connectlocs="3639,11958;3634,11964;3639,11964;3639,11958" o:connectangles="0,0,0,0"/>
                  </v:shape>
                  <v:shape id="Freeform 654" o:spid="_x0000_s154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yy8MA&#10;AADcAAAADwAAAGRycy9kb3ducmV2LnhtbESPQWvCQBSE7wX/w/KE3upGBavRVYIgSG5a0esj+5KN&#10;Zt+G7Kppf31XKPQ4zMw3zGrT20Y8qPO1YwXjUQKCuHC65krB6Wv3MQfhA7LGxjEp+CYPm/XgbYWp&#10;dk8+0OMYKhEh7FNUYEJoUyl9YciiH7mWOHql6yyGKLtK6g6fEW4bOUmSmbRYc1ww2NLWUHE73q2C&#10;cz69HHK3uGa+/MlKM7lc856Veh/22RJEoD78h//ae63gM1nA60w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yy8MAAADcAAAADwAAAAAAAAAAAAAAAACYAgAAZHJzL2Rv&#10;d25yZXYueG1sUEsFBgAAAAAEAAQA9QAAAIgDAAAAAA==&#10;" path="m3653,11940r-4,l3639,11954r,4l3653,11940xe" filled="f" stroked="f">
                    <v:path arrowok="t" o:connecttype="custom" o:connectlocs="3653,11940;3649,11940;3639,11954;3639,11958;3653,11940" o:connectangles="0,0,0,0,0"/>
                  </v:shape>
                  <v:shape id="Freeform 655" o:spid="_x0000_s155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6Ni8IA&#10;AADcAAAADwAAAGRycy9kb3ducmV2LnhtbERPz2vCMBS+D/Y/hDfwtqYqbNoZpQiD0ZturNdH89rU&#10;NS+liW31r18Ogx0/vt+7w2w7MdLgW8cKlkkKgrhyuuVGwdfn+/MGhA/IGjvHpOBGHg77x4cdZtpN&#10;fKLxHBoRQ9hnqMCE0GdS+sqQRZ+4njhytRsshgiHRuoBpxhuO7lK0xdpseXYYLCno6Hq53y1Cr6L&#10;dXkq3PaS+/qe12ZVXoqZlVo8zfkbiEBz+Bf/uT+0gtdlnB/Px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Ho2LwgAAANwAAAAPAAAAAAAAAAAAAAAAAJgCAABkcnMvZG93&#10;bnJldi54bWxQSwUGAAAAAAQABAD1AAAAhwMAAAAA&#10;" path="m3649,11940r-10,l3639,11954r10,-14xe" filled="f" stroked="f">
                    <v:path arrowok="t" o:connecttype="custom" o:connectlocs="3649,11940;3639,11940;3639,11954;3649,11940" o:connectangles="0,0,0,0"/>
                  </v:shape>
                  <v:shape id="Freeform 656" o:spid="_x0000_s155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IoEMQA&#10;AADcAAAADwAAAGRycy9kb3ducmV2LnhtbESPT2vCQBTE74LfYXmF3nQTC9WmrhIEoeTmH/T6yL5k&#10;Y7NvQ3bVtJ++WxA8DjPzG2a5HmwrbtT7xrGCdJqAIC6dbrhWcDxsJwsQPiBrbB2Tgh/ysF6NR0vM&#10;tLvzjm77UIsIYZ+hAhNCl0npS0MW/dR1xNGrXG8xRNnXUvd4j3DbylmSvEuLDccFgx1tDJXf+6tV&#10;cCrezrvCfVxyX/3mlZmdL8XASr2+DPkniEBDeIYf7S+tYJ6m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SKBDEAAAA3AAAAA8AAAAAAAAAAAAAAAAAmAIAAGRycy9k&#10;b3ducmV2LnhtbFBLBQYAAAAABAAEAPUAAACJAwAAAAA=&#10;" path="m77,11924r-2,7l75,11940r,l77,11924xe" filled="f" stroked="f">
                    <v:path arrowok="t" o:connecttype="custom" o:connectlocs="77,11924;75,11931;75,11940;75,11940;77,11924" o:connectangles="0,0,0,0,0"/>
                  </v:shape>
                  <v:shape id="Freeform 657" o:spid="_x0000_s155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C2Z8QA&#10;AADcAAAADwAAAGRycy9kb3ducmV2LnhtbESPQWvCQBSE7wX/w/IK3urGCNamrhKEguSmFb0+si/Z&#10;2OzbkN1q9Ne7QqHHYWa+YZbrwbbiQr1vHCuYThIQxKXTDdcKDt9fbwsQPiBrbB2Tght5WK9GL0vM&#10;tLvyji77UIsIYZ+hAhNCl0npS0MW/cR1xNGrXG8xRNnXUvd4jXDbyjRJ5tJiw3HBYEcbQ+XP/tcq&#10;OBaz065wH+fcV/e8MunpXAys1Ph1yD9BBBrCf/ivvdUK3qcp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AtmfEAAAA3AAAAA8AAAAAAAAAAAAAAAAAmAIAAGRycy9k&#10;b3ducmV2LnhtbFBLBQYAAAAABAAEAPUAAACJAwAAAAA=&#10;" path="m3658,11934r-5,6l3658,11940r,-6xe" filled="f" stroked="f">
                    <v:path arrowok="t" o:connecttype="custom" o:connectlocs="3658,11934;3653,11940;3658,11940;3658,11934" o:connectangles="0,0,0,0"/>
                  </v:shape>
                  <v:shape id="Freeform 658" o:spid="_x0000_s155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T/MMA&#10;AADcAAAADwAAAGRycy9kb3ducmV2LnhtbESPQWvCQBSE70L/w/IKvelGBW1TVwmCILmppV4f2Zds&#10;bPZtyK6a+utdQfA4zMw3zGLV20ZcqPO1YwXjUQKCuHC65krBz2Ez/AThA7LGxjEp+CcPq+XbYIGp&#10;dlfe0WUfKhEh7FNUYEJoUyl9YciiH7mWOHql6yyGKLtK6g6vEW4bOUmSmbRYc1ww2NLaUPG3P1sF&#10;v/n0uMvd1ynz5S0rzeR4yntW6uO9z75BBOrDK/xsb7WC+XgKjzPx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wT/MMAAADcAAAADwAAAAAAAAAAAAAAAACYAgAAZHJzL2Rv&#10;d25yZXYueG1sUEsFBgAAAAAEAAQA9QAAAIgDAAAAAA==&#10;" path="m5782,11280r-687,564l5078,11868r-17,24l4987,11892r-19,24l4889,11916r-21,24l5928,11940r-2,-648l5781,11292r1,-2l5782,11280xe" filled="f" stroked="f">
                    <v:path arrowok="t" o:connecttype="custom" o:connectlocs="5782,11280;5095,11844;5078,11868;5061,11892;4987,11892;4968,11916;4889,11916;4868,11940;5928,11940;5926,11292;5781,11292;5782,11290;5782,11280" o:connectangles="0,0,0,0,0,0,0,0,0,0,0,0,0"/>
                  </v:shape>
                  <v:shape id="Freeform 659" o:spid="_x0000_s155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LiMUA&#10;AADcAAAADwAAAGRycy9kb3ducmV2LnhtbESPQWvCQBSE74L/YXlCb7rRFtvGrBKEQslNW+r1kX3J&#10;JmbfhuyqaX99t1DwOMzMN0y2G20nrjT4xrGC5SIBQVw63XCt4PPjbf4CwgdkjZ1jUvBNHnbb6STD&#10;VLsbH+h6DLWIEPYpKjAh9KmUvjRk0S9cTxy9yg0WQ5RDLfWAtwi3nVwlyVpabDguGOxpb6g8Hy9W&#10;wVfxeDoU7rXNffWTV2Z1aouRlXqYjfkGRKAx3MP/7Xet4Hn5BH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YuIxQAAANwAAAAPAAAAAAAAAAAAAAAAAJgCAABkcnMv&#10;ZG93bnJldi54bWxQSwUGAAAAAAQABAD1AAAAigMAAAAA&#10;" path="m3672,11916r-4,l3658,11929r,5l3672,11916xe" filled="f" stroked="f">
                    <v:path arrowok="t" o:connecttype="custom" o:connectlocs="3672,11916;3668,11916;3658,11929;3658,11934;3672,11916" o:connectangles="0,0,0,0,0"/>
                  </v:shape>
                  <v:shape id="Freeform 660" o:spid="_x0000_s155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kuE8UA&#10;AADcAAAADwAAAGRycy9kb3ducmV2LnhtbESPQWvCQBSE74L/YXlCb7rRUtvGrBKEQslNW+r1kX3J&#10;JmbfhuyqaX99t1DwOMzMN0y2G20nrjT4xrGC5SIBQVw63XCt4PPjbf4CwgdkjZ1jUvBNHnbb6STD&#10;VLsbH+h6DLWIEPYpKjAh9KmUvjRk0S9cTxy9yg0WQ5RDLfWAtwi3nVwlyVpabDguGOxpb6g8Hy9W&#10;wVfxeDoU7rXNffWTV2Z1aouRlXqYjfkGRKAx3MP/7Xet4Hn5BH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S4TxQAAANwAAAAPAAAAAAAAAAAAAAAAAJgCAABkcnMv&#10;ZG93bnJldi54bWxQSwUGAAAAAAQABAD1AAAAigMAAAAA&#10;" path="m77,11916r-2,l75,11931r2,-7l77,11916xe" filled="f" stroked="f">
                    <v:path arrowok="t" o:connecttype="custom" o:connectlocs="77,11916;75,11916;75,11931;77,11924;77,11916" o:connectangles="0,0,0,0,0"/>
                  </v:shape>
                  <v:shape id="Freeform 661" o:spid="_x0000_s155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uwZMQA&#10;AADcAAAADwAAAGRycy9kb3ducmV2LnhtbESPQWvCQBSE74X+h+UVvNWNCrZNXSUUBMlNK+b6yL5k&#10;Y7NvQ3ar0V/vCoLHYWa+YRarwbbiRL1vHCuYjBMQxKXTDdcK9r/r908QPiBrbB2Tggt5WC1fXxaY&#10;anfmLZ12oRYRwj5FBSaELpXSl4Ys+rHriKNXud5iiLKvpe7xHOG2ldMkmUuLDccFgx39GCr/dv9W&#10;wSGfFdvcfR0zX12zykyLYz6wUqO3IfsGEWgIz/CjvdEKPiZz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sGTEAAAA3AAAAA8AAAAAAAAAAAAAAAAAmAIAAGRycy9k&#10;b3ducmV2LnhtbFBLBQYAAAAABAAEAPUAAACJAwAAAAA=&#10;" path="m3668,11916r-10,l3658,11929r10,-13xe" filled="f" stroked="f">
                    <v:path arrowok="t" o:connecttype="custom" o:connectlocs="3668,11916;3658,11916;3658,11929;3668,11916" o:connectangles="0,0,0,0"/>
                  </v:shape>
                  <v:shape id="Freeform 662" o:spid="_x0000_s155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cV/8QA&#10;AADcAAAADwAAAGRycy9kb3ducmV2LnhtbESPT2vCQBTE70K/w/IK3nSjgrapqwShUHLzD+b6yL5k&#10;Y7NvQ3bVtJ/eLRQ8DjPzG2a9HWwrbtT7xrGC2TQBQVw63XCt4HT8nLyB8AFZY+uYFPyQh+3mZbTG&#10;VLs77+l2CLWIEPYpKjAhdKmUvjRk0U9dRxy9yvUWQ5R9LXWP9wi3rZwnyVJabDguGOxoZ6j8Plyt&#10;gnO+KPa5e79kvvrNKjMvLvnASo1fh+wDRKAhPMP/7S+tYDVbwd+Ze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3Ff/EAAAA3AAAAA8AAAAAAAAAAAAAAAAAmAIAAGRycy9k&#10;b3ducmV2LnhtbFBLBQYAAAAABAAEAPUAAACJAwAAAAA=&#10;" path="m78,11916r-1,l77,11924r1,-8xe" filled="f" stroked="f">
                    <v:path arrowok="t" o:connecttype="custom" o:connectlocs="78,11916;77,11916;77,11924;78,11916" o:connectangles="0,0,0,0"/>
                  </v:shape>
                  <v:shape id="Freeform 663" o:spid="_x0000_s155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BjcIA&#10;AADcAAAADwAAAGRycy9kb3ducmV2LnhtbERPz2vCMBS+D/Y/hDfwtqYqbNoZpQiD0ZturNdH89rU&#10;NS+liW31r18Ogx0/vt+7w2w7MdLgW8cKlkkKgrhyuuVGwdfn+/MGhA/IGjvHpOBGHg77x4cdZtpN&#10;fKLxHBoRQ9hnqMCE0GdS+sqQRZ+4njhytRsshgiHRuoBpxhuO7lK0xdpseXYYLCno6Hq53y1Cr6L&#10;dXkq3PaS+/qe12ZVXoqZlVo8zfkbiEBz+Bf/uT+0gtdlXBvPx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aIGNwgAAANwAAAAPAAAAAAAAAAAAAAAAAJgCAABkcnMvZG93&#10;bnJldi54bWxQSwUGAAAAAAQABAD1AAAAhwMAAAAA&#10;" path="m3680,11906r-8,10l3680,11916r,-10xe" filled="f" stroked="f">
                    <v:path arrowok="t" o:connecttype="custom" o:connectlocs="3680,11906;3672,11916;3680,11916;3680,11906" o:connectangles="0,0,0,0"/>
                  </v:shape>
                  <v:shape id="Freeform 664" o:spid="_x0000_s155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QkFsMA&#10;AADcAAAADwAAAGRycy9kb3ducmV2LnhtbESPQWvCQBSE7wX/w/IEb3WjgtXoKkEoSG7aUq+P7Es2&#10;mn0bsluN/npXKPQ4zMw3zHrb20ZcqfO1YwWTcQKCuHC65krB99fn+wKED8gaG8ek4E4etpvB2xpT&#10;7W58oOsxVCJC2KeowITQplL6wpBFP3YtcfRK11kMUXaV1B3eItw2cpokc2mx5rhgsKWdoeJy/LUK&#10;fvLZ6ZC75Tnz5SMrzfR0zntWajTssxWIQH34D/+191rBx2QJrzPx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QkFsMAAADcAAAADwAAAAAAAAAAAAAAAACYAgAAZHJzL2Rv&#10;d25yZXYueG1sUEsFBgAAAAAEAAQA9QAAAIgDAAAAAA==&#10;" path="m3691,11892r-5,l3680,11900r,6l3691,11892xe" filled="f" stroked="f">
                    <v:path arrowok="t" o:connecttype="custom" o:connectlocs="3691,11892;3686,11892;3680,11900;3680,11906;3691,11892" o:connectangles="0,0,0,0,0"/>
                  </v:shape>
                  <v:shape id="Freeform 665" o:spid="_x0000_s156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HNsEA&#10;AADcAAAADwAAAGRycy9kb3ducmV2LnhtbERPy2rCQBTdC/7DcAV3OjGCtqmjhEKhZOeDZnvJ3GSi&#10;mTshM9W0X+8sCl0eznt3GG0n7jT41rGC1TIBQVw53XKj4HL+WLyA8AFZY+eYFPyQh8N+Otlhpt2D&#10;j3Q/hUbEEPYZKjAh9JmUvjJk0S9dTxy52g0WQ4RDI/WAjxhuO5kmyUZabDk2GOzp3VB1O31bBV/F&#10;ujwW7vWa+/o3r01aXouRlZrPxvwNRKAx/Iv/3J9awTaN8+O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yRzbBAAAA3AAAAA8AAAAAAAAAAAAAAAAAmAIAAGRycy9kb3du&#10;cmV2LnhtbFBLBQYAAAAABAAEAPUAAACGAwAAAAA=&#10;" path="m3686,11892r-6,l3680,11900r6,-8xe" filled="f" stroked="f">
                    <v:path arrowok="t" o:connecttype="custom" o:connectlocs="3686,11892;3680,11892;3680,11900;3686,11892" o:connectangles="0,0,0,0"/>
                  </v:shape>
                  <v:shape id="Freeform 666" o:spid="_x0000_s156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7ircQA&#10;AADcAAAADwAAAGRycy9kb3ducmV2LnhtbESPQWvCQBSE7wX/w/IK3urGCNamrhKEguSmFb0+si/Z&#10;2OzbkN1q9Ne7QqHHYWa+YZbrwbbiQr1vHCuYThIQxKXTDdcKDt9fbwsQPiBrbB2Tght5WK9GL0vM&#10;tLvyji77UIsIYZ+hAhNCl0npS0MW/cR1xNGrXG8xRNnXUvd4jXDbyjRJ5tJiw3HBYEcbQ+XP/tcq&#10;OBaz065wH+fcV/e8MunpXAys1Ph1yD9BBBrCf/ivvdUK3tMp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4q3EAAAA3AAAAA8AAAAAAAAAAAAAAAAAmAIAAGRycy9k&#10;b3ducmV2LnhtbFBLBQYAAAAABAAEAPUAAACJAwAAAAA=&#10;" path="m3699,11882r-8,10l3699,11892r,-10xe" filled="f" stroked="f">
                    <v:path arrowok="t" o:connecttype="custom" o:connectlocs="3699,11882;3691,11892;3699,11892;3699,11882" o:connectangles="0,0,0,0"/>
                  </v:shape>
                  <v:shape id="Freeform 667" o:spid="_x0000_s156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82sQA&#10;AADcAAAADwAAAGRycy9kb3ducmV2LnhtbESPQWvCQBSE74L/YXlCb7oxQm3TrBKEguSmlnp9ZF+y&#10;SbNvQ3araX99t1DocZiZb5h8P9le3Gj0rWMF61UCgrhyuuVGwdvldfkEwgdkjb1jUvBFHva7+SzH&#10;TLs7n+h2Do2IEPYZKjAhDJmUvjJk0a/cQBy92o0WQ5RjI/WI9wi3vUyT5FFabDkuGBzoYKj6OH9a&#10;Be/l5noq3XNX+Pq7qE167cqJlXpYTMULiEBT+A//tY9awTZN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sfNrEAAAA3AAAAA8AAAAAAAAAAAAAAAAAmAIAAGRycy9k&#10;b3ducmV2LnhtbFBLBQYAAAAABAAEAPUAAACJAwAAAAA=&#10;" path="m4515,11820r-767,l3732,11844r-14,48l4588,11892r-19,-24l4551,11868r-18,-24l4515,11820xe" filled="f" stroked="f">
                    <v:path arrowok="t" o:connecttype="custom" o:connectlocs="4515,11820;3748,11820;3732,11844;3718,11892;4588,11892;4569,11868;4551,11868;4533,11844;4515,11820" o:connectangles="0,0,0,0,0,0,0,0,0"/>
                  </v:shape>
                  <v:shape id="Freeform 668" o:spid="_x0000_s156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DZQcQA&#10;AADcAAAADwAAAGRycy9kb3ducmV2LnhtbESPT2vCQBTE7wW/w/IEb3VjBG1TVwkFQXLzD/X6yL5k&#10;o9m3IbvV2E/fFQo9DjPzG2a1GWwrbtT7xrGC2TQBQVw63XCt4HTcvr6B8AFZY+uYFDzIw2Y9ellh&#10;pt2d93Q7hFpECPsMFZgQukxKXxqy6KeuI45e5XqLIcq+lrrHe4TbVqZJspAWG44LBjv6NFReD99W&#10;wVcxP+8L937JffWTVyY9X4qBlZqMh/wDRKAh/If/2jutYJnO4Xk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g2UHEAAAA3AAAAA8AAAAAAAAAAAAAAAAAmAIAAGRycy9k&#10;b3ducmV2LnhtbFBLBQYAAAAABAAEAPUAAACJAwAAAAA=&#10;" path="m3710,11868r-5,l3699,11876r,6l3710,11868xe" filled="f" stroked="f">
                    <v:path arrowok="t" o:connecttype="custom" o:connectlocs="3710,11868;3705,11868;3699,11876;3699,11882;3710,11868" o:connectangles="0,0,0,0,0"/>
                  </v:shape>
                  <v:shape id="Freeform 669" o:spid="_x0000_s156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BNcUA&#10;AADcAAAADwAAAGRycy9kb3ducmV2LnhtbESPT2vCQBTE74V+h+UVequbRqkaXSUIQsnNP+j1kX3J&#10;xmbfhuyqaT+9Wyj0OMzMb5jlerCtuFHvG8cK3kcJCOLS6YZrBcfD9m0Gwgdkja1jUvBNHtar56cl&#10;ZtrdeUe3fahFhLDPUIEJocuk9KUhi37kOuLoVa63GKLsa6l7vEe4bWWaJB/SYsNxwWBHG0Pl1/5q&#10;FZyK8XlXuPkl99VPXpn0fCkGVur1ZcgXIAIN4T/81/7UCqbpBH7P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UE1xQAAANwAAAAPAAAAAAAAAAAAAAAAAJgCAABkcnMv&#10;ZG93bnJldi54bWxQSwUGAAAAAAQABAD1AAAAigMAAAAA&#10;" path="m3705,11868r-6,l3699,11876r6,-8xe" filled="f" stroked="f">
                    <v:path arrowok="t" o:connecttype="custom" o:connectlocs="3705,11868;3699,11868;3699,11876;3705,11868" o:connectangles="0,0,0,0"/>
                  </v:shape>
                  <v:shape id="Freeform 670" o:spid="_x0000_s156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krsUA&#10;AADcAAAADwAAAGRycy9kb3ducmV2LnhtbESPT2vCQBTE74V+h+UVequbRqwaXSUIQsnNP+j1kX3J&#10;xmbfhuyqaT+9Wyj0OMzMb5jlerCtuFHvG8cK3kcJCOLS6YZrBcfD9m0Gwgdkja1jUvBNHtar56cl&#10;ZtrdeUe3fahFhLDPUIEJocuk9KUhi37kOuLoVa63GKLsa6l7vEe4bWWaJB/SYsNxwWBHG0Pl1/5q&#10;FZyK8XlXuPkl99VPXpn0fCkGVur1ZcgXIAIN4T/81/7UCqbpBH7P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eSuxQAAANwAAAAPAAAAAAAAAAAAAAAAAJgCAABkcnMv&#10;ZG93bnJldi54bWxQSwUGAAAAAAQABAD1AAAAigMAAAAA&#10;" path="m3718,11857r-8,11l3718,11868r,-11xe" filled="f" stroked="f">
                    <v:path arrowok="t" o:connecttype="custom" o:connectlocs="3718,11857;3710,11868;3718,11868;3718,11857" o:connectangles="0,0,0,0"/>
                  </v:shape>
                  <v:shape id="Freeform 671" o:spid="_x0000_s156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d62cQA&#10;AADcAAAADwAAAGRycy9kb3ducmV2LnhtbESPT2vCQBTE7wW/w/IEb3VjBLWpq4RCoeTmH/T6yL5k&#10;o9m3IbvVtJ++WxA8DjPzG2a9HWwrbtT7xrGC2TQBQVw63XCt4Hj4fF2B8AFZY+uYFPyQh+1m9LLG&#10;TLs77+i2D7WIEPYZKjAhdJmUvjRk0U9dRxy9yvUWQ5R9LXWP9wi3rUyTZCEtNhwXDHb0Yai87r+t&#10;glMxP+8K93bJffWbVyY9X4qBlZqMh/wdRKAhPMOP9pdWsEwX8H8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XetnEAAAA3AAAAA8AAAAAAAAAAAAAAAAAmAIAAGRycy9k&#10;b3ducmV2LnhtbFBLBQYAAAAABAAEAPUAAACJAwAAAAA=&#10;" path="m3729,11844r-6,l3718,11851r,6l3729,11844xe" filled="f" stroked="f">
                    <v:path arrowok="t" o:connecttype="custom" o:connectlocs="3729,11844;3723,11844;3718,11851;3718,11857;3729,11844" o:connectangles="0,0,0,0,0"/>
                  </v:shape>
                  <v:shape id="Freeform 672" o:spid="_x0000_s156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fQsQA&#10;AADcAAAADwAAAGRycy9kb3ducmV2LnhtbESPQWvCQBSE74L/YXmCN90YQdvUVYJQKLlppV4f2Zds&#10;NPs2ZFdN++vdQqHHYWa+YTa7wbbiTr1vHCtYzBMQxKXTDdcKTp/vsxcQPiBrbB2Tgm/ysNuORxvM&#10;tHvwge7HUIsIYZ+hAhNCl0npS0MW/dx1xNGrXG8xRNnXUvf4iHDbyjRJVtJiw3HBYEd7Q+X1eLMK&#10;vorl+VC410vuq5+8Mun5Ugys1HQy5G8gAg3hP/zX/tAK1ukafs/EI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b30LEAAAA3AAAAA8AAAAAAAAAAAAAAAAAmAIAAGRycy9k&#10;b3ducmV2LnhtbFBLBQYAAAAABAAEAPUAAACJAwAAAAA=&#10;" path="m3723,11844r-5,l3718,11851r5,-7xe" filled="f" stroked="f">
                    <v:path arrowok="t" o:connecttype="custom" o:connectlocs="3723,11844;3718,11844;3718,11851;3723,11844" o:connectangles="0,0,0,0"/>
                  </v:shape>
                  <v:shape id="Freeform 673" o:spid="_x0000_s156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MMEA&#10;AADcAAAADwAAAGRycy9kb3ducmV2LnhtbERPy2rCQBTdC/7DcAV3OjGCtqmjhEKhZOeDZnvJ3GSi&#10;mTshM9W0X+8sCl0eznt3GG0n7jT41rGC1TIBQVw53XKj4HL+WLyA8AFZY+eYFPyQh8N+Otlhpt2D&#10;j3Q/hUbEEPYZKjAh9JmUvjJk0S9dTxy52g0WQ4RDI/WAjxhuO5kmyUZabDk2GOzp3VB1O31bBV/F&#10;ujwW7vWa+/o3r01aXouRlZrPxvwNRKAx/Iv/3J9awTaNa+O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ESzDBAAAA3AAAAA8AAAAAAAAAAAAAAAAAmAIAAGRycy9kb3du&#10;cmV2LnhtbFBLBQYAAAAABAAEAPUAAACGAwAAAAA=&#10;" path="m2084,11676r-3,19l2081,11700r3,-24xe" filled="f" stroked="f">
                    <v:path arrowok="t" o:connecttype="custom" o:connectlocs="2084,11676;2081,11695;2081,11700;2084,11676" o:connectangles="0,0,0,0"/>
                  </v:shape>
                  <v:shape id="Freeform 674" o:spid="_x0000_s156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uq8QA&#10;AADcAAAADwAAAGRycy9kb3ducmV2LnhtbESPQWvCQBSE74L/YXmF3nTTFFpN3UgQCiU3rej1kX3J&#10;Js2+Ddmtpv313YLgcZiZb5jNdrK9uNDoW8cKnpYJCOLK6ZYbBcfP98UKhA/IGnvHpOCHPGzz+WyD&#10;mXZX3tPlEBoRIewzVGBCGDIpfWXIol+6gTh6tRsthijHRuoRrxFue5kmyYu02HJcMDjQzlD1dfi2&#10;Ck7l83lfunVX+Pq3qE167sqJlXp8mIo3EIGmcA/f2h9awWu6hv8z8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I7qvEAAAA3AAAAA8AAAAAAAAAAAAAAAAAmAIAAGRycy9k&#10;b3ducmV2LnhtbFBLBQYAAAAABAAEAPUAAACJAwAAAAA=&#10;" path="m2084,11676r-3,l2081,11695r3,-19xe" filled="f" stroked="f">
                    <v:path arrowok="t" o:connecttype="custom" o:connectlocs="2084,11676;2081,11676;2081,11695;2084,11676" o:connectangles="0,0,0,0"/>
                  </v:shape>
                  <v:shape id="Freeform 675" o:spid="_x0000_s157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vR68AA&#10;AADcAAAADwAAAGRycy9kb3ducmV2LnhtbERPy4rCMBTdC/MP4Qqz01QFnalGKQPC0J0PdHtpbptq&#10;c1OaqJ35erMQXB7Oe7XpbSPu1PnasYLJOAFBXDhdc6XgeNiOvkD4gKyxcUwK/sjDZv0xWGGq3YN3&#10;dN+HSsQQ9ikqMCG0qZS+MGTRj11LHLnSdRZDhF0ldYePGG4bOU2SubRYc2ww2NKPoeK6v1kFp3x2&#10;3uXu+5L58j8rzfR8yXtW6nPYZ0sQgfrwFr/cv1rBYhbnxz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vR68AAAADcAAAADwAAAAAAAAAAAAAAAACYAgAAZHJzL2Rvd25y&#10;ZXYueG1sUEsFBgAAAAAEAAQA9QAAAIUDAAAAAA==&#10;" path="m2098,11622r-2,6l2098,11628r,-6xe" filled="f" stroked="f">
                    <v:path arrowok="t" o:connecttype="custom" o:connectlocs="2098,11622;2096,11628;2098,11628;2098,11622" o:connectangles="0,0,0,0"/>
                  </v:shape>
                  <v:shape id="Freeform 676" o:spid="_x0000_s157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0cMMA&#10;AADcAAAADwAAAGRycy9kb3ducmV2LnhtbESPQWvCQBSE70L/w/IKvelGBW1TVwmCILmppV4f2Zds&#10;bPZtyK6a+utdQfA4zMw3zGLV20ZcqPO1YwXjUQKCuHC65krBz2Ez/AThA7LGxjEp+CcPq+XbYIGp&#10;dlfe0WUfKhEh7FNUYEJoUyl9YciiH7mWOHql6yyGKLtK6g6vEW4bOUmSmbRYc1ww2NLaUPG3P1sF&#10;v/n0uMvd1ynz5S0rzeR4yntW6uO9z75BBOrDK/xsb7WC+XQMjzPx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0cMMAAADcAAAADwAAAAAAAAAAAAAAAACYAgAAZHJzL2Rv&#10;d25yZXYueG1sUEsFBgAAAAAEAAQA9QAAAIgDAAAAAA==&#10;" path="m2105,11604r,l2098,11621r,1l2105,11604xe" filled="f" stroked="f">
                    <v:path arrowok="t" o:connecttype="custom" o:connectlocs="2105,11604;2105,11604;2098,11621;2098,11622;2105,11604" o:connectangles="0,0,0,0,0"/>
                  </v:shape>
                  <v:shape id="Freeform 677" o:spid="_x0000_s157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qB8QA&#10;AADcAAAADwAAAGRycy9kb3ducmV2LnhtbESPT2vCQBTE7wW/w/IEb3VjBG1TVwkFQXLzD/X6yL5k&#10;o9m3IbvV2E/fFQo9DjPzG2a1GWwrbtT7xrGC2TQBQVw63XCt4HTcvr6B8AFZY+uYFDzIw2Y9ellh&#10;pt2d93Q7hFpECPsMFZgQukxKXxqy6KeuI45e5XqLIcq+lrrHe4TbVqZJspAWG44LBjv6NFReD99W&#10;wVcxP+8L937JffWTVyY9X4qBlZqMh/wDRKAh/If/2jutYDlP4Xk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16gfEAAAA3AAAAA8AAAAAAAAAAAAAAAAAmAIAAGRycy9k&#10;b3ducmV2LnhtbFBLBQYAAAAABAAEAPUAAACJAwAAAAA=&#10;" path="m2105,11604r-7,l2098,11621r7,-17xe" filled="f" stroked="f">
                    <v:path arrowok="t" o:connecttype="custom" o:connectlocs="2105,11604;2098,11604;2098,11621;2105,11604" o:connectangles="0,0,0,0"/>
                  </v:shape>
                  <v:shape id="Freeform 678" o:spid="_x0000_s157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lPnMQA&#10;AADcAAAADwAAAGRycy9kb3ducmV2LnhtbESPT2vCQBTE7wW/w/IEb3WjAbWpq4RCoeTmH/T6yL5k&#10;o9m3IbvV2E/fFQo9DjPzG2a9HWwrbtT7xrGC2TQBQVw63XCt4Hj4fF2B8AFZY+uYFDzIw3Yzellj&#10;pt2dd3Tbh1pECPsMFZgQukxKXxqy6KeuI45e5XqLIcq+lrrHe4TbVs6TZCEtNhwXDHb0Yai87r+t&#10;glORnneFe7vkvvrJKzM/X4qBlZqMh/wdRKAh/If/2l9awTJN4Xk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5T5zEAAAA3AAAAA8AAAAAAAAAAAAAAAAAmAIAAGRycy9k&#10;b3ducmV2LnhtbFBLBQYAAAAABAAEAPUAAACJAwAAAAA=&#10;" path="m2105,11603r,1l2105,11604r,-1xe" filled="f" stroked="f">
                    <v:path arrowok="t" o:connecttype="custom" o:connectlocs="2105,11603;2105,11604;2105,11604;2105,11603" o:connectangles="0,0,0,0"/>
                  </v:shape>
                  <v:shape id="Freeform 679" o:spid="_x0000_s157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X6MUA&#10;AADcAAAADwAAAGRycy9kb3ducmV2LnhtbESPS2vDMBCE74H8B7GF3Bq5SenDtRJMoBB8y4Pmulhr&#10;y661MpaaOPn1VaGQ4zAz3zDZerSdONPgG8cKnuYJCOLS6YZrBcfD5+MbCB+QNXaOScGVPKxX00mG&#10;qXYX3tF5H2oRIexTVGBC6FMpfWnIop+7njh6lRsshiiHWuoBLxFuO7lIkhdpseG4YLCnjaHye/9j&#10;FXwVy9OucO9t7qtbXpnFqS1GVmr2MOYfIAKN4R7+b2+1gtflM/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kNfoxQAAANwAAAAPAAAAAAAAAAAAAAAAAJgCAABkcnMv&#10;ZG93bnJldi54bWxQSwUGAAAAAAQABAD1AAAAigMAAAAA&#10;" path="m2114,11580r,l2105,11602r,1l2114,11580xe" filled="f" stroked="f">
                    <v:path arrowok="t" o:connecttype="custom" o:connectlocs="2114,11580;2114,11580;2105,11602;2105,11603;2114,11580" o:connectangles="0,0,0,0,0"/>
                  </v:shape>
                  <v:shape id="Freeform 680" o:spid="_x0000_s157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yc8UA&#10;AADcAAAADwAAAGRycy9kb3ducmV2LnhtbESPS2vDMBCE74H8B7GF3Bq5CX25VoIJFIJvedBcF2tt&#10;2bVWxlITJ7++KhRyHGbmGyZbj7YTZxp841jB0zwBQVw63XCt4Hj4fHwD4QOyxs4xKbiSh/VqOskw&#10;1e7COzrvQy0ihH2KCkwIfSqlLw1Z9HPXE0evcoPFEOVQSz3gJcJtJxdJ8iItNhwXDPa0MVR+73+s&#10;gq9iedoV7r3NfXXLK7M4tcXISs0exvwDRKAx3MP/7a1W8Lp8hr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3HJzxQAAANwAAAAPAAAAAAAAAAAAAAAAAJgCAABkcnMv&#10;ZG93bnJldi54bWxQSwUGAAAAAAQABAD1AAAAigMAAAAA&#10;" path="m2114,11580r-9,l2105,11602r9,-22xe" filled="f" stroked="f">
                    <v:path arrowok="t" o:connecttype="custom" o:connectlocs="2114,11580;2105,11580;2105,11602;2114,11580" o:connectangles="0,0,0,0"/>
                  </v:shape>
                  <v:shape id="Freeform 681" o:spid="_x0000_s157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7sBMMA&#10;AADcAAAADwAAAGRycy9kb3ducmV2LnhtbESPQWvCQBSE7wX/w/IEb3WjgtXoKkEQJDet6PWRfclG&#10;s29DdtW0v75bKPQ4zMw3zHrb20Y8qfO1YwWTcQKCuHC65krB+XP/vgDhA7LGxjEp+CIP283gbY2p&#10;di8+0vMUKhEh7FNUYEJoUyl9YciiH7uWOHql6yyGKLtK6g5fEW4bOU2SubRYc1ww2NLOUHE/PayC&#10;Sz67HnO3vGW+/M5KM73e8p6VGg37bAUiUB/+w3/tg1bwMZvD75l4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7sBMMAAADcAAAADwAAAAAAAAAAAAAAAACYAgAAZHJzL2Rv&#10;d25yZXYueG1sUEsFBgAAAAAEAAQA9QAAAIgDAAAAAA==&#10;" path="m2117,11570r-3,10l2117,11580r,-10xe" filled="f" stroked="f">
                    <v:path arrowok="t" o:connecttype="custom" o:connectlocs="2117,11570;2114,11580;2117,11580;2117,11570" o:connectangles="0,0,0,0"/>
                  </v:shape>
                  <v:shape id="Freeform 682" o:spid="_x0000_s157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JJn8MA&#10;AADcAAAADwAAAGRycy9kb3ducmV2LnhtbESPQWvCQBSE7wX/w/IEb3WjQtXoKkEoSG5qqddH9iUb&#10;zb4N2a1Gf323UPA4zMw3zHrb20bcqPO1YwWTcQKCuHC65krB1+nzfQHCB2SNjWNS8CAP283gbY2p&#10;dnc+0O0YKhEh7FNUYEJoUyl9YciiH7uWOHql6yyGKLtK6g7vEW4bOU2SD2mx5rhgsKWdoeJ6/LEK&#10;vvPZ+ZC75SXz5TMrzfR8yXtWajTssxWIQH14hf/be61gPpvD35l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JJn8MAAADcAAAADwAAAAAAAAAAAAAAAACYAgAAZHJzL2Rv&#10;d25yZXYueG1sUEsFBgAAAAAEAAQA9QAAAIgDAAAAAA==&#10;" path="m2123,11556r-6,14l2117,11570r6,-14xe" filled="f" stroked="f">
                    <v:path arrowok="t" o:connecttype="custom" o:connectlocs="2123,11556;2117,11570;2117,11570;2123,11556" o:connectangles="0,0,0,0"/>
                  </v:shape>
                  <v:shape id="Freeform 683" o:spid="_x0000_s157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3d7cAA&#10;AADcAAAADwAAAGRycy9kb3ducmV2LnhtbERPy4rCMBTdC/MP4Qqz01QFnalGKQPC0J0PdHtpbptq&#10;c1OaqJ35erMQXB7Oe7XpbSPu1PnasYLJOAFBXDhdc6XgeNiOvkD4gKyxcUwK/sjDZv0xWGGq3YN3&#10;dN+HSsQQ9ikqMCG0qZS+MGTRj11LHLnSdRZDhF0ldYePGG4bOU2SubRYc2ww2NKPoeK6v1kFp3x2&#10;3uXu+5L58j8rzfR8yXtW6nPYZ0sQgfrwFr/cv1rBYhbXxj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3d7cAAAADcAAAADwAAAAAAAAAAAAAAAACYAgAAZHJzL2Rvd25y&#10;ZXYueG1sUEsFBgAAAAAEAAQA9QAAAIUDAAAAAA==&#10;" path="m2127,11532r-885,l1219,11556r898,l2117,11570r6,-14l2127,11547r,-15xe" filled="f" stroked="f">
                    <v:path arrowok="t" o:connecttype="custom" o:connectlocs="2127,11532;1242,11532;1219,11556;2117,11556;2117,11570;2123,11556;2127,11547;2127,11532" o:connectangles="0,0,0,0,0,0,0,0"/>
                  </v:shape>
                  <v:shape id="Freeform 684" o:spid="_x0000_s157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F4dsUA&#10;AADcAAAADwAAAGRycy9kb3ducmV2LnhtbESPQWvCQBSE7wX/w/KE3ppNFdqaZpUgCJKbVvT6yL5k&#10;k2bfhuyqaX99t1DocZiZb5h8M9le3Gj0rWMFz0kKgrhyuuVGwelj9/QGwgdkjb1jUvBFHjbr2UOO&#10;mXZ3PtDtGBoRIewzVGBCGDIpfWXIok/cQBy92o0WQ5RjI/WI9wi3vVyk6Yu02HJcMDjQ1lD1ebxa&#10;BedyeTmUbtUVvv4uarO4dOXESj3Op+IdRKAp/If/2nut4HW5gt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Xh2xQAAANwAAAAPAAAAAAAAAAAAAAAAAJgCAABkcnMv&#10;ZG93bnJldi54bWxQSwUGAAAAAAQABAD1AAAAigMAAAAA&#10;" path="m2127,11547r-4,9l2127,11556r,-9xe" filled="f" stroked="f">
                    <v:path arrowok="t" o:connecttype="custom" o:connectlocs="2127,11547;2123,11556;2127,11556;2127,11547" o:connectangles="0,0,0,0"/>
                  </v:shape>
                  <v:shape id="Freeform 685" o:spid="_x0000_s158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2ilsIA&#10;AADcAAAADwAAAGRycy9kb3ducmV2LnhtbERPy2rCQBTdF/yH4Qrd1YlWaps6kSAUSnY+0O0lc5NJ&#10;mrkTMlNN/XpnIXR5OO/1ZrSduNDgG8cK5rMEBHHpdMO1guPh6+UdhA/IGjvHpOCPPGyyydMaU+2u&#10;vKPLPtQihrBPUYEJoU+l9KUhi37meuLIVW6wGCIcaqkHvMZw28lFkrxJiw3HBoM9bQ2VP/tfq+BU&#10;vJ53hftoc1/d8soszm0xslLP0zH/BBFoDP/ih/tbK1gt4/x4Jh4B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aKWwgAAANwAAAAPAAAAAAAAAAAAAAAAAJgCAABkcnMvZG93&#10;bnJldi54bWxQSwUGAAAAAAQABAD1AAAAhwMAAAAA&#10;" path="m2134,11532r,l2127,11547r,l2134,11532xe" filled="f" stroked="f">
                    <v:path arrowok="t" o:connecttype="custom" o:connectlocs="2134,11532;2134,11532;2127,11547;2127,11547;2134,11532" o:connectangles="0,0,0,0,0"/>
                  </v:shape>
                  <v:shape id="Freeform 686" o:spid="_x0000_s158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HDcUA&#10;AADcAAAADwAAAGRycy9kb3ducmV2LnhtbESPQWvCQBSE74L/YXlCb7rRFtvGrBKEQslNW+r1kX3J&#10;JmbfhuyqaX99t1DwOMzMN0y2G20nrjT4xrGC5SIBQVw63XCt4PPjbf4CwgdkjZ1jUvBNHnbb6STD&#10;VLsbH+h6DLWIEPYpKjAh9KmUvjRk0S9cTxy9yg0WQ5RDLfWAtwi3nVwlyVpabDguGOxpb6g8Hy9W&#10;wVfxeDoU7rXNffWTV2Z1aouRlXqYjfkGRKAx3MP/7Xet4PlpCX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4QcNxQAAANwAAAAPAAAAAAAAAAAAAAAAAJgCAABkcnMv&#10;ZG93bnJldi54bWxQSwUGAAAAAAQABAD1AAAAigMAAAAA&#10;" path="m2149,11484r-766,l1365,11508r-19,24l2127,11532r,15l2139,11520r,-12l2144,11508r5,-9l2149,11484xe" filled="f" stroked="f">
                    <v:path arrowok="t" o:connecttype="custom" o:connectlocs="2149,11484;1383,11484;1365,11508;1346,11532;2127,11532;2127,11547;2139,11520;2139,11508;2144,11508;2149,11499;2149,11484" o:connectangles="0,0,0,0,0,0,0,0,0,0,0"/>
                  </v:shape>
                  <v:shape id="Freeform 687" o:spid="_x0000_s158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ZesUA&#10;AADcAAAADwAAAGRycy9kb3ducmV2LnhtbESPT2vCQBTE74V+h+UVequbRqkaXSUIQsnNP+j1kX3J&#10;xmbfhuyqaT+9Wyj0OMzMb5jlerCtuFHvG8cK3kcJCOLS6YZrBcfD9m0Gwgdkja1jUvBNHtar56cl&#10;ZtrdeUe3fahFhLDPUIEJocuk9KUhi37kOuLoVa63GKLsa6l7vEe4bWWaJB/SYsNxwWBHG0Pl1/5q&#10;FZyK8XlXuPkl99VPXpn0fCkGVur1ZcgXIAIN4T/81/7UCqaTFH7P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5l6xQAAANwAAAAPAAAAAAAAAAAAAAAAAJgCAABkcnMv&#10;ZG93bnJldi54bWxQSwUGAAAAAAQABAD1AAAAigMAAAAA&#10;" path="m2139,11521r-5,11l2139,11532r,-11xe" filled="f" stroked="f">
                    <v:path arrowok="t" o:connecttype="custom" o:connectlocs="2139,11521;2134,11532;2139,11532;2139,11521" o:connectangles="0,0,0,0"/>
                  </v:shape>
                  <v:shape id="Freeform 688" o:spid="_x0000_s158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884cUA&#10;AADcAAAADwAAAGRycy9kb3ducmV2LnhtbESPS2vDMBCE74H8B7GF3Bq5SenDtRJMoBB8y4Pmulhr&#10;y661MpaaOPn1VaGQ4zAz3zDZerSdONPgG8cKnuYJCOLS6YZrBcfD5+MbCB+QNXaOScGVPKxX00mG&#10;qXYX3tF5H2oRIexTVGBC6FMpfWnIop+7njh6lRsshiiHWuoBLxFuO7lIkhdpseG4YLCnjaHye/9j&#10;FXwVy9OucO9t7qtbXpnFqS1GVmr2MOYfIAKN4R7+b2+1gtfnJ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zzhxQAAANwAAAAPAAAAAAAAAAAAAAAAAJgCAABkcnMv&#10;ZG93bnJldi54bWxQSwUGAAAAAAQABAD1AAAAigMAAAAA&#10;" path="m2742,11508r,l2761,11532r-19,-24xe" filled="f" stroked="f">
                    <v:path arrowok="t" o:connecttype="custom" o:connectlocs="2742,11508;2742,11508;2761,11532;2742,11508" o:connectangles="0,0,0,0"/>
                  </v:shape>
                  <v:shape id="Freeform 689" o:spid="_x0000_s158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aklcUA&#10;AADcAAAADwAAAGRycy9kb3ducmV2LnhtbESPQWvCQBSE74L/YXlCb7rRim3TrBIEoeSmLfX6yL5k&#10;k2bfhuyqaX99t1DwOMzMN0y2G20nrjT4xrGC5SIBQVw63XCt4OP9MH8G4QOyxs4xKfgmD7vtdJJh&#10;qt2Nj3Q9hVpECPsUFZgQ+lRKXxqy6BeuJ45e5QaLIcqhlnrAW4TbTq6SZCMtNhwXDPa0N1R+nS5W&#10;wWfxeD4W7qXNffWTV2Z1bouRlXqYjfkriEBjuIf/229awdN6DX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qSVxQAAANwAAAAPAAAAAAAAAAAAAAAAAJgCAABkcnMv&#10;ZG93bnJldi54bWxQSwUGAAAAAAQABAD1AAAAigMAAAAA&#10;" path="m2813,11508r-71,l2761,11532r52,l2813,11508xe" filled="f" stroked="f">
                    <v:path arrowok="t" o:connecttype="custom" o:connectlocs="2813,11508;2742,11508;2761,11532;2813,11532;2813,11508" o:connectangles="0,0,0,0,0"/>
                  </v:shape>
                  <v:rect id="Rectangle 690" o:spid="_x0000_s1585" style="position:absolute;left:3536;top:11512;width:143;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tSK8UA&#10;AADcAAAADwAAAGRycy9kb3ducmV2LnhtbESPT2sCMRTE74V+h/CE3mrWtlZZjSJKoYdW8B9en5vn&#10;ZnHzsiRZ3X77piD0OMz8ZpjpvLO1uJIPlWMFg34GgrhwuuJSwX738TwGESKyxtoxKfihAPPZ48MU&#10;c+1uvKHrNpYilXDIUYGJscmlDIUhi6HvGuLknZ23GJP0pdQeb6nc1vIly96lxYrTgsGGloaKy7a1&#10;Ckan1b59DV+tzsJifdB+czl+G6Weet1iAiJSF//Dd/pTJ+5tCH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1IrxQAAANwAAAAPAAAAAAAAAAAAAAAAAJgCAABkcnMv&#10;ZG93bnJldi54bWxQSwUGAAAAAAQABAD1AAAAigMAAAAA&#10;" filled="f" stroked="f">
                    <v:path arrowok="t"/>
                  </v:rect>
                  <v:shape id="Freeform 691" o:spid="_x0000_s158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fecQA&#10;AADcAAAADwAAAGRycy9kb3ducmV2LnhtbESPQWvCQBSE74L/YXkFb7qpFtumrhIEQXLTlnp9ZF+y&#10;sdm3Ibtq7K93BcHjMDPfMItVbxtxps7XjhW8ThIQxIXTNVcKfr434w8QPiBrbByTgit5WC2HgwWm&#10;2l14R+d9qESEsE9RgQmhTaX0hSGLfuJa4uiVrrMYouwqqTu8RLht5DRJ5tJizXHBYEtrQ8Xf/mQV&#10;/Oazwy53n8fMl/9ZaaaHY96zUqOXPvsCEagPz/CjvdUK3t/mcD8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In3nEAAAA3AAAAA8AAAAAAAAAAAAAAAAAmAIAAGRycy9k&#10;b3ducmV2LnhtbFBLBQYAAAAABAAEAPUAAACJAwAAAAA=&#10;" path="m3028,11508r-71,l2957,11532r51,l3028,11508xe" filled="f" stroked="f">
                    <v:path arrowok="t" o:connecttype="custom" o:connectlocs="3028,11508;2957,11508;2957,11532;3008,11532;3028,11508" o:connectangles="0,0,0,0,0"/>
                  </v:shape>
                  <v:shape id="Freeform 692" o:spid="_x0000_s158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Q64sQA&#10;AADcAAAADwAAAGRycy9kb3ducmV2LnhtbESPQWvCQBSE7wX/w/IEb3WjLVWjqwShILlpi14f2Zds&#10;NPs2ZFeN/vpuodDjMDPfMKtNbxtxo87XjhVMxgkI4sLpmisF31+fr3MQPiBrbByTggd52KwHLytM&#10;tbvznm6HUIkIYZ+iAhNCm0rpC0MW/di1xNErXWcxRNlVUnd4j3DbyGmSfEiLNccFgy1tDRWXw9Uq&#10;OOZvp33uFufMl8+sNNPTOe9ZqdGwz5YgAvXhP/zX3mkFs/cZ/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EOuLEAAAA3AAAAA8AAAAAAAAAAAAAAAAAmAIAAGRycy9k&#10;b3ducmV2LnhtbFBLBQYAAAAABAAEAPUAAACJAwAAAAA=&#10;" path="m3028,11508r,l3008,11532r20,-24xe" filled="f" stroked="f">
                    <v:path arrowok="t" o:connecttype="custom" o:connectlocs="3028,11508;3028,11508;3008,11532;3028,11508" o:connectangles="0,0,0,0"/>
                  </v:shape>
                  <v:shape id="Freeform 693" o:spid="_x0000_s158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ukMIA&#10;AADcAAAADwAAAGRycy9kb3ducmV2LnhtbERPy2rCQBTdF/yH4Qrd1YlWaps6kSAUSnY+0O0lc5NJ&#10;mrkTMlNN/XpnIXR5OO/1ZrSduNDgG8cK5rMEBHHpdMO1guPh6+UdhA/IGjvHpOCPPGyyydMaU+2u&#10;vKPLPtQihrBPUYEJoU+l9KUhi37meuLIVW6wGCIcaqkHvMZw28lFkrxJiw3HBoM9bQ2VP/tfq+BU&#10;vJ53hftoc1/d8soszm0xslLP0zH/BBFoDP/ih/tbK1gt49p4Jh4B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266QwgAAANwAAAAPAAAAAAAAAAAAAAAAAJgCAABkcnMvZG93&#10;bnJldi54bWxQSwUGAAAAAAQABAD1AAAAhwMAAAAA&#10;" path="m2145,11508r-1,l2139,11520r,1l2145,11508xe" filled="f" stroked="f">
                    <v:path arrowok="t" o:connecttype="custom" o:connectlocs="2145,11508;2144,11508;2139,11520;2139,11521;2145,11508" o:connectangles="0,0,0,0,0"/>
                  </v:shape>
                  <v:shape id="Freeform 694" o:spid="_x0000_s158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LC8UA&#10;AADcAAAADwAAAGRycy9kb3ducmV2LnhtbESPW2vCQBSE3wv+h+UIfasbL7Q1dZUgCCVvXqivh+xJ&#10;Npo9G7Krpv31riD0cZiZb5jFqreNuFLna8cKxqMEBHHhdM2VgsN+8/YJwgdkjY1jUvBLHlbLwcsC&#10;U+1uvKXrLlQiQtinqMCE0KZS+sKQRT9yLXH0StdZDFF2ldQd3iLcNnKSJO/SYs1xwWBLa0PFeXex&#10;Cn7y6XGbu/kp8+VfVprJ8ZT3rNTrsM++QATqw3/42f7WCj5mc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wsLxQAAANwAAAAPAAAAAAAAAAAAAAAAAJgCAABkcnMv&#10;ZG93bnJldi54bWxQSwUGAAAAAAQABAD1AAAAigMAAAAA&#10;" path="m2144,11508r-5,l2139,11520r5,-12xe" filled="f" stroked="f">
                    <v:path arrowok="t" o:connecttype="custom" o:connectlocs="2144,11508;2139,11508;2139,11520;2144,11508" o:connectangles="0,0,0,0"/>
                  </v:shape>
                  <v:shape id="Freeform 695" o:spid="_x0000_s159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Q0S8IA&#10;AADcAAAADwAAAGRycy9kb3ducmV2LnhtbERPy2rCQBTdF/yH4Qrd1YkWa5s6kSAUSnY+0O0lc5NJ&#10;mrkTMlNN/XpnIXR5OO/1ZrSduNDgG8cK5rMEBHHpdMO1guPh6+UdhA/IGjvHpOCPPGyyydMaU+2u&#10;vKPLPtQihrBPUYEJoU+l9KUhi37meuLIVW6wGCIcaqkHvMZw28lFkrxJiw3HBoM9bQ2VP/tfq+BU&#10;vJ53hftoc1/d8soszm0xslLP0zH/BBFoDP/ih/tbK1gt4/x4Jh4B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dDRLwgAAANwAAAAPAAAAAAAAAAAAAAAAAJgCAABkcnMvZG93&#10;bnJldi54bWxQSwUGAAAAAAQABAD1AAAAhwMAAAAA&#10;" path="m2149,11500r-4,8l2149,11508r,-8xe" filled="f" stroked="f">
                    <v:path arrowok="t" o:connecttype="custom" o:connectlocs="2149,11500;2145,11508;2149,11508;2149,11500" o:connectangles="0,0,0,0"/>
                  </v:shape>
                  <v:shape id="Freeform 696" o:spid="_x0000_s159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R0MUA&#10;AADcAAAADwAAAGRycy9kb3ducmV2LnhtbESPQWvCQBSE74L/YXlCb7rRUtvGrBKEQslNW+r1kX3J&#10;JmbfhuyqaX99t1DwOMzMN0y2G20nrjT4xrGC5SIBQVw63XCt4PPjbf4CwgdkjZ1jUvBNHnbb6STD&#10;VLsbH+h6DLWIEPYpKjAh9KmUvjRk0S9cTxy9yg0WQ5RDLfWAtwi3nVwlyVpabDguGOxpb6g8Hy9W&#10;wVfxeDoU7rXNffWTV2Z1aouRlXqYjfkGRKAx3MP/7Xet4PlpCX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OJHQxQAAANwAAAAPAAAAAAAAAAAAAAAAAJgCAABkcnMv&#10;ZG93bnJldi54bWxQSwUGAAAAAAQABAD1AAAAigMAAAAA&#10;" path="m2687,11484r-1,l2704,11508r-17,-24xe" filled="f" stroked="f">
                    <v:path arrowok="t" o:connecttype="custom" o:connectlocs="2687,11484;2686,11484;2704,11508;2687,11484" o:connectangles="0,0,0,0"/>
                  </v:shape>
                  <v:shape id="Freeform 697" o:spid="_x0000_s159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Pp8UA&#10;AADcAAAADwAAAGRycy9kb3ducmV2LnhtbESPT2vCQBTE74V+h+UVequbRqwaXSUIQsnNP+j1kX3J&#10;xmbfhuyqaT+9Wyj0OMzMb5jlerCtuFHvG8cK3kcJCOLS6YZrBcfD9m0Gwgdkja1jUvBNHtar56cl&#10;ZtrdeUe3fahFhLDPUIEJocuk9KUhi37kOuLoVa63GKLsa6l7vEe4bWWaJB/SYsNxwWBHG0Pl1/5q&#10;FZyK8XlXuPkl99VPXpn0fCkGVur1ZcgXIAIN4T/81/7UCqaTFH7P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6g+nxQAAANwAAAAPAAAAAAAAAAAAAAAAAJgCAABkcnMv&#10;ZG93bnJldi54bWxQSwUGAAAAAAQABAD1AAAAigMAAAAA&#10;" path="m2720,11484r-33,l2704,11508r16,l2720,11484xe" filled="f" stroked="f">
                    <v:path arrowok="t" o:connecttype="custom" o:connectlocs="2720,11484;2687,11484;2704,11508;2720,11508;2720,11484" o:connectangles="0,0,0,0,0"/>
                  </v:shape>
                  <v:rect id="Rectangle 698" o:spid="_x0000_s1593" style="position:absolute;left:3443;top:11488;width:328;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5GcQA&#10;AADcAAAADwAAAGRycy9kb3ducmV2LnhtbESPQWsCMRSE7wX/Q3hCbzWr0lZWo4hS8GALWsXrc/Pc&#10;LG5eliSr23/fFAoeh5lvhpktOluLG/lQOVYwHGQgiAunKy4VHL4/XiYgQkTWWDsmBT8UYDHvPc0w&#10;1+7OO7rtYylSCYccFZgYm1zKUBiyGAauIU7exXmLMUlfSu3xnsptLUdZ9iYtVpwWDDa0MlRc961V&#10;8H5eH9px2LY6C8uvo/a76+nTKPXc75ZTEJG6+Aj/0xuduNcx/J1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X+RnEAAAA3AAAAA8AAAAAAAAAAAAAAAAAmAIAAGRycy9k&#10;b3ducmV2LnhtbFBLBQYAAAAABAAEAPUAAACJAwAAAAA=&#10;" filled="f" stroked="f">
                    <v:path arrowok="t"/>
                  </v:rect>
                  <v:shape id="Freeform 699" o:spid="_x0000_s159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8ySMUA&#10;AADcAAAADwAAAGRycy9kb3ducmV2LnhtbESPT2vCQBTE7wW/w/KE3upG+0eNrhIKhZKbWvT6yL5k&#10;o9m3Ibtq2k/vCgWPw8z8hlmue9uIC3W+dqxgPEpAEBdO11wp+Nl9vcxA+ICssXFMCn7Jw3o1eFpi&#10;qt2VN3TZhkpECPsUFZgQ2lRKXxiy6EeuJY5e6TqLIcqukrrDa4TbRk6S5ENarDkuGGzp01Bx2p6t&#10;gn3+etjkbn7MfPmXlWZyOOY9K/U87LMFiEB9eIT/299awfT9De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zJIxQAAANwAAAAPAAAAAAAAAAAAAAAAAJgCAABkcnMv&#10;ZG93bnJldi54bWxQSwUGAAAAAAQABAD1AAAAigMAAAAA&#10;" path="m3085,11484r-36,l3049,11508r17,l3085,11484xe" filled="f" stroked="f">
                    <v:path arrowok="t" o:connecttype="custom" o:connectlocs="3085,11484;3049,11484;3049,11508;3066,11508;3085,11484" o:connectangles="0,0,0,0,0"/>
                  </v:shape>
                  <v:shape id="Freeform 700" o:spid="_x0000_s159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X08UA&#10;AADcAAAADwAAAGRycy9kb3ducmV2LnhtbESPQWvCQBSE74L/YXlCb7rRom3TrBIEoeSmLfX6yL5k&#10;k2bfhuyqaX99t1DwOMzMN0y2G20nrjT4xrGC5SIBQVw63XCt4OP9MH8G4QOyxs4xKfgmD7vtdJJh&#10;qt2Nj3Q9hVpECPsUFZgQ+lRKXxqy6BeuJ45e5QaLIcqhlnrAW4TbTq6SZCMtNhwXDPa0N1R+nS5W&#10;wWfxeD4W7qXNffWTV2Z1bouRlXqYjfkriEBjuIf/229awdN6DX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5fTxQAAANwAAAAPAAAAAAAAAAAAAAAAAJgCAABkcnMv&#10;ZG93bnJldi54bWxQSwUGAAAAAAQABAD1AAAAigMAAAAA&#10;" path="m2156,11484r-1,l2149,11499r,1l2156,11484xe" filled="f" stroked="f">
                    <v:path arrowok="t" o:connecttype="custom" o:connectlocs="2156,11484;2155,11484;2149,11499;2149,11500;2156,11484" o:connectangles="0,0,0,0,0"/>
                  </v:shape>
                  <v:shape id="Freeform 701" o:spid="_x0000_s159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JpMQA&#10;AADcAAAADwAAAGRycy9kb3ducmV2LnhtbESPQWvCQBSE74L/YXkFb7qpUtumrhIEQXLTlnp9ZF+y&#10;sdm3Ibtq7K93BcHjMDPfMItVbxtxps7XjhW8ThIQxIXTNVcKfr434w8QPiBrbByTgit5WC2HgwWm&#10;2l14R+d9qESEsE9RgQmhTaX0hSGLfuJa4uiVrrMYouwqqTu8RLht5DRJ5tJizXHBYEtrQ8Xf/mQV&#10;/Oazwy53n8fMl/9ZaaaHY96zUqOXPvsCEagPz/CjvdUK3t/mcD8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RCaTEAAAA3AAAAA8AAAAAAAAAAAAAAAAAmAIAAGRycy9k&#10;b3ducmV2LnhtbFBLBQYAAAAABAAEAPUAAACJAwAAAAA=&#10;" path="m2170,11436r-738,l1416,11460r-16,24l2149,11484r,15l2161,11472r,-12l2166,11460r4,-9l2170,11436xe" filled="f" stroked="f">
                    <v:path arrowok="t" o:connecttype="custom" o:connectlocs="2170,11436;1432,11436;1416,11460;1400,11484;2149,11484;2149,11499;2161,11472;2161,11460;2166,11460;2170,11451;2170,11436" o:connectangles="0,0,0,0,0,0,0,0,0,0,0"/>
                  </v:shape>
                  <v:shape id="Freeform 702" o:spid="_x0000_s159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2sP8QA&#10;AADcAAAADwAAAGRycy9kb3ducmV2LnhtbESPQWvCQBSE7wX/w/IEb3WjpVWjqwShILlpi14f2Zds&#10;NPs2ZFeN/vpuodDjMDPfMKtNbxtxo87XjhVMxgkI4sLpmisF31+fr3MQPiBrbByTggd52KwHLytM&#10;tbvznm6HUIkIYZ+iAhNCm0rpC0MW/di1xNErXWcxRNlVUnd4j3DbyGmSfEiLNccFgy1tDRWXw9Uq&#10;OOZvp33uFufMl8+sNNPTOe9ZqdGwz5YgAvXhP/zX3mkFs/cZ/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drD/EAAAA3AAAAA8AAAAAAAAAAAAAAAAAmAIAAGRycy9k&#10;b3ducmV2LnhtbFBLBQYAAAAABAAEAPUAAACJAwAAAAA=&#10;" path="m2161,11474r-5,10l2161,11484r,-10xe" filled="f" stroked="f">
                    <v:path arrowok="t" o:connecttype="custom" o:connectlocs="2161,11474;2156,11484;2161,11484;2161,11474" o:connectangles="0,0,0,0"/>
                  </v:shape>
                  <v:shape id="Freeform 703" o:spid="_x0000_s159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4TcIA&#10;AADcAAAADwAAAGRycy9kb3ducmV2LnhtbERPy2rCQBTdF/yH4Qrd1YkWa5s6kSAUSnY+0O0lc5NJ&#10;mrkTMlNN/XpnIXR5OO/1ZrSduNDgG8cK5rMEBHHpdMO1guPh6+UdhA/IGjvHpOCPPGyyydMaU+2u&#10;vKPLPtQihrBPUYEJoU+l9KUhi37meuLIVW6wGCIcaqkHvMZw28lFkrxJiw3HBoM9bQ2VP/tfq+BU&#10;vJ53hftoc1/d8soszm0xslLP0zH/BBFoDP/ih/tbK1gt49p4Jh4B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AjhNwgAAANwAAAAPAAAAAAAAAAAAAAAAAJgCAABkcnMvZG93&#10;bnJldi54bWxQSwUGAAAAAAQABAD1AAAAhwMAAAAA&#10;" path="m3135,11436r-518,l2617,11448r15,12l2650,11484r12,l2662,11460r473,l3135,11436xe" filled="f" stroked="f">
                    <v:path arrowok="t" o:connecttype="custom" o:connectlocs="3135,11436;2617,11436;2617,11448;2632,11460;2650,11484;2662,11484;2662,11460;3135,11460;3135,11436" o:connectangles="0,0,0,0,0,0,0,0,0"/>
                  </v:shape>
                  <v:rect id="Rectangle 704" o:spid="_x0000_s1599" style="position:absolute;left:3385;top:11464;width:436;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O88UA&#10;AADcAAAADwAAAGRycy9kb3ducmV2LnhtbESPT2sCMRTE74V+h/CE3mrWllpdjSJKoYdW8B9en5vn&#10;ZnHzsiRZ3X77piD0OMz8ZpjpvLO1uJIPlWMFg34GgrhwuuJSwX738TwCESKyxtoxKfihAPPZ48MU&#10;c+1uvKHrNpYilXDIUYGJscmlDIUhi6HvGuLknZ23GJP0pdQeb6nc1vIly4bSYsVpwWBDS0PFZdta&#10;Be+n1b59DV+tzsJifdB+czl+G6Weet1iAiJSF//Dd/pTJ+5tDH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P87zxQAAANwAAAAPAAAAAAAAAAAAAAAAAJgCAABkcnMv&#10;ZG93bnJldi54bWxQSwUGAAAAAAQABAD1AAAAigMAAAAA&#10;" filled="f" stroked="f">
                    <v:path arrowok="t"/>
                  </v:rect>
                  <v:shape id="Freeform 705" o:spid="_x0000_s160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j+9sAA&#10;AADcAAAADwAAAGRycy9kb3ducmV2LnhtbERPy4rCMBTdC/MP4QruNNUBnekYpQwIQ3c+0O2luW3q&#10;NDeliVr9erMQXB7Oe7nubSOu1PnasYLpJAFBXDhdc6XgsN+Mv0D4gKyxcUwK7uRhvfoYLDHV7sZb&#10;uu5CJWII+xQVmBDaVEpfGLLoJ64ljlzpOoshwq6SusNbDLeNnCXJXFqsOTYYbOnXUPG/u1gFx/zz&#10;tM3d9znz5SMrzex0zntWajTssx8QgfrwFr/cf1rBYh7nxz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j+9sAAAADcAAAADwAAAAAAAAAAAAAAAACYAgAAZHJzL2Rvd25y&#10;ZXYueG1sUEsFBgAAAAAEAAQA9QAAAIUDAAAAAA==&#10;" path="m3119,11460r-20,l3099,11484r3,l3119,11460xe" filled="f" stroked="f">
                    <v:path arrowok="t" o:connecttype="custom" o:connectlocs="3119,11460;3099,11460;3099,11484;3102,11484;3119,11460" o:connectangles="0,0,0,0,0"/>
                  </v:shape>
                  <v:shape id="Freeform 706" o:spid="_x0000_s160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bcQA&#10;AADcAAAADwAAAGRycy9kb3ducmV2LnhtbESPQWvCQBSE74X+h+UVvNWNCrZNXSUUBMlNK+b6yL5k&#10;Y7NvQ3ar0V/vCoLHYWa+YRarwbbiRL1vHCuYjBMQxKXTDdcK9r/r908QPiBrbB2Tggt5WC1fXxaY&#10;anfmLZ12oRYRwj5FBSaELpXSl4Ys+rHriKNXud5iiLKvpe7xHOG2ldMkmUuLDccFgx39GCr/dv9W&#10;wSGfFdvcfR0zX12zykyLYz6wUqO3IfsGEWgIz/CjvdEKPuYT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UW23EAAAA3AAAAA8AAAAAAAAAAAAAAAAAmAIAAGRycy9k&#10;b3ducmV2LnhtbFBLBQYAAAAABAAEAPUAAACJAwAAAAA=&#10;" path="m2167,11460r-1,l2161,11472r,2l2167,11460xe" filled="f" stroked="f">
                    <v:path arrowok="t" o:connecttype="custom" o:connectlocs="2167,11460;2166,11460;2161,11472;2161,11474;2167,11460" o:connectangles="0,0,0,0,0"/>
                  </v:shape>
                  <v:shape id="Freeform 707" o:spid="_x0000_s160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bFGsQA&#10;AADcAAAADwAAAGRycy9kb3ducmV2LnhtbESPT2vCQBTE7wW/w/IEb3VjBLWpq4RCoeTmH/T6yL5k&#10;o9m3IbvVtJ++WxA8DjPzG2a9HWwrbtT7xrGC2TQBQVw63XCt4Hj4fF2B8AFZY+uYFPyQh+1m9LLG&#10;TLs77+i2D7WIEPYZKjAhdJmUvjRk0U9dRxy9yvUWQ5R9LXWP9wi3rUyTZCEtNhwXDHb0Yai87r+t&#10;glMxP+8K93bJffWbVyY9X4qBlZqMh/wdRKAhPMOP9pdWsFyk8H8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GxRrEAAAA3AAAAA8AAAAAAAAAAAAAAAAAmAIAAGRycy9k&#10;b3ducmV2LnhtbFBLBQYAAAAABAAEAPUAAACJAwAAAAA=&#10;" path="m2166,11460r-5,l2161,11472r5,-12xe" filled="f" stroked="f">
                    <v:path arrowok="t" o:connecttype="custom" o:connectlocs="2166,11460;2161,11460;2161,11472;2166,11460" o:connectangles="0,0,0,0"/>
                  </v:shape>
                  <v:shape id="Freeform 708" o:spid="_x0000_s160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ggcMA&#10;AADcAAAADwAAAGRycy9kb3ducmV2LnhtbESPQWvCQBSE7wX/w/IEb3WjgtXoKkEQJDet6PWRfclG&#10;s29DdtW0v75bKPQ4zMw3zHrb20Y8qfO1YwWTcQKCuHC65krB+XP/vgDhA7LGxjEp+CIP283gbY2p&#10;di8+0vMUKhEh7FNUYEJoUyl9YciiH7uWOHql6yyGKLtK6g5fEW4bOU2SubRYc1ww2NLOUHE/PayC&#10;Sz67HnO3vGW+/M5KM73e8p6VGg37bAUiUB/+w3/tg1bwMZ/B75l4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pggcMAAADcAAAADwAAAAAAAAAAAAAAAACYAgAAZHJzL2Rv&#10;d25yZXYueG1sUEsFBgAAAAAEAAQA9QAAAIgDAAAAAA==&#10;" path="m2170,11453r-3,7l2170,11460r,-7xe" filled="f" stroked="f">
                    <v:path arrowok="t" o:connecttype="custom" o:connectlocs="2170,11453;2167,11460;2170,11460;2170,11453" o:connectangles="0,0,0,0"/>
                  </v:shape>
                  <v:shape id="Freeform 709" o:spid="_x0000_s160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49cQA&#10;AADcAAAADwAAAGRycy9kb3ducmV2LnhtbESPQWvCQBSE74L/YXkFb7qpFtumrhIEQXLTlnp9ZF+y&#10;sdm3Ibtq7K93BcHjMDPfMItVbxtxps7XjhW8ThIQxIXTNVcKfr434w8QPiBrbByTgit5WC2HgwWm&#10;2l14R+d9qESEsE9RgQmhTaX0hSGLfuJa4uiVrrMYouwqqTu8RLht5DRJ5tJizXHBYEtrQ8Xf/mQV&#10;/Oazwy53n8fMl/9ZaaaHY96zUqOXPvsCEagPz/CjvdUK3udvcD8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j+PXEAAAA3AAAAA8AAAAAAAAAAAAAAAAAmAIAAGRycy9k&#10;b3ducmV2LnhtbFBLBQYAAAAABAAEAPUAAACJAwAAAAA=&#10;" path="m2617,11448r,12l2632,11460r-15,-12xe" filled="f" stroked="f">
                    <v:path arrowok="t" o:connecttype="custom" o:connectlocs="2617,11448;2617,11460;2632,11460;2617,11448" o:connectangles="0,0,0,0"/>
                  </v:shape>
                  <v:shape id="Freeform 710" o:spid="_x0000_s160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9dbsQA&#10;AADcAAAADwAAAGRycy9kb3ducmV2LnhtbESPQWvCQBSE74L/YXkFb7qpUtumrhIEQXLTlnp9ZF+y&#10;sdm3Ibtq7K93BcHjMDPfMItVbxtxps7XjhW8ThIQxIXTNVcKfr434w8QPiBrbByTgit5WC2HgwWm&#10;2l14R+d9qESEsE9RgQmhTaX0hSGLfuJa4uiVrrMYouwqqTu8RLht5DRJ5tJizXHBYEtrQ8Xf/mQV&#10;/Oazwy53n8fMl/9ZaaaHY96zUqOXPvsCEagPz/CjvdUK3udvcD8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vXW7EAAAA3AAAAA8AAAAAAAAAAAAAAAAAmAIAAGRycy9k&#10;b3ducmV2LnhtbFBLBQYAAAAABAAEAPUAAACJAwAAAAA=&#10;" path="m3149,11436r-14,l3135,11460r1,l3149,11440r,-4xe" filled="f" stroked="f">
                    <v:path arrowok="t" o:connecttype="custom" o:connectlocs="3149,11436;3135,11436;3135,11460;3136,11460;3149,11440;3149,11436" o:connectangles="0,0,0,0,0,0"/>
                  </v:shape>
                  <v:shape id="Freeform 711" o:spid="_x0000_s160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3DGcQA&#10;AADcAAAADwAAAGRycy9kb3ducmV2LnhtbESPT2vCQBTE7wW/w/IEb3WjQrSpq4RCoeTmH/T6yL5k&#10;o9m3IbvVtJ++WxA8DjPzG2a9HWwrbtT7xrGC2TQBQVw63XCt4Hj4fF2B8AFZY+uYFPyQh+1m9LLG&#10;TLs77+i2D7WIEPYZKjAhdJmUvjRk0U9dRxy9yvUWQ5R9LXWP9wi3rZwnSSotNhwXDHb0Yai87r+t&#10;glOxOO8K93bJffWbV2Z+vhQDKzUZD/k7iEBDeIYf7S+tYJmm8H8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9wxnEAAAA3AAAAA8AAAAAAAAAAAAAAAAAmAIAAGRycy9k&#10;b3ducmV2LnhtbFBLBQYAAAAABAAEAPUAAACJAwAAAAA=&#10;" path="m3149,11440r-13,20l3148,11460r1,-20xe" filled="f" stroked="f">
                    <v:path arrowok="t" o:connecttype="custom" o:connectlocs="3149,11440;3136,11460;3148,11460;3149,11440" o:connectangles="0,0,0,0"/>
                  </v:shape>
                  <v:shape id="Freeform 712" o:spid="_x0000_s160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mgsMA&#10;AADcAAAADwAAAGRycy9kb3ducmV2LnhtbESPQWvCQBSE74L/YXkFb7qpgrapqwShILlpRa+P7Es2&#10;Nvs2ZLca/fWuIPQ4zMw3zHLd20ZcqPO1YwXvkwQEceF0zZWCw8/3+AOED8gaG8ek4EYe1qvhYImp&#10;dlfe0WUfKhEh7FNUYEJoUyl9Yciin7iWOHql6yyGKLtK6g6vEW4bOU2SubRYc1ww2NLGUPG7/7MK&#10;jvnstMvd5znz5T0rzfR0zntWavTWZ18gAvXhP/xqb7WCxXwBz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FmgsMAAADcAAAADwAAAAAAAAAAAAAAAACYAgAAZHJzL2Rv&#10;d25yZXYueG1sUEsFBgAAAAAEAAQA9QAAAIgDAAAAAA==&#10;" path="m2178,11436r-1,l2170,11451r,2l2178,11436xe" filled="f" stroked="f">
                    <v:path arrowok="t" o:connecttype="custom" o:connectlocs="2178,11436;2177,11436;2170,11451;2170,11453;2178,11436" o:connectangles="0,0,0,0,0"/>
                  </v:shape>
                  <v:shape id="Freeform 713" o:spid="_x0000_s160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7y8MAA&#10;AADcAAAADwAAAGRycy9kb3ducmV2LnhtbERPy4rCMBTdC/MP4QruNNUBnekYpQwIQ3c+0O2luW3q&#10;NDeliVr9erMQXB7Oe7nubSOu1PnasYLpJAFBXDhdc6XgsN+Mv0D4gKyxcUwK7uRhvfoYLDHV7sZb&#10;uu5CJWII+xQVmBDaVEpfGLLoJ64ljlzpOoshwq6SusNbDLeNnCXJXFqsOTYYbOnXUPG/u1gFx/zz&#10;tM3d9znz5SMrzex0zntWajTssx8QgfrwFr/cf1rBYh7Xxj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W7y8MAAAADcAAAADwAAAAAAAAAAAAAAAACYAgAAZHJzL2Rvd25y&#10;ZXYueG1sUEsFBgAAAAAEAAQA9QAAAIUDAAAAAA==&#10;" path="m2182,11412r-723,l1446,11436r724,l2170,11451r12,-27l2182,11412xe" filled="f" stroked="f">
                    <v:path arrowok="t" o:connecttype="custom" o:connectlocs="2182,11412;1459,11412;1446,11436;2170,11436;2170,11451;2182,11424;2182,11412" o:connectangles="0,0,0,0,0,0,0"/>
                  </v:shape>
                  <v:shape id="Freeform 714" o:spid="_x0000_s160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JXa8QA&#10;AADcAAAADwAAAGRycy9kb3ducmV2LnhtbESPQWvCQBSE7wX/w/IEb82mCramrhKEQslNK3p9ZF+y&#10;sdm3Ibtq2l/vCoLHYWa+YZbrwbbiQr1vHCt4S1IQxKXTDdcK9j9frx8gfEDW2DomBX/kYb0avSwx&#10;0+7KW7rsQi0ihH2GCkwIXSalLw1Z9InriKNXud5iiLKvpe7xGuG2ldM0nUuLDccFgx1tDJW/u7NV&#10;cChmx23hFqfcV/95ZabHUzGwUpPxkH+CCDSEZ/jR/tYK3ucL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iV2vEAAAA3AAAAA8AAAAAAAAAAAAAAAAAmAIAAGRycy9k&#10;b3ducmV2LnhtbFBLBQYAAAAABAAEAPUAAACJAwAAAAA=&#10;" path="m3164,11412r-583,l2581,11418r21,18l2617,11448r,-12l3152,11436r12,-20l3164,11412xe" filled="f" stroked="f">
                    <v:path arrowok="t" o:connecttype="custom" o:connectlocs="3164,11412;2581,11412;2581,11418;2602,11436;2617,11448;2617,11436;3152,11436;3164,11416;3164,11412" o:connectangles="0,0,0,0,0,0,0,0,0"/>
                  </v:shape>
                  <v:shape id="Freeform 715" o:spid="_x0000_s161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FoK8IA&#10;AADcAAAADwAAAGRycy9kb3ducmV2LnhtbERPz2vCMBS+D/wfwht4W9MprNoZpQgD6c1urNdH89rU&#10;NS+lybTur18Ogx0/vt+7w2wHcaXJ944VPCcpCOLG6Z47BR/vb08bED4gaxwck4I7eTjsFw87zLW7&#10;8ZmuVehEDGGfowITwphL6RtDFn3iRuLItW6yGCKcOqknvMVwO8hVmr5Iiz3HBoMjHQ01X9W3VfBZ&#10;rutz6baXwrc/RWtW9aWcWanl41y8ggg0h3/xn/ukFWRZnB/Px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WgrwgAAANwAAAAPAAAAAAAAAAAAAAAAAJgCAABkcnMvZG93&#10;bnJldi54bWxQSwUGAAAAAAQABAD1AAAAhwMAAAAA&#10;" path="m3152,11436r-3,l3149,11440r3,-4xe" filled="f" stroked="f">
                    <v:path arrowok="t" o:connecttype="custom" o:connectlocs="3152,11436;3149,11436;3149,11440;3152,11436" o:connectangles="0,0,0,0"/>
                  </v:shape>
                  <v:shape id="Freeform 716" o:spid="_x0000_s161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3NsMQA&#10;AADcAAAADwAAAGRycy9kb3ducmV2LnhtbESPT2vCQBTE70K/w/IK3nSjgrapqwShUHLzD+b6yL5k&#10;Y7NvQ3bVtJ/eLRQ8DjPzG2a9HWwrbtT7xrGC2TQBQVw63XCt4HT8nLyB8AFZY+uYFPyQh+3mZbTG&#10;VLs77+l2CLWIEPYpKjAhdKmUvjRk0U9dRxy9yvUWQ5R9LXWP9wi3rZwnyVJabDguGOxoZ6j8Plyt&#10;gnO+KPa5e79kvvrNKjMvLvnASo1fh+wDRKAhPMP/7S+tYLWawd+Ze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NzbDEAAAA3AAAAA8AAAAAAAAAAAAAAAAAmAIAAGRycy9k&#10;b3ducmV2LnhtbFBLBQYAAAAABAAEAPUAAACJAwAAAAA=&#10;" path="m2182,11427r-4,9l2182,11436r,-9xe" filled="f" stroked="f">
                    <v:path arrowok="t" o:connecttype="custom" o:connectlocs="2182,11427;2178,11436;2182,11436;2182,11427" o:connectangles="0,0,0,0"/>
                  </v:shape>
                  <v:shape id="Freeform 717" o:spid="_x0000_s161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9Tx8QA&#10;AADcAAAADwAAAGRycy9kb3ducmV2LnhtbESPQWvCQBSE74L/YXmCN90YQdvUVYJQKLlppV4f2Zds&#10;NPs2ZFdN++vdQqHHYWa+YTa7wbbiTr1vHCtYzBMQxKXTDdcKTp/vsxcQPiBrbB2Tgm/ysNuORxvM&#10;tHvwge7HUIsIYZ+hAhNCl0npS0MW/dx1xNGrXG8xRNnXUvf4iHDbyjRJVtJiw3HBYEd7Q+X1eLMK&#10;vorl+VC410vuq5+8Mun5Ugys1HQy5G8gAg3hP/zX/tAK1usUfs/EI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fU8fEAAAA3AAAAA8AAAAAAAAAAAAAAAAAmAIAAGRycy9k&#10;b3ducmV2LnhtbFBLBQYAAAAABAAEAPUAAACJAwAAAAA=&#10;" path="m2581,11418r,18l2602,11436r-21,-18xe" filled="f" stroked="f">
                    <v:path arrowok="t" o:connecttype="custom" o:connectlocs="2581,11418;2581,11436;2602,11436;2581,11418" o:connectangles="0,0,0,0"/>
                  </v:shape>
                  <v:shape id="Freeform 718" o:spid="_x0000_s161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P2XMMA&#10;AADcAAAADwAAAGRycy9kb3ducmV2LnhtbESPQWvCQBSE7wX/w/IEb3WjQtXoKkEoSG5qqddH9iUb&#10;zb4N2a1Gf323UPA4zMw3zHrb20bcqPO1YwWTcQKCuHC65krB1+nzfQHCB2SNjWNS8CAP283gbY2p&#10;dnc+0O0YKhEh7FNUYEJoUyl9YciiH7uWOHql6yyGKLtK6g7vEW4bOU2SD2mx5rhgsKWdoeJ6/LEK&#10;vvPZ+ZC75SXz5TMrzfR8yXtWajTssxWIQH14hf/be61gPp/B35l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P2XMMAAADcAAAADwAAAAAAAAAAAAAAAACYAgAAZHJzL2Rv&#10;d25yZXYueG1sUEsFBgAAAAAEAAQA9QAAAIgDAAAAAA==&#10;" path="m3166,11413r-2,3l3164,11436r2,l3166,11413xe" filled="f" stroked="f">
                    <v:path arrowok="t" o:connecttype="custom" o:connectlocs="3166,11413;3164,11416;3164,11436;3166,11436;3166,11413" o:connectangles="0,0,0,0,0"/>
                  </v:shape>
                  <v:shape id="Freeform 719" o:spid="_x0000_s161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uKMQA&#10;AADcAAAADwAAAGRycy9kb3ducmV2LnhtbESPQWvCQBSE7wX/w/IEb3WjLVWjqwShILlpi14f2Zds&#10;NPs2ZFeN/vpuodDjMDPfMKtNbxtxo87XjhVMxgkI4sLpmisF31+fr3MQPiBrbByTggd52KwHLytM&#10;tbvznm6HUIkIYZ+iAhNCm0rpC0MW/di1xNErXWcxRNlVUnd4j3DbyGmSfEiLNccFgy1tDRWXw9Uq&#10;OOZvp33uFufMl8+sNNPTOe9ZqdGwz5YgAvXhP/zX3mkFs9k7/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6bijEAAAA3AAAAA8AAAAAAAAAAAAAAAAAmAIAAGRycy9k&#10;b3ducmV2LnhtbFBLBQYAAAAABAAEAPUAAACJAwAAAAA=&#10;" path="m2189,11412r-1,l2182,11424r,3l2189,11412xe" filled="f" stroked="f">
                    <v:path arrowok="t" o:connecttype="custom" o:connectlocs="2189,11412;2188,11412;2182,11424;2182,11427;2189,11412" o:connectangles="0,0,0,0,0"/>
                  </v:shape>
                  <v:shape id="Freeform 720" o:spid="_x0000_s161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bLs8QA&#10;AADcAAAADwAAAGRycy9kb3ducmV2LnhtbESPQWvCQBSE7wX/w/IEb3WjpVWjqwShILlpi14f2Zds&#10;NPs2ZFeN/vpuodDjMDPfMKtNbxtxo87XjhVMxgkI4sLpmisF31+fr3MQPiBrbByTggd52KwHLytM&#10;tbvznm6HUIkIYZ+iAhNCm0rpC0MW/di1xNErXWcxRNlVUnd4j3DbyGmSfEiLNccFgy1tDRWXw9Uq&#10;OOZvp33uFufMl8+sNNPTOe9ZqdGwz5YgAvXhP/zX3mkFs9k7/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2y7PEAAAA3AAAAA8AAAAAAAAAAAAAAAAAmAIAAGRycy9k&#10;b3ducmV2LnhtbFBLBQYAAAAABAAEAPUAAACJAwAAAAA=&#10;" path="m2970,10644r-2043,l927,10668r830,l1502,11340r-9,24l1483,11388r-11,24l2182,11412r,12l2194,11398r,-10l2199,11388r5,-11l2204,11364r5,l2216,11350r,-10l2220,11340r5,-11l2225,11316r6,l2237,11302r,-10l2242,11292r5,-11l2247,11268r6,l2259,11255r,-11l2264,11244r5,-11l2269,11220r6,l2281,11207r,-11l2285,11196r8,-16l2293,11172r3,l2302,11159r,-11l2307,11148r7,-16l2314,11124r4,l2324,11111r,-11l2329,11100r7,-15l2336,11076r4,l2345,11063r,-11l2350,11052r7,-15l2357,11028r4,l2367,11016r,-12l2372,11004r7,-15l2379,10980r4,l2394,10956r9,-24l4521,10932r13,-14l4534,10908r9,l4553,10896r,-12l4564,10884r9,-9l4573,10860r13,l4592,10854r,-18l4607,10836r6,-6l4613,10812r16,l4633,10808r,-20l3237,10788r-20,-24l3159,10764r-19,-24l3121,10740r-19,-24l3083,10716r-18,-24l3031,10692r-32,-24l2970,10644xe" filled="f" stroked="f">
                    <v:path arrowok="t" o:connecttype="custom" o:connectlocs="927,10644;1757,10668;1493,11364;1472,11412;2182,11424;2194,11388;2204,11377;2209,11364;2216,11340;2225,11329;2231,11316;2237,11292;2247,11281;2253,11268;2259,11244;2269,11233;2275,11220;2281,11196;2293,11180;2296,11172;2302,11148;2314,11132;2318,11124;2324,11100;2336,11085;2340,11076;2345,11052;2357,11037;2361,11028;2367,11004;2379,10989;2383,10980;2403,10932;4534,10918;4543,10908;4553,10884;4573,10875;4586,10860;4592,10836;4613,10830;4629,10812;4633,10788;3217,10764;3140,10740;3102,10716;3065,10692;2999,10668" o:connectangles="0,0,0,0,0,0,0,0,0,0,0,0,0,0,0,0,0,0,0,0,0,0,0,0,0,0,0,0,0,0,0,0,0,0,0,0,0,0,0,0,0,0,0,0,0,0,0"/>
                  </v:shape>
                  <v:shape id="Freeform 721" o:spid="_x0000_s161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RVxMMA&#10;AADcAAAADwAAAGRycy9kb3ducmV2LnhtbESPQWvCQBSE74L/YXkFb7qpgrapqwShILlpRa+P7Es2&#10;Nvs2ZLca/fWuIPQ4zMw3zHLd20ZcqPO1YwXvkwQEceF0zZWCw8/3+AOED8gaG8ek4EYe1qvhYImp&#10;dlfe0WUfKhEh7FNUYEJoUyl9Yciin7iWOHql6yyGKLtK6g6vEW4bOU2SubRYc1ww2NLGUPG7/7MK&#10;jvnstMvd5znz5T0rzfR0zntWavTWZ18gAvXhP/xqb7WCxWIOz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RVxMMAAADcAAAADwAAAAAAAAAAAAAAAACYAgAAZHJzL2Rv&#10;d25yZXYueG1sUEsFBgAAAAAEAAQA9QAAAIgDAAAAAA==&#10;" path="m2581,11412r-7,l2581,11418r,-6xe" filled="f" stroked="f">
                    <v:path arrowok="t" o:connecttype="custom" o:connectlocs="2581,11412;2574,11412;2581,11418;2581,11412" o:connectangles="0,0,0,0"/>
                  </v:shape>
                  <v:shape id="Freeform 722" o:spid="_x0000_s161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wX8QA&#10;AADcAAAADwAAAGRycy9kb3ducmV2LnhtbESPT2vCQBTE7wW/w/IEb3WjQmNTVwmFQsnNP+j1kX3J&#10;RrNvQ3araT99VxA8DjPzG2a1GWwrrtT7xrGC2TQBQVw63XCt4LD/el2C8AFZY+uYFPySh8169LLC&#10;TLsbb+m6C7WIEPYZKjAhdJmUvjRk0U9dRxy9yvUWQ5R9LXWPtwi3rZwnyZu02HBcMNjRp6Hysvux&#10;Co7F4rQt3Ps599VfXpn56VwMrNRkPOQfIAIN4Rl+tL+1gjRN4X4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o8F/EAAAA3AAAAA8AAAAAAAAAAAAAAAAAmAIAAGRycy9k&#10;b3ducmV2LnhtbFBLBQYAAAAABAAEAPUAAACJAwAAAAA=&#10;" path="m3166,11412r-2,l3164,11416r2,-3l3166,11412xe" filled="f" stroked="f">
                    <v:path arrowok="t" o:connecttype="custom" o:connectlocs="3166,11412;3164,11412;3164,11416;3166,11413;3166,11412" o:connectangles="0,0,0,0,0"/>
                  </v:shape>
                  <v:shape id="Freeform 723" o:spid="_x0000_s161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dkLcIA&#10;AADcAAAADwAAAGRycy9kb3ducmV2LnhtbERPz2vCMBS+D/wfwht4W9MprNoZpQgD6c1urNdH89rU&#10;NS+lybTur18Ogx0/vt+7w2wHcaXJ944VPCcpCOLG6Z47BR/vb08bED4gaxwck4I7eTjsFw87zLW7&#10;8ZmuVehEDGGfowITwphL6RtDFn3iRuLItW6yGCKcOqknvMVwO8hVmr5Iiz3HBoMjHQ01X9W3VfBZ&#10;rutz6baXwrc/RWtW9aWcWanl41y8ggg0h3/xn/ukFWRZXBvPx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2QtwgAAANwAAAAPAAAAAAAAAAAAAAAAAJgCAABkcnMvZG93&#10;bnJldi54bWxQSwUGAAAAAAQABAD1AAAAhwMAAAAA&#10;" path="m3166,11412r,l3166,11413r,-1xe" filled="f" stroked="f">
                    <v:path arrowok="t" o:connecttype="custom" o:connectlocs="3166,11412;3166,11412;3166,11413;3166,11412" o:connectangles="0,0,0,0"/>
                  </v:shape>
                  <v:shape id="Freeform 724" o:spid="_x0000_s161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BtsQA&#10;AADcAAAADwAAAGRycy9kb3ducmV2LnhtbESPT2vCQBTE74LfYXmCN7OpgtbUVUKhUHLzD3p9ZF+y&#10;sdm3IbvVtJ/eLRQ8DjPzG2azG2wrbtT7xrGClyQFQVw63XCt4HT8mL2C8AFZY+uYFPyQh912PNpg&#10;pt2d93Q7hFpECPsMFZgQukxKXxqy6BPXEUevcr3FEGVfS93jPcJtK+dpupQWG44LBjt6N1R+Hb6t&#10;gnOxuOwLt77mvvrNKzO/XIuBlZpOhvwNRKAhPMP/7U+tYLVaw9+Ze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7wbbEAAAA3AAAAA8AAAAAAAAAAAAAAAAAmAIAAGRycy9k&#10;b3ducmV2LnhtbFBLBQYAAAAABAAEAPUAAACJAwAAAAA=&#10;" path="m2194,11401r-5,11l2194,11412r,-11xe" filled="f" stroked="f">
                    <v:path arrowok="t" o:connecttype="custom" o:connectlocs="2194,11401;2189,11412;2194,11412;2194,11401" o:connectangles="0,0,0,0"/>
                  </v:shape>
                  <v:shape id="Freeform 725" o:spid="_x0000_s162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QYDMEA&#10;AADcAAAADwAAAGRycy9kb3ducmV2LnhtbERPy4rCMBTdC/MP4Q7MTlMd8FGNUgYE6c4Hur00t021&#10;uSlNRjvz9WYhuDyc92rT20bcqfO1YwXjUQKCuHC65krB6bgdzkH4gKyxcUwK/sjDZv0xWGGq3YP3&#10;dD+ESsQQ9ikqMCG0qZS+MGTRj1xLHLnSdRZDhF0ldYePGG4bOUmSqbRYc2ww2NKPoeJ2+LUKzvn3&#10;ZZ+7xTXz5X9Wmsnlmves1Ndnny1BBOrDW/xy77SC2TzOj2fi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UGAzBAAAA3AAAAA8AAAAAAAAAAAAAAAAAmAIAAGRycy9kb3du&#10;cmV2LnhtbFBLBQYAAAAABAAEAPUAAACGAwAAAAA=&#10;" path="m4290,11316r-1810,l2480,11340r19,l2499,11363r1,1l2523,11388r25,24l2549,11412r,-24l2523,11388r,-24l4286,11364r1,-24l4290,11316xe" filled="f" stroked="f">
                    <v:path arrowok="t" o:connecttype="custom" o:connectlocs="4290,11316;2480,11316;2480,11340;2499,11340;2499,11363;2500,11364;2523,11388;2548,11412;2549,11412;2549,11388;2523,11388;2523,11364;4286,11364;4287,11340;4290,11316" o:connectangles="0,0,0,0,0,0,0,0,0,0,0,0,0,0,0"/>
                  </v:shape>
                  <v:shape id="Freeform 726" o:spid="_x0000_s162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i9l8MA&#10;AADcAAAADwAAAGRycy9kb3ducmV2LnhtbESPQWvCQBSE7wX/w/IEb3WjgtXoKkEoSG7aUq+P7Es2&#10;mn0bsluN/npXKPQ4zMw3zHrb20ZcqfO1YwWTcQKCuHC65krB99fn+wKED8gaG8ek4E4etpvB2xpT&#10;7W58oOsxVCJC2KeowITQplL6wpBFP3YtcfRK11kMUXaV1B3eItw2cpokc2mx5rhgsKWdoeJy/LUK&#10;fvLZ6ZC75Tnz5SMrzfR0zntWajTssxWIQH34D/+191rBx2ICrzPx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i9l8MAAADcAAAADwAAAAAAAAAAAAAAAACYAgAAZHJzL2Rv&#10;d25yZXYueG1sUEsFBgAAAAAEAAQA9QAAAIgDAAAAAA==&#10;" path="m4286,11364r-1763,l2523,11388r26,l2549,11412r1735,l4285,11388r1,-24xe" filled="f" stroked="f">
                    <v:path arrowok="t" o:connecttype="custom" o:connectlocs="4286,11364;2523,11364;2523,11388;2549,11388;2549,11412;4284,11412;4285,11388;4286,11364" o:connectangles="0,0,0,0,0,0,0,0"/>
                  </v:shape>
                  <v:shape id="Freeform 727" o:spid="_x0000_s162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oj4MQA&#10;AADcAAAADwAAAGRycy9kb3ducmV2LnhtbESPQWvCQBSE74L/YXmF3nTTFFpN3UgQCiU3rej1kX3J&#10;Js2+Ddmtpv313YLgcZiZb5jNdrK9uNDoW8cKnpYJCOLK6ZYbBcfP98UKhA/IGnvHpOCHPGzz+WyD&#10;mXZX3tPlEBoRIewzVGBCGDIpfWXIol+6gTh6tRsthijHRuoRrxFue5kmyYu02HJcMDjQzlD1dfi2&#10;Ck7l83lfunVX+Pq3qE167sqJlXp8mIo3EIGmcA/f2h9awesqhf8z8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KI+DEAAAA3AAAAA8AAAAAAAAAAAAAAAAAmAIAAGRycy9k&#10;b3ducmV2LnhtbFBLBQYAAAAABAAEAPUAAACJAwAAAAA=&#10;" path="m2200,11388r-1,l2194,11398r,3l2200,11388xe" filled="f" stroked="f">
                    <v:path arrowok="t" o:connecttype="custom" o:connectlocs="2200,11388;2199,11388;2194,11398;2194,11401;2200,11388" o:connectangles="0,0,0,0,0"/>
                  </v:shape>
                  <v:shape id="Freeform 728" o:spid="_x0000_s162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aGe8UA&#10;AADcAAAADwAAAGRycy9kb3ducmV2LnhtbESPQWvCQBSE7wX/w/KE3uqmCm2aZpUgCJKbVvT6yL5k&#10;k2bfhuyqaX99t1DocZiZb5h8M9le3Gj0rWMFz4sEBHHldMuNgtPH7ikF4QOyxt4xKfgiD5v17CHH&#10;TLs7H+h2DI2IEPYZKjAhDJmUvjJk0S/cQBy92o0WQ5RjI/WI9wi3vVwmyYu02HJcMDjQ1lD1ebxa&#10;BedydTmU7q0rfP1d1GZ56cqJlXqcT8U7iEBT+A//tfdawWu6gt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oZ7xQAAANwAAAAPAAAAAAAAAAAAAAAAAJgCAABkcnMv&#10;ZG93bnJldi54bWxQSwUGAAAAAAQABAD1AAAAigMAAAAA&#10;" path="m2199,11388r-5,l2194,11398r5,-10xe" filled="f" stroked="f">
                    <v:path arrowok="t" o:connecttype="custom" o:connectlocs="2199,11388;2194,11388;2194,11398;2199,11388" o:connectangles="0,0,0,0"/>
                  </v:shape>
                  <v:shape id="Freeform 729" o:spid="_x0000_s162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8eD8QA&#10;AADcAAAADwAAAGRycy9kb3ducmV2LnhtbESPQWvCQBSE7wX/w/IEb3WjLVWjqwShILlpi14f2Zds&#10;NPs2ZFeN/vpuodDjMDPfMKtNbxtxo87XjhVMxgkI4sLpmisF31+fr3MQPiBrbByTggd52KwHLytM&#10;tbvznm6HUIkIYZ+iAhNCm0rpC0MW/di1xNErXWcxRNlVUnd4j3DbyGmSfEiLNccFgy1tDRWXw9Uq&#10;OOZvp33uFufMl8+sNNPTOe9ZqdGwz5YgAvXhP/zX3mkFs/k7/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vHg/EAAAA3AAAAA8AAAAAAAAAAAAAAAAAmAIAAGRycy9k&#10;b3ducmV2LnhtbFBLBQYAAAAABAAEAPUAAACJAwAAAAA=&#10;" path="m2204,11381r-4,7l2204,11388r,-7xe" filled="f" stroked="f">
                    <v:path arrowok="t" o:connecttype="custom" o:connectlocs="2204,11381;2200,11388;2204,11388;2204,11381" o:connectangles="0,0,0,0"/>
                  </v:shape>
                  <v:shape id="Freeform 730" o:spid="_x0000_s162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O7lMQA&#10;AADcAAAADwAAAGRycy9kb3ducmV2LnhtbESPQWvCQBSE7wX/w/IEb3WjpVWjqwShILlpi14f2Zds&#10;NPs2ZFeN/vpuodDjMDPfMKtNbxtxo87XjhVMxgkI4sLpmisF31+fr3MQPiBrbByTggd52KwHLytM&#10;tbvznm6HUIkIYZ+iAhNCm0rpC0MW/di1xNErXWcxRNlVUnd4j3DbyGmSfEiLNccFgy1tDRWXw9Uq&#10;OOZvp33uFufMl8+sNNPTOe9ZqdGwz5YgAvXhP/zX3mkFs/k7/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ju5TEAAAA3AAAAA8AAAAAAAAAAAAAAAAAmAIAAGRycy9k&#10;b3ducmV2LnhtbFBLBQYAAAAABAAEAPUAAACJAwAAAAA=&#10;" path="m2211,11364r-2,l2204,11377r,4l2211,11364xe" filled="f" stroked="f">
                    <v:path arrowok="t" o:connecttype="custom" o:connectlocs="2211,11364;2209,11364;2204,11377;2204,11381;2211,11364" o:connectangles="0,0,0,0,0"/>
                  </v:shape>
                  <v:shape id="Freeform 731" o:spid="_x0000_s162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El48QA&#10;AADcAAAADwAAAGRycy9kb3ducmV2LnhtbESPQWvCQBSE7wX/w/IEb3VTBZumrhKEQslNK3p9ZF+y&#10;sdm3Ibtq2l/vCoLHYWa+YZbrwbbiQr1vHCt4myYgiEunG64V7H++XlMQPiBrbB2Tgj/ysF6NXpaY&#10;aXflLV12oRYRwj5DBSaELpPSl4Ys+qnriKNXud5iiLKvpe7xGuG2lbMkWUiLDccFgx1tDJW/u7NV&#10;cCjmx23hPk65r/7zysyOp2JgpSbjIf8EEWgIz/Cj/a0VvKcL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xJePEAAAA3AAAAA8AAAAAAAAAAAAAAAAAmAIAAGRycy9k&#10;b3ducmV2LnhtbFBLBQYAAAAABAAEAPUAAACJAwAAAAA=&#10;" path="m2209,11364r-5,l2204,11377r5,-13xe" filled="f" stroked="f">
                    <v:path arrowok="t" o:connecttype="custom" o:connectlocs="2209,11364;2204,11364;2204,11377;2209,11364" o:connectangles="0,0,0,0"/>
                  </v:shape>
                  <v:shape id="Freeform 732" o:spid="_x0000_s162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2AeMQA&#10;AADcAAAADwAAAGRycy9kb3ducmV2LnhtbESPT2vCQBTE74LfYXmCN91UQdPUVUKhUHLzD3p9ZF+y&#10;sdm3IbvVtJ/eLRQ8DjPzG2azG2wrbtT7xrGCl3kCgrh0uuFawen4MUtB+ICssXVMCn7Iw247Hm0w&#10;0+7Oe7odQi0ihH2GCkwIXSalLw1Z9HPXEUevcr3FEGVfS93jPcJtKxdJspIWG44LBjt6N1R+Hb6t&#10;gnOxvOwL93rNffWbV2ZxuRYDKzWdDPkbiEBDeIb/259awTpdw9+Ze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9gHjEAAAA3AAAAA8AAAAAAAAAAAAAAAAAmAIAAGRycy9k&#10;b3ducmV2LnhtbFBLBQYAAAAABAAEAPUAAACJAwAAAAA=&#10;" path="m2216,11355r-5,9l2216,11364r,-9xe" filled="f" stroked="f">
                    <v:path arrowok="t" o:connecttype="custom" o:connectlocs="2216,11355;2211,11364;2216,11364;2216,11355" o:connectangles="0,0,0,0"/>
                  </v:shape>
                  <v:shape id="Freeform 733" o:spid="_x0000_s162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IUCsEA&#10;AADcAAAADwAAAGRycy9kb3ducmV2LnhtbERPy4rCMBTdC/MP4Q7MTlMd8FGNUgYE6c4Hur00t021&#10;uSlNRjvz9WYhuDyc92rT20bcqfO1YwXjUQKCuHC65krB6bgdzkH4gKyxcUwK/sjDZv0xWGGq3YP3&#10;dD+ESsQQ9ikqMCG0qZS+MGTRj1xLHLnSdRZDhF0ldYePGG4bOUmSqbRYc2ww2NKPoeJ2+LUKzvn3&#10;ZZ+7xTXz5X9Wmsnlmves1Ndnny1BBOrDW/xy77SC2TyujWfi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iFArBAAAA3AAAAA8AAAAAAAAAAAAAAAAAmAIAAGRycy9kb3du&#10;cmV2LnhtbFBLBQYAAAAABAAEAPUAAACGAwAAAAA=&#10;" path="m2499,11363r,1l2500,11364r-1,-1xe" filled="f" stroked="f">
                    <v:path arrowok="t" o:connecttype="custom" o:connectlocs="2499,11363;2499,11364;2500,11364;2499,11363" o:connectangles="0,0,0,0"/>
                  </v:shape>
                  <v:shape id="Freeform 734" o:spid="_x0000_s162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6xkcMA&#10;AADcAAAADwAAAGRycy9kb3ducmV2LnhtbESPQWvCQBSE7wX/w/IEb3WjgtXoKkEoSG7aUq+P7Es2&#10;mn0bsluN/npXKPQ4zMw3zHrb20ZcqfO1YwWTcQKCuHC65krB99fn+wKED8gaG8ek4E4etpvB2xpT&#10;7W58oOsxVCJC2KeowITQplL6wpBFP3YtcfRK11kMUXaV1B3eItw2cpokc2mx5rhgsKWdoeJy/LUK&#10;fvLZ6ZC75Tnz5SMrzfR0zntWajTssxWIQH34D/+191rBx2IJrzPx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6xkcMAAADcAAAADwAAAAAAAAAAAAAAAACYAgAAZHJzL2Rv&#10;d25yZXYueG1sUEsFBgAAAAAEAAQA9QAAAIgDAAAAAA==&#10;" path="m4292,11292r-1831,l2461,11294r18,46l2499,11363r,-23l2480,11340r,-24l4290,11316r2,-21l4292,11292xe" filled="f" stroked="f">
                    <v:path arrowok="t" o:connecttype="custom" o:connectlocs="4292,11292;2461,11292;2461,11294;2479,11340;2499,11363;2499,11340;2480,11340;2480,11316;4290,11316;4292,11295;4292,11292" o:connectangles="0,0,0,0,0,0,0,0,0,0,0"/>
                  </v:shape>
                  <v:shape id="Freeform 735" o:spid="_x0000_s163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2O0cEA&#10;AADcAAAADwAAAGRycy9kb3ducmV2LnhtbERPy4rCMBTdC/MP4Q7MTlMd8FGNUgYE6c4Hur00t021&#10;uSlNRjvz9WYhuDyc92rT20bcqfO1YwXjUQKCuHC65krB6bgdzkH4gKyxcUwK/sjDZv0xWGGq3YP3&#10;dD+ESsQQ9ikqMCG0qZS+MGTRj1xLHLnSdRZDhF0ldYePGG4bOUmSqbRYc2ww2NKPoeJ2+LUKzvn3&#10;ZZ+7xTXz5X9Wmsnlmves1Ndnny1BBOrDW/xy77SC2SLOj2fi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NjtHBAAAA3AAAAA8AAAAAAAAAAAAAAAAAmAIAAGRycy9kb3du&#10;cmV2LnhtbFBLBQYAAAAABAAEAPUAAACGAwAAAAA=&#10;" path="m2222,11340r-2,l2216,11350r,5l2222,11340xe" filled="f" stroked="f">
                    <v:path arrowok="t" o:connecttype="custom" o:connectlocs="2222,11340;2220,11340;2216,11350;2216,11355;2222,11340" o:connectangles="0,0,0,0,0"/>
                  </v:shape>
                  <v:shape id="Freeform 736" o:spid="_x0000_s163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ErSsMA&#10;AADcAAAADwAAAGRycy9kb3ducmV2LnhtbESPQWvCQBSE7wX/w/IEb3WjgtXoKkEoSG7aUq+P7Es2&#10;mn0bsluN/npXKPQ4zMw3zHrb20ZcqfO1YwWTcQKCuHC65krB99fn+wKED8gaG8ek4E4etpvB2xpT&#10;7W58oOsxVCJC2KeowITQplL6wpBFP3YtcfRK11kMUXaV1B3eItw2cpokc2mx5rhgsKWdoeJy/LUK&#10;fvLZ6ZC75Tnz5SMrzfR0zntWajTssxWIQH34D/+191rBx3ICrzPx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ErSsMAAADcAAAADwAAAAAAAAAAAAAAAACYAgAAZHJzL2Rv&#10;d25yZXYueG1sUEsFBgAAAAAEAAQA9QAAAIgDAAAAAA==&#10;" path="m2220,11340r-4,l2216,11350r4,-10xe" filled="f" stroked="f">
                    <v:path arrowok="t" o:connecttype="custom" o:connectlocs="2220,11340;2216,11340;2216,11350;2220,11340" o:connectangles="0,0,0,0"/>
                  </v:shape>
                  <v:shape id="Freeform 737" o:spid="_x0000_s163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1PcQA&#10;AADcAAAADwAAAGRycy9kb3ducmV2LnhtbESPQWvCQBSE74L/YXmF3nTTFFpN3UgQCiU3rej1kX3J&#10;Js2+Ddmtpv313YLgcZiZb5jNdrK9uNDoW8cKnpYJCOLK6ZYbBcfP98UKhA/IGnvHpOCHPGzz+WyD&#10;mXZX3tPlEBoRIewzVGBCGDIpfWXIol+6gTh6tRsthijHRuoRrxFue5kmyYu02HJcMDjQzlD1dfi2&#10;Ck7l83lfunVX+Pq3qE167sqJlXp8mIo3EIGmcA/f2h9awes6hf8z8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TtT3EAAAA3AAAAA8AAAAAAAAAAAAAAAAAmAIAAGRycy9k&#10;b3ducmV2LnhtbFBLBQYAAAAABAAEAPUAAACJAwAAAAA=&#10;" path="m2225,11334r-3,6l2225,11340r,-6xe" filled="f" stroked="f">
                    <v:path arrowok="t" o:connecttype="custom" o:connectlocs="2225,11334;2222,11340;2225,11340;2225,11334" o:connectangles="0,0,0,0"/>
                  </v:shape>
                  <v:shape id="Freeform 738" o:spid="_x0000_s163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8QpsUA&#10;AADcAAAADwAAAGRycy9kb3ducmV2LnhtbESPQWvCQBSE7wX/w/KE3ppNFdqaZpUgCJKbVvT6yL5k&#10;k2bfhuyqaX99t1DocZiZb5h8M9le3Gj0rWMFz0kKgrhyuuVGwelj9/QGwgdkjb1jUvBFHjbr2UOO&#10;mXZ3PtDtGBoRIewzVGBCGDIpfWXIok/cQBy92o0WQ5RjI/WI9wi3vVyk6Yu02HJcMDjQ1lD1ebxa&#10;BedyeTmUbtUVvv4uarO4dOXESj3Op+IdRKAp/If/2nut4HW1hN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xCmxQAAANwAAAAPAAAAAAAAAAAAAAAAAJgCAABkcnMv&#10;ZG93bnJldi54bWxQSwUGAAAAAAQABAD1AAAAigMAAAAA&#10;" path="m2234,11316r-3,l2225,11329r,5l2234,11316xe" filled="f" stroked="f">
                    <v:path arrowok="t" o:connecttype="custom" o:connectlocs="2234,11316;2231,11316;2225,11329;2225,11334;2234,11316" o:connectangles="0,0,0,0,0"/>
                  </v:shape>
                  <v:shape id="Freeform 739" o:spid="_x0000_s163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aI0sUA&#10;AADcAAAADwAAAGRycy9kb3ducmV2LnhtbESPW2vCQBSE3wv+h+UIfasbL7Q1dZUgCCVvXqivh+xJ&#10;Npo9G7Krpv31riD0cZiZb5jFqreNuFLna8cKxqMEBHHhdM2VgsN+8/YJwgdkjY1jUvBLHlbLwcsC&#10;U+1uvKXrLlQiQtinqMCE0KZS+sKQRT9yLXH0StdZDFF2ldQd3iLcNnKSJO/SYs1xwWBLa0PFeXex&#10;Cn7y6XGbu/kp8+VfVprJ8ZT3rNTrsM++QATqw3/42f7WCj7mM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9ojSxQAAANwAAAAPAAAAAAAAAAAAAAAAAJgCAABkcnMv&#10;ZG93bnJldi54bWxQSwUGAAAAAAQABAD1AAAAigMAAAAA&#10;" path="m2231,11316r-6,l2225,11329r6,-13xe" filled="f" stroked="f">
                    <v:path arrowok="t" o:connecttype="custom" o:connectlocs="2231,11316;2225,11316;2225,11329;2231,11316" o:connectangles="0,0,0,0"/>
                  </v:shape>
                  <v:shape id="Freeform 740" o:spid="_x0000_s163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otScQA&#10;AADcAAAADwAAAGRycy9kb3ducmV2LnhtbESPT2vCQBTE7wW/w/KE3upGxbamrhIEoeTmH+r1kX3J&#10;RrNvQ3bVtJ/eFYQeh5n5DbNY9bYRV+p87VjBeJSAIC6crrlScNhv3j5B+ICssXFMCn7Jw2o5eFlg&#10;qt2Nt3TdhUpECPsUFZgQ2lRKXxiy6EeuJY5e6TqLIcqukrrDW4TbRk6S5F1arDkuGGxpbag47y5W&#10;wU8+PW5zNz9lvvzLSjM5nvKelXod9tkXiEB9+A8/299awcd8Bo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6LUnEAAAA3AAAAA8AAAAAAAAAAAAAAAAAmAIAAGRycy9k&#10;b3ducmV2LnhtbFBLBQYAAAAABAAEAPUAAACJAwAAAAA=&#10;" path="m2237,11308r-3,8l2237,11316r,-8xe" filled="f" stroked="f">
                    <v:path arrowok="t" o:connecttype="custom" o:connectlocs="2237,11308;2234,11316;2237,11316;2237,11308" o:connectangles="0,0,0,0"/>
                  </v:shape>
                  <v:shape id="Freeform 741" o:spid="_x0000_s163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izPsQA&#10;AADcAAAADwAAAGRycy9kb3ducmV2LnhtbESPQWvCQBSE7wX/w/IEb82mCramrhKEQslNK3p9ZF+y&#10;sdm3Ibtq2l/vCoLHYWa+YZbrwbbiQr1vHCt4S1IQxKXTDdcK9j9frx8gfEDW2DomBX/kYb0avSwx&#10;0+7KW7rsQi0ihH2GCkwIXSalLw1Z9InriKNXud5iiLKvpe7xGuG2ldM0nUuLDccFgx1tDJW/u7NV&#10;cChmx23hFqfcV/95ZabHUzGwUpPxkH+CCDSEZ/jR/tYK3hdz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osz7EAAAA3AAAAA8AAAAAAAAAAAAAAAAAmAIAAGRycy9k&#10;b3ducmV2LnhtbFBLBQYAAAAABAAEAPUAAACJAwAAAAA=&#10;" path="m2461,11294r,22l2470,11316r-9,-22xe" filled="f" stroked="f">
                    <v:path arrowok="t" o:connecttype="custom" o:connectlocs="2461,11294;2461,11316;2470,11316;2461,11294" o:connectangles="0,0,0,0"/>
                  </v:shape>
                  <v:shape id="Freeform 742" o:spid="_x0000_s163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WpcQA&#10;AADcAAAADwAAAGRycy9kb3ducmV2LnhtbESPT2vCQBTE74LfYXmCN7OpgtbUVUKhUHLzD3p9ZF+y&#10;sdm3IbvVtJ/eLRQ8DjPzG2azG2wrbtT7xrGClyQFQVw63XCt4HT8mL2C8AFZY+uYFPyQh912PNpg&#10;pt2d93Q7hFpECPsMFZgQukxKXxqy6BPXEUevcr3FEGVfS93jPcJtK+dpupQWG44LBjt6N1R+Hb6t&#10;gnOxuOwLt77mvvrNKzO/XIuBlZpOhvwNRKAhPMP/7U+tYLVewd+Ze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kFqXEAAAA3AAAAA8AAAAAAAAAAAAAAAAAmAIAAGRycy9k&#10;b3ducmV2LnhtbFBLBQYAAAAABAAEAPUAAACJAwAAAAA=&#10;" path="m4292,11292r,3l4292,11316r,-24xe" filled="f" stroked="f">
                    <v:path arrowok="t" o:connecttype="custom" o:connectlocs="4292,11292;4292,11295;4292,11316;4292,11292" o:connectangles="0,0,0,0"/>
                  </v:shape>
                  <v:shape id="Freeform 743" o:spid="_x0000_s163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C18EA&#10;AADcAAAADwAAAGRycy9kb3ducmV2LnhtbERPy4rCMBTdC/MP4Q7MTlMd8FGNUgYE6c4Hur00t021&#10;uSlNRjvz9WYhuDyc92rT20bcqfO1YwXjUQKCuHC65krB6bgdzkH4gKyxcUwK/sjDZv0xWGGq3YP3&#10;dD+ESsQQ9ikqMCG0qZS+MGTRj1xLHLnSdRZDhF0ldYePGG4bOUmSqbRYc2ww2NKPoeJ2+LUKzvn3&#10;ZZ+7xTXz5X9Wmsnlmves1Ndnny1BBOrDW/xy77SC2SKujWfi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7gtfBAAAA3AAAAA8AAAAAAAAAAAAAAAAAmAIAAGRycy9kb3du&#10;cmV2LnhtbFBLBQYAAAAABAAEAPUAAACGAwAAAAA=&#10;" path="m5456,11302r,14l5470,11316r-14,-14xe" filled="f" stroked="f">
                    <v:path arrowok="t" o:connecttype="custom" o:connectlocs="5456,11302;5456,11316;5470,11316;5456,11302" o:connectangles="0,0,0,0"/>
                  </v:shape>
                  <v:shape id="Freeform 744" o:spid="_x0000_s163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nTMQA&#10;AADcAAAADwAAAGRycy9kb3ducmV2LnhtbESPT2vCQBTE74LfYXmF3nRTC9WkrhIEoeTmH/T6yL5k&#10;Y7NvQ3bVtJ++WxA8DjPzG2a5HmwrbtT7xrGCt2kCgrh0uuFawfGwnSxA+ICssXVMCn7Iw3o1Hi0x&#10;0+7OO7rtQy0ihH2GCkwIXSalLw1Z9FPXEUevcr3FEGVfS93jPcJtK2dJ8iEtNhwXDHa0MVR+769W&#10;wal4P+8Kl15yX/3mlZmdL8XASr2+DPkniEBDeIYf7S+tYJ6m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3J0zEAAAA3AAAAA8AAAAAAAAAAAAAAAAAmAIAAGRycy9k&#10;b3ducmV2LnhtbFBLBQYAAAAABAAEAPUAAACJAwAAAAA=&#10;" path="m5667,11292r-211,l5456,11302r14,14l5650,11316r17,-20l5667,11292xe" filled="f" stroked="f">
                    <v:path arrowok="t" o:connecttype="custom" o:connectlocs="5667,11292;5456,11292;5456,11302;5470,11316;5650,11316;5667,11296;5667,11292" o:connectangles="0,0,0,0,0,0,0"/>
                  </v:shape>
                  <v:shape id="Freeform 745" o:spid="_x0000_s164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OPAMAA&#10;AADcAAAADwAAAGRycy9kb3ducmV2LnhtbERPy4rCMBTdC/5DuII7TUdh0GqUIgjSnQ90e2lumzrN&#10;TWmiVr9+shiY5eG819veNuJJna8dK/iaJiCIC6drrhRczvvJAoQPyBobx6TgTR62m+Fgjal2Lz7S&#10;8xQqEUPYp6jAhNCmUvrCkEU/dS1x5ErXWQwRdpXUHb5iuG3kLEm+pcWaY4PBlnaGip/Twyq45vPb&#10;MXfLe+bLT1aa2e2e96zUeNRnKxCB+vAv/nMftIJFEufHM/EI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OPAMAAAADcAAAADwAAAAAAAAAAAAAAAACYAgAAZHJzL2Rvd25y&#10;ZXYueG1sUEsFBgAAAAAEAAQA9QAAAIUDAAAAAA==&#10;" path="m5667,11296r-17,20l5667,11316r,-20xe" filled="f" stroked="f">
                    <v:path arrowok="t" o:connecttype="custom" o:connectlocs="5667,11296;5650,11316;5667,11316;5667,11296" o:connectangles="0,0,0,0"/>
                  </v:shape>
                  <v:shape id="Freeform 746" o:spid="_x0000_s164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8qm8MA&#10;AADcAAAADwAAAGRycy9kb3ducmV2LnhtbESPQYvCMBSE7wv+h/CEva2pCqLVKEUQpDd10eujeW2q&#10;zUtponb3128EYY/DzHzDrDa9bcSDOl87VjAeJSCIC6drrhR8n3ZfcxA+IGtsHJOCH/KwWQ8+Vphq&#10;9+QDPY6hEhHCPkUFJoQ2ldIXhiz6kWuJo1e6zmKIsquk7vAZ4baRkySZSYs1xwWDLW0NFbfj3So4&#10;59PLIXeLa+bL36w0k8s171mpz2GfLUEE6sN/+N3eawXzZAyv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8qm8MAAADcAAAADwAAAAAAAAAAAAAAAACYAgAAZHJzL2Rv&#10;d25yZXYueG1sUEsFBgAAAAAEAAQA9QAAAIgDAAAAAA==&#10;" path="m2245,11292r-3,l2237,11302r,6l2245,11292xe" filled="f" stroked="f">
                    <v:path arrowok="t" o:connecttype="custom" o:connectlocs="2245,11292;2242,11292;2237,11302;2237,11308;2245,11292" o:connectangles="0,0,0,0,0"/>
                  </v:shape>
                  <v:shape id="Freeform 747" o:spid="_x0000_s164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07MMA&#10;AADcAAAADwAAAGRycy9kb3ducmV2LnhtbESPQWvCQBSE7wX/w/KE3urGCGKjqwRBkNzUUq+P7Es2&#10;mn0bsqum/fVdQehxmJlvmNVmsK24U+8bxwqmkwQEcel0w7WCr9PuYwHCB2SNrWNS8EMeNuvR2woz&#10;7R58oPsx1CJC2GeowITQZVL60pBFP3EdcfQq11sMUfa11D0+Ity2Mk2SubTYcFww2NHWUHk93qyC&#10;72J2PhTu85L76jevTHq+FAMr9T4e8iWIQEP4D7/ae61gkaTwPB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07MMAAADcAAAADwAAAAAAAAAAAAAAAACYAgAAZHJzL2Rv&#10;d25yZXYueG1sUEsFBgAAAAAEAAQA9QAAAIgDAAAAAA==&#10;" path="m5456,11292r-10,l5456,11302r,-10xe" filled="f" stroked="f">
                    <v:path arrowok="t" o:connecttype="custom" o:connectlocs="5456,11292;5446,11292;5456,11302;5456,11292" o:connectangles="0,0,0,0"/>
                  </v:shape>
                  <v:shape id="Freeform 748" o:spid="_x0000_s164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ERd8MA&#10;AADcAAAADwAAAGRycy9kb3ducmV2LnhtbESPT4vCMBTE78J+h/AW9qapCqLVKEUQlt78g14fzWtT&#10;bV5Kk9XufvqNIHgcZuY3zGrT20bcqfO1YwXjUQKCuHC65krB6bgbzkH4gKyxcUwKfsnDZv0xWGGq&#10;3YP3dD+ESkQI+xQVmBDaVEpfGLLoR64ljl7pOoshyq6SusNHhNtGTpJkJi3WHBcMtrQ1VNwOP1bB&#10;OZ9e9rlbXDNf/mWlmVyuec9KfX322RJEoD68w6/2t1YwT6bwP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ERd8MAAADcAAAADwAAAAAAAAAAAAAAAACYAgAAZHJzL2Rv&#10;d25yZXYueG1sUEsFBgAAAAAEAAQA9QAAAIgDAAAAAA==&#10;" path="m2242,11292r-5,l2237,11302r5,-10xe" filled="f" stroked="f">
                    <v:path arrowok="t" o:connecttype="custom" o:connectlocs="2242,11292;2237,11292;2237,11302;2242,11292" o:connectangles="0,0,0,0"/>
                  </v:shape>
                  <v:shape id="Freeform 749" o:spid="_x0000_s164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iJA8QA&#10;AADcAAAADwAAAGRycy9kb3ducmV2LnhtbESPT4vCMBTE7wt+h/CEva2pf1i0GqUIgvSmK3p9NK9N&#10;tXkpTdTufvqNsLDHYWZ+w6w2vW3EgzpfO1YwHiUgiAuna64UnL52H3MQPiBrbByTgm/ysFkP3laY&#10;avfkAz2OoRIRwj5FBSaENpXSF4Ys+pFriaNXus5iiLKrpO7wGeG2kZMk+ZQWa44LBlvaGipux7tV&#10;cM6nl0PuFtfMlz9ZaSaXa96zUu/DPluCCNSH//Bfe68VzJMZvM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IiQPEAAAA3AAAAA8AAAAAAAAAAAAAAAAAmAIAAGRycy9k&#10;b3ducmV2LnhtbFBLBQYAAAAABAAEAPUAAACJAwAAAAA=&#10;" path="m5670,11292r-3,l5667,11296r3,-4xe" filled="f" stroked="f">
                    <v:path arrowok="t" o:connecttype="custom" o:connectlocs="5670,11292;5667,11292;5667,11296;5670,11292" o:connectangles="0,0,0,0"/>
                  </v:shape>
                  <v:shape id="Freeform 750" o:spid="_x0000_s164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QsmMMA&#10;AADcAAAADwAAAGRycy9kb3ducmV2LnhtbESPQWvCQBSE7wX/w/KE3upGxaLRVYIgSG5a0esj+5KN&#10;Zt+G7Kppf31XKPQ4zMw3zGrT20Y8qPO1YwXjUQKCuHC65krB6Wv3MQfhA7LGxjEp+CYPm/XgbYWp&#10;dk8+0OMYKhEh7FNUYEJoUyl9YciiH7mWOHql6yyGKLtK6g6fEW4bOUmST2mx5rhgsKWtoeJ2vFsF&#10;53x6OeRucc18+ZOVZnK55j0r9T7ssyWIQH34D/+191rBPJnB60w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QsmMMAAADcAAAADwAAAAAAAAAAAAAAAACYAgAAZHJzL2Rv&#10;d25yZXYueG1sUEsFBgAAAAAEAAQA9QAAAIgDAAAAAA==&#10;" path="m4297,11268r-1853,l2444,11292r1848,l4292,11295r,-3l4297,11278r,-10xe" filled="f" stroked="f">
                    <v:path arrowok="t" o:connecttype="custom" o:connectlocs="4297,11268;2444,11268;2444,11292;4292,11292;4292,11295;4292,11292;4297,11278;4297,11268" o:connectangles="0,0,0,0,0,0,0,0"/>
                  </v:shape>
                  <v:shape id="Freeform 751" o:spid="_x0000_s164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ay78MA&#10;AADcAAAADwAAAGRycy9kb3ducmV2LnhtbESPQYvCMBSE7wv+h/AEb2uqgmg1ShEE6U130eujeW2q&#10;zUtpolZ//WZhYY/DzHzDrLe9bcSDOl87VjAZJyCIC6drrhR8f+0/FyB8QNbYOCYFL/Kw3Qw+1phq&#10;9+QjPU6hEhHCPkUFJoQ2ldIXhiz6sWuJo1e6zmKIsquk7vAZ4baR0ySZS4s1xwWDLe0MFbfT3So4&#10;57PLMXfLa+bLd1aa6eWa96zUaNhnKxCB+vAf/msftIJFMoffM/E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ay78MAAADcAAAADwAAAAAAAAAAAAAAAACYAgAAZHJzL2Rv&#10;d25yZXYueG1sUEsFBgAAAAAEAAQA9QAAAIgDAAAAAA==&#10;" path="m2461,11292r-1,l2461,11294r,-2xe" filled="f" stroked="f">
                    <v:path arrowok="t" o:connecttype="custom" o:connectlocs="2461,11292;2460,11292;2461,11294;2461,11292" o:connectangles="0,0,0,0"/>
                  </v:shape>
                  <v:shape id="Freeform 752" o:spid="_x0000_s164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oXdMMA&#10;AADcAAAADwAAAGRycy9kb3ducmV2LnhtbESPQWvCQBSE7wX/w/KE3upGBavRVYIgSG5a0esj+5KN&#10;Zt+G7Kppf31XKPQ4zMw3zGrT20Y8qPO1YwXjUQKCuHC65krB6Wv3MQfhA7LGxjEp+CYPm/XgbYWp&#10;dk8+0OMYKhEh7FNUYEJoUyl9YciiH7mWOHql6yyGKLtK6g6fEW4bOUmSmbRYc1ww2NLWUHE73q2C&#10;cz69HHK3uGa+/MlKM7lc856Veh/22RJEoD78h//ae61gnnzC60w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oXdMMAAADcAAAADwAAAAAAAAAAAAAAAACYAgAAZHJzL2Rv&#10;d25yZXYueG1sUEsFBgAAAAAEAAQA9QAAAIgDAAAAAA==&#10;" path="m2247,11287r-2,5l2247,11292r,-5xe" filled="f" stroked="f">
                    <v:path arrowok="t" o:connecttype="custom" o:connectlocs="2247,11287;2245,11292;2247,11292;2247,11287" o:connectangles="0,0,0,0"/>
                  </v:shape>
                  <v:shape id="Freeform 753" o:spid="_x0000_s164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WDBsAA&#10;AADcAAAADwAAAGRycy9kb3ducmV2LnhtbERPy4rCMBTdC/5DuII7TUdh0GqUIgjSnQ90e2lumzrN&#10;TWmiVr9+shiY5eG819veNuJJna8dK/iaJiCIC6drrhRczvvJAoQPyBobx6TgTR62m+Fgjal2Lz7S&#10;8xQqEUPYp6jAhNCmUvrCkEU/dS1x5ErXWQwRdpXUHb5iuG3kLEm+pcWaY4PBlnaGip/Twyq45vPb&#10;MXfLe+bLT1aa2e2e96zUeNRnKxCB+vAv/nMftIJFEtfGM/EI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gWDBsAAAADcAAAADwAAAAAAAAAAAAAAAACYAgAAZHJzL2Rvd25y&#10;ZXYueG1sUEsFBgAAAAAEAAQA9QAAAIUDAAAAAA==&#10;" path="m4311,11220r-1891,l2420,11238r8,30l2443,11292r1,l2444,11268r-12,l2432,11244r1878,l4311,11240r,-20xe" filled="f" stroked="f">
                    <v:path arrowok="t" o:connecttype="custom" o:connectlocs="4311,11220;2420,11220;2420,11238;2428,11268;2443,11292;2444,11292;2444,11268;2432,11268;2432,11244;4310,11244;4311,11240;4311,11220" o:connectangles="0,0,0,0,0,0,0,0,0,0,0,0"/>
                  </v:shape>
                  <v:shape id="Freeform 754" o:spid="_x0000_s164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mncMA&#10;AADcAAAADwAAAGRycy9kb3ducmV2LnhtbESPQYvCMBSE7wv+h/CEva2pCqLVKEUQpDd10eujeW2q&#10;zUtponb3128EYY/DzHzDrDa9bcSDOl87VjAeJSCIC6drrhR8n3ZfcxA+IGtsHJOCH/KwWQ8+Vphq&#10;9+QDPY6hEhHCPkUFJoQ2ldIXhiz6kWuJo1e6zmKIsquk7vAZ4baRkySZSYs1xwWDLW0NFbfj3So4&#10;59PLIXeLa+bL36w0k8s171mpz2GfLUEE6sN/+N3eawXzZAGv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kmncMAAADcAAAADwAAAAAAAAAAAAAAAACYAgAAZHJzL2Rv&#10;d25yZXYueG1sUEsFBgAAAAAEAAQA9QAAAIgDAAAAAA==&#10;" path="m4297,11277r,1l4297,11292r,-15xe" filled="f" stroked="f">
                    <v:path arrowok="t" o:connecttype="custom" o:connectlocs="4297,11277;4297,11278;4297,11292;4297,11277" o:connectangles="0,0,0,0"/>
                  </v:shape>
                  <v:shape id="Freeform 755" o:spid="_x0000_s165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oZ3cAA&#10;AADcAAAADwAAAGRycy9kb3ducmV2LnhtbERPy4rCMBTdC/5DuMLsbKoDoh2jlIEB6c4Hur00t02d&#10;5qY0UTvz9WYhuDyc93o72FbcqfeNYwWzJAVBXDrdcK3gdPyZLkH4gKyxdUwK/sjDdjMerTHT7sF7&#10;uh9CLWII+wwVmBC6TEpfGrLoE9cRR65yvcUQYV9L3eMjhttWztN0IS02HBsMdvRtqPw93KyCc/F5&#10;2Rdudc199Z9XZn65FgMr9TEZ8i8QgYbwFr/cO61gOYvz45l4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oZ3cAAAADcAAAADwAAAAAAAAAAAAAAAACYAgAAZHJzL2Rvd25y&#10;ZXYueG1sUEsFBgAAAAAEAAQA9QAAAIUDAAAAAA==&#10;" path="m5327,11268r-3,l5348,11292r-21,-24xe" filled="f" stroked="f">
                    <v:path arrowok="t" o:connecttype="custom" o:connectlocs="5327,11268;5324,11268;5348,11292;5327,11268" o:connectangles="0,0,0,0"/>
                  </v:shape>
                  <v:shape id="Freeform 756" o:spid="_x0000_s165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8RsQA&#10;AADcAAAADwAAAGRycy9kb3ducmV2LnhtbESPT2vCQBTE7wW/w/KE3ppNLBSNrhKEQsnNP+j1kX3J&#10;RrNvQ3araT99tyB4HGbmN8xqM9pO3GjwrWMFWZKCIK6cbrlRcDx8vs1B+ICssXNMCn7Iw2Y9eVlh&#10;rt2dd3Tbh0ZECPscFZgQ+lxKXxmy6BPXE0evdoPFEOXQSD3gPcJtJ2dp+iEtthwXDPa0NVRd999W&#10;wal8P+9Kt7gUvv4tajM7X8qRlXqdjsUSRKAxPMOP9pdWMM8y+D8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mvEbEAAAA3AAAAA8AAAAAAAAAAAAAAAAAmAIAAGRycy9k&#10;b3ducmV2LnhtbFBLBQYAAAAABAAEAPUAAACJAwAAAAA=&#10;" path="m5367,11268r-40,l5348,11292r19,l5367,11268xe" filled="f" stroked="f">
                    <v:path arrowok="t" o:connecttype="custom" o:connectlocs="5367,11268;5327,11268;5348,11292;5367,11292;5367,11268" o:connectangles="0,0,0,0,0"/>
                  </v:shape>
                  <v:rect id="Rectangle 757" o:spid="_x0000_s1652" style="position:absolute;left:6090;top:11272;width:383;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VxFMQA&#10;AADcAAAADwAAAGRycy9kb3ducmV2LnhtbESPQWsCMRSE7wX/Q3hCbzWrgpXVKGIpeKgFreL1uXlu&#10;FjcvS5LV9d+bQqHHYWa+YebLztbiRj5UjhUMBxkI4sLpiksFh5/PtymIEJE11o5JwYMCLBe9lznm&#10;2t15R7d9LEWCcMhRgYmxyaUMhSGLYeAa4uRdnLcYk/Sl1B7vCW5rOcqyibRYcVow2NDaUHHdt1bB&#10;+/nj0I7DV6uzsPo+ar+7nrZGqdd+t5qBiNTF//Bfe6MVTIcj+D2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FcRTEAAAA3AAAAA8AAAAAAAAAAAAAAAAAmAIAAGRycy9k&#10;b3ducmV2LnhtbFBLBQYAAAAABAAEAPUAAACJAwAAAAA=&#10;" filled="f" stroked="f">
                    <v:path arrowok="t"/>
                  </v:rect>
                  <v:shape id="Freeform 758" o:spid="_x0000_s165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HqsMA&#10;AADcAAAADwAAAGRycy9kb3ducmV2LnhtbESPQYvCMBSE7wv+h/AEb2uqwuJWoxRBkN7UZb0+mtem&#10;2ryUJmr115sFYY/DzHzDLNe9bcSNOl87VjAZJyCIC6drrhT8HLefcxA+IGtsHJOCB3lYrwYfS0y1&#10;u/OebodQiQhhn6ICE0KbSukLQxb92LXE0StdZzFE2VVSd3iPcNvIaZJ8SYs1xwWDLW0MFZfD1Sr4&#10;zWenfe6+z5kvn1lppqdz3rNSo2GfLUAE6sN/+N3eaQXzyQz+zs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iHqsMAAADcAAAADwAAAAAAAAAAAAAAAACYAgAAZHJzL2Rv&#10;d25yZXYueG1sUEsFBgAAAAAEAAQA9QAAAIgDAAAAAA==&#10;" path="m5782,11268r-31,l5751,11292r16,l5782,11280r,-12xe" filled="f" stroked="f">
                    <v:path arrowok="t" o:connecttype="custom" o:connectlocs="5782,11268;5751,11268;5751,11292;5767,11292;5782,11280;5782,11268" o:connectangles="0,0,0,0,0,0"/>
                  </v:shape>
                  <v:shape id="Freeform 759" o:spid="_x0000_s165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f3sQA&#10;AADcAAAADwAAAGRycy9kb3ducmV2LnhtbESPT4vCMBTE7wt+h/AEb2vqHxatRinCgvSmu6zXR/Pa&#10;VJuX0mS1+umNsLDHYWZ+w6y3vW3ElTpfO1YwGScgiAuna64UfH99vi9A+ICssXFMCu7kYbsZvK0x&#10;1e7GB7oeQyUihH2KCkwIbSqlLwxZ9GPXEkevdJ3FEGVXSd3hLcJtI6dJ8iEt1hwXDLa0M1Rcjr9W&#10;wU8+Ox1ytzxnvnxkpZmeznnPSo2GfbYCEagP/+G/9l4rWEzm8DoTj4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RH97EAAAA3AAAAA8AAAAAAAAAAAAAAAAAmAIAAGRycy9k&#10;b3ducmV2LnhtbFBLBQYAAAAABAAEAPUAAACJAwAAAAA=&#10;" path="m5782,11290r-1,2l5782,11292r,-2xe" filled="f" stroked="f">
                    <v:path arrowok="t" o:connecttype="custom" o:connectlocs="5782,11290;5781,11292;5782,11292;5782,11290" o:connectangles="0,0,0,0"/>
                  </v:shape>
                  <v:shape id="Freeform 760" o:spid="_x0000_s165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26RcMA&#10;AADcAAAADwAAAGRycy9kb3ducmV2LnhtbESPQWvCQBSE7wX/w/IEb3WjYtHoKkEoSG7aUq+P7Es2&#10;mn0bsluN/npXKPQ4zMw3zHrb20ZcqfO1YwWTcQKCuHC65krB99fn+wKED8gaG8ek4E4etpvB2xpT&#10;7W58oOsxVCJC2KeowITQplL6wpBFP3YtcfRK11kMUXaV1B3eItw2cpokH9JizXHBYEs7Q8Xl+GsV&#10;/OSz0yF3y3Pmy0dWmunpnPes1GjYZysQgfrwH/5r77WCxWQOrzPx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26RcMAAADcAAAADwAAAAAAAAAAAAAAAACYAgAAZHJzL2Rv&#10;d25yZXYueG1sUEsFBgAAAAAEAAQA9QAAAIgDAAAAAA==&#10;" path="m5796,11268r-14,22l5782,11292r3,l5796,11268xe" filled="f" stroked="f">
                    <v:path arrowok="t" o:connecttype="custom" o:connectlocs="5796,11268;5782,11290;5782,11292;5785,11292;5796,11268" o:connectangles="0,0,0,0,0"/>
                  </v:shape>
                  <v:shape id="Freeform 761" o:spid="_x0000_s165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8kMsMA&#10;AADcAAAADwAAAGRycy9kb3ducmV2LnhtbESPQYvCMBSE74L/ITzBm6YqiFajFEFYetNd9PpoXptq&#10;81KarFZ//WZhYY/DzHzDbPe9bcSDOl87VjCbJiCIC6drrhR8fR4nKxA+IGtsHJOCF3nY74aDLaba&#10;PflEj3OoRISwT1GBCaFNpfSFIYt+6lri6JWusxii7CqpO3xGuG3kPEmW0mLNccFgSwdDxf38bRVc&#10;8sX1lLv1LfPlOyvN/HrLe1ZqPOqzDYhAffgP/7U/tILVbAm/Z+IR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8kMsMAAADcAAAADwAAAAAAAAAAAAAAAACYAgAAZHJzL2Rv&#10;d25yZXYueG1sUEsFBgAAAAAEAAQA9QAAAIgDAAAAAA==&#10;" path="m5804,11262r-8,6l5785,11292r141,l5926,11268r-122,l5804,11262xe" filled="f" stroked="f">
                    <v:path arrowok="t" o:connecttype="custom" o:connectlocs="5804,11262;5796,11268;5785,11292;5926,11292;5926,11268;5804,11268;5804,11262" o:connectangles="0,0,0,0,0,0,0"/>
                  </v:shape>
                  <v:shape id="Freeform 762" o:spid="_x0000_s165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OBqcMA&#10;AADcAAAADwAAAGRycy9kb3ducmV2LnhtbESPQWvCQBSE7wX/w/IEb3WjgtXoKkEoSG7aUq+P7Es2&#10;mn0bsluN/npXKPQ4zMw3zHrb20ZcqfO1YwWTcQKCuHC65krB99fn+wKED8gaG8ek4E4etpvB2xpT&#10;7W58oOsxVCJC2KeowITQplL6wpBFP3YtcfRK11kMUXaV1B3eItw2cpokc2mx5rhgsKWdoeJy/LUK&#10;fvLZ6ZC75Tnz5SMrzfR0zntWajTssxWIQH34D/+191rBYvIBrzPx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OBqcMAAADcAAAADwAAAAAAAAAAAAAAAACYAgAAZHJzL2Rv&#10;d25yZXYueG1sUEsFBgAAAAAEAAQA9QAAAIgDAAAAAA==&#10;" path="m5796,11268r-14,12l5782,11290r14,-22xe" filled="f" stroked="f">
                    <v:path arrowok="t" o:connecttype="custom" o:connectlocs="5796,11268;5782,11280;5782,11290;5796,11268" o:connectangles="0,0,0,0"/>
                  </v:shape>
                  <v:shape id="Freeform 763" o:spid="_x0000_s165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wV28AA&#10;AADcAAAADwAAAGRycy9kb3ducmV2LnhtbERPy4rCMBTdC/5DuMLsbKoDoh2jlIEB6c4Hur00t02d&#10;5qY0UTvz9WYhuDyc93o72FbcqfeNYwWzJAVBXDrdcK3gdPyZLkH4gKyxdUwK/sjDdjMerTHT7sF7&#10;uh9CLWII+wwVmBC6TEpfGrLoE9cRR65yvcUQYV9L3eMjhttWztN0IS02HBsMdvRtqPw93KyCc/F5&#10;2Rdudc199Z9XZn65FgMr9TEZ8i8QgYbwFr/cO61gOYtr45l4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9wV28AAAADcAAAADwAAAAAAAAAAAAAAAACYAgAAZHJzL2Rvd25y&#10;ZXYueG1sUEsFBgAAAAAEAAQA9QAAAIUDAAAAAA==&#10;" path="m2256,11268r-3,l2247,11281r,6l2256,11268xe" filled="f" stroked="f">
                    <v:path arrowok="t" o:connecttype="custom" o:connectlocs="2256,11268;2253,11268;2247,11281;2247,11287;2256,11268" o:connectangles="0,0,0,0,0"/>
                  </v:shape>
                  <v:shape id="Freeform 764" o:spid="_x0000_s165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wQMMA&#10;AADcAAAADwAAAGRycy9kb3ducmV2LnhtbESPQYvCMBSE7wv+h/AEb2uqwqJdoxRBkN7UZb0+mtem&#10;2ryUJmr115sFYY/DzHzDLNe9bcSNOl87VjAZJyCIC6drrhT8HLefcxA+IGtsHJOCB3lYrwYfS0y1&#10;u/OebodQiQhhn6ICE0KbSukLQxb92LXE0StdZzFE2VVSd3iPcNvIaZJ8SYs1xwWDLW0MFZfD1Sr4&#10;zWenfe4W58yXz6w009M571mp0bDPvkEE6sN/+N3eaQXzyQL+zs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CwQMMAAADcAAAADwAAAAAAAAAAAAAAAACYAgAAZHJzL2Rv&#10;d25yZXYueG1sUEsFBgAAAAAEAAQA9QAAAIgDAAAAAA==&#10;" path="m2253,11268r-6,l2247,11281r6,-13xe" filled="f" stroked="f">
                    <v:path arrowok="t" o:connecttype="custom" o:connectlocs="2253,11268;2247,11268;2247,11281;2253,11268" o:connectangles="0,0,0,0"/>
                  </v:shape>
                  <v:shape id="Freeform 765" o:spid="_x0000_s166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bTYMAA&#10;AADcAAAADwAAAGRycy9kb3ducmV2LnhtbERPTYvCMBC9L/gfwgje1tQKi1ajFEFYetNd9Do006ba&#10;TEqT1eqv3xwEj4/3vd4OthU36n3jWMFsmoAgLp1uuFbw+7P/XIDwAVlj65gUPMjDdjP6WGOm3Z0P&#10;dDuGWsQQ9hkqMCF0mZS+NGTRT11HHLnK9RZDhH0tdY/3GG5bmSbJl7TYcGww2NHOUHk9/lkFp2J+&#10;PhRuecl99cwrk54vxcBKTcZDvgIRaAhv8cv9rRUs0jg/nolH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8bTYMAAAADcAAAADwAAAAAAAAAAAAAAAACYAgAAZHJzL2Rvd25y&#10;ZXYueG1sUEsFBgAAAAAEAAQA9QAAAIUDAAAAAA==&#10;" path="m5804,11244r-499,l5305,11268r477,l5782,11280r22,-18l5804,11244xe" filled="f" stroked="f">
                    <v:path arrowok="t" o:connecttype="custom" o:connectlocs="5804,11244;5305,11244;5305,11268;5782,11268;5782,11280;5804,11262;5804,11244" o:connectangles="0,0,0,0,0,0,0"/>
                  </v:shape>
                  <v:shape id="Freeform 766" o:spid="_x0000_s166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p2+8MA&#10;AADcAAAADwAAAGRycy9kb3ducmV2LnhtbESPQWvCQBSE74L/YXlCb7oxBdHoKkEolNzUotdH9iUb&#10;zb4N2a2m/fVdQehxmJlvmM1usK24U+8bxwrmswQEcel0w7WCr9PHdAnCB2SNrWNS8EMedtvxaIOZ&#10;dg8+0P0YahEh7DNUYELoMil9aciin7mOOHqV6y2GKPta6h4fEW5bmSbJQlpsOC4Y7GhvqLwdv62C&#10;c/F+ORRudc199ZtXJr1ci4GVepsM+RpEoCH8h1/tT61gmc7heSYe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p2+8MAAADcAAAADwAAAAAAAAAAAAAAAACYAgAAZHJzL2Rv&#10;d25yZXYueG1sUEsFBgAAAAAEAAQA9QAAAIgDAAAAAA==&#10;" path="m4297,11268r,l4297,11278r,-1l4297,11268xe" filled="f" stroked="f">
                    <v:path arrowok="t" o:connecttype="custom" o:connectlocs="4297,11268;4297,11268;4297,11278;4297,11277;4297,11268" o:connectangles="0,0,0,0,0"/>
                  </v:shape>
                  <v:shape id="Freeform 767" o:spid="_x0000_s166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jojMQA&#10;AADcAAAADwAAAGRycy9kb3ducmV2LnhtbESPT2vCQBTE74V+h+UJ3pqNEYpNXSUUCpKbf6jXR/Yl&#10;G5t9G7JbjX56tyB4HGbmN8xyPdpOnGnwrWMFsyQFQVw53XKj4LD/fluA8AFZY+eYFFzJw3r1+rLE&#10;XLsLb+m8C42IEPY5KjAh9LmUvjJk0SeuJ45e7QaLIcqhkXrAS4TbTmZp+i4tthwXDPb0Zaj63f1Z&#10;BT/l/Lgt3cep8PWtqE12PJUjKzWdjMUniEBjeIYf7Y1WsMgy+D8Tj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Y6IzEAAAA3AAAAA8AAAAAAAAAAAAAAAAAmAIAAGRycy9k&#10;b3ducmV2LnhtbFBLBQYAAAAABAAEAPUAAACJAwAAAAA=&#10;" path="m4310,11244r-1878,l2432,11268r1865,l4297,11277r3,-9l4310,11244xe" filled="f" stroked="f">
                    <v:path arrowok="t" o:connecttype="custom" o:connectlocs="4310,11244;2432,11244;2432,11268;4297,11268;4297,11277;4300,11268;4310,11244" o:connectangles="0,0,0,0,0,0,0"/>
                  </v:shape>
                  <v:shape id="Freeform 768" o:spid="_x0000_s166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RNF8MA&#10;AADcAAAADwAAAGRycy9kb3ducmV2LnhtbESPQWvCQBSE74L/YXlCb7oxgtjUVYIglNy0Ra+P7Es2&#10;mn0bsltN/fWuUOhxmJlvmPV2sK24Ue8bxwrmswQEcel0w7WC76/9dAXCB2SNrWNS8EsetpvxaI2Z&#10;dnc+0O0YahEh7DNUYELoMil9aciin7mOOHqV6y2GKPta6h7vEW5bmSbJUlpsOC4Y7GhnqLwef6yC&#10;U7E4Hwr3fsl99cgrk54vxcBKvU2G/ANEoCH8h//an1rBKl3A60w8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RNF8MAAADcAAAADwAAAAAAAAAAAAAAAACYAgAAZHJzL2Rv&#10;d25yZXYueG1sUEsFBgAAAAAEAAQA9QAAAIgDAAAAAA==&#10;" path="m2259,11261r-3,7l2259,11268r,-7xe" filled="f" stroked="f">
                    <v:path arrowok="t" o:connecttype="custom" o:connectlocs="2259,11261;2256,11268;2259,11268;2259,11261" o:connectangles="0,0,0,0"/>
                  </v:shape>
                  <v:shape id="Freeform 769" o:spid="_x0000_s166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3VY8QA&#10;AADcAAAADwAAAGRycy9kb3ducmV2LnhtbESPQWvCQBSE74L/YXmF3nTTtBRN3UgQCiU3rej1kX3J&#10;Js2+Ddmtpv313YLgcZiZb5jNdrK9uNDoW8cKnpYJCOLK6ZYbBcfP98UKhA/IGnvHpOCHPGzz+WyD&#10;mXZX3tPlEBoRIewzVGBCGDIpfWXIol+6gTh6tRsthijHRuoRrxFue5kmyau02HJcMDjQzlD1dfi2&#10;Ck7l83lfunVX+Pq3qE167sqJlXp8mIo3EIGmcA/f2h9awSp9gf8z8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91WPEAAAA3AAAAA8AAAAAAAAAAAAAAAAAmAIAAGRycy9k&#10;b3ducmV2LnhtbFBLBQYAAAAABAAEAPUAAACJAwAAAAA=&#10;" path="m2421,11244r,l2428,11268r-7,-24xe" filled="f" stroked="f">
                    <v:path arrowok="t" o:connecttype="custom" o:connectlocs="2421,11244;2421,11244;2428,11268;2421,11244" o:connectangles="0,0,0,0"/>
                  </v:shape>
                  <v:shape id="Freeform 770" o:spid="_x0000_s166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Fw+MQA&#10;AADcAAAADwAAAGRycy9kb3ducmV2LnhtbESPQWvCQBSE74L/YXmF3nTTlBZN3UgQCiU3rej1kX3J&#10;Js2+Ddmtpv313YLgcZiZb5jNdrK9uNDoW8cKnpYJCOLK6ZYbBcfP98UKhA/IGnvHpOCHPGzz+WyD&#10;mXZX3tPlEBoRIewzVGBCGDIpfWXIol+6gTh6tRsthijHRuoRrxFue5kmyau02HJcMDjQzlD1dfi2&#10;Ck7l83lfunVX+Pq3qE167sqJlXp8mIo3EIGmcA/f2h9awSp9gf8z8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xcPjEAAAA3AAAAA8AAAAAAAAAAAAAAAAAmAIAAGRycy9k&#10;b3ducmV2LnhtbFBLBQYAAAAABAAEAPUAAACJAwAAAAA=&#10;" path="m5305,11244r-28,l5301,11268r4,l5305,11244xe" filled="f" stroked="f">
                    <v:path arrowok="t" o:connecttype="custom" o:connectlocs="5305,11244;5277,11244;5301,11268;5305,11268;5305,11244" o:connectangles="0,0,0,0,0"/>
                  </v:shape>
                  <v:shape id="Freeform 771" o:spid="_x0000_s166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Puj8MA&#10;AADcAAAADwAAAGRycy9kb3ducmV2LnhtbESPQWvCQBSE74L/YXmCN900gmh0lSAIJTet6PWRfcnG&#10;Zt+G7FbT/vpuoeBxmJlvmO1+sK14UO8bxwre5gkI4tLphmsFl4/jbAXCB2SNrWNS8E0e9rvxaIuZ&#10;dk8+0eMcahEh7DNUYELoMil9aciin7uOOHqV6y2GKPta6h6fEW5bmSbJUlpsOC4Y7OhgqPw8f1kF&#10;12JxOxVufc999ZNXJr3di4GVmk6GfAMi0BBe4f/2u1awSpfwdyYe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Puj8MAAADcAAAADwAAAAAAAAAAAAAAAACYAgAAZHJzL2Rv&#10;d25yZXYueG1sUEsFBgAAAAAEAAQA9QAAAIgDAAAAAA==&#10;" path="m5811,11256r-7,6l5804,11268r1,l5811,11263r,-7xe" filled="f" stroked="f">
                    <v:path arrowok="t" o:connecttype="custom" o:connectlocs="5811,11256;5804,11262;5804,11268;5805,11268;5811,11263;5811,11256" o:connectangles="0,0,0,0,0,0"/>
                  </v:shape>
                  <v:shape id="Freeform 772" o:spid="_x0000_s166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9LFMQA&#10;AADcAAAADwAAAGRycy9kb3ducmV2LnhtbESPQWvCQBSE74L/YXmF3nTTFFpN3UgQCiU3rej1kX3J&#10;Js2+Ddmtpv313YLgcZiZb5jNdrK9uNDoW8cKnpYJCOLK6ZYbBcfP98UKhA/IGnvHpOCHPGzz+WyD&#10;mXZX3tPlEBoRIewzVGBCGDIpfWXIol+6gTh6tRsthijHRuoRrxFue5kmyYu02HJcMDjQzlD1dfi2&#10;Ck7l83lfunVX+Pq3qE167sqJlXp8mIo3EIGmcA/f2h9awSp9hf8z8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vSxTEAAAA3AAAAA8AAAAAAAAAAAAAAAAAmAIAAGRycy9k&#10;b3ducmV2LnhtbFBLBQYAAAAABAAEAPUAAACJAwAAAAA=&#10;" path="m5811,11263r-6,5l5811,11268r,-5xe" filled="f" stroked="f">
                    <v:path arrowok="t" o:connecttype="custom" o:connectlocs="5811,11263;5805,11268;5811,11268;5811,11263" o:connectangles="0,0,0,0"/>
                  </v:shape>
                  <v:shape id="Freeform 773" o:spid="_x0000_s166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fZsAA&#10;AADcAAAADwAAAGRycy9kb3ducmV2LnhtbERPTYvCMBC9L/gfwgje1tQKi1ajFEFYetNd9Do006ba&#10;TEqT1eqv3xwEj4/3vd4OthU36n3jWMFsmoAgLp1uuFbw+7P/XIDwAVlj65gUPMjDdjP6WGOm3Z0P&#10;dDuGWsQQ9hkqMCF0mZS+NGTRT11HHLnK9RZDhH0tdY/3GG5bmSbJl7TYcGww2NHOUHk9/lkFp2J+&#10;PhRuecl99cwrk54vxcBKTcZDvgIRaAhv8cv9rRUs0rg2nolH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DfZsAAAADcAAAADwAAAAAAAAAAAAAAAACYAgAAZHJzL2Rvd25y&#10;ZXYueG1sUEsFBgAAAAAEAAQA9QAAAIUDAAAAAA==&#10;" path="m5854,11220r-43,43l5811,11268r9,l5838,11244r16,-24xe" filled="f" stroked="f">
                    <v:path arrowok="t" o:connecttype="custom" o:connectlocs="5854,11220;5811,11263;5811,11268;5820,11268;5838,11244;5854,11220" o:connectangles="0,0,0,0,0,0"/>
                  </v:shape>
                  <v:shape id="Freeform 774" o:spid="_x0000_s166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x6/cMA&#10;AADcAAAADwAAAGRycy9kb3ducmV2LnhtbESPQWvCQBSE70L/w/IK3nTTFESjq4SCUHJTi14f2Zds&#10;NPs2ZFeN/fVdQehxmJlvmNVmsK24Ue8bxwo+pgkI4tLphmsFP4ftZA7CB2SNrWNS8CAPm/XbaIWZ&#10;dnfe0W0fahEh7DNUYELoMil9aciin7qOOHqV6y2GKPta6h7vEW5bmSbJTFpsOC4Y7OjLUHnZX62C&#10;Y/F52hVucc599ZtXJj2di4GVGr8P+RJEoCH8h1/tb61gni7geS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x6/cMAAADcAAAADwAAAAAAAAAAAAAAAACYAgAAZHJzL2Rv&#10;d25yZXYueG1sUEsFBgAAAAAEAAQA9QAAAIgDAAAAAA==&#10;" path="m5926,11220r-72,l5838,11244r-18,24l5926,11268r,-48xe" filled="f" stroked="f">
                    <v:path arrowok="t" o:connecttype="custom" o:connectlocs="5926,11220;5854,11220;5838,11244;5820,11268;5926,11268;5926,11220" o:connectangles="0,0,0,0,0,0"/>
                  </v:shape>
                  <v:shape id="Freeform 775" o:spid="_x0000_s167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9FvcEA&#10;AADcAAAADwAAAGRycy9kb3ducmV2LnhtbERPz2vCMBS+D/wfwht4m+kqDNcZSxEG0lvdmNdH89rU&#10;NS+lyWz1r18OgseP7/c2n20vLjT6zrGC11UCgrh2uuNWwffX58sGhA/IGnvHpOBKHvLd4mmLmXYT&#10;V3Q5hlbEEPYZKjAhDJmUvjZk0a/cQBy5xo0WQ4RjK/WIUwy3vUyT5E1a7Dg2GBxob6j+Pf5ZBT/l&#10;+lSV7v1c+OZWNCY9ncuZlVo+z8UHiEBzeIjv7oNWsFnH+fFMPAJ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fRb3BAAAA3AAAAA8AAAAAAAAAAAAAAAAAmAIAAGRycy9kb3du&#10;cmV2LnhtbFBLBQYAAAAABAAEAPUAAACGAwAAAAA=&#10;" path="m5854,11220r-43,36l5811,11263r43,-43xe" filled="f" stroked="f">
                    <v:path arrowok="t" o:connecttype="custom" o:connectlocs="5854,11220;5811,11256;5811,11263;5854,11220" o:connectangles="0,0,0,0"/>
                  </v:shape>
                  <v:shape id="Freeform 776" o:spid="_x0000_s167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PgJsMA&#10;AADcAAAADwAAAGRycy9kb3ducmV2LnhtbESPQYvCMBSE7wv+h/AEb2uqwuJWoxRBkN7UZb0+mtem&#10;2ryUJmr115sFYY/DzHzDLNe9bcSNOl87VjAZJyCIC6drrhT8HLefcxA+IGtsHJOCB3lYrwYfS0y1&#10;u/OebodQiQhhn6ICE0KbSukLQxb92LXE0StdZzFE2VVSd3iPcNvIaZJ8SYs1xwWDLW0MFZfD1Sr4&#10;zWenfe6+z5kvn1lppqdz3rNSo2GfLUAE6sN/+N3eaQXz2QT+zs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PgJsMAAADcAAAADwAAAAAAAAAAAAAAAACYAgAAZHJzL2Rv&#10;d25yZXYueG1sUEsFBgAAAAAEAAQA9QAAAIgDAAAAAA==&#10;" path="m5811,11244r-7,l5804,11262r7,-6l5811,11244xe" filled="f" stroked="f">
                    <v:path arrowok="t" o:connecttype="custom" o:connectlocs="5811,11244;5804,11244;5804,11262;5811,11256;5811,11244" o:connectangles="0,0,0,0,0"/>
                  </v:shape>
                  <v:shape id="Freeform 777" o:spid="_x0000_s167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F+UcMA&#10;AADcAAAADwAAAGRycy9kb3ducmV2LnhtbESPQWvCQBSE74L/YXlCb7oxgtjUVYIglNy0Ra+P7Es2&#10;mn0bsltN/fWuUOhxmJlvmPV2sK24Ue8bxwrmswQEcel0w7WC76/9dAXCB2SNrWNS8EsetpvxaI2Z&#10;dnc+0O0YahEh7DNUYELoMil9aciin7mOOHqV6y2GKPta6h7vEW5bmSbJUlpsOC4Y7GhnqLwef6yC&#10;U7E4Hwr3fsl99cgrk54vxcBKvU2G/ANEoCH8h//an1rBapHC60w8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F+UcMAAADcAAAADwAAAAAAAAAAAAAAAACYAgAAZHJzL2Rv&#10;d25yZXYueG1sUEsFBgAAAAAEAAQA9QAAAIgDAAAAAA==&#10;" path="m2267,11244r-3,l2259,11255r,6l2267,11244xe" filled="f" stroked="f">
                    <v:path arrowok="t" o:connecttype="custom" o:connectlocs="2267,11244;2264,11244;2259,11255;2259,11261;2267,11244" o:connectangles="0,0,0,0,0"/>
                  </v:shape>
                  <v:shape id="Freeform 778" o:spid="_x0000_s167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3bysQA&#10;AADcAAAADwAAAGRycy9kb3ducmV2LnhtbESPwWrDMBBE74X+g9hCb7XcGEriRA4mECi+JQ3JdbHW&#10;ll1rZSw1cfv1VaGQ4zAzb5jNdraDuNLkO8cKXpMUBHHtdMetgtPH/mUJwgdkjYNjUvBNHrbF48MG&#10;c+1ufKDrMbQiQtjnqMCEMOZS+tqQRZ+4kTh6jZsshiinVuoJbxFuB7lI0zdpseO4YHCknaH68/hl&#10;FZyr7HKo3KovffNTNmZx6auZlXp+mss1iEBzuIf/2+9awTLL4O9MP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N28rEAAAA3AAAAA8AAAAAAAAAAAAAAAAAmAIAAGRycy9k&#10;b3ducmV2LnhtbFBLBQYAAAAABAAEAPUAAACJAwAAAAA=&#10;" path="m5854,11220r-597,l5257,11244r554,l5811,11256r43,-36xe" filled="f" stroked="f">
                    <v:path arrowok="t" o:connecttype="custom" o:connectlocs="5854,11220;5257,11220;5257,11244;5811,11244;5811,11256;5854,11220" o:connectangles="0,0,0,0,0,0"/>
                  </v:shape>
                  <v:shape id="Freeform 779" o:spid="_x0000_s167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DvsUA&#10;AADcAAAADwAAAGRycy9kb3ducmV2LnhtbESPQWvCQBSE7wX/w/KE3uqmWkqaZpUgCJKbVvT6yL5k&#10;k2bfhuyqaX99t1DocZiZb5h8M9le3Gj0rWMFz4sEBHHldMuNgtPH7ikF4QOyxt4xKfgiD5v17CHH&#10;TLs7H+h2DI2IEPYZKjAhDJmUvjJk0S/cQBy92o0WQ5RjI/WI9wi3vVwmyau02HJcMDjQ1lD1ebxa&#10;BedydTmU7q0rfP1d1GZ56cqJlXqcT8U7iEBT+A//tfdaQbp6g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EO+xQAAANwAAAAPAAAAAAAAAAAAAAAAAJgCAABkcnMv&#10;ZG93bnJldi54bWxQSwUGAAAAAAQABAD1AAAAigMAAAAA&#10;" path="m2264,11244r-5,l2259,11255r5,-11xe" filled="f" stroked="f">
                    <v:path arrowok="t" o:connecttype="custom" o:connectlocs="2264,11244;2259,11244;2259,11255;2264,11244" o:connectangles="0,0,0,0"/>
                  </v:shape>
                  <v:shape id="Freeform 780" o:spid="_x0000_s167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mJcUA&#10;AADcAAAADwAAAGRycy9kb3ducmV2LnhtbESPQWvCQBSE7wX/w/KE3uqmSkuaZpUgCJKbVvT6yL5k&#10;k2bfhuyqaX99t1DocZiZb5h8M9le3Gj0rWMFz4sEBHHldMuNgtPH7ikF4QOyxt4xKfgiD5v17CHH&#10;TLs7H+h2DI2IEPYZKjAhDJmUvjJk0S/cQBy92o0WQ5RjI/WI9wi3vVwmyau02HJcMDjQ1lD1ebxa&#10;BedydTmU7q0rfP1d1GZ56cqJlXqcT8U7iEBT+A//tfdaQbp6g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OYlxQAAANwAAAAPAAAAAAAAAAAAAAAAAJgCAABkcnMv&#10;ZG93bnJldi54bWxQSwUGAAAAAAQABAD1AAAAigMAAAAA&#10;" path="m2269,11240r-2,4l2269,11244r,-4xe" filled="f" stroked="f">
                    <v:path arrowok="t" o:connecttype="custom" o:connectlocs="2269,11240;2267,11244;2269,11244;2269,11240" o:connectangles="0,0,0,0"/>
                  </v:shape>
                  <v:shape id="Freeform 781" o:spid="_x0000_s167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4UsMA&#10;AADcAAAADwAAAGRycy9kb3ducmV2LnhtbESPT4vCMBTE7wv7HcITvK2pCqJdo5SFBenNP+j10bw2&#10;dZuX0mS1+umNIHgcZuY3zHLd20ZcqPO1YwXjUQKCuHC65krBYf/7NQfhA7LGxjEpuJGH9erzY4mp&#10;dlfe0mUXKhEh7FNUYEJoUyl9YciiH7mWOHql6yyGKLtK6g6vEW4bOUmSmbRYc1ww2NKPoeJv928V&#10;HPPpaZu7xTnz5T0rzeR0zntWajjos28QgfrwDr/aG61gPp3B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p4UsMAAADcAAAADwAAAAAAAAAAAAAAAACYAgAAZHJzL2Rv&#10;d25yZXYueG1sUEsFBgAAAAAEAAQA9QAAAIgDAAAAAA==&#10;" path="m2420,11239r,5l2421,11244r-1,-5xe" filled="f" stroked="f">
                    <v:path arrowok="t" o:connecttype="custom" o:connectlocs="2420,11239;2420,11244;2421,11244;2420,11239" o:connectangles="0,0,0,0"/>
                  </v:shape>
                  <v:shape id="Freeform 782" o:spid="_x0000_s167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ycUA&#10;AADcAAAADwAAAGRycy9kb3ducmV2LnhtbESPQWvCQBSE7wX/w/KE3uqmCm2aZpUgCJKbVvT6yL5k&#10;k2bfhuyqaX99t1DocZiZb5h8M9le3Gj0rWMFz4sEBHHldMuNgtPH7ikF4QOyxt4xKfgiD5v17CHH&#10;TLs7H+h2DI2IEPYZKjAhDJmUvjJk0S/cQBy92o0WQ5RjI/WI9wi3vVwmyYu02HJcMDjQ1lD1ebxa&#10;BedydTmU7q0rfP1d1GZ56cqJlXqcT8U7iEBT+A//tfdaQbp6h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9t3JxQAAANwAAAAPAAAAAAAAAAAAAAAAAJgCAABkcnMv&#10;ZG93bnJldi54bWxQSwUGAAAAAAQABAD1AAAAigMAAAAA&#10;" path="m4311,11241r-1,3l4311,11244r,-3xe" filled="f" stroked="f">
                    <v:path arrowok="t" o:connecttype="custom" o:connectlocs="4311,11241;4310,11244;4311,11244;4311,11241" o:connectangles="0,0,0,0"/>
                  </v:shape>
                  <v:shape id="Freeform 783" o:spid="_x0000_s167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lJu8EA&#10;AADcAAAADwAAAGRycy9kb3ducmV2LnhtbERPz2vCMBS+D/wfwht4m+kqDNcZSxEG0lvdmNdH89rU&#10;NS+lyWz1r18OgseP7/c2n20vLjT6zrGC11UCgrh2uuNWwffX58sGhA/IGnvHpOBKHvLd4mmLmXYT&#10;V3Q5hlbEEPYZKjAhDJmUvjZk0a/cQBy5xo0WQ4RjK/WIUwy3vUyT5E1a7Dg2GBxob6j+Pf5ZBT/l&#10;+lSV7v1c+OZWNCY9ncuZlVo+z8UHiEBzeIjv7oNWsFnHtfFMPAJ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pSbvBAAAA3AAAAA8AAAAAAAAAAAAAAAAAmAIAAGRycy9kb3du&#10;cmV2LnhtbFBLBQYAAAAABAAEAPUAAACGAwAAAAA=&#10;" path="m5925,11124r-800,l5125,11148r26,l5151,11172r31,l5182,11192r5,4l5218,11196r,10l5231,11220r23,24l5257,11244r,-24l5926,11220r-1,-96xe" filled="f" stroked="f">
                    <v:path arrowok="t" o:connecttype="custom" o:connectlocs="5925,11124;5125,11124;5125,11148;5151,11148;5151,11172;5182,11172;5182,11192;5187,11196;5218,11196;5218,11206;5231,11220;5254,11244;5257,11244;5257,11220;5926,11220;5925,11124" o:connectangles="0,0,0,0,0,0,0,0,0,0,0,0,0,0,0,0"/>
                  </v:shape>
                  <v:shape id="Freeform 784" o:spid="_x0000_s167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XsIMMA&#10;AADcAAAADwAAAGRycy9kb3ducmV2LnhtbESPQYvCMBSE74L/ITxhb5qugmg1ShGEpTdd0eujeW3q&#10;Ni+lyWrXX2+EBY/DzHzDrLe9bcSNOl87VvA5SUAQF07XXCk4fe/HCxA+IGtsHJOCP/Kw3QwHa0y1&#10;u/OBbsdQiQhhn6ICE0KbSukLQxb9xLXE0StdZzFE2VVSd3iPcNvIaZLMpcWa44LBlnaGip/jr1Vw&#10;zmeXQ+6W18yXj6w008s171mpj1GfrUAE6sM7/N/+0goWsyW8zs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XsIMMAAADcAAAADwAAAAAAAAAAAAAAAACYAgAAZHJzL2Rv&#10;d25yZXYueG1sUEsFBgAAAAAEAAQA9QAAAIgDAAAAAA==&#10;" path="m4320,11220r-4,l4311,11240r,1l4320,11220xe" filled="f" stroked="f">
                    <v:path arrowok="t" o:connecttype="custom" o:connectlocs="4320,11220;4316,11220;4311,11240;4311,11241;4320,11220" o:connectangles="0,0,0,0,0"/>
                  </v:shape>
                  <v:shape id="Freeform 785" o:spid="_x0000_s168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k2wMAA&#10;AADcAAAADwAAAGRycy9kb3ducmV2LnhtbERPy4rCMBTdC/MP4Q7MTlMdEa1GKQOCdOcD3V6a26ba&#10;3JQmo535erMQXB7Oe7XpbSPu1PnasYLxKAFBXDhdc6XgdNwO5yB8QNbYOCYFf+Rhs/4YrDDV7sF7&#10;uh9CJWII+xQVmBDaVEpfGLLoR64ljlzpOoshwq6SusNHDLeNnCTJTFqsOTYYbOnHUHE7/FoF5/z7&#10;ss/d4pr58j8rzeRyzXtW6uuzz5YgAvXhLX65d1rBfBrnxz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k2wMAAAADcAAAADwAAAAAAAAAAAAAAAACYAgAAZHJzL2Rvd25y&#10;ZXYueG1sUEsFBgAAAAAEAAQA9QAAAIUDAAAAAA==&#10;" path="m2278,11220r-3,l2269,11233r,7l2278,11220xe" filled="f" stroked="f">
                    <v:path arrowok="t" o:connecttype="custom" o:connectlocs="2278,11220;2275,11220;2269,11233;2269,11240;2278,11220" o:connectangles="0,0,0,0,0"/>
                  </v:shape>
                  <v:shape id="Freeform 786" o:spid="_x0000_s168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WTW8QA&#10;AADcAAAADwAAAGRycy9kb3ducmV2LnhtbESPT4vCMBTE7wt+h/AEb2vqHxatRinCgvSmu6zXR/Pa&#10;VJuX0mS1+umNsLDHYWZ+w6y3vW3ElTpfO1YwGScgiAuna64UfH99vi9A+ICssXFMCu7kYbsZvK0x&#10;1e7GB7oeQyUihH2KCkwIbSqlLwxZ9GPXEkevdJ3FEGVXSd3hLcJtI6dJ8iEt1hwXDLa0M1Rcjr9W&#10;wU8+Ox1ytzxnvnxkpZmeznnPSo2GfbYCEagP/+G/9l4rWMwn8DoTj4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Vk1vEAAAA3AAAAA8AAAAAAAAAAAAAAAAAmAIAAGRycy9k&#10;b3ducmV2LnhtbFBLBQYAAAAABAAEAPUAAACJAwAAAAA=&#10;" path="m4316,11220r-5,l4311,11240r5,-20xe" filled="f" stroked="f">
                    <v:path arrowok="t" o:connecttype="custom" o:connectlocs="4316,11220;4311,11220;4311,11240;4316,11220" o:connectangles="0,0,0,0"/>
                  </v:shape>
                  <v:shape id="Freeform 787" o:spid="_x0000_s168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NLMQA&#10;AADcAAAADwAAAGRycy9kb3ducmV2LnhtbESPQWvCQBSE74L/YXmF3nTTtBRN3UgQCiU3rej1kX3J&#10;Js2+Ddmtpv313YLgcZiZb5jNdrK9uNDoW8cKnpYJCOLK6ZYbBcfP98UKhA/IGnvHpOCHPGzz+WyD&#10;mXZX3tPlEBoRIewzVGBCGDIpfWXIol+6gTh6tRsthijHRuoRrxFue5kmyau02HJcMDjQzlD1dfi2&#10;Ck7l83lfunVX+Pq3qE167sqJlXp8mIo3EIGmcA/f2h9aweolhf8z8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HDSzEAAAA3AAAAA8AAAAAAAAAAAAAAAAAmAIAAGRycy9k&#10;b3ducmV2LnhtbFBLBQYAAAAABAAEAPUAAACJAwAAAAA=&#10;" path="m4321,11196r-1913,l2408,11206r7,14l2420,11239r,-1l2415,11220r1901,l4321,11203r,-7xe" filled="f" stroked="f">
                    <v:path arrowok="t" o:connecttype="custom" o:connectlocs="4321,11196;2408,11196;2408,11206;2415,11220;2420,11239;2420,11238;2415,11220;4316,11220;4321,11203;4321,11196" o:connectangles="0,0,0,0,0,0,0,0,0,0"/>
                  </v:shape>
                  <v:shape id="Freeform 788" o:spid="_x0000_s168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uot8UA&#10;AADcAAAADwAAAGRycy9kb3ducmV2LnhtbESPQWvCQBSE7wX/w/KE3uqmWkqaZpUgCJKbVvT6yL5k&#10;k2bfhuyqaX99t1DocZiZb5h8M9le3Gj0rWMFz4sEBHHldMuNgtPH7ikF4QOyxt4xKfgiD5v17CHH&#10;TLs7H+h2DI2IEPYZKjAhDJmUvjJk0S/cQBy92o0WQ5RjI/WI9wi3vVwmyau02HJcMDjQ1lD1ebxa&#10;BedydTmU7q0rfP1d1GZ56cqJlXqcT8U7iEBT+A//tfdaQfqygt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6i3xQAAANwAAAAPAAAAAAAAAAAAAAAAAJgCAABkcnMv&#10;ZG93bnJldi54bWxQSwUGAAAAAAQABAD1AAAAigMAAAAA&#10;" path="m2420,11220r-5,l2420,11238r,-18xe" filled="f" stroked="f">
                    <v:path arrowok="t" o:connecttype="custom" o:connectlocs="2420,11220;2415,11220;2420,11238;2420,11220" o:connectangles="0,0,0,0"/>
                  </v:shape>
                  <v:shape id="Freeform 789" o:spid="_x0000_s168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Iww8QA&#10;AADcAAAADwAAAGRycy9kb3ducmV2LnhtbESPQWvCQBSE7wX/w/IEb3VTlZKmrhKEQslNK3p9ZF+y&#10;sdm3Ibtq2l/vCoLHYWa+YZbrwbbiQr1vHCt4myYgiEunG64V7H++XlMQPiBrbB2Tgj/ysF6NXpaY&#10;aXflLV12oRYRwj5DBSaELpPSl4Ys+qnriKNXud5iiLKvpe7xGuG2lbMkeZcWG44LBjvaGCp/d2er&#10;4FDMj9vCfZxyX/3nlZkdT8XASk3GQ/4JItAQnuFH+1srSBcL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iMMPEAAAA3AAAAA8AAAAAAAAAAAAAAAAAmAIAAGRycy9k&#10;b3ducmV2LnhtbFBLBQYAAAAABAAEAPUAAACJAwAAAAA=&#10;" path="m2275,11220r-6,l2269,11233r6,-13xe" filled="f" stroked="f">
                    <v:path arrowok="t" o:connecttype="custom" o:connectlocs="2275,11220;2269,11220;2269,11233;2275,11220" o:connectangles="0,0,0,0"/>
                  </v:shape>
                  <v:shape id="Freeform 790" o:spid="_x0000_s168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VWMQA&#10;AADcAAAADwAAAGRycy9kb3ducmV2LnhtbESPQWvCQBSE7wX/w/IEb3WjbUWjqwShILlpi14f2Zds&#10;NPs2ZFeN/vpuodDjMDPfMKtNbxtxo87XjhVMxgkI4sLpmisF31+fr3MQPiBrbByTggd52KwHLytM&#10;tbvznm6HUIkIYZ+iAhNCm0rpC0MW/di1xNErXWcxRNlVUnd4j3DbyGmSzKTFmuOCwZa2horL4WoV&#10;HPO30z53i3Pmy2dWmunpnPes1GjYZ0sQgfrwH/5r77SC+fsH/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ulVjEAAAA3AAAAA8AAAAAAAAAAAAAAAAAmAIAAGRycy9k&#10;b3ducmV2LnhtbFBLBQYAAAAABAAEAPUAAACJAwAAAAA=&#10;" path="m2281,11214r-3,6l2281,11220r,-6xe" filled="f" stroked="f">
                    <v:path arrowok="t" o:connecttype="custom" o:connectlocs="2281,11214;2278,11220;2281,11220;2281,11214" o:connectangles="0,0,0,0"/>
                  </v:shape>
                  <v:shape id="Freeform 791" o:spid="_x0000_s168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LL8QA&#10;AADcAAAADwAAAGRycy9kb3ducmV2LnhtbESPT2vCQBTE74LfYXmCN91URdLUVUKhUHLzD3p9ZF+y&#10;sdm3IbvVtJ/eLRQ8DjPzG2azG2wrbtT7xrGCl3kCgrh0uuFawen4MUtB+ICssXVMCn7Iw247Hm0w&#10;0+7Oe7odQi0ihH2GCkwIXSalLw1Z9HPXEUevcr3FEGVfS93jPcJtKxdJspYWG44LBjt6N1R+Hb6t&#10;gnOxvOwL93rNffWbV2ZxuRYDKzWdDPkbiEBDeIb/259aQbpaw9+Ze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8Cy/EAAAA3AAAAA8AAAAAAAAAAAAAAAAAmAIAAGRycy9k&#10;b3ducmV2LnhtbFBLBQYAAAAABAAEAPUAAACJAwAAAAA=&#10;" path="m2408,11208r,12l2413,11220r-5,-12xe" filled="f" stroked="f">
                    <v:path arrowok="t" o:connecttype="custom" o:connectlocs="2408,11208;2408,11220;2413,11220;2408,11208" o:connectangles="0,0,0,0"/>
                  </v:shape>
                  <v:shape id="Freeform 792" o:spid="_x0000_s168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CutMQA&#10;AADcAAAADwAAAGRycy9kb3ducmV2LnhtbESPQWvCQBSE7wX/w/IEb3WjLVWjqwShILlpi14f2Zds&#10;NPs2ZFeN/vpuodDjMDPfMKtNbxtxo87XjhVMxgkI4sLpmisF31+fr3MQPiBrbByTggd52KwHLytM&#10;tbvznm6HUIkIYZ+iAhNCm0rpC0MW/di1xNErXWcxRNlVUnd4j3DbyGmSfEiLNccFgy1tDRWXw9Uq&#10;OOZvp33uFufMl8+sNNPTOe9ZqdGwz5YgAvXhP/zX3mkF8/cZ/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wrrTEAAAA3AAAAA8AAAAAAAAAAAAAAAAAmAIAAGRycy9k&#10;b3ducmV2LnhtbFBLBQYAAAAABAAEAPUAAACJAwAAAAA=&#10;" path="m4322,11196r-1,7l4321,11220r1,-24xe" filled="f" stroked="f">
                    <v:path arrowok="t" o:connecttype="custom" o:connectlocs="4322,11196;4321,11203;4321,11220;4322,11196" o:connectangles="0,0,0,0"/>
                  </v:shape>
                  <v:shape id="Freeform 793" o:spid="_x0000_s168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86xsAA&#10;AADcAAAADwAAAGRycy9kb3ducmV2LnhtbERPy4rCMBTdC/MP4Q7MTlMdEa1GKQOCdOcD3V6a26ba&#10;3JQmo535erMQXB7Oe7XpbSPu1PnasYLxKAFBXDhdc6XgdNwO5yB8QNbYOCYFf+Rhs/4YrDDV7sF7&#10;uh9CJWII+xQVmBDaVEpfGLLoR64ljlzpOoshwq6SusNHDLeNnCTJTFqsOTYYbOnHUHE7/FoF5/z7&#10;ss/d4pr58j8rzeRyzXtW6uuzz5YgAvXhLX65d1rBfBrXxj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86xsAAAADcAAAADwAAAAAAAAAAAAAAAACYAgAAZHJzL2Rvd25y&#10;ZXYueG1sUEsFBgAAAAAEAAQA9QAAAIUDAAAAAA==&#10;" path="m5218,11206r,14l5231,11220r-13,-14xe" filled="f" stroked="f">
                    <v:path arrowok="t" o:connecttype="custom" o:connectlocs="5218,11206;5218,11220;5231,11220;5218,11206" o:connectangles="0,0,0,0"/>
                  </v:shape>
                  <v:shape id="Freeform 794" o:spid="_x0000_s168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OfXcQA&#10;AADcAAAADwAAAGRycy9kb3ducmV2LnhtbESPT4vCMBTE7wt+h/AEb2vqHxatRinCgvSmu6zXR/Pa&#10;VJuX0mS1+umNsLDHYWZ+w6y3vW3ElTpfO1YwGScgiAuna64UfH99vi9A+ICssXFMCu7kYbsZvK0x&#10;1e7GB7oeQyUihH2KCkwIbSqlLwxZ9GPXEkevdJ3FEGVXSd3hLcJtI6dJ8iEt1hwXDLa0M1Rcjr9W&#10;wU8+Ox1ytzxnvnxkpZmeznnPSo2GfbYCEagP/+G/9l4rWMyX8DoTj4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jn13EAAAA3AAAAA8AAAAAAAAAAAAAAAAAmAIAAGRycy9k&#10;b3ducmV2LnhtbFBLBQYAAAAABAAEAPUAAACJAwAAAAA=&#10;" path="m2289,11196r-4,l2281,11207r,7l2289,11196xe" filled="f" stroked="f">
                    <v:path arrowok="t" o:connecttype="custom" o:connectlocs="2289,11196;2285,11196;2281,11207;2281,11214;2289,11196" o:connectangles="0,0,0,0,0"/>
                  </v:shape>
                  <v:shape id="Freeform 795" o:spid="_x0000_s169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CgHcAA&#10;AADcAAAADwAAAGRycy9kb3ducmV2LnhtbERPy4rCMBTdC/MP4Q7MTlMdFK1GKQOCdOcD3V6a26ba&#10;3JQmo535erMQXB7Oe7XpbSPu1PnasYLxKAFBXDhdc6XgdNwO5yB8QNbYOCYFf+Rhs/4YrDDV7sF7&#10;uh9CJWII+xQVmBDaVEpfGLLoR64ljlzpOoshwq6SusNHDLeNnCTJTFqsOTYYbOnHUHE7/FoF5/z7&#10;ss/d4pr58j8rzeRyzXtW6uuzz5YgAvXhLX65d1rBfBrnxz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8CgHcAAAADcAAAADwAAAAAAAAAAAAAAAACYAgAAZHJzL2Rvd25y&#10;ZXYueG1sUEsFBgAAAAAEAAQA9QAAAIUDAAAAAA==&#10;" path="m2404,11196r4,12l2408,11206r-4,-10xe" filled="f" stroked="f">
                    <v:path arrowok="t" o:connecttype="custom" o:connectlocs="2404,11196;2408,11208;2408,11206;2404,11196" o:connectangles="0,0,0,0"/>
                  </v:shape>
                  <v:shape id="Freeform 796" o:spid="_x0000_s169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FhsMA&#10;AADcAAAADwAAAGRycy9kb3ducmV2LnhtbESPQWvCQBSE7wX/w/IEb3WjYtHoKkEoSG7aUq+P7Es2&#10;mn0bsluN/npXKPQ4zMw3zHrb20ZcqfO1YwWTcQKCuHC65krB99fn+wKED8gaG8ek4E4etpvB2xpT&#10;7W58oOsxVCJC2KeowITQplL6wpBFP3YtcfRK11kMUXaV1B3eItw2cpokH9JizXHBYEs7Q8Xl+GsV&#10;/OSz0yF3y3Pmy0dWmunpnPes1GjYZysQgfrwH/5r77WCxXwCrzPx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wFhsMAAADcAAAADwAAAAAAAAAAAAAAAACYAgAAZHJzL2Rv&#10;d25yZXYueG1sUEsFBgAAAAAEAAQA9QAAAIgDAAAAAA==&#10;" path="m2285,11196r-4,l2281,11207r4,-11xe" filled="f" stroked="f">
                    <v:path arrowok="t" o:connecttype="custom" o:connectlocs="2285,11196;2281,11196;2281,11207;2285,11196" o:connectangles="0,0,0,0"/>
                  </v:shape>
                  <v:shape id="Freeform 797" o:spid="_x0000_s169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6b8cQA&#10;AADcAAAADwAAAGRycy9kb3ducmV2LnhtbESPQWvCQBSE74L/YXmF3nTTlBZN3UgQCiU3rej1kX3J&#10;Js2+Ddmtpv313YLgcZiZb5jNdrK9uNDoW8cKnpYJCOLK6ZYbBcfP98UKhA/IGnvHpOCHPGzz+WyD&#10;mXZX3tPlEBoRIewzVGBCGDIpfWXIol+6gTh6tRsthijHRuoRrxFue5kmyau02HJcMDjQzlD1dfi2&#10;Ck7l83lfunVX+Pq3qE167sqJlXp8mIo3EIGmcA/f2h9aweolhf8z8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em/HEAAAA3AAAAA8AAAAAAAAAAAAAAAAAmAIAAGRycy9k&#10;b3ducmV2LnhtbFBLBQYAAAAABAAEAPUAAACJAwAAAAA=&#10;" path="m5209,11196r,l5218,11206r,l5209,11196xe" filled="f" stroked="f">
                    <v:path arrowok="t" o:connecttype="custom" o:connectlocs="5209,11196;5209,11196;5218,11206;5218,11206;5209,11196" o:connectangles="0,0,0,0,0"/>
                  </v:shape>
                  <v:shape id="Freeform 798" o:spid="_x0000_s169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asUA&#10;AADcAAAADwAAAGRycy9kb3ducmV2LnhtbESPQWvCQBSE7wX/w/KE3uqmSkuaZpUgCJKbVvT6yL5k&#10;k2bfhuyqaX99t1DocZiZb5h8M9le3Gj0rWMFz4sEBHHldMuNgtPH7ikF4QOyxt4xKfgiD5v17CHH&#10;TLs7H+h2DI2IEPYZKjAhDJmUvjJk0S/cQBy92o0WQ5RjI/WI9wi3vVwmyau02HJcMDjQ1lD1ebxa&#10;BedydTmU7q0rfP1d1GZ56cqJlXqcT8U7iEBT+A//tfdaQfqygt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j5qxQAAANwAAAAPAAAAAAAAAAAAAAAAAJgCAABkcnMv&#10;ZG93bnJldi54bWxQSwUGAAAAAAQABAD1AAAAigMAAAAA&#10;" path="m5218,11196r-9,l5218,11206r,-10xe" filled="f" stroked="f">
                    <v:path arrowok="t" o:connecttype="custom" o:connectlocs="5218,11196;5209,11196;5218,11206;5218,11196" o:connectangles="0,0,0,0"/>
                  </v:shape>
                  <v:shape id="Freeform 799" o:spid="_x0000_s169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umHsQA&#10;AADcAAAADwAAAGRycy9kb3ducmV2LnhtbESPQWvCQBSE7wX/w/IEb3WjbUWjqwShILlpi14f2Zds&#10;NPs2ZFeN/vpuodDjMDPfMKtNbxtxo87XjhVMxgkI4sLpmisF31+fr3MQPiBrbByTggd52KwHLytM&#10;tbvznm6HUIkIYZ+iAhNCm0rpC0MW/di1xNErXWcxRNlVUnd4j3DbyGmSzKTFmuOCwZa2horL4WoV&#10;HPO30z53i3Pmy2dWmunpnPes1GjYZ0sQgfrwH/5r77SC+cc7/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7ph7EAAAA3AAAAA8AAAAAAAAAAAAAAAAAmAIAAGRycy9k&#10;b3ducmV2LnhtbFBLBQYAAAAABAAEAPUAAACJAwAAAAA=&#10;" path="m4330,11172r-1929,l2401,11182r3,14l2408,11206r,-10l4322,11196r8,-12l4330,11172xe" filled="f" stroked="f">
                    <v:path arrowok="t" o:connecttype="custom" o:connectlocs="4330,11172;2401,11172;2401,11182;2404,11196;2408,11206;2408,11196;4322,11196;4330,11184;4330,11172" o:connectangles="0,0,0,0,0,0,0,0,0"/>
                  </v:shape>
                  <v:shape id="Freeform 800" o:spid="_x0000_s169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cDhcQA&#10;AADcAAAADwAAAGRycy9kb3ducmV2LnhtbESPQWvCQBSE7wX/w/IEb3VTxZKmrhKEQslNK3p9ZF+y&#10;sdm3Ibtq2l/vCoLHYWa+YZbrwbbiQr1vHCt4myYgiEunG64V7H++XlMQPiBrbB2Tgj/ysF6NXpaY&#10;aXflLV12oRYRwj5DBSaELpPSl4Ys+qnriKNXud5iiLKvpe7xGuG2lbMkeZcWG44LBjvaGCp/d2er&#10;4FDMj9vCfZxyX/3nlZkdT8XASk3GQ/4JItAQnuFH+1srSBcL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A4XEAAAA3AAAAA8AAAAAAAAAAAAAAAAAmAIAAGRycy9k&#10;b3ducmV2LnhtbFBLBQYAAAAABAAEAPUAAACJAwAAAAA=&#10;" path="m4322,11196r-1,l4321,11203r1,-7l4322,11196xe" filled="f" stroked="f">
                    <v:path arrowok="t" o:connecttype="custom" o:connectlocs="4322,11196;4321,11196;4321,11203;4322,11196;4322,11196" o:connectangles="0,0,0,0,0"/>
                  </v:shape>
                  <v:shape id="Freeform 801" o:spid="_x0000_s169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Wd8sQA&#10;AADcAAAADwAAAGRycy9kb3ducmV2LnhtbESPT2vCQBTE74LfYXmCN91UUdLUVUKhUHLzD3p9ZF+y&#10;sdm3IbvVtJ/eLRQ8DjPzG2azG2wrbtT7xrGCl3kCgrh0uuFawen4MUtB+ICssXVMCn7Iw247Hm0w&#10;0+7Oe7odQi0ihH2GCkwIXSalLw1Z9HPXEUevcr3FEGVfS93jPcJtKxdJspYWG44LBjt6N1R+Hb6t&#10;gnOxvOwL93rNffWbV2ZxuRYDKzWdDPkbiEBDeIb/259aQbpaw9+Ze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lnfLEAAAA3AAAAA8AAAAAAAAAAAAAAAAAmAIAAGRycy9k&#10;b3ducmV2LnhtbFBLBQYAAAAABAAEAPUAAACJAwAAAAA=&#10;" path="m4322,11196r,l4322,11196r,xe" filled="f" stroked="f">
                    <v:path arrowok="t" o:connecttype="custom" o:connectlocs="4322,11196;4322,11196;4322,11196;4322,11196" o:connectangles="0,0,0,0"/>
                  </v:shape>
                  <v:shape id="Freeform 802" o:spid="_x0000_s169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4acQA&#10;AADcAAAADwAAAGRycy9kb3ducmV2LnhtbESPQWvCQBSE7wX/w/IEb3WjpVWjqwShILlpi14f2Zds&#10;NPs2ZFeN/vpuodDjMDPfMKtNbxtxo87XjhVMxgkI4sLpmisF31+fr3MQPiBrbByTggd52KwHLytM&#10;tbvznm6HUIkIYZ+iAhNCm0rpC0MW/di1xNErXWcxRNlVUnd4j3DbyGmSfEiLNccFgy1tDRWXw9Uq&#10;OOZvp33uFufMl8+sNNPTOe9ZqdGwz5YgAvXhP/zX3mkF8/cZ/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pOGnEAAAA3AAAAA8AAAAAAAAAAAAAAAAAmAIAAGRycy9k&#10;b3ducmV2LnhtbFBLBQYAAAAABAAEAPUAAACJAwAAAAA=&#10;" path="m2293,11188r-4,8l2293,11196r,-8xe" filled="f" stroked="f">
                    <v:path arrowok="t" o:connecttype="custom" o:connectlocs="2293,11188;2289,11196;2293,11196;2293,11188" o:connectangles="0,0,0,0"/>
                  </v:shape>
                  <v:shape id="Freeform 803" o:spid="_x0000_s169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sG8AA&#10;AADcAAAADwAAAGRycy9kb3ducmV2LnhtbERPy4rCMBTdC/MP4Q7MTlMdFK1GKQOCdOcD3V6a26ba&#10;3JQmo535erMQXB7Oe7XpbSPu1PnasYLxKAFBXDhdc6XgdNwO5yB8QNbYOCYFf+Rhs/4YrDDV7sF7&#10;uh9CJWII+xQVmBDaVEpfGLLoR64ljlzpOoshwq6SusNHDLeNnCTJTFqsOTYYbOnHUHE7/FoF5/z7&#10;ss/d4pr58j8rzeRyzXtW6uuzz5YgAvXhLX65d1rBfBrXxj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asG8AAAADcAAAADwAAAAAAAAAAAAAAAACYAgAAZHJzL2Rvd25y&#10;ZXYueG1sUEsFBgAAAAAEAAQA9QAAAIUDAAAAAA==&#10;" path="m2401,11189r,7l2404,11196r-3,-7xe" filled="f" stroked="f">
                    <v:path arrowok="t" o:connecttype="custom" o:connectlocs="2401,11189;2401,11196;2404,11196;2401,11189" o:connectangles="0,0,0,0"/>
                  </v:shape>
                  <v:shape id="Freeform 804" o:spid="_x0000_s169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JgMMA&#10;AADcAAAADwAAAGRycy9kb3ducmV2LnhtbESPQWvCQBSE7wX/w/IEb3WjYtHoKkEoSG7aUq+P7Es2&#10;mn0bsluN/npXKPQ4zMw3zHrb20ZcqfO1YwWTcQKCuHC65krB99fn+wKED8gaG8ek4E4etpvB2xpT&#10;7W58oOsxVCJC2KeowITQplL6wpBFP3YtcfRK11kMUXaV1B3eItw2cpokH9JizXHBYEs7Q8Xl+GsV&#10;/OSz0yF3y3Pmy0dWmunpnPes1GjYZysQgfrwH/5r77WCxXwJrzPx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oJgMMAAADcAAAADwAAAAAAAAAAAAAAAACYAgAAZHJzL2Rv&#10;d25yZXYueG1sUEsFBgAAAAAEAAQA9QAAAIgDAAAAAA==&#10;" path="m4330,11184r-7,12l4330,11196r,-12xe" filled="f" stroked="f">
                    <v:path arrowok="t" o:connecttype="custom" o:connectlocs="4330,11184;4323,11196;4330,11196;4330,11184" o:connectangles="0,0,0,0"/>
                  </v:shape>
                  <v:shape id="Freeform 805" o:spid="_x0000_s170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qoMAA&#10;AADcAAAADwAAAGRycy9kb3ducmV2LnhtbERPy4rCMBTdD/gP4Q64m6ajINoxShEGpDsf6PbS3DZ1&#10;mpvSZLT69WYhuDyc93I92FZcqfeNYwXfSQqCuHS64VrB8fD7NQfhA7LG1jEpuJOH9Wr0scRMuxvv&#10;6LoPtYgh7DNUYELoMil9aciiT1xHHLnK9RZDhH0tdY+3GG5bOUnTmbTYcGww2NHGUPm3/7cKTsX0&#10;vCvc4pL76pFXZnK+FAMrNf4c8h8QgYbwFr/cW61gPovz45l4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xqoMAAAADcAAAADwAAAAAAAAAAAAAAAACYAgAAZHJzL2Rvd25y&#10;ZXYueG1sUEsFBgAAAAAEAAQA9QAAAIUDAAAAAA==&#10;" path="m5182,11192r,4l5187,11196r-5,-4xe" filled="f" stroked="f">
                    <v:path arrowok="t" o:connecttype="custom" o:connectlocs="5182,11192;5182,11196;5187,11196;5182,11192" o:connectangles="0,0,0,0"/>
                  </v:shape>
                  <v:shape id="Freeform 806" o:spid="_x0000_s170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DPO8MA&#10;AADcAAAADwAAAGRycy9kb3ducmV2LnhtbESPQYvCMBSE74L/ITzBm6YqiFajFEFYetNd9PpoXptq&#10;81KarFZ//WZhYY/DzHzDbPe9bcSDOl87VjCbJiCIC6drrhR8fR4nKxA+IGtsHJOCF3nY74aDLaba&#10;PflEj3OoRISwT1GBCaFNpfSFIYt+6lri6JWusxii7CqpO3xGuG3kPEmW0mLNccFgSwdDxf38bRVc&#10;8sX1lLv1LfPlOyvN/HrLe1ZqPOqzDYhAffgP/7U/tILVcga/Z+IR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DPO8MAAADcAAAADwAAAAAAAAAAAAAAAACYAgAAZHJzL2Rv&#10;d25yZXYueG1sUEsFBgAAAAAEAAQA9QAAAIgDAAAAAA==&#10;" path="m5182,11172r-17,l5182,11192r,-20xe" filled="f" stroked="f">
                    <v:path arrowok="t" o:connecttype="custom" o:connectlocs="5182,11172;5165,11172;5182,11192;5182,11172" o:connectangles="0,0,0,0"/>
                  </v:shape>
                  <v:shape id="Freeform 807" o:spid="_x0000_s170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RTMMA&#10;AADcAAAADwAAAGRycy9kb3ducmV2LnhtbESPQWvCQBSE74L/YXmCN900gmh0lSAIJTet6PWRfcnG&#10;Zt+G7FbT/vpuoeBxmJlvmO1+sK14UO8bxwre5gkI4tLphmsFl4/jbAXCB2SNrWNS8E0e9rvxaIuZ&#10;dk8+0eMcahEh7DNUYELoMil9aciin7uOOHqV6y2GKPta6h6fEW5bmSbJUlpsOC4Y7OhgqPw8f1kF&#10;12JxOxVufc999ZNXJr3di4GVmk6GfAMi0BBe4f/2u1awWqbwdyYe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RTMMAAADcAAAADwAAAAAAAAAAAAAAAACYAgAAZHJzL2Rv&#10;d25yZXYueG1sUEsFBgAAAAAEAAQA9QAAAIgDAAAAAA==&#10;" path="m4345,11148r-1952,l2393,11168r2,4l2401,11189r,-7l2399,11172r1939,l4345,11163r,-15xe" filled="f" stroked="f">
                    <v:path arrowok="t" o:connecttype="custom" o:connectlocs="4345,11148;2393,11148;2393,11168;2395,11172;2401,11189;2401,11182;2399,11172;4338,11172;4345,11163;4345,11148" o:connectangles="0,0,0,0,0,0,0,0,0,0"/>
                  </v:shape>
                  <v:shape id="Freeform 808" o:spid="_x0000_s170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7018MA&#10;AADcAAAADwAAAGRycy9kb3ducmV2LnhtbESPT4vCMBTE7wv7HcITvK2pCqJdo5SFBenNP+j10bw2&#10;dZuX0mS1+umNIHgcZuY3zHLd20ZcqPO1YwXjUQKCuHC65krBYf/7NQfhA7LGxjEpuJGH9erzY4mp&#10;dlfe0mUXKhEh7FNUYEJoUyl9YciiH7mWOHql6yyGKLtK6g6vEW4bOUmSmbRYc1ww2NKPoeJv928V&#10;HPPpaZu7xTnz5T0rzeR0zntWajjos28QgfrwDr/aG61gPpvC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7018MAAADcAAAADwAAAAAAAAAAAAAAAACYAgAAZHJzL2Rv&#10;d25yZXYueG1sUEsFBgAAAAAEAAQA9QAAAIgDAAAAAA==&#10;" path="m2300,11172r-4,l2293,11180r,8l2300,11172xe" filled="f" stroked="f">
                    <v:path arrowok="t" o:connecttype="custom" o:connectlocs="2300,11172;2296,11172;2293,11180;2293,11188;2300,11172" o:connectangles="0,0,0,0,0"/>
                  </v:shape>
                  <v:shape id="Freeform 809" o:spid="_x0000_s170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dso8QA&#10;AADcAAAADwAAAGRycy9kb3ducmV2LnhtbESPT2vCQBTE74LfYXmCN91URdLUVUKhUHLzD3p9ZF+y&#10;sdm3IbvVtJ/eLRQ8DjPzG2azG2wrbtT7xrGCl3kCgrh0uuFawen4MUtB+ICssXVMCn7Iw247Hm0w&#10;0+7Oe7odQi0ihH2GCkwIXSalLw1Z9HPXEUevcr3FEGVfS93jPcJtKxdJspYWG44LBjt6N1R+Hb6t&#10;gnOxvOwL93rNffWbV2ZxuRYDKzWdDPkbiEBDeIb/259aQbpewd+Ze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XbKPEAAAA3AAAAA8AAAAAAAAAAAAAAAAAmAIAAGRycy9k&#10;b3ducmV2LnhtbFBLBQYAAAAABAAEAPUAAACJAwAAAAA=&#10;" path="m4338,11172r-8,12l4330,11184r8,-12xe" filled="f" stroked="f">
                    <v:path arrowok="t" o:connecttype="custom" o:connectlocs="4338,11172;4330,11184;4330,11184;4338,11172" o:connectangles="0,0,0,0"/>
                  </v:shape>
                  <v:shape id="Freeform 810" o:spid="_x0000_s170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vJOMQA&#10;AADcAAAADwAAAGRycy9kb3ducmV2LnhtbESPT2vCQBTE74LfYXmCN91UUdLUVUKhUHLzD3p9ZF+y&#10;sdm3IbvVtJ/eLRQ8DjPzG2azG2wrbtT7xrGCl3kCgrh0uuFawen4MUtB+ICssXVMCn7Iw247Hm0w&#10;0+7Oe7odQi0ihH2GCkwIXSalLw1Z9HPXEUevcr3FEGVfS93jPcJtKxdJspYWG44LBjt6N1R+Hb6t&#10;gnOxvOwL93rNffWbV2ZxuRYDKzWdDPkbiEBDeIb/259aQbpewd+Ze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byTjEAAAA3AAAAA8AAAAAAAAAAAAAAAAAmAIAAGRycy9k&#10;b3ducmV2LnhtbFBLBQYAAAAABAAEAPUAAACJAwAAAAA=&#10;" path="m4338,11172r-8,l4330,11184r8,-12xe" filled="f" stroked="f">
                    <v:path arrowok="t" o:connecttype="custom" o:connectlocs="4338,11172;4330,11172;4330,11184;4338,11172" o:connectangles="0,0,0,0"/>
                  </v:shape>
                  <v:shape id="Freeform 811" o:spid="_x0000_s170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XT8QA&#10;AADcAAAADwAAAGRycy9kb3ducmV2LnhtbESPQWvCQBSE74X+h+UVequbWgga3UgQBMlNLXp9ZF+y&#10;SbNvQ3bVtL++WxB6HGbmG2a9mWwvbjT61rGC91kCgrhyuuVGwedp97YA4QOyxt4xKfgmD5v8+WmN&#10;mXZ3PtDtGBoRIewzVGBCGDIpfWXIop+5gTh6tRsthijHRuoR7xFuezlPklRabDkuGBxoa6j6Ol6t&#10;gnP5cTmUbtkVvv4pajO/dOXESr2+TMUKRKAp/Icf7b1WsEhT+DsTj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JV0/EAAAA3AAAAA8AAAAAAAAAAAAAAAAAmAIAAGRycy9k&#10;b3ducmV2LnhtbFBLBQYAAAAABAAEAPUAAACJAwAAAAA=&#10;" path="m2401,11172r-2,l2401,11182r,-10xe" filled="f" stroked="f">
                    <v:path arrowok="t" o:connecttype="custom" o:connectlocs="2401,11172;2399,11172;2401,11182;2401,11172" o:connectangles="0,0,0,0"/>
                  </v:shape>
                  <v:shape id="Freeform 812" o:spid="_x0000_s170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Xy1MQA&#10;AADcAAAADwAAAGRycy9kb3ducmV2LnhtbESPQWvCQBSE7wX/w/IEb3VTBZumrhKEQslNK3p9ZF+y&#10;sdm3Ibtq2l/vCoLHYWa+YZbrwbbiQr1vHCt4myYgiEunG64V7H++XlMQPiBrbB2Tgj/ysF6NXpaY&#10;aXflLV12oRYRwj5DBSaELpPSl4Ys+qnriKNXud5iiLKvpe7xGuG2lbMkWUiLDccFgx1tDJW/u7NV&#10;cCjmx23hPk65r/7zysyOp2JgpSbjIf8EEWgIz/Cj/a0VpIt3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F8tTEAAAA3AAAAA8AAAAAAAAAAAAAAAAAmAIAAGRycy9k&#10;b3ducmV2LnhtbFBLBQYAAAAABAAEAPUAAACJAwAAAAA=&#10;" path="m2296,11172r-3,l2293,11180r3,-8xe" filled="f" stroked="f">
                    <v:path arrowok="t" o:connecttype="custom" o:connectlocs="2296,11172;2293,11172;2293,11180;2296,11172" o:connectangles="0,0,0,0"/>
                  </v:shape>
                  <v:shape id="Freeform 813" o:spid="_x0000_s170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pmpsAA&#10;AADcAAAADwAAAGRycy9kb3ducmV2LnhtbERPy4rCMBTdD/gP4Q64m6ajINoxShEGpDsf6PbS3DZ1&#10;mpvSZLT69WYhuDyc93I92FZcqfeNYwXfSQqCuHS64VrB8fD7NQfhA7LG1jEpuJOH9Wr0scRMuxvv&#10;6LoPtYgh7DNUYELoMil9aciiT1xHHLnK9RZDhH0tdY+3GG5bOUnTmbTYcGww2NHGUPm3/7cKTsX0&#10;vCvc4pL76pFXZnK+FAMrNf4c8h8QgYbwFr/cW61gPotr45l4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9pmpsAAAADcAAAADwAAAAAAAAAAAAAAAACYAgAAZHJzL2Rvd25y&#10;ZXYueG1sUEsFBgAAAAAEAAQA9QAAAIUDAAAAAA==&#10;" path="m2302,11167r-2,5l2302,11172r,-5xe" filled="f" stroked="f">
                    <v:path arrowok="t" o:connecttype="custom" o:connectlocs="2302,11167;2300,11172;2302,11172;2302,11167" o:connectangles="0,0,0,0"/>
                  </v:shape>
                  <v:shape id="Freeform 814" o:spid="_x0000_s170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bDPcMA&#10;AADcAAAADwAAAGRycy9kb3ducmV2LnhtbESPQYvCMBSE74L/ITzBm6YqiFajFEFYetNd9PpoXptq&#10;81KarFZ//WZhYY/DzHzDbPe9bcSDOl87VjCbJiCIC6drrhR8fR4nKxA+IGtsHJOCF3nY74aDLaba&#10;PflEj3OoRISwT1GBCaFNpfSFIYt+6lri6JWusxii7CqpO3xGuG3kPEmW0mLNccFgSwdDxf38bRVc&#10;8sX1lLv1LfPlOyvN/HrLe1ZqPOqzDYhAffgP/7U/tILVcg2/Z+IR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bDPcMAAADcAAAADwAAAAAAAAAAAAAAAACYAgAAZHJzL2Rv&#10;d25yZXYueG1sUEsFBgAAAAAEAAQA9QAAAIgDAAAAAA==&#10;" path="m2393,11168r,4l2393,11168r,xe" filled="f" stroked="f">
                    <v:path arrowok="t" o:connecttype="custom" o:connectlocs="2393,11168;2393,11172;2393,11168;2393,11168" o:connectangles="0,0,0,0"/>
                  </v:shape>
                  <v:shape id="Freeform 815" o:spid="_x0000_s171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X8fcEA&#10;AADcAAAADwAAAGRycy9kb3ducmV2LnhtbERPy4rCMBTdC/MP4Q7MTlMd8FGNUgYE6c4Hur00t021&#10;uSlNRjvz9WYhuDyc92rT20bcqfO1YwXjUQKCuHC65krB6bgdzkH4gKyxcUwK/sjDZv0xWGGq3YP3&#10;dD+ESsQQ9ikqMCG0qZS+MGTRj1xLHLnSdRZDhF0ldYePGG4bOUmSqbRYc2ww2NKPoeJ2+LUKzvn3&#10;ZZ+7xTXz5X9Wmsnlmves1Ndnny1BBOrDW/xy77SC+SzOj2fi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1/H3BAAAA3AAAAA8AAAAAAAAAAAAAAAAAmAIAAGRycy9kb3du&#10;cmV2LnhtbFBLBQYAAAAABAAEAPUAAACGAwAAAAA=&#10;" path="m4345,11163r-7,9l4345,11172r,-9xe" filled="f" stroked="f">
                    <v:path arrowok="t" o:connecttype="custom" o:connectlocs="4345,11163;4338,11172;4345,11172;4345,11163" o:connectangles="0,0,0,0"/>
                  </v:shape>
                  <v:shape id="Freeform 816" o:spid="_x0000_s171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Z5sMA&#10;AADcAAAADwAAAGRycy9kb3ducmV2LnhtbESPQWvCQBSE7wX/w/IEb3WjgtXoKkEoSG7aUq+P7Es2&#10;mn0bsluN/npXKPQ4zMw3zHrb20ZcqfO1YwWTcQKCuHC65krB99fn+wKED8gaG8ek4E4etpvB2xpT&#10;7W58oOsxVCJC2KeowITQplL6wpBFP3YtcfRK11kMUXaV1B3eItw2cpokc2mx5rhgsKWdoeJy/LUK&#10;fvLZ6ZC75Tnz5SMrzfR0zntWajTssxWIQH34D/+191rB4mMCrzPx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lZ5sMAAADcAAAADwAAAAAAAAAAAAAAAACYAgAAZHJzL2Rv&#10;d25yZXYueG1sUEsFBgAAAAAEAAQA9QAAAIgDAAAAAA==&#10;" path="m5925,11100r-827,l5098,11118r5,6l5123,11148r21,24l5151,11172r,-24l5125,11148r,-24l5925,11124r,-24xe" filled="f" stroked="f">
                    <v:path arrowok="t" o:connecttype="custom" o:connectlocs="5925,11100;5098,11100;5098,11118;5103,11124;5123,11148;5144,11172;5151,11172;5151,11148;5125,11148;5125,11124;5925,11124;5925,11100" o:connectangles="0,0,0,0,0,0,0,0,0,0,0,0"/>
                  </v:shape>
                  <v:shape id="Freeform 817" o:spid="_x0000_s171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kcQA&#10;AADcAAAADwAAAGRycy9kb3ducmV2LnhtbESPQWvCQBSE74L/YXmF3nTTFFpN3UgQCiU3rej1kX3J&#10;Js2+Ddmtpv313YLgcZiZb5jNdrK9uNDoW8cKnpYJCOLK6ZYbBcfP98UKhA/IGnvHpOCHPGzz+WyD&#10;mXZX3tPlEBoRIewzVGBCGDIpfWXIol+6gTh6tRsthijHRuoRrxFue5kmyYu02HJcMDjQzlD1dfi2&#10;Ck7l83lfunVX+Pq3qE167sqJlXp8mIo3EIGmcA/f2h9aweo1hf8z8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rx5HEAAAA3AAAAA8AAAAAAAAAAAAAAAAAmAIAAGRycy9k&#10;b3ducmV2LnhtbFBLBQYAAAAABAAEAPUAAACJAwAAAAA=&#10;" path="m2393,11148r,l2393,11168r,l2393,11148xe" filled="f" stroked="f">
                    <v:path arrowok="t" o:connecttype="custom" o:connectlocs="2393,11148;2393,11148;2393,11168;2393,11168;2393,11148" o:connectangles="0,0,0,0,0"/>
                  </v:shape>
                  <v:shape id="Freeform 818" o:spid="_x0000_s171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iCsUA&#10;AADcAAAADwAAAGRycy9kb3ducmV2LnhtbESPQWvCQBSE7wX/w/KE3uqmCm2aZpUgCJKbVvT6yL5k&#10;k2bfhuyqaX99t1DocZiZb5h8M9le3Gj0rWMFz4sEBHHldMuNgtPH7ikF4QOyxt4xKfgiD5v17CHH&#10;TLs7H+h2DI2IEPYZKjAhDJmUvjJk0S/cQBy92o0WQ5RjI/WI9wi3vVwmyYu02HJcMDjQ1lD1ebxa&#10;BedydTmU7q0rfP1d1GZ56cqJlXqcT8U7iEBT+A//tfdaQfq6gt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2IKxQAAANwAAAAPAAAAAAAAAAAAAAAAAJgCAABkcnMv&#10;ZG93bnJldi54bWxQSwUGAAAAAAQABAD1AAAAigMAAAAA&#10;" path="m4359,11124r-1973,l2386,11140r2,8l2393,11168r,-20l4355,11148r4,-4l4359,11124xe" filled="f" stroked="f">
                    <v:path arrowok="t" o:connecttype="custom" o:connectlocs="4359,11124;2386,11124;2386,11140;2388,11148;2393,11168;2393,11148;4355,11148;4359,11144;4359,11124" o:connectangles="0,0,0,0,0,0,0,0,0"/>
                  </v:shape>
                  <v:shape id="Freeform 819" o:spid="_x0000_s171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76fsQA&#10;AADcAAAADwAAAGRycy9kb3ducmV2LnhtbESPQWvCQBSE7wX/w/IEb3WjLVWjqwShILlpi14f2Zds&#10;NPs2ZFeN/vpuodDjMDPfMKtNbxtxo87XjhVMxgkI4sLpmisF31+fr3MQPiBrbByTggd52KwHLytM&#10;tbvznm6HUIkIYZ+iAhNCm0rpC0MW/di1xNErXWcxRNlVUnd4j3DbyGmSfEiLNccFgy1tDRWXw9Uq&#10;OOZvp33uFufMl8+sNNPTOe9ZqdGwz5YgAvXhP/zX3mkF89k7/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O+n7EAAAA3AAAAA8AAAAAAAAAAAAAAAAAmAIAAGRycy9k&#10;b3ducmV2LnhtbFBLBQYAAAAABAAEAPUAAACJAwAAAAA=&#10;" path="m2311,11148r-4,l2302,11159r,8l2311,11148xe" filled="f" stroked="f">
                    <v:path arrowok="t" o:connecttype="custom" o:connectlocs="2311,11148;2307,11148;2302,11159;2302,11167;2311,11148" o:connectangles="0,0,0,0,0"/>
                  </v:shape>
                  <v:shape id="Freeform 820" o:spid="_x0000_s171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Jf5cQA&#10;AADcAAAADwAAAGRycy9kb3ducmV2LnhtbESPQWvCQBSE7wX/w/IEb3WjpVWjqwShILlpi14f2Zds&#10;NPs2ZFeN/vpuodDjMDPfMKtNbxtxo87XjhVMxgkI4sLpmisF31+fr3MQPiBrbByTggd52KwHLytM&#10;tbvznm6HUIkIYZ+iAhNCm0rpC0MW/di1xNErXWcxRNlVUnd4j3DbyGmSfEiLNccFgy1tDRWXw9Uq&#10;OOZvp33uFufMl8+sNNPTOe9ZqdGwz5YgAvXhP/zX3mkF89k7/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CX+XEAAAA3AAAAA8AAAAAAAAAAAAAAAAAmAIAAGRycy9k&#10;b3ducmV2LnhtbFBLBQYAAAAABAAEAPUAAACJAwAAAAA=&#10;" path="m4355,11148r-10,l4345,11163r10,-15xe" filled="f" stroked="f">
                    <v:path arrowok="t" o:connecttype="custom" o:connectlocs="4355,11148;4345,11148;4345,11163;4355,11148" o:connectangles="0,0,0,0"/>
                  </v:shape>
                  <v:shape id="Freeform 821" o:spid="_x0000_s171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DBksQA&#10;AADcAAAADwAAAGRycy9kb3ducmV2LnhtbESPQWvCQBSE7wX/w/IEb3VTBZumrhKEQslNK3p9ZF+y&#10;sdm3Ibtq2l/vCoLHYWa+YZbrwbbiQr1vHCt4myYgiEunG64V7H++XlMQPiBrbB2Tgj/ysF6NXpaY&#10;aXflLV12oRYRwj5DBSaELpPSl4Ys+qnriKNXud5iiLKvpe7xGuG2lbMkWUiLDccFgx1tDJW/u7NV&#10;cCjmx23hPk65r/7zysyOp2JgpSbjIf8EEWgIz/Cj/a0VpO8L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QwZLEAAAA3AAAAA8AAAAAAAAAAAAAAAAAmAIAAGRycy9k&#10;b3ducmV2LnhtbFBLBQYAAAAABAAEAPUAAACJAwAAAAA=&#10;" path="m2307,11148r-5,l2302,11159r5,-11xe" filled="f" stroked="f">
                    <v:path arrowok="t" o:connecttype="custom" o:connectlocs="2307,11148;2302,11148;2302,11159;2307,11148" o:connectangles="0,0,0,0"/>
                  </v:shape>
                  <v:shape id="Freeform 822" o:spid="_x0000_s171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xkCcQA&#10;AADcAAAADwAAAGRycy9kb3ducmV2LnhtbESPT2vCQBTE74LfYXmCN91UQdPUVUKhUHLzD3p9ZF+y&#10;sdm3IbvVtJ/eLRQ8DjPzG2azG2wrbtT7xrGCl3kCgrh0uuFawen4MUtB+ICssXVMCn7Iw247Hm0w&#10;0+7Oe7odQi0ihH2GCkwIXSalLw1Z9HPXEUevcr3FEGVfS93jPcJtKxdJspIWG44LBjt6N1R+Hb6t&#10;gnOxvOwL93rNffWbV2ZxuRYDKzWdDPkbiEBDeIb/259aQbpew9+Ze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cZAnEAAAA3AAAAA8AAAAAAAAAAAAAAAAAmAIAAGRycy9k&#10;b3ducmV2LnhtbFBLBQYAAAAABAAEAPUAAACJAwAAAAA=&#10;" path="m2314,11141r-3,7l2314,11148r,-7xe" filled="f" stroked="f">
                    <v:path arrowok="t" o:connecttype="custom" o:connectlocs="2314,11141;2311,11148;2314,11148;2314,11141" o:connectangles="0,0,0,0"/>
                  </v:shape>
                  <v:shape id="Freeform 823" o:spid="_x0000_s171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we8EA&#10;AADcAAAADwAAAGRycy9kb3ducmV2LnhtbERPy4rCMBTdC/MP4Q7MTlMd8FGNUgYE6c4Hur00t021&#10;uSlNRjvz9WYhuDyc92rT20bcqfO1YwXjUQKCuHC65krB6bgdzkH4gKyxcUwK/sjDZv0xWGGq3YP3&#10;dD+ESsQQ9ikqMCG0qZS+MGTRj1xLHLnSdRZDhF0ldYePGG4bOUmSqbRYc2ww2NKPoeJ2+LUKzvn3&#10;ZZ+7xTXz5X9Wmsnlmves1Ndnny1BBOrDW/xy77SC+SyujWfi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D8HvBAAAA3AAAAA8AAAAAAAAAAAAAAAAAmAIAAGRycy9kb3du&#10;cmV2LnhtbFBLBQYAAAAABAAEAPUAAACGAwAAAAA=&#10;" path="m2386,11140r,8l2388,11148r-2,-8xe" filled="f" stroked="f">
                    <v:path arrowok="t" o:connecttype="custom" o:connectlocs="2386,11140;2386,11148;2388,11148;2386,11140" o:connectangles="0,0,0,0"/>
                  </v:shape>
                  <v:shape id="Freeform 824" o:spid="_x0000_s171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9V4MMA&#10;AADcAAAADwAAAGRycy9kb3ducmV2LnhtbESPQWvCQBSE7wX/w/IEb3WjgtXoKkEoSG7aUq+P7Es2&#10;mn0bsluN/npXKPQ4zMw3zHrb20ZcqfO1YwWTcQKCuHC65krB99fn+wKED8gaG8ek4E4etpvB2xpT&#10;7W58oOsxVCJC2KeowITQplL6wpBFP3YtcfRK11kMUXaV1B3eItw2cpokc2mx5rhgsKWdoeJy/LUK&#10;fvLZ6ZC75Tnz5SMrzfR0zntWajTssxWIQH34D/+191rB4mMJrzPx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9V4MMAAADcAAAADwAAAAAAAAAAAAAAAACYAgAAZHJzL2Rv&#10;d25yZXYueG1sUEsFBgAAAAAEAAQA9QAAAIgDAAAAAA==&#10;" path="m4359,11144r-4,4l4359,11148r,-4xe" filled="f" stroked="f">
                    <v:path arrowok="t" o:connecttype="custom" o:connectlocs="4359,11144;4355,11148;4359,11148;4359,11144" o:connectangles="0,0,0,0"/>
                  </v:shape>
                  <v:shape id="Freeform 825" o:spid="_x0000_s172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CMWsAA&#10;AADcAAAADwAAAGRycy9kb3ducmV2LnhtbERPTYvCMBC9L/gfwgje1lSFpVajFEFYetNd9Do006ba&#10;TEqT1eqv3xwEj4/3vd4OthU36n3jWMFsmoAgLp1uuFbw+7P/TEH4gKyxdUwKHuRhuxl9rDHT7s4H&#10;uh1DLWII+wwVmBC6TEpfGrLop64jjlzleoshwr6Wusd7DLetnCfJl7TYcGww2NHOUHk9/lkFp2Jx&#10;PhRuecl99cwrMz9fioGVmoyHfAUi0BDe4pf7WytI0zg/nolH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aCMWsAAAADcAAAADwAAAAAAAAAAAAAAAACYAgAAZHJzL2Rvd25y&#10;ZXYueG1sUEsFBgAAAAAEAAQA9QAAAIUDAAAAAA==&#10;" path="m4376,11100r-1992,l2384,11124r1975,l4359,11144r17,-20l4376,11124r,-24xe" filled="f" stroked="f">
                    <v:path arrowok="t" o:connecttype="custom" o:connectlocs="4376,11100;2384,11100;2384,11124;4359,11124;4359,11144;4376,11124;4376,11124;4376,11100" o:connectangles="0,0,0,0,0,0,0,0"/>
                  </v:shape>
                  <v:shape id="Freeform 826" o:spid="_x0000_s172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wpwcQA&#10;AADcAAAADwAAAGRycy9kb3ducmV2LnhtbESPQWvCQBSE70L/w/IKvZmNCiVGVwkFQXLTil4f2Zds&#10;bPZtyK6a9td3CwWPw8x8w6y3o+3EnQbfOlYwS1IQxJXTLTcKTp+7aQbCB2SNnWNS8E0etpuXyRpz&#10;7R58oPsxNCJC2OeowITQ51L6ypBFn7ieOHq1GyyGKIdG6gEfEW47OU/Td2mx5bhgsKcPQ9XX8WYV&#10;nMvF5VC65bXw9U9Rm/nlWo6s1NvrWKxABBrDM/zf3msFWTaDvz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sKcHEAAAA3AAAAA8AAAAAAAAAAAAAAAAAmAIAAGRycy9k&#10;b3ducmV2LnhtbFBLBQYAAAAABAAEAPUAAACJAwAAAAA=&#10;" path="m2322,11124r-4,l2314,11132r,9l2322,11124xe" filled="f" stroked="f">
                    <v:path arrowok="t" o:connecttype="custom" o:connectlocs="2322,11124;2318,11124;2314,11132;2314,11141;2322,11124" o:connectangles="0,0,0,0,0"/>
                  </v:shape>
                  <v:shape id="Freeform 827" o:spid="_x0000_s172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63tsMA&#10;AADcAAAADwAAAGRycy9kb3ducmV2LnhtbESPQWvCQBSE7wX/w/KE3urGCJJGVwlCQXJTS70+si/Z&#10;aPZtyG417a/vCkKPw8x8w6y3o+3EjQbfOlYwnyUgiCunW24UfJ4+3jIQPiBr7ByTgh/ysN1MXtaY&#10;a3fnA92OoRERwj5HBSaEPpfSV4Ys+pnriaNXu8FiiHJopB7wHuG2k2mSLKXFluOCwZ52hqrr8dsq&#10;+CoX50Pp3i+Fr3+L2qTnSzmyUq/TsViBCDSG//CzvdcKsiyFx5l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63tsMAAADcAAAADwAAAAAAAAAAAAAAAACYAgAAZHJzL2Rv&#10;d25yZXYueG1sUEsFBgAAAAAEAAQA9QAAAIgDAAAAAA==&#10;" path="m2384,11100r-2,l2383,11124r3,16l2386,11124r-2,l2384,11100xe" filled="f" stroked="f">
                    <v:path arrowok="t" o:connecttype="custom" o:connectlocs="2384,11100;2382,11100;2383,11124;2386,11140;2386,11124;2384,11124;2384,11100" o:connectangles="0,0,0,0,0,0,0"/>
                  </v:shape>
                  <v:shape id="Freeform 828" o:spid="_x0000_s172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SLcMA&#10;AADcAAAADwAAAGRycy9kb3ducmV2LnhtbESPQWvCQBSE74L/YXlCb7pRQdLUVYIglNy0Ra+P7Es2&#10;mn0bsltN/fWuUOhxmJlvmPV2sK24Ue8bxwrmswQEcel0w7WC76/9NAXhA7LG1jEp+CUP2814tMZM&#10;uzsf6HYMtYgQ9hkqMCF0mZS+NGTRz1xHHL3K9RZDlH0tdY/3CLetXCTJSlpsOC4Y7GhnqLwef6yC&#10;U7E8Hwr3fsl99cgrszhfioGVepsM+QeIQEP4D/+1P7WCNF3C60w8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ISLcMAAADcAAAADwAAAAAAAAAAAAAAAACYAgAAZHJzL2Rv&#10;d25yZXYueG1sUEsFBgAAAAAEAAQA9QAAAIgDAAAAAA==&#10;" path="m2318,11124r-4,l2314,11132r4,-8xe" filled="f" stroked="f">
                    <v:path arrowok="t" o:connecttype="custom" o:connectlocs="2318,11124;2314,11124;2314,11132;2318,11124" o:connectangles="0,0,0,0"/>
                  </v:shape>
                  <v:shape id="Freeform 829" o:spid="_x0000_s172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KWcQA&#10;AADcAAAADwAAAGRycy9kb3ducmV2LnhtbESPT2vCQBTE74LfYXmF3nRTWySmrhIEoeTmH/T6yL5k&#10;Y7NvQ3bVtJ++WxA8DjPzG2a5HmwrbtT7xrGCt2kCgrh0uuFawfGwnaQgfEDW2DomBT/kYb0aj5aY&#10;aXfnHd32oRYRwj5DBSaELpPSl4Ys+qnriKNXud5iiLKvpe7xHuG2lbMkmUuLDccFgx1tDJXf+6tV&#10;cCrez7vCLS65r37zyszOl2JgpV5fhvwTRKAhPMOP9pdWkKYf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bilnEAAAA3AAAAA8AAAAAAAAAAAAAAAAAmAIAAGRycy9k&#10;b3ducmV2LnhtbFBLBQYAAAAABAAEAPUAAACJAwAAAAA=&#10;" path="m2324,11121r-2,3l2324,11124r,-3xe" filled="f" stroked="f">
                    <v:path arrowok="t" o:connecttype="custom" o:connectlocs="2324,11121;2322,11124;2324,11124;2324,11121" o:connectangles="0,0,0,0"/>
                  </v:shape>
                  <v:shape id="Freeform 830" o:spid="_x0000_s172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cvwsQA&#10;AADcAAAADwAAAGRycy9kb3ducmV2LnhtbESPT2vCQBTE74LfYXmF3nRTSyWmrhIEoeTmH/T6yL5k&#10;Y7NvQ3bVtJ++WxA8DjPzG2a5HmwrbtT7xrGCt2kCgrh0uuFawfGwnaQgfEDW2DomBT/kYb0aj5aY&#10;aXfnHd32oRYRwj5DBSaELpPSl4Ys+qnriKNXud5iiLKvpe7xHuG2lbMkmUuLDccFgx1tDJXf+6tV&#10;cCrez7vCLS65r37zyszOl2JgpV5fhvwTRKAhPMOP9pdWkKYf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XL8LEAAAA3AAAAA8AAAAAAAAAAAAAAAAAmAIAAGRycy9k&#10;b3ducmV2LnhtbFBLBQYAAAAABAAEAPUAAACJAwAAAAA=&#10;" path="m4395,11076r-2014,l2381,11091r2,33l2382,11100r2012,l4395,11099r,-23xe" filled="f" stroked="f">
                    <v:path arrowok="t" o:connecttype="custom" o:connectlocs="4395,11076;2381,11076;2381,11091;2383,11124;2382,11100;4394,11100;4395,11099;4395,11076" o:connectangles="0,0,0,0,0,0,0,0"/>
                  </v:shape>
                  <v:shape id="Freeform 831" o:spid="_x0000_s172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WxtcQA&#10;AADcAAAADwAAAGRycy9kb3ducmV2LnhtbESPQWvCQBSE74X+h+UVequbWpAY3UgQBMlNLXp9ZF+y&#10;SbNvQ3bVtL++WxB6HGbmG2a9mWwvbjT61rGC91kCgrhyuuVGwedp95aC8AFZY++YFHyTh03+/LTG&#10;TLs7H+h2DI2IEPYZKjAhDJmUvjJk0c/cQBy92o0WQ5RjI/WI9wi3vZwnyUJabDkuGBxoa6j6Ol6t&#10;gnP5cTmUbtkVvv4pajO/dOXESr2+TMUKRKAp/Icf7b1WkKYL+DsTj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FsbXEAAAA3AAAAA8AAAAAAAAAAAAAAAAAmAIAAGRycy9k&#10;b3ducmV2LnhtbFBLBQYAAAAABAAEAPUAAACJAwAAAAA=&#10;" path="m4376,11124r,l4376,11124r,xe" filled="f" stroked="f">
                    <v:path arrowok="t" o:connecttype="custom" o:connectlocs="4376,11124;4376,11124;4376,11124;4376,11124" o:connectangles="0,0,0,0"/>
                  </v:shape>
                  <v:shape id="Freeform 832" o:spid="_x0000_s172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kULsQA&#10;AADcAAAADwAAAGRycy9kb3ducmV2LnhtbESPT2vCQBTE74LfYXmF3nRTCzWmrhIEoeTmH/T6yL5k&#10;Y7NvQ3bVtJ++WxA8DjPzG2a5HmwrbtT7xrGCt2kCgrh0uuFawfGwnaQgfEDW2DomBT/kYb0aj5aY&#10;aXfnHd32oRYRwj5DBSaELpPSl4Ys+qnriKNXud5iiLKvpe7xHuG2lbMk+ZAWG44LBjvaGCq/91er&#10;4FS8n3eFW1xyX/3mlZmdL8XASr2+DPkniEBDeIYf7S+tIE3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JFC7EAAAA3AAAAA8AAAAAAAAAAAAAAAAAmAIAAGRycy9k&#10;b3ducmV2LnhtbFBLBQYAAAAABAAEAPUAAACJAwAAAAA=&#10;" path="m5098,11118r,6l5103,11124r-5,-6xe" filled="f" stroked="f">
                    <v:path arrowok="t" o:connecttype="custom" o:connectlocs="5098,11118;5098,11124;5103,11124;5098,11118" o:connectangles="0,0,0,0"/>
                  </v:shape>
                  <v:shape id="Freeform 833" o:spid="_x0000_s172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aAXMAA&#10;AADcAAAADwAAAGRycy9kb3ducmV2LnhtbERPTYvCMBC9L/gfwgje1lSFpVajFEFYetNd9Do006ba&#10;TEqT1eqv3xwEj4/3vd4OthU36n3jWMFsmoAgLp1uuFbw+7P/TEH4gKyxdUwKHuRhuxl9rDHT7s4H&#10;uh1DLWII+wwVmBC6TEpfGrLop64jjlzleoshwr6Wusd7DLetnCfJl7TYcGww2NHOUHk9/lkFp2Jx&#10;PhRuecl99cwrMz9fioGVmoyHfAUi0BDe4pf7WytI07g2nolH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9aAXMAAAADcAAAADwAAAAAAAAAAAAAAAACYAgAAZHJzL2Rvd25y&#10;ZXYueG1sUEsFBgAAAAAEAAQA9QAAAIUDAAAAAA==&#10;" path="m4394,11100r-18,l4376,11124r18,-24xe" filled="f" stroked="f">
                    <v:path arrowok="t" o:connecttype="custom" o:connectlocs="4394,11100;4376,11100;4376,11124;4394,11100" o:connectangles="0,0,0,0"/>
                  </v:shape>
                  <v:shape id="Freeform 834" o:spid="_x0000_s172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lx8QA&#10;AADcAAAADwAAAGRycy9kb3ducmV2LnhtbESPT2vCQBTE74V+h+UVequbKkgSXSUUCpKbf9DrI/uS&#10;jWbfhuxW0376riB4HGbmN8xyPdpOXGnwrWMFn5MEBHHldMuNgsP++yMF4QOyxs4xKfglD+vV68sS&#10;c+1uvKXrLjQiQtjnqMCE0OdS+sqQRT9xPXH0ajdYDFEOjdQD3iLcdnKaJHNpseW4YLCnL0PVZfdj&#10;FRzL2Wlbuuxc+PqvqM30dC5HVur9bSwWIAKN4Rl+tDdaQZpmcD8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aJcfEAAAA3AAAAA8AAAAAAAAAAAAAAAAAmAIAAGRycy9k&#10;b3ducmV2LnhtbFBLBQYAAAAABAAEAPUAAACJAwAAAAA=&#10;" path="m2333,11100r-4,l2324,11111r,10l2333,11100xe" filled="f" stroked="f">
                    <v:path arrowok="t" o:connecttype="custom" o:connectlocs="2333,11100;2329,11100;2324,11111;2324,11121;2333,11100" o:connectangles="0,0,0,0,0"/>
                  </v:shape>
                  <v:shape id="Freeform 835" o:spid="_x0000_s173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kah8AA&#10;AADcAAAADwAAAGRycy9kb3ducmV2LnhtbERPy4rCMBTdC/MP4Q7MTlMdEFuNUgYGpDsf6PbS3DbV&#10;5qY0UTvz9WYhuDyc92oz2FbcqfeNYwXTSQKCuHS64VrB8fA7XoDwAVlj65gU/JGHzfpjtMJMuwfv&#10;6L4PtYgh7DNUYELoMil9aciin7iOOHKV6y2GCPta6h4fMdy2cpYkc2mx4dhgsKMfQ+V1f7MKTsX3&#10;eVe49JL76j+vzOx8KQZW6utzyJcgAg3hLX65t1rBIo3z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kah8AAAADcAAAADwAAAAAAAAAAAAAAAACYAgAAZHJzL2Rvd25y&#10;ZXYueG1sUEsFBgAAAAAEAAQA9QAAAIUDAAAAAA==&#10;" path="m5925,11076r-848,l5077,11085r21,33l5098,11100r827,l5925,11076xe" filled="f" stroked="f">
                    <v:path arrowok="t" o:connecttype="custom" o:connectlocs="5925,11076;5077,11076;5077,11085;5098,11118;5098,11100;5925,11100;5925,11076" o:connectangles="0,0,0,0,0,0,0"/>
                  </v:shape>
                  <v:shape id="Freeform 836" o:spid="_x0000_s173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HMMA&#10;AADcAAAADwAAAGRycy9kb3ducmV2LnhtbESPQYvCMBSE7wv+h/AEb2uqwqJdoxRBkN7UZb0+mtem&#10;2ryUJmr115sFYY/DzHzDLNe9bcSNOl87VjAZJyCIC6drrhT8HLefcxA+IGtsHJOCB3lYrwYfS0y1&#10;u/OebodQiQhhn6ICE0KbSukLQxb92LXE0StdZzFE2VVSd3iPcNvIaZJ8SYs1xwWDLW0MFZfD1Sr4&#10;zWenfe4W58yXz6w009M571mp0bDPvkEE6sN/+N3eaQXzxQT+zs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W/HMMAAADcAAAADwAAAAAAAAAAAAAAAACYAgAAZHJzL2Rv&#10;d25yZXYueG1sUEsFBgAAAAAEAAQA9QAAAIgDAAAAAA==&#10;" path="m2329,11100r-5,l2324,11111r5,-11xe" filled="f" stroked="f">
                    <v:path arrowok="t" o:connecttype="custom" o:connectlocs="2329,11100;2324,11100;2324,11111;2329,11100" o:connectangles="0,0,0,0"/>
                  </v:shape>
                  <v:shape id="Freeform 837" o:spid="_x0000_s173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ha8MA&#10;AADcAAAADwAAAGRycy9kb3ducmV2LnhtbESPQWvCQBSE70L/w/IK3nTTFESjq4SCUHJTi14f2Zds&#10;NPs2ZFeN/fVdQehxmJlvmNVmsK24Ue8bxwo+pgkI4tLphmsFP4ftZA7CB2SNrWNS8CAPm/XbaIWZ&#10;dnfe0W0fahEh7DNUYELoMil9aciin7qOOHqV6y2GKPta6h7vEW5bmSbJTFpsOC4Y7OjLUHnZX62C&#10;Y/F52hVucc599ZtXJj2di4GVGr8P+RJEoCH8h1/tb61gvkjheS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ha8MAAADcAAAADwAAAAAAAAAAAAAAAACYAgAAZHJzL2Rv&#10;d25yZXYueG1sUEsFBgAAAAAEAAQA9QAAAIgDAAAAAA==&#10;" path="m767,11092r-1,2l766,11100r1,-8xe" filled="f" stroked="f">
                    <v:path arrowok="t" o:connecttype="custom" o:connectlocs="767,11092;766,11094;766,11100;767,11092" o:connectangles="0,0,0,0"/>
                  </v:shape>
                  <v:shape id="Freeform 838" o:spid="_x0000_s173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E8MMA&#10;AADcAAAADwAAAGRycy9kb3ducmV2LnhtbESPQYvCMBSE74L/ITxhb5qugmg1ShGEpTdd0eujeW3q&#10;Ni+lyWrXX2+EBY/DzHzDrLe9bcSNOl87VvA5SUAQF07XXCk4fe/HCxA+IGtsHJOCP/Kw3QwHa0y1&#10;u/OBbsdQiQhhn6ICE0KbSukLQxb9xLXE0StdZzFE2VVSd3iPcNvIaZLMpcWa44LBlnaGip/jr1Vw&#10;zmeXQ+6W18yXj6w008s171mpj1GfrUAE6sM7/N/+0goWyxm8zs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uE8MMAAADcAAAADwAAAAAAAAAAAAAAAACYAgAAZHJzL2Rv&#10;d25yZXYueG1sUEsFBgAAAAAEAAQA9QAAAIgDAAAAAA==&#10;" path="m2336,11095r-3,5l2336,11100r,-5xe" filled="f" stroked="f">
                    <v:path arrowok="t" o:connecttype="custom" o:connectlocs="2336,11095;2333,11100;2336,11100;2336,11095" o:connectangles="0,0,0,0"/>
                  </v:shape>
                  <v:shape id="Freeform 839" o:spid="_x0000_s173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IchMQA&#10;AADcAAAADwAAAGRycy9kb3ducmV2LnhtbESPT4vCMBTE7wt+h/AEb2vqHxatRinCgvSmu6zXR/Pa&#10;VJuX0mS1+umNsLDHYWZ+w6y3vW3ElTpfO1YwGScgiAuna64UfH99vi9A+ICssXFMCu7kYbsZvK0x&#10;1e7GB7oeQyUihH2KCkwIbSqlLwxZ9GPXEkevdJ3FEGVXSd3hLcJtI6dJ8iEt1hwXDLa0M1Rcjr9W&#10;wU8+Ox1ytzxnvnxkpZmeznnPSo2GfbYCEagP/+G/9l4rWCzn8DoTj4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CHITEAAAA3AAAAA8AAAAAAAAAAAAAAAAAmAIAAGRycy9k&#10;b3ducmV2LnhtbFBLBQYAAAAABAAEAPUAAACJAwAAAAA=&#10;" path="m2381,11076r,24l2381,11091r,-15xe" filled="f" stroked="f">
                    <v:path arrowok="t" o:connecttype="custom" o:connectlocs="2381,11076;2381,11100;2381,11091;2381,11076" o:connectangles="0,0,0,0"/>
                  </v:shape>
                  <v:shape id="Freeform 840" o:spid="_x0000_s173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65H8MA&#10;AADcAAAADwAAAGRycy9kb3ducmV2LnhtbESPQWvCQBSE7wX/w/IEb3WjYtHoKkEoSG7aUq+P7Es2&#10;mn0bsluN/npXKPQ4zMw3zHrb20ZcqfO1YwWTcQKCuHC65krB99fn+wKED8gaG8ek4E4etpvB2xpT&#10;7W58oOsxVCJC2KeowITQplL6wpBFP3YtcfRK11kMUXaV1B3eItw2cpokH9JizXHBYEs7Q8Xl+GsV&#10;/OSz0yF3y3Pmy0dWmunpnPes1GjYZysQgfrwH/5r77WCxXIOrzPx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65H8MAAADcAAAADwAAAAAAAAAAAAAAAACYAgAAZHJzL2Rv&#10;d25yZXYueG1sUEsFBgAAAAAEAAQA9QAAAIgDAAAAAA==&#10;" path="m4395,11099r-1,1l4395,11100r,-1xe" filled="f" stroked="f">
                    <v:path arrowok="t" o:connecttype="custom" o:connectlocs="4395,11099;4394,11100;4395,11100;4395,11099" o:connectangles="0,0,0,0"/>
                  </v:shape>
                  <v:shape id="Freeform 841" o:spid="_x0000_s173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wnaMMA&#10;AADcAAAADwAAAGRycy9kb3ducmV2LnhtbESPQYvCMBSE74L/ITzBm6YqiFajFEFYetNd9PpoXptq&#10;81KarFZ//WZhYY/DzHzDbPe9bcSDOl87VjCbJiCIC6drrhR8fR4nKxA+IGtsHJOCF3nY74aDLaba&#10;PflEj3OoRISwT1GBCaFNpfSFIYt+6lri6JWusxii7CqpO3xGuG3kPEmW0mLNccFgSwdDxf38bRVc&#10;8sX1lLv1LfPlOyvN/HrLe1ZqPOqzDYhAffgP/7U/tILVegm/Z+IR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wnaMMAAADcAAAADwAAAAAAAAAAAAAAAACYAgAAZHJzL2Rv&#10;d25yZXYueG1sUEsFBgAAAAAEAAQA9QAAAIgDAAAAAA==&#10;" path="m5077,11085r,15l5087,11100r-10,-15xe" filled="f" stroked="f">
                    <v:path arrowok="t" o:connecttype="custom" o:connectlocs="5077,11085;5077,11100;5087,11100;5077,11085" o:connectangles="0,0,0,0"/>
                  </v:shape>
                  <v:shape id="Freeform 842" o:spid="_x0000_s173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CC88MA&#10;AADcAAAADwAAAGRycy9kb3ducmV2LnhtbESPQWvCQBSE7wX/w/IEb3WjgtXoKkEoSG7aUq+P7Es2&#10;mn0bsluN/npXKPQ4zMw3zHrb20ZcqfO1YwWTcQKCuHC65krB99fn+wKED8gaG8ek4E4etpvB2xpT&#10;7W58oOsxVCJC2KeowITQplL6wpBFP3YtcfRK11kMUXaV1B3eItw2cpokc2mx5rhgsKWdoeJy/LUK&#10;fvLZ6ZC75Tnz5SMrzfR0zntWajTssxWIQH34D/+191rBYvkBrzPx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CC88MAAADcAAAADwAAAAAAAAAAAAAAAACYAgAAZHJzL2Rv&#10;d25yZXYueG1sUEsFBgAAAAAEAAQA9QAAAIgDAAAAAA==&#10;" path="m4412,11076r-17,l4395,11099r17,-23xe" filled="f" stroked="f">
                    <v:path arrowok="t" o:connecttype="custom" o:connectlocs="4412,11076;4395,11076;4395,11099;4412,11076" o:connectangles="0,0,0,0"/>
                  </v:shape>
                  <v:shape id="Freeform 843" o:spid="_x0000_s173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8WgcAA&#10;AADcAAAADwAAAGRycy9kb3ducmV2LnhtbERPy4rCMBTdC/MP4Q7MTlMdEFuNUgYGpDsf6PbS3DbV&#10;5qY0UTvz9WYhuDyc92oz2FbcqfeNYwXTSQKCuHS64VrB8fA7XoDwAVlj65gU/JGHzfpjtMJMuwfv&#10;6L4PtYgh7DNUYELoMil9aciin7iOOHKV6y2GCPta6h4fMdy2cpYkc2mx4dhgsKMfQ+V1f7MKTsX3&#10;eVe49JL76j+vzOx8KQZW6utzyJcgAg3hLX65t1rBIo1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g8WgcAAAADcAAAADwAAAAAAAAAAAAAAAACYAgAAZHJzL2Rvd25y&#10;ZXYueG1sUEsFBgAAAAAEAAQA9QAAAIUDAAAAAA==&#10;" path="m2344,11076r-4,l2336,11085r,10l2344,11076xe" filled="f" stroked="f">
                    <v:path arrowok="t" o:connecttype="custom" o:connectlocs="2344,11076;2340,11076;2336,11085;2336,11095;2344,11076" o:connectangles="0,0,0,0,0"/>
                  </v:shape>
                  <v:shape id="Freeform 844" o:spid="_x0000_s173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zGsQA&#10;AADcAAAADwAAAGRycy9kb3ducmV2LnhtbESPT2vCQBTE74V+h+UVequbKhQTXSUUCpKbfzDXR/Yl&#10;G82+Ddmtpn56tyB4HGbmN8xyPdpOXGjwrWMFn5MEBHHldMuNgsP+52MOwgdkjZ1jUvBHHtar15cl&#10;ZtpdeUuXXWhEhLDPUIEJoc+k9JUhi37ieuLo1W6wGKIcGqkHvEa47eQ0Sb6kxZbjgsGevg1V592v&#10;VXAsZuW2cOkp9/Utr820PBUjK/X+NuYLEIHG8Aw/2hutYJ6m8H8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DsxrEAAAA3AAAAA8AAAAAAAAAAAAAAAAAmAIAAGRycy9k&#10;b3ducmV2LnhtbFBLBQYAAAAABAAEAPUAAACJAwAAAAA=&#10;" path="m767,11076r-1,l766,11094r1,-2l767,11076xe" filled="f" stroked="f">
                    <v:path arrowok="t" o:connecttype="custom" o:connectlocs="767,11076;766,11076;766,11094;767,11092;767,11076" o:connectangles="0,0,0,0,0"/>
                  </v:shape>
                  <v:shape id="Freeform 845" o:spid="_x0000_s174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AncEA&#10;AADcAAAADwAAAGRycy9kb3ducmV2LnhtbERPz2vCMBS+D/wfwhO8rakOxuyMUoTB6K1u2OujeW3q&#10;mpfSZLb615vDYMeP7/fuMNteXGn0nWMF6yQFQVw73XGr4Pvr4/kNhA/IGnvHpOBGHg77xdMOM+0m&#10;Lul6Cq2IIewzVGBCGDIpfW3Iok/cQBy5xo0WQ4RjK/WIUwy3vdyk6au02HFsMDjQ0VD9c/q1Cs7F&#10;S1UWbnvJfXPPG7OpLsXMSq2Wc/4OItAc/sV/7k+tYJvG+fFMPAJ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SgJ3BAAAA3AAAAA8AAAAAAAAAAAAAAAAAmAIAAGRycy9kb3du&#10;cmV2LnhtbFBLBQYAAAAABAAEAPUAAACGAwAAAAA=&#10;" path="m769,11076r-2,l767,11092r2,-16xe" filled="f" stroked="f">
                    <v:path arrowok="t" o:connecttype="custom" o:connectlocs="769,11076;767,11076;767,11092;769,11076" o:connectangles="0,0,0,0"/>
                  </v:shape>
                  <v:shape id="Freeform 846" o:spid="_x0000_s174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4lBsMA&#10;AADcAAAADwAAAGRycy9kb3ducmV2LnhtbESPT4vCMBTE74LfITxhb5rqgmg1SllYWHrzD3p9NK9N&#10;tXkpTVarn94sLHgcZuY3zHrb20bcqPO1YwXTSQKCuHC65krB8fA9XoDwAVlj45gUPMjDdjMcrDHV&#10;7s47uu1DJSKEfYoKTAhtKqUvDFn0E9cSR690ncUQZVdJ3eE9wm0jZ0kylxZrjgsGW/oyVFz3v1bB&#10;Kf8873K3vGS+fGalmZ0vec9KfYz6bAUiUB/e4f/2j1awTKbwdyYe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4lBsMAAADcAAAADwAAAAAAAAAAAAAAAACYAgAAZHJzL2Rv&#10;d25yZXYueG1sUEsFBgAAAAAEAAQA9QAAAIgDAAAAAA==&#10;" path="m2381,11076r,l2381,11091r,-15xe" filled="f" stroked="f">
                    <v:path arrowok="t" o:connecttype="custom" o:connectlocs="2381,11076;2381,11076;2381,11091;2381,11076" o:connectangles="0,0,0,0"/>
                  </v:shape>
                  <v:shape id="Freeform 847" o:spid="_x0000_s174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7ccQA&#10;AADcAAAADwAAAGRycy9kb3ducmV2LnhtbESPQWvCQBSE74L/YXlCb7ppCkVTNyEIQslNK/X6yL5k&#10;Y7NvQ3araX99VxB6HGbmG2ZbTLYXVxp951jB8yoBQVw73XGr4PSxX65B+ICssXdMCn7IQ5HPZ1vM&#10;tLvxga7H0IoIYZ+hAhPCkEnpa0MW/coNxNFr3GgxRDm2Uo94i3DbyzRJXqXFjuOCwYF2huqv47dV&#10;8Fm9nA+V21xK3/yWjUnPl2pipZ4WU/kGItAU/sOP9rtWsElSuJ+JR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Mu3HEAAAA3AAAAA8AAAAAAAAAAAAAAAAAmAIAAGRycy9k&#10;b3ducmV2LnhtbFBLBQYAAAAABAAEAPUAAACJAwAAAAA=&#10;" path="m5925,11052r-870,l5055,11063r16,13l5077,11085r,-9l5925,11076r,-24xe" filled="f" stroked="f">
                    <v:path arrowok="t" o:connecttype="custom" o:connectlocs="5925,11052;5055,11052;5055,11063;5071,11076;5077,11085;5077,11076;5925,11076;5925,11052" o:connectangles="0,0,0,0,0,0,0,0"/>
                  </v:shape>
                  <v:shape id="Freeform 848" o:spid="_x0000_s174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e6sMA&#10;AADcAAAADwAAAGRycy9kb3ducmV2LnhtbESPQYvCMBSE7wv+h/AEb2uqwrJWoxRBkN7URa+P5rWp&#10;Ni+lidrdX78RBI/DzHzDLNe9bcSdOl87VjAZJyCIC6drrhT8HLef3yB8QNbYOCYFv+RhvRp8LDHV&#10;7sF7uh9CJSKEfYoKTAhtKqUvDFn0Y9cSR690ncUQZVdJ3eEjwm0jp0nyJS3WHBcMtrQxVFwPN6vg&#10;lM/O+9zNL5kv/7LSTM+XvGelRsM+W4AI1Id3+NXeaQXzZAb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Ae6sMAAADcAAAADwAAAAAAAAAAAAAAAACYAgAAZHJzL2Rv&#10;d25yZXYueG1sUEsFBgAAAAAEAAQA9QAAAIgDAAAAAA==&#10;" path="m2340,11076r-4,l2336,11085r4,-9xe" filled="f" stroked="f">
                    <v:path arrowok="t" o:connecttype="custom" o:connectlocs="2340,11076;2336,11076;2336,11085;2340,11076" o:connectangles="0,0,0,0"/>
                  </v:shape>
                  <v:shape id="Freeform 849" o:spid="_x0000_s174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mGnsQA&#10;AADcAAAADwAAAGRycy9kb3ducmV2LnhtbESPT4vCMBTE7wt+h/CEva2pf1i0GqUIgvSmK3p9NK9N&#10;tXkpTdTufvqNsLDHYWZ+w6w2vW3EgzpfO1YwHiUgiAuna64UnL52H3MQPiBrbByTgm/ysFkP3laY&#10;avfkAz2OoRIRwj5FBSaENpXSF4Ys+pFriaNXus5iiLKrpO7wGeG2kZMk+ZQWa44LBlvaGipux7tV&#10;cM6nl0PuFtfMlz9ZaSaXa96zUu/DPluCCNSH//Bfe68VLJIZvM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php7EAAAA3AAAAA8AAAAAAAAAAAAAAAAAmAIAAGRycy9k&#10;b3ducmV2LnhtbFBLBQYAAAAABAAEAPUAAACJAwAAAAA=&#10;" path="m2403,10932r-9,24l2387,11004r-4,24l2381,11052r,24l2381,11076r2031,l4414,11073r,-21l4430,11052r3,-4l4433,11028r15,l4455,11019r,-15l4467,11004r7,-10l4474,10980r11,l4493,10969r,-13l2394,10956r9,-24xe" filled="f" stroked="f">
                    <v:path arrowok="t" o:connecttype="custom" o:connectlocs="2403,10932;2394,10956;2387,11004;2383,11028;2381,11052;2381,11076;2381,11076;4412,11076;4414,11073;4414,11052;4430,11052;4433,11048;4433,11028;4448,11028;4455,11019;4455,11004;4467,11004;4474,10994;4474,10980;4485,10980;4493,10969;4493,10956;2394,10956;2403,10932" o:connectangles="0,0,0,0,0,0,0,0,0,0,0,0,0,0,0,0,0,0,0,0,0,0,0,0"/>
                  </v:shape>
                  <v:shape id="Freeform 850" o:spid="_x0000_s174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UjBcMA&#10;AADcAAAADwAAAGRycy9kb3ducmV2LnhtbESPQWvCQBSE7wX/w/KE3upGxaLRVYIgSG5a0esj+5KN&#10;Zt+G7Kppf31XKPQ4zMw3zGrT20Y8qPO1YwXjUQKCuHC65krB6Wv3MQfhA7LGxjEp+CYPm/XgbYWp&#10;dk8+0OMYKhEh7FNUYEJoUyl9YciiH7mWOHql6yyGKLtK6g6fEW4bOUmST2mx5rhgsKWtoeJ2vFsF&#10;53x6OeRucc18+ZOVZnK55j0r9T7ssyWIQH34D/+191rBIpnB60w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UjBcMAAADcAAAADwAAAAAAAAAAAAAAAACYAgAAZHJzL2Rv&#10;d25yZXYueG1sUEsFBgAAAAAEAAQA9QAAAIgDAAAAAA==&#10;" path="m2345,11074r-1,2l2345,11076r,-2xe" filled="f" stroked="f">
                    <v:path arrowok="t" o:connecttype="custom" o:connectlocs="2345,11074;2344,11076;2345,11076;2345,11074" o:connectangles="0,0,0,0"/>
                  </v:shape>
                  <v:shape id="Freeform 851" o:spid="_x0000_s174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e9csMA&#10;AADcAAAADwAAAGRycy9kb3ducmV2LnhtbESPQYvCMBSE7wv+h/CEva2pCrJWoxRBkN7URa+P5rWp&#10;Ni+lidrdX78RBI/DzHzDLNe9bcSdOl87VjAeJSCIC6drrhT8HLdf3yB8QNbYOCYFv+RhvRp8LDHV&#10;7sF7uh9CJSKEfYoKTAhtKqUvDFn0I9cSR690ncUQZVdJ3eEjwm0jJ0kykxZrjgsGW9oYKq6Hm1Vw&#10;yqfnfe7ml8yXf1lpJudL3rNSn8M+W4AI1Id3+NXeaQXzZAb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e9csMAAADcAAAADwAAAAAAAAAAAAAAAACYAgAAZHJzL2Rv&#10;d25yZXYueG1sUEsFBgAAAAAEAAQA9QAAAIgDAAAAAA==&#10;" path="m4414,11073r-2,3l4414,11076r,-3xe" filled="f" stroked="f">
                    <v:path arrowok="t" o:connecttype="custom" o:connectlocs="4414,11073;4412,11076;4414,11076;4414,11073" o:connectangles="0,0,0,0"/>
                  </v:shape>
                  <v:shape id="Freeform 852" o:spid="_x0000_s174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Y6cMA&#10;AADcAAAADwAAAGRycy9kb3ducmV2LnhtbESPQWvCQBSE7wX/w/KE3upGBavRVYIgSG5a0esj+5KN&#10;Zt+G7Kppf31XKPQ4zMw3zGrT20Y8qPO1YwXjUQKCuHC65krB6Wv3MQfhA7LGxjEp+CYPm/XgbYWp&#10;dk8+0OMYKhEh7FNUYEJoUyl9YciiH7mWOHql6yyGKLtK6g6fEW4bOUmSmbRYc1ww2NLWUHE73q2C&#10;cz69HHK3uGa+/MlKM7lc856Veh/22RJEoD78h//ae61gkXzC60w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sY6cMAAADcAAAADwAAAAAAAAAAAAAAAACYAgAAZHJzL2Rv&#10;d25yZXYueG1sUEsFBgAAAAAEAAQA9QAAAIgDAAAAAA==&#10;" path="m5055,11063r,13l5071,11076r-16,-13xe" filled="f" stroked="f">
                    <v:path arrowok="t" o:connecttype="custom" o:connectlocs="5055,11063;5055,11076;5071,11076;5055,11063" o:connectangles="0,0,0,0"/>
                  </v:shape>
                  <v:shape id="Freeform 853" o:spid="_x0000_s174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Mm8EA&#10;AADcAAAADwAAAGRycy9kb3ducmV2LnhtbERPz2vCMBS+D/wfwhO8rakOxuyMUoTB6K1u2OujeW3q&#10;mpfSZLb615vDYMeP7/fuMNteXGn0nWMF6yQFQVw73XGr4Pvr4/kNhA/IGnvHpOBGHg77xdMOM+0m&#10;Lul6Cq2IIewzVGBCGDIpfW3Iok/cQBy5xo0WQ4RjK/WIUwy3vdyk6au02HFsMDjQ0VD9c/q1Cs7F&#10;S1UWbnvJfXPPG7OpLsXMSq2Wc/4OItAc/sV/7k+tYJvGtfFMPAJ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kjJvBAAAA3AAAAA8AAAAAAAAAAAAAAAAAmAIAAGRycy9kb3du&#10;cmV2LnhtbFBLBQYAAAAABAAEAPUAAACGAwAAAAA=&#10;" path="m2355,11052r-5,l2345,11063r,11l2355,11052xe" filled="f" stroked="f">
                    <v:path arrowok="t" o:connecttype="custom" o:connectlocs="2355,11052;2350,11052;2345,11063;2345,11074;2355,11052" o:connectangles="0,0,0,0,0"/>
                  </v:shape>
                  <v:shape id="Freeform 854" o:spid="_x0000_s174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gpAMMA&#10;AADcAAAADwAAAGRycy9kb3ducmV2LnhtbESPQWvCQBSE7wX/w/IEb3WjQmlSVwmCILlpS70+si/Z&#10;aPZtyK4a/fVdQehxmJlvmOV6sK24Uu8bxwpm0wQEcel0w7WCn+/t+ycIH5A1to5JwZ08rFejtyVm&#10;2t14T9dDqEWEsM9QgQmhy6T0pSGLfuo64uhVrrcYouxrqXu8Rbht5TxJPqTFhuOCwY42hsrz4WIV&#10;/BaL475w6Sn31SOvzPx4KgZWajIe8i8QgYbwH361d1pBmqTwPB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gpAMMAAADcAAAADwAAAAAAAAAAAAAAAACYAgAAZHJzL2Rv&#10;d25yZXYueG1sUEsFBgAAAAAEAAQA9QAAAIgDAAAAAA==&#10;" path="m4430,11052r-16,l4414,11073r16,-21xe" filled="f" stroked="f">
                    <v:path arrowok="t" o:connecttype="custom" o:connectlocs="4430,11052;4414,11052;4414,11073;4430,11052" o:connectangles="0,0,0,0"/>
                  </v:shape>
                  <v:shape id="Freeform 855" o:spid="_x0000_s175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sWQMAA&#10;AADcAAAADwAAAGRycy9kb3ducmV2LnhtbERPTYvCMBC9C/6HMMLeNNUFsdUoRRCW3nQXvQ7NtKk2&#10;k9JE7e6v3xwEj4/3vdkNthUP6n3jWMF8loAgLp1uuFbw832YrkD4gKyxdUwKfsnDbjsebTDT7slH&#10;epxCLWII+wwVmBC6TEpfGrLoZ64jjlzleoshwr6WusdnDLetXCTJUlpsODYY7GhvqLyd7lbBufi8&#10;HAuXXnNf/eWVWVyuxcBKfUyGfA0i0BDe4pf7SytI53F+PBOP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0sWQMAAAADcAAAADwAAAAAAAAAAAAAAAACYAgAAZHJzL2Rvd25y&#10;ZXYueG1sUEsFBgAAAAAEAAQA9QAAAIUDAAAAAA==&#10;" path="m5925,11004r-906,l5019,11028r17,l5036,11047r6,5l5055,11063r,-11l5925,11052r,-48xe" filled="f" stroked="f">
                    <v:path arrowok="t" o:connecttype="custom" o:connectlocs="5925,11004;5019,11004;5019,11028;5036,11028;5036,11047;5042,11052;5055,11063;5055,11052;5925,11052;5925,11004" o:connectangles="0,0,0,0,0,0,0,0,0,0"/>
                  </v:shape>
                  <v:shape id="Freeform 856" o:spid="_x0000_s175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z28QA&#10;AADcAAAADwAAAGRycy9kb3ducmV2LnhtbESPT4vCMBTE7wv7HcJb8LamVVi0GqUIwtKbf9Dro3lt&#10;qs1LabJa/fSbhQWPw8z8hlmuB9uKG/W+cawgHScgiEunG64VHA/bzxkIH5A1to5JwYM8rFfvb0vM&#10;tLvzjm77UIsIYZ+hAhNCl0npS0MW/dh1xNGrXG8xRNnXUvd4j3DbykmSfEmLDccFgx1tDJXX/Y9V&#10;cCqm513h5pfcV8+8MpPzpRhYqdHHkC9ABBrCK/zf/tYK5m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Hs9vEAAAA3AAAAA8AAAAAAAAAAAAAAAAAmAIAAGRycy9k&#10;b3ducmV2LnhtbFBLBQYAAAAABAAEAPUAAACJAwAAAAA=&#10;" path="m2350,11052r-5,l2345,11063r5,-11xe" filled="f" stroked="f">
                    <v:path arrowok="t" o:connecttype="custom" o:connectlocs="2350,11052;2345,11052;2345,11063;2350,11052" o:connectangles="0,0,0,0"/>
                  </v:shape>
                  <v:shape id="Freeform 857" o:spid="_x0000_s175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UtrMMA&#10;AADcAAAADwAAAGRycy9kb3ducmV2LnhtbESPQWvCQBSE74X+h+UVvNWNEaRGVwmCILlpi14f2Zds&#10;NPs2ZFeN/nq3UOhxmJlvmOV6sK24Ue8bxwom4wQEcel0w7WCn+/t5xcIH5A1to5JwYM8rFfvb0vM&#10;tLvznm6HUIsIYZ+hAhNCl0npS0MW/dh1xNGrXG8xRNnXUvd4j3DbyjRJZtJiw3HBYEcbQ+XlcLUK&#10;jsX0tC/c/Jz76plXJj2di4GVGn0M+QJEoCH8h//aO61gPknh90w8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UtrMMAAADcAAAADwAAAAAAAAAAAAAAAACYAgAAZHJzL2Rv&#10;d25yZXYueG1sUEsFBgAAAAAEAAQA9QAAAIgDAAAAAA==&#10;" path="m2357,11048r-2,4l2357,11052r,-4xe" filled="f" stroked="f">
                    <v:path arrowok="t" o:connecttype="custom" o:connectlocs="2357,11048;2355,11052;2357,11052;2357,11048" o:connectangles="0,0,0,0"/>
                  </v:shape>
                  <v:shape id="Freeform 858" o:spid="_x0000_s175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mIN8MA&#10;AADcAAAADwAAAGRycy9kb3ducmV2LnhtbESPQYvCMBSE7wv+h/AEb2uqgqxdoxRhQXpTl/X6aF6b&#10;avNSmqxWf70RBI/DzHzDLNe9bcSFOl87VjAZJyCIC6drrhT8Hn4+v0D4gKyxcUwKbuRhvRp8LDHV&#10;7so7uuxDJSKEfYoKTAhtKqUvDFn0Y9cSR690ncUQZVdJ3eE1wm0jp0kylxZrjgsGW9oYKs77f6vg&#10;L58dd7lbnDJf3rPSTI+nvGelRsM++wYRqA/v8Ku91QoWkxk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mIN8MAAADcAAAADwAAAAAAAAAAAAAAAACYAgAAZHJzL2Rv&#10;d25yZXYueG1sUEsFBgAAAAAEAAQA9QAAAIgDAAAAAA==&#10;" path="m4433,11048r-3,4l4433,11052r,-4xe" filled="f" stroked="f">
                    <v:path arrowok="t" o:connecttype="custom" o:connectlocs="4433,11048;4430,11052;4433,11052;4433,11048" o:connectangles="0,0,0,0"/>
                  </v:shape>
                  <v:shape id="Freeform 859" o:spid="_x0000_s175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AQQ8QA&#10;AADcAAAADwAAAGRycy9kb3ducmV2LnhtbESPT4vCMBTE7wt+h/AEb2vqHxatRinCgvSmu6zXR/Pa&#10;VJuX0mS1+umNsLDHYWZ+w6y3vW3ElTpfO1YwGScgiAuna64UfH99vi9A+ICssXFMCu7kYbsZvK0x&#10;1e7GB7oeQyUihH2KCkwIbSqlLwxZ9GPXEkevdJ3FEGVXSd3hLcJtI6dJ8iEt1hwXDLa0M1Rcjr9W&#10;wU8+Ox1ytzxnvnxkpZmeznnPSo2GfbYCEagP/+G/9l4rWE7m8DoTj4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wEEPEAAAA3AAAAA8AAAAAAAAAAAAAAAAAmAIAAGRycy9k&#10;b3ducmV2LnhtbFBLBQYAAAAABAAEAPUAAACJAwAAAAA=&#10;" path="m5036,11047r,5l5042,11052r-6,-5xe" filled="f" stroked="f">
                    <v:path arrowok="t" o:connecttype="custom" o:connectlocs="5036,11047;5036,11052;5042,11052;5036,11047" o:connectangles="0,0,0,0"/>
                  </v:shape>
                  <v:shape id="Freeform 860" o:spid="_x0000_s175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12MMA&#10;AADcAAAADwAAAGRycy9kb3ducmV2LnhtbESPQWvCQBSE7wX/w/IEb3WjYtHoKkEoSG7aUq+P7Es2&#10;mn0bsluN/npXKPQ4zMw3zHrb20ZcqfO1YwWTcQKCuHC65krB99fn+wKED8gaG8ek4E4etpvB2xpT&#10;7W58oOsxVCJC2KeowITQplL6wpBFP3YtcfRK11kMUXaV1B3eItw2cpokH9JizXHBYEs7Q8Xl+GsV&#10;/OSz0yF3y3Pmy0dWmunpnPes1GjYZysQgfrwH/5r77WC5WQOrzPx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y12MMAAADcAAAADwAAAAAAAAAAAAAAAACYAgAAZHJzL2Rv&#10;d25yZXYueG1sUEsFBgAAAAAEAAQA9QAAAIgDAAAAAA==&#10;" path="m2367,11028r-6,l2357,11037r,11l2367,11028xe" filled="f" stroked="f">
                    <v:path arrowok="t" o:connecttype="custom" o:connectlocs="2367,11028;2361,11028;2357,11037;2357,11048;2367,11028" o:connectangles="0,0,0,0,0"/>
                  </v:shape>
                  <v:shape id="Freeform 861" o:spid="_x0000_s175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rr8MA&#10;AADcAAAADwAAAGRycy9kb3ducmV2LnhtbESPQYvCMBSE7wv+h/AEb2uqgqxdoxRBkN7UZb0+mtem&#10;2ryUJmr115uFBY/DzHzDLNe9bcSNOl87VjAZJyCIC6drrhT8HLefXyB8QNbYOCYFD/KwXg0+lphq&#10;d+c93Q6hEhHCPkUFJoQ2ldIXhiz6sWuJo1e6zmKIsquk7vAe4baR0ySZS4s1xwWDLW0MFZfD1Sr4&#10;zWenfe4W58yXz6w009M571mp0bDPvkEE6sM7/N/eaQWLyRz+zs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rr8MAAADcAAAADwAAAAAAAAAAAAAAAACYAgAAZHJzL2Rv&#10;d25yZXYueG1sUEsFBgAAAAAEAAQA9QAAAIgDAAAAAA==&#10;" path="m4448,11028r-15,l4433,11048r15,-20xe" filled="f" stroked="f">
                    <v:path arrowok="t" o:connecttype="custom" o:connectlocs="4448,11028;4433,11028;4433,11048;4448,11028" o:connectangles="0,0,0,0"/>
                  </v:shape>
                  <v:shape id="Freeform 862" o:spid="_x0000_s175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KONMMA&#10;AADcAAAADwAAAGRycy9kb3ducmV2LnhtbESPQWvCQBSE7wX/w/IEb3WjgtXoKkEoSG7aUq+P7Es2&#10;mn0bsluN/npXKPQ4zMw3zHrb20ZcqfO1YwWTcQKCuHC65krB99fn+wKED8gaG8ek4E4etpvB2xpT&#10;7W58oOsxVCJC2KeowITQplL6wpBFP3YtcfRK11kMUXaV1B3eItw2cpokc2mx5rhgsKWdoeJy/LUK&#10;fvLZ6ZC75Tnz5SMrzfR0zntWajTssxWIQH34D/+191rBcvIBrzPx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KONMMAAADcAAAADwAAAAAAAAAAAAAAAACYAgAAZHJzL2Rv&#10;d25yZXYueG1sUEsFBgAAAAAEAAQA9QAAAIgDAAAAAA==&#10;" path="m5925,10980r-923,l5002,11003r13,25l5036,11047r,-19l5019,11028r,-24l5925,11004r,-24xe" filled="f" stroked="f">
                    <v:path arrowok="t" o:connecttype="custom" o:connectlocs="5925,10980;5002,10980;5002,11003;5015,11028;5036,11047;5036,11028;5019,11028;5019,11004;5925,11004;5925,10980" o:connectangles="0,0,0,0,0,0,0,0,0,0"/>
                  </v:shape>
                  <v:shape id="Freeform 863" o:spid="_x0000_s175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RsAA&#10;AADcAAAADwAAAGRycy9kb3ducmV2LnhtbERPTYvCMBC9C/6HMMLeNNUFsdUoRRCW3nQXvQ7NtKk2&#10;k9JE7e6v3xwEj4/3vdkNthUP6n3jWMF8loAgLp1uuFbw832YrkD4gKyxdUwKfsnDbjsebTDT7slH&#10;epxCLWII+wwVmBC6TEpfGrLoZ64jjlzleoshwr6WusdnDLetXCTJUlpsODYY7GhvqLyd7lbBufi8&#10;HAuXXnNf/eWVWVyuxcBKfUyGfA0i0BDe4pf7SytI53FtPBOP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0aRsAAAADcAAAADwAAAAAAAAAAAAAAAACYAgAAZHJzL2Rvd25y&#10;ZXYueG1sUEsFBgAAAAAEAAQA9QAAAIUDAAAAAA==&#10;" path="m2361,11028r-4,l2357,11037r4,-9xe" filled="f" stroked="f">
                    <v:path arrowok="t" o:connecttype="custom" o:connectlocs="2361,11028;2357,11028;2357,11037;2361,11028" o:connectangles="0,0,0,0"/>
                  </v:shape>
                  <v:shape id="Freeform 864" o:spid="_x0000_s175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G/3cQA&#10;AADcAAAADwAAAGRycy9kb3ducmV2LnhtbESPT4vCMBTE7wv7HcJb8LamKiy2GqUIwtKbf9Dro3lt&#10;qs1LabJa/fSbhQWPw8z8hlmuB9uKG/W+caxgMk5AEJdON1wrOB62n3MQPiBrbB2Tggd5WK/e35aY&#10;aXfnHd32oRYRwj5DBSaELpPSl4Ys+rHriKNXud5iiLKvpe7xHuG2ldMk+ZIWG44LBjvaGCqv+x+r&#10;4FTMzrvCpZfcV8+8MtPzpRhYqdHHkC9ABBrCK/zf/tYK0k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xv93EAAAA3AAAAA8AAAAAAAAAAAAAAAAAmAIAAGRycy9k&#10;b3ducmV2LnhtbFBLBQYAAAAABAAEAPUAAACJAwAAAAA=&#10;" path="m779,11021r-1,2l778,11028r1,-7xe" filled="f" stroked="f">
                    <v:path arrowok="t" o:connecttype="custom" o:connectlocs="779,11021;778,11023;778,11028;779,11021" o:connectangles="0,0,0,0"/>
                  </v:shape>
                  <v:shape id="Freeform 865" o:spid="_x0000_s176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c/cAA&#10;AADcAAAADwAAAGRycy9kb3ducmV2LnhtbERPy4rCMBTdD/gP4QruxtQKw1iNUoQB6c4Hur00t021&#10;uSlNRqtfbxYDszyc92oz2FbcqfeNYwWzaQKCuHS64VrB6fjz+Q3CB2SNrWNS8CQPm/XoY4WZdg/e&#10;0/0QahFD2GeowITQZVL60pBFP3UdceQq11sMEfa11D0+YrhtZZokX9Jiw7HBYEdbQ+Xt8GsVnIv5&#10;ZV+4xTX31SuvTHq5FgMrNRkP+RJEoCH8i//cO61gkcb58Uw8An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fc/cAAAADcAAAADwAAAAAAAAAAAAAAAACYAgAAZHJzL2Rvd25y&#10;ZXYueG1sUEsFBgAAAAAEAAQA9QAAAIUDAAAAAA==&#10;" path="m2367,11027r,1l2367,11028r,-1xe" filled="f" stroked="f">
                    <v:path arrowok="t" o:connecttype="custom" o:connectlocs="2367,11027;2367,11028;2367,11028;2367,11027" o:connectangles="0,0,0,0"/>
                  </v:shape>
                  <v:shape id="Freeform 866" o:spid="_x0000_s176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t5ZsMA&#10;AADcAAAADwAAAGRycy9kb3ducmV2LnhtbESPQWvCQBSE74X+h+UVvNWNEaRGVwmCILlpi14f2Zds&#10;NPs2ZFeN/nq3UOhxmJlvmOV6sK24Ue8bxwom4wQEcel0w7WCn+/t5xcIH5A1to5JwYM8rFfvb0vM&#10;tLvznm6HUIsIYZ+hAhNCl0npS0MW/dh1xNGrXG8xRNnXUvd4j3DbyjRJZtJiw3HBYEcbQ+XlcLUK&#10;jsX0tC/c/Jz76plXJj2di4GVGn0M+QJEoCH8h//aO61gnk7g90w8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t5ZsMAAADcAAAADwAAAAAAAAAAAAAAAACYAgAAZHJzL2Rv&#10;d25yZXYueG1sUEsFBgAAAAAEAAQA9QAAAIgDAAAAAA==&#10;" path="m4455,11019r-7,9l4455,11028r,-9xe" filled="f" stroked="f">
                    <v:path arrowok="t" o:connecttype="custom" o:connectlocs="4455,11019;4448,11028;4455,11028;4455,11019" o:connectangles="0,0,0,0"/>
                  </v:shape>
                  <v:shape id="Freeform 867" o:spid="_x0000_s176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nEcMA&#10;AADcAAAADwAAAGRycy9kb3ducmV2LnhtbESPQWvCQBSE7wX/w/IEb3VjhFJTVwmCILlpS70+si/Z&#10;aPZtyK4a/fVdQehxmJlvmOV6sK24Uu8bxwpm0wQEcel0w7WCn+/t+ycIH5A1to5JwZ08rFejtyVm&#10;2t14T9dDqEWEsM9QgQmhy6T0pSGLfuo64uhVrrcYouxrqXu8RbhtZZokH9Jiw3HBYEcbQ+X5cLEK&#10;fov5cV+4xSn31SOvTHo8FQMrNRkP+ReIQEP4D7/aO61gkabwPB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nnEcMAAADcAAAADwAAAAAAAAAAAAAAAACYAgAAZHJzL2Rv&#10;d25yZXYueG1sUEsFBgAAAAAEAAQA9QAAAIgDAAAAAA==&#10;" path="m2378,11004r-6,l2367,11016r,11l2378,11004xe" filled="f" stroked="f">
                    <v:path arrowok="t" o:connecttype="custom" o:connectlocs="2378,11004;2372,11004;2367,11016;2367,11027;2378,11004" o:connectangles="0,0,0,0,0"/>
                  </v:shape>
                  <v:shape id="Freeform 868" o:spid="_x0000_s176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CisMA&#10;AADcAAAADwAAAGRycy9kb3ducmV2LnhtbESPQWvCQBSE74X+h+UVvNVNI0iNrhIKBclNLXp9ZF+y&#10;0ezbkN1q9Ne7guBxmJlvmMVqsK04U+8bxwq+xgkI4tLphmsFf7vfz28QPiBrbB2Tgit5WC3f3xaY&#10;aXfhDZ23oRYRwj5DBSaELpPSl4Ys+rHriKNXud5iiLKvpe7xEuG2lWmSTKXFhuOCwY5+DJWn7b9V&#10;sC8mh03hZsfcV7e8MunhWAys1OhjyOcgAg3hFX6211rBLJ3A40w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VCisMAAADcAAAADwAAAAAAAAAAAAAAAACYAgAAZHJzL2Rv&#10;d25yZXYueG1sUEsFBgAAAAAEAAQA9QAAAIgDAAAAAA==&#10;" path="m779,11004r-1,l778,11023r1,-2l779,11004xe" filled="f" stroked="f">
                    <v:path arrowok="t" o:connecttype="custom" o:connectlocs="779,11004;778,11004;778,11023;779,11021;779,11004" o:connectangles="0,0,0,0,0"/>
                  </v:shape>
                  <v:shape id="Freeform 869" o:spid="_x0000_s176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sQA&#10;AADcAAAADwAAAGRycy9kb3ducmV2LnhtbESPQWvCQBSE74L/YXmF3nTTtBRN3UgQCiU3rej1kX3J&#10;Js2+Ddmtpv313YLgcZiZb5jNdrK9uNDoW8cKnpYJCOLK6ZYbBcfP98UKhA/IGnvHpOCHPGzz+WyD&#10;mXZX3tPlEBoRIewzVGBCGDIpfWXIol+6gTh6tRsthijHRuoRrxFue5kmyau02HJcMDjQzlD1dfi2&#10;Ck7l83lfunVX+Pq3qE167sqJlXp8mIo3EIGmcA/f2h9awTp9gf8z8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c2v7EAAAA3AAAAA8AAAAAAAAAAAAAAAAAmAIAAGRycy9k&#10;b3ducmV2LnhtbFBLBQYAAAAABAAEAPUAAACJAwAAAAA=&#10;" path="m781,11004r-2,l779,11021r2,-17xe" filled="f" stroked="f">
                    <v:path arrowok="t" o:connecttype="custom" o:connectlocs="781,11004;779,11004;779,11021;781,11004" o:connectangles="0,0,0,0"/>
                  </v:shape>
                  <v:shape id="Freeform 870" o:spid="_x0000_s176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B/ZcQA&#10;AADcAAAADwAAAGRycy9kb3ducmV2LnhtbESPQWvCQBSE74L/YXmF3nTTlBZN3UgQCiU3rej1kX3J&#10;Js2+Ddmtpv313YLgcZiZb5jNdrK9uNDoW8cKnpYJCOLK6ZYbBcfP98UKhA/IGnvHpOCHPGzz+WyD&#10;mXZX3tPlEBoRIewzVGBCGDIpfWXIol+6gTh6tRsthijHRuoRrxFue5kmyau02HJcMDjQzlD1dfi2&#10;Ck7l83lfunVX+Pq3qE167sqJlXp8mIo3EIGmcA/f2h9awTp9gf8z8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Qf2XEAAAA3AAAAA8AAAAAAAAAAAAAAAAAmAIAAGRycy9k&#10;b3ducmV2LnhtbFBLBQYAAAAABAAEAPUAAACJAwAAAAA=&#10;" path="m4467,11004r-12,l4455,11019r12,-15xe" filled="f" stroked="f">
                    <v:path arrowok="t" o:connecttype="custom" o:connectlocs="4467,11004;4455,11004;4455,11019;4467,11004" o:connectangles="0,0,0,0"/>
                  </v:shape>
                  <v:shape id="Freeform 871" o:spid="_x0000_s176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hEsQA&#10;AADcAAAADwAAAGRycy9kb3ducmV2LnhtbESPT4vCMBTE7wv7HcJb8Lam2wXRapSyICy9+Qe9PprX&#10;ptq8lCZq3U+/EQSPw8z8hlmsBtuKK/W+cazga5yAIC6dbrhWsN+tP6cgfEDW2DomBXfysFq+vy0w&#10;0+7GG7puQy0ihH2GCkwIXSalLw1Z9GPXEUevcr3FEGVfS93jLcJtK9MkmUiLDccFgx39GCrP24tV&#10;cCi+j5vCzU65r/7yyqTHUzGwUqOPIZ+DCDSEV/jZ/tUKZukEH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C4RLEAAAA3AAAAA8AAAAAAAAAAAAAAAAAmAIAAGRycy9k&#10;b3ducmV2LnhtbFBLBQYAAAAABAAEAPUAAACJAwAAAAA=&#10;" path="m2372,11004r-5,l2367,11016r5,-12xe" filled="f" stroked="f">
                    <v:path arrowok="t" o:connecttype="custom" o:connectlocs="2372,11004;2367,11004;2367,11016;2372,11004" o:connectangles="0,0,0,0"/>
                  </v:shape>
                  <v:shape id="Freeform 872" o:spid="_x0000_s176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5EicQA&#10;AADcAAAADwAAAGRycy9kb3ducmV2LnhtbESPQWvCQBSE74L/YXmF3nTTFFpN3UgQCiU3rej1kX3J&#10;Js2+Ddmtpv313YLgcZiZb5jNdrK9uNDoW8cKnpYJCOLK6ZYbBcfP98UKhA/IGnvHpOCHPGzz+WyD&#10;mXZX3tPlEBoRIewzVGBCGDIpfWXIol+6gTh6tRsthijHRuoRrxFue5kmyYu02HJcMDjQzlD1dfi2&#10;Ck7l83lfunVX+Pq3qE167sqJlXp8mIo3EIGmcA/f2h9awTp9hf8z8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ORInEAAAA3AAAAA8AAAAAAAAAAAAAAAAAmAIAAGRycy9k&#10;b3ducmV2LnhtbFBLBQYAAAAABAAEAPUAAACJAwAAAAA=&#10;" path="m2379,11001r-1,3l2379,11004r,-3xe" filled="f" stroked="f">
                    <v:path arrowok="t" o:connecttype="custom" o:connectlocs="2379,11001;2378,11004;2379,11004;2379,11001" o:connectangles="0,0,0,0"/>
                  </v:shape>
                  <v:shape id="Freeform 873" o:spid="_x0000_s176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HQ+8AA&#10;AADcAAAADwAAAGRycy9kb3ducmV2LnhtbERPy4rCMBTdD/gP4QruxtQKw1iNUoQB6c4Hur00t021&#10;uSlNRqtfbxYDszyc92oz2FbcqfeNYwWzaQKCuHS64VrB6fjz+Q3CB2SNrWNS8CQPm/XoY4WZdg/e&#10;0/0QahFD2GeowITQZVL60pBFP3UdceQq11sMEfa11D0+YrhtZZokX9Jiw7HBYEdbQ+Xt8GsVnIv5&#10;ZV+4xTX31SuvTHq5FgMrNRkP+RJEoCH8i//cO61gkca18Uw8An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HQ+8AAAADcAAAADwAAAAAAAAAAAAAAAACYAgAAZHJzL2Rvd25y&#10;ZXYueG1sUEsFBgAAAAAEAAQA9QAAAIUDAAAAAA==&#10;" path="m4474,10994r-7,10l4474,11004r,-10xe" filled="f" stroked="f">
                    <v:path arrowok="t" o:connecttype="custom" o:connectlocs="4474,10994;4467,11004;4474,11004;4474,10994" o:connectangles="0,0,0,0"/>
                  </v:shape>
                  <v:shape id="Freeform 874" o:spid="_x0000_s176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11YMMA&#10;AADcAAAADwAAAGRycy9kb3ducmV2LnhtbESPQWvCQBSE7wX/w/IEb3XTCNKkrhIEQXLTlnp9ZF+y&#10;sdm3Ibtq9Ne7hUKPw8x8w6w2o+3ElQbfOlbwNk9AEFdOt9wo+Prcvb6D8AFZY+eYFNzJw2Y9eVlh&#10;rt2ND3Q9hkZECPscFZgQ+lxKXxmy6OeuJ45e7QaLIcqhkXrAW4TbTqZJspQWW44LBnvaGqp+jher&#10;4LtcnA6ly86Frx9FbdLTuRxZqdl0LD5ABBrDf/ivvdcKsjSD3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11YMMAAADcAAAADwAAAAAAAAAAAAAAAACYAgAAZHJzL2Rv&#10;d25yZXYueG1sUEsFBgAAAAAEAAQA9QAAAIgDAAAAAA==&#10;" path="m5002,11003r,1l5003,11004r-1,-1xe" filled="f" stroked="f">
                    <v:path arrowok="t" o:connecttype="custom" o:connectlocs="5002,11003;5002,11004;5003,11004;5002,11003" o:connectangles="0,0,0,0"/>
                  </v:shape>
                  <v:shape id="Freeform 875" o:spid="_x0000_s177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5KIMEA&#10;AADcAAAADwAAAGRycy9kb3ducmV2LnhtbERPz2uDMBS+F/Y/hDfYrca1MKptWmQwGN50o14f5mns&#10;zIuYrHX765fDoMeP7/fhtNhRXGn2g2MFz0kKgrh1euBewefH23oHwgdkjaNjUvBDHk7Hh9UBc+1u&#10;XNG1Dr2IIexzVGBCmHIpfWvIok/cRBy5zs0WQ4RzL/WMtxhuR7lJ0xdpceDYYHCiV0PtV/1tFZzL&#10;bVOVLrsUvvstOrNpLuXCSj09LsUeRKAl3MX/7netINvG+fFMPAL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SiDBAAAA3AAAAA8AAAAAAAAAAAAAAAAAmAIAAGRycy9kb3du&#10;cmV2LnhtbFBLBQYAAAAABAAEAPUAAACGAwAAAAA=&#10;" path="m5925,10956r-937,l4988,10973r3,7l5002,11003r,-23l5925,10980r,-24xe" filled="f" stroked="f">
                    <v:path arrowok="t" o:connecttype="custom" o:connectlocs="5925,10956;4988,10956;4988,10973;4991,10980;5002,11003;5002,10980;5925,10980;5925,10956" o:connectangles="0,0,0,0,0,0,0,0"/>
                  </v:shape>
                  <v:shape id="Freeform 876" o:spid="_x0000_s177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Lvu8MA&#10;AADcAAAADwAAAGRycy9kb3ducmV2LnhtbESPQYvCMBSE7wv+h/AEb2uqgqxdoxRhQXpTl/X6aF6b&#10;avNSmqxWf70RBI/DzHzDLNe9bcSFOl87VjAZJyCIC6drrhT8Hn4+v0D4gKyxcUwKbuRhvRp8LDHV&#10;7so7uuxDJSKEfYoKTAhtKqUvDFn0Y9cSR690ncUQZVdJ3eE1wm0jp0kylxZrjgsGW9oYKs77f6vg&#10;L58dd7lbnDJf3rPSTI+nvGelRsM++wYRqA/v8Ku91QoWswk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Lvu8MAAADcAAAADwAAAAAAAAAAAAAAAACYAgAAZHJzL2Rv&#10;d25yZXYueG1sUEsFBgAAAAAEAAQA9QAAAIgDAAAAAA==&#10;" path="m2389,10980r-6,l2379,10989r,12l2389,10980xe" filled="f" stroked="f">
                    <v:path arrowok="t" o:connecttype="custom" o:connectlocs="2389,10980;2383,10980;2379,10989;2379,11001;2389,10980" o:connectangles="0,0,0,0,0"/>
                  </v:shape>
                  <v:shape id="Freeform 877" o:spid="_x0000_s177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BxzMMA&#10;AADcAAAADwAAAGRycy9kb3ducmV2LnhtbESPQWvCQBSE74X+h+UVvNVNI0iNrhIKBclNLXp9ZF+y&#10;0ezbkN1q9Ne7guBxmJlvmMVqsK04U+8bxwq+xgkI4tLphmsFf7vfz28QPiBrbB2Tgit5WC3f3xaY&#10;aXfhDZ23oRYRwj5DBSaELpPSl4Ys+rHriKNXud5iiLKvpe7xEuG2lWmSTKXFhuOCwY5+DJWn7b9V&#10;sC8mh03hZsfcV7e8MunhWAys1OhjyOcgAg3hFX6211rBbJLC40w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BxzMMAAADcAAAADwAAAAAAAAAAAAAAAACYAgAAZHJzL2Rv&#10;d25yZXYueG1sUEsFBgAAAAAEAAQA9QAAAIgDAAAAAA==&#10;" path="m4485,10980r-11,l4474,10994r11,-14xe" filled="f" stroked="f">
                    <v:path arrowok="t" o:connecttype="custom" o:connectlocs="4485,10980;4474,10980;4474,10994;4485,10980" o:connectangles="0,0,0,0"/>
                  </v:shape>
                  <v:shape id="Freeform 878" o:spid="_x0000_s177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zUV8MA&#10;AADcAAAADwAAAGRycy9kb3ducmV2LnhtbESPQWvCQBSE7wX/w/IEb3WjAanRVYJQkNzUotdH9iUb&#10;zb4N2a2m/fVuoeBxmJlvmPV2sK24U+8bxwpm0wQEcel0w7WCr9Pn+wcIH5A1to5JwQ952G5Gb2vM&#10;tHvwge7HUIsIYZ+hAhNCl0npS0MW/dR1xNGrXG8xRNnXUvf4iHDbynmSLKTFhuOCwY52hsrb8dsq&#10;OBfp5VC45TX31W9emfnlWgys1GQ85CsQgYbwCv+391rBMk3h70w8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zUV8MAAADcAAAADwAAAAAAAAAAAAAAAACYAgAAZHJzL2Rv&#10;d25yZXYueG1sUEsFBgAAAAAEAAQA9QAAAIgDAAAAAA==&#10;" path="m2383,10980r-4,l2379,10989r4,-9xe" filled="f" stroked="f">
                    <v:path arrowok="t" o:connecttype="custom" o:connectlocs="2383,10980;2379,10980;2379,10989;2383,10980" o:connectangles="0,0,0,0"/>
                  </v:shape>
                  <v:shape id="Freeform 879" o:spid="_x0000_s177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VMI8UA&#10;AADcAAAADwAAAGRycy9kb3ducmV2LnhtbESPQWvCQBSE7wX/w/KE3ppNtZSaZpUgCJKbVvT6yL5k&#10;k2bfhuyqaX99t1DocZiZb5h8M9le3Gj0rWMFz0kKgrhyuuVGwelj9/QGwgdkjb1jUvBFHjbr2UOO&#10;mXZ3PtDtGBoRIewzVGBCGDIpfWXIok/cQBy92o0WQ5RjI/WI9wi3vVyk6au02HJcMDjQ1lD1ebxa&#10;BedyeTmUbtUVvv4uarO4dOXESj3Op+IdRKAp/If/2nutYLV8g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xUwjxQAAANwAAAAPAAAAAAAAAAAAAAAAAJgCAABkcnMv&#10;ZG93bnJldi54bWxQSwUGAAAAAAQABAD1AAAAigMAAAAA&#10;" path="m4493,10969r-8,11l4493,10980r,-11xe" filled="f" stroked="f">
                    <v:path arrowok="t" o:connecttype="custom" o:connectlocs="4493,10969;4485,10980;4493,10980;4493,10969" o:connectangles="0,0,0,0"/>
                  </v:shape>
                  <v:shape id="Freeform 880" o:spid="_x0000_s177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npuMUA&#10;AADcAAAADwAAAGRycy9kb3ducmV2LnhtbESPQWvCQBSE7wX/w/KE3ppNlZaaZpUgCJKbVvT6yL5k&#10;k2bfhuyqaX99t1DocZiZb5h8M9le3Gj0rWMFz0kKgrhyuuVGwelj9/QGwgdkjb1jUvBFHjbr2UOO&#10;mXZ3PtDtGBoRIewzVGBCGDIpfWXIok/cQBy92o0WQ5RjI/WI9wi3vVyk6au02HJcMDjQ1lD1ebxa&#10;BedyeTmUbtUVvv4uarO4dOXESj3Op+IdRKAp/If/2nutYLV8g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em4xQAAANwAAAAPAAAAAAAAAAAAAAAAAJgCAABkcnMv&#10;ZG93bnJldi54bWxQSwUGAAAAAAQABAD1AAAAigMAAAAA&#10;" path="m4988,10973r,7l4991,10980r-3,-7xe" filled="f" stroked="f">
                    <v:path arrowok="t" o:connecttype="custom" o:connectlocs="4988,10973;4988,10980;4991,10980;4988,10973" o:connectangles="0,0,0,0"/>
                  </v:shape>
                  <v:shape id="Freeform 881" o:spid="_x0000_s177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t3z8MA&#10;AADcAAAADwAAAGRycy9kb3ducmV2LnhtbESPQYvCMBSE74L/ITxhb5qugmg1ShGEpTdd0eujeW3q&#10;Ni+lyWrXX28EYY/DzHzDrLe9bcSNOl87VvA5SUAQF07XXCk4fe/HCxA+IGtsHJOCP/Kw3QwHa0y1&#10;u/OBbsdQiQhhn6ICE0KbSukLQxb9xLXE0StdZzFE2VVSd3iPcNvIaZLMpcWa44LBlnaGip/jr1Vw&#10;zmeXQ+6W18yXj6w008s171mpj1GfrUAE6sN/+N3+0gqWszm8zs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t3z8MAAADcAAAADwAAAAAAAAAAAAAAAACYAgAAZHJzL2Rv&#10;d25yZXYueG1sUEsFBgAAAAAEAAQA9QAAAIgDAAAAAA==&#10;" path="m5925,10932r-952,l4973,10940r15,33l4988,10956r937,l5925,10932xe" filled="f" stroked="f">
                    <v:path arrowok="t" o:connecttype="custom" o:connectlocs="5925,10932;4973,10932;4973,10940;4988,10973;4988,10956;5925,10956;5925,10932" o:connectangles="0,0,0,0,0,0,0"/>
                  </v:shape>
                  <v:shape id="Freeform 882" o:spid="_x0000_s177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fSVMUA&#10;AADcAAAADwAAAGRycy9kb3ducmV2LnhtbESPQWvCQBSE7wX/w/KE3ppNFdqaZpUgCJKbVvT6yL5k&#10;k2bfhuyqaX99t1DocZiZb5h8M9le3Gj0rWMFz0kKgrhyuuVGwelj9/QGwgdkjb1jUvBFHjbr2UOO&#10;mXZ3PtDtGBoRIewzVGBCGDIpfWXIok/cQBy92o0WQ5RjI/WI9wi3vVyk6Yu02HJcMDjQ1lD1ebxa&#10;BedyeTmUbtUVvv4uarO4dOXESj3Op+IdRKAp/If/2nutYLV8h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9JUxQAAANwAAAAPAAAAAAAAAAAAAAAAAJgCAABkcnMv&#10;ZG93bnJldi54bWxQSwUGAAAAAAQABAD1AAAAigMAAAAA&#10;" path="m4513,10932r-2110,l2394,10956r2099,l4493,10969r20,-26l4513,10932xe" filled="f" stroked="f">
                    <v:path arrowok="t" o:connecttype="custom" o:connectlocs="4513,10932;2403,10932;2394,10956;4493,10956;4493,10969;4513,10943;4513,10932" o:connectangles="0,0,0,0,0,0,0"/>
                  </v:shape>
                  <v:shape id="Freeform 883" o:spid="_x0000_s177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JsEA&#10;AADcAAAADwAAAGRycy9kb3ducmV2LnhtbERPz2uDMBS+F/Y/hDfYrca1MKptWmQwGN50o14f5mns&#10;zIuYrHX765fDoMeP7/fhtNhRXGn2g2MFz0kKgrh1euBewefH23oHwgdkjaNjUvBDHk7Hh9UBc+1u&#10;XNG1Dr2IIexzVGBCmHIpfWvIok/cRBy5zs0WQ4RzL/WMtxhuR7lJ0xdpceDYYHCiV0PtV/1tFZzL&#10;bVOVLrsUvvstOrNpLuXCSj09LsUeRKAl3MX/7netINvGtfFMPAL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IRibBAAAA3AAAAA8AAAAAAAAAAAAAAAAAmAIAAGRycy9kb3du&#10;cmV2LnhtbFBLBQYAAAAABAAEAPUAAACGAwAAAAA=&#10;" path="m791,10951r-1,1l790,10956r1,-5xe" filled="f" stroked="f">
                    <v:path arrowok="t" o:connecttype="custom" o:connectlocs="791,10951;790,10952;790,10956;791,10951" o:connectangles="0,0,0,0"/>
                  </v:shape>
                  <v:shape id="Freeform 884" o:spid="_x0000_s177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jvcQA&#10;AADcAAAADwAAAGRycy9kb3ducmV2LnhtbESPQWvCQBSE74X+h+UVvNVNFYpJ3UgoCJKbVvT6yL5k&#10;k2bfhuyq0V/fLRR6HGbmG2a9mWwvrjT61rGCt3kCgrhyuuVGwfFr+7oC4QOyxt4xKbiTh03+/LTG&#10;TLsb7+l6CI2IEPYZKjAhDJmUvjJk0c/dQBy92o0WQ5RjI/WItwi3vVwkybu02HJcMDjQp6Hq+3Cx&#10;Ck7l8rwvXdoVvn4UtVmcu3JipWYvU/EBItAU/sN/7Z1WkC5T+D0Tj4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E473EAAAA3AAAAA8AAAAAAAAAAAAAAAAAmAIAAGRycy9k&#10;b3ducmV2LnhtbFBLBQYAAAAABAAEAPUAAACJAwAAAAA=&#10;" path="m4513,10943r-10,13l4513,10956r,-13xe" filled="f" stroked="f">
                    <v:path arrowok="t" o:connecttype="custom" o:connectlocs="4513,10943;4503,10956;4513,10956;4513,10943" o:connectangles="0,0,0,0"/>
                  </v:shape>
                  <v:shape id="Freeform 885" o:spid="_x0000_s178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g5XcAA&#10;AADcAAAADwAAAGRycy9kb3ducmV2LnhtbERPy4rCMBTdC/MP4Q7MTlMdEa1GKQOCdOcD3V6a26ba&#10;3JQmo535erMQXB7Oe7XpbSPu1PnasYLxKAFBXDhdc6XgdNwO5yB8QNbYOCYFf+Rhs/4YrDDV7sF7&#10;uh9CJWII+xQVmBDaVEpfGLLoR64ljlzpOoshwq6SusNHDLeNnCTJTFqsOTYYbOnHUHE7/FoF5/z7&#10;ss/d4pr58j8rzeRyzXtW6uuzz5YgAvXhLX65d1rBYhrnxz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g5XcAAAADcAAAADwAAAAAAAAAAAAAAAACYAgAAZHJzL2Rvd25y&#10;ZXYueG1sUEsFBgAAAAAEAAQA9QAAAIUDAAAAAA==&#10;" path="m4973,10940r,16l4981,10956r-8,-16xe" filled="f" stroked="f">
                    <v:path arrowok="t" o:connecttype="custom" o:connectlocs="4973,10940;4973,10956;4981,10956;4973,10940" o:connectangles="0,0,0,0"/>
                  </v:shape>
                  <v:shape id="Freeform 886" o:spid="_x0000_s178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ScxsQA&#10;AADcAAAADwAAAGRycy9kb3ducmV2LnhtbESPT4vCMBTE7wt+h/AEb2vqHxatRinCgvSmu6zXR/Pa&#10;VJuX0mS1+umNsLDHYWZ+w6y3vW3ElTpfO1YwGScgiAuna64UfH99vi9A+ICssXFMCu7kYbsZvK0x&#10;1e7GB7oeQyUihH2KCkwIbSqlLwxZ9GPXEkevdJ3FEGVXSd3hLcJtI6dJ8iEt1hwXDLa0M1Rcjr9W&#10;wU8+Ox1ytzxnvnxkpZmeznnPSo2GfbYCEagP/+G/9l4rWM4n8DoTj4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0nMbEAAAA3AAAAA8AAAAAAAAAAAAAAAAAmAIAAGRycy9k&#10;b3ducmV2LnhtbFBLBQYAAAAABAAEAPUAAACJAwAAAAA=&#10;" path="m791,10932r-1,l790,10952r1,-1l791,10932xe" filled="f" stroked="f">
                    <v:path arrowok="t" o:connecttype="custom" o:connectlocs="791,10932;790,10932;790,10952;791,10951;791,10932" o:connectangles="0,0,0,0,0"/>
                  </v:shape>
                  <v:shape id="Freeform 887" o:spid="_x0000_s178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YCscQA&#10;AADcAAAADwAAAGRycy9kb3ducmV2LnhtbESPQWvCQBSE74L/YXmF3nTTtBRN3UgQCiU3rej1kX3J&#10;Js2+Ddmtpv313YLgcZiZb5jNdrK9uNDoW8cKnpYJCOLK6ZYbBcfP98UKhA/IGnvHpOCHPGzz+WyD&#10;mXZX3tPlEBoRIewzVGBCGDIpfWXIol+6gTh6tRsthijHRuoRrxFue5kmyau02HJcMDjQzlD1dfi2&#10;Ck7l83lfunVX+Pq3qE167sqJlXp8mIo3EIGmcA/f2h9awfolhf8z8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mArHEAAAA3AAAAA8AAAAAAAAAAAAAAAAAmAIAAGRycy9k&#10;b3ducmV2LnhtbFBLBQYAAAAABAAEAPUAAACJAwAAAAA=&#10;" path="m794,10932r-3,l791,10951r3,-19xe" filled="f" stroked="f">
                    <v:path arrowok="t" o:connecttype="custom" o:connectlocs="794,10932;791,10932;791,10951;794,10932" o:connectangles="0,0,0,0"/>
                  </v:shape>
                  <v:shape id="Freeform 888" o:spid="_x0000_s178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qnKsUA&#10;AADcAAAADwAAAGRycy9kb3ducmV2LnhtbESPQWvCQBSE7wX/w/KE3ppNtZSaZpUgCJKbVvT6yL5k&#10;k2bfhuyqaX99t1DocZiZb5h8M9le3Gj0rWMFz0kKgrhyuuVGwelj9/QGwgdkjb1jUvBFHjbr2UOO&#10;mXZ3PtDtGBoRIewzVGBCGDIpfWXIok/cQBy92o0WQ5RjI/WI9wi3vVyk6au02HJcMDjQ1lD1ebxa&#10;BedyeTmUbtUVvv4uarO4dOXESj3Op+IdRKAp/If/2nutYPWyhN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qcqxQAAANwAAAAPAAAAAAAAAAAAAAAAAJgCAABkcnMv&#10;ZG93bnJldi54bWxQSwUGAAAAAAQABAD1AAAAigMAAAAA&#10;" path="m4521,10932r-8,l4513,10943r8,-11xe" filled="f" stroked="f">
                    <v:path arrowok="t" o:connecttype="custom" o:connectlocs="4521,10932;4513,10932;4513,10943;4521,10932" o:connectangles="0,0,0,0"/>
                  </v:shape>
                  <v:shape id="Freeform 889" o:spid="_x0000_s178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M/XsQA&#10;AADcAAAADwAAAGRycy9kb3ducmV2LnhtbESPQWvCQBSE7wX/w/IEb82mKqWmrhKEQslNK3p9ZF+y&#10;sdm3Ibtq2l/vCoLHYWa+YZbrwbbiQr1vHCt4S1IQxKXTDdcK9j9frx8gfEDW2DomBX/kYb0avSwx&#10;0+7KW7rsQi0ihH2GCkwIXSalLw1Z9InriKNXud5iiLKvpe7xGuG2ldM0fZcWG44LBjvaGCp/d2er&#10;4FDMjtvCLU65r/7zykyPp2JgpSbjIf8EEWgIz/Cj/a0VLOZz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DP17EAAAA3AAAAA8AAAAAAAAAAAAAAAAAmAIAAGRycy9k&#10;b3ducmV2LnhtbFBLBQYAAAAABAAEAPUAAACJAwAAAAA=&#10;" path="m5924,10884r-972,l4952,10908r9,l4961,10921r9,11l4973,10940r,-8l5925,10932r-1,-48xe" filled="f" stroked="f">
                    <v:path arrowok="t" o:connecttype="custom" o:connectlocs="5924,10884;4952,10884;4952,10908;4961,10908;4961,10921;4970,10932;4973,10940;4973,10932;5925,10932;5924,10884" o:connectangles="0,0,0,0,0,0,0,0,0,0"/>
                  </v:shape>
                  <v:shape id="Freeform 890" o:spid="_x0000_s178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xcUA&#10;AADcAAAADwAAAGRycy9kb3ducmV2LnhtbESPW2vCQBSE3wv+h+UIfasbLy01dZUgCCVvXqivh+xJ&#10;Npo9G7Krpv31riD0cZiZb5jFqreNuFLna8cKxqMEBHHhdM2VgsN+8/YJwgdkjY1jUvBLHlbLwcsC&#10;U+1uvKXrLlQiQtinqMCE0KZS+sKQRT9yLXH0StdZDFF2ldQd3iLcNnKSJB/SYs1xwWBLa0PFeXex&#10;Cn7y6XGbu/kp8+VfVprJ8ZT3rNTrsM++QATqw3/42f7WCuazd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5rFxQAAANwAAAAPAAAAAAAAAAAAAAAAAJgCAABkcnMv&#10;ZG93bnJldi54bWxQSwUGAAAAAAQABAD1AAAAigMAAAAA&#10;" path="m4534,10918r-13,14l4534,10932r,-14xe" filled="f" stroked="f">
                    <v:path arrowok="t" o:connecttype="custom" o:connectlocs="4534,10918;4521,10932;4534,10932;4534,10918" o:connectangles="0,0,0,0"/>
                  </v:shape>
                  <v:shape id="Freeform 891" o:spid="_x0000_s178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0EssQA&#10;AADcAAAADwAAAGRycy9kb3ducmV2LnhtbESPT2vCQBTE74LfYXmCN7OpitTUVUKhUHLzD3p9ZF+y&#10;sdm3IbvVtJ/eLRQ8DjPzG2azG2wrbtT7xrGClyQFQVw63XCt4HT8mL2C8AFZY+uYFPyQh912PNpg&#10;pt2d93Q7hFpECPsMFZgQukxKXxqy6BPXEUevcr3FEGVfS93jPcJtK+dpupIWG44LBjt6N1R+Hb6t&#10;gnOxuOwLt77mvvrNKzO/XIuBlZpOhvwNRKAhPMP/7U+tYL1cwd+Ze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dBLLEAAAA3AAAAA8AAAAAAAAAAAAAAAAAmAIAAGRycy9k&#10;b3ducmV2LnhtbFBLBQYAAAAABAAEAPUAAACJAwAAAAA=&#10;" path="m4961,10921r,11l4970,10932r-9,-11xe" filled="f" stroked="f">
                    <v:path arrowok="t" o:connecttype="custom" o:connectlocs="4961,10921;4961,10932;4970,10932;4961,10921" o:connectangles="0,0,0,0"/>
                  </v:shape>
                  <v:shape id="Freeform 892" o:spid="_x0000_s178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GhKcUA&#10;AADcAAAADwAAAGRycy9kb3ducmV2LnhtbESPW2vCQBSE3wv+h+UIfasbL7Q1dZUgCCVvXqivh+xJ&#10;Npo9G7Krpv31riD0cZiZb5jFqreNuFLna8cKxqMEBHHhdM2VgsN+8/YJwgdkjY1jUvBLHlbLwcsC&#10;U+1uvKXrLlQiQtinqMCE0KZS+sKQRT9yLXH0StdZDFF2ldQd3iLcNnKSJO/SYs1xwWBLa0PFeXex&#10;Cn7y6XGbu/kp8+VfVprJ8ZT3rNTrsM++QATqw3/42f7WCuazD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EaEpxQAAANwAAAAPAAAAAAAAAAAAAAAAAJgCAABkcnMv&#10;ZG93bnJldi54bWxQSwUGAAAAAAQABAD1AAAAigMAAAAA&#10;" path="m5924,10860r-982,l4942,10879r10,29l4961,10921r,-13l4952,10908r,-24l5924,10884r,-24xe" filled="f" stroked="f">
                    <v:path arrowok="t" o:connecttype="custom" o:connectlocs="5924,10860;4942,10860;4942,10879;4952,10908;4961,10921;4961,10908;4952,10908;4952,10884;5924,10884;5924,10860" o:connectangles="0,0,0,0,0,0,0,0,0,0"/>
                  </v:shape>
                  <v:shape id="Freeform 893" o:spid="_x0000_s178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41W8AA&#10;AADcAAAADwAAAGRycy9kb3ducmV2LnhtbERPy4rCMBTdC/MP4Q7MTlMdEa1GKQOCdOcD3V6a26ba&#10;3JQmo535erMQXB7Oe7XpbSPu1PnasYLxKAFBXDhdc6XgdNwO5yB8QNbYOCYFf+Rhs/4YrDDV7sF7&#10;uh9CJWII+xQVmBDaVEpfGLLoR64ljlzpOoshwq6SusNHDLeNnCTJTFqsOTYYbOnHUHE7/FoF5/z7&#10;ss/d4pr58j8rzeRyzXtW6uuzz5YgAvXhLX65d1rBYhrXxj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41W8AAAADcAAAADwAAAAAAAAAAAAAAAACYAgAAZHJzL2Rvd25y&#10;ZXYueG1sUEsFBgAAAAAEAAQA9QAAAIUDAAAAAA==&#10;" path="m4543,10908r-9,l4534,10918r9,-10xe" filled="f" stroked="f">
                    <v:path arrowok="t" o:connecttype="custom" o:connectlocs="4543,10908;4534,10908;4534,10918;4543,10908" o:connectangles="0,0,0,0"/>
                  </v:shape>
                  <v:shape id="Freeform 894" o:spid="_x0000_s178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QwMQA&#10;AADcAAAADwAAAGRycy9kb3ducmV2LnhtbESPT2vCQBTE74LfYXmF3nRTW8SkrhIEoeTmH/T6yL5k&#10;Y7NvQ3bVtJ++WxA8DjPzG2a5HmwrbtT7xrGCt2kCgrh0uuFawfGwnSxA+ICssXVMCn7Iw3o1Hi0x&#10;0+7OO7rtQy0ihH2GCkwIXSalLw1Z9FPXEUevcr3FEGVfS93jPcJtK2dJMpcWG44LBjvaGCq/91er&#10;4FS8n3eFSy+5r37zyszOl2JgpV5fhvwTRKAhPMOP9pdWkH6k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CkMDEAAAA3AAAAA8AAAAAAAAAAAAAAAAAmAIAAGRycy9k&#10;b3ducmV2LnhtbFBLBQYAAAAABAAEAPUAAACJAwAAAAA=&#10;" path="m1289,10884r-1,l1308,10908r-19,-24xe" filled="f" stroked="f">
                    <v:path arrowok="t" o:connecttype="custom" o:connectlocs="1289,10884;1288,10884;1308,10908;1289,10884" o:connectangles="0,0,0,0"/>
                  </v:shape>
                  <v:shape id="Freeform 895" o:spid="_x0000_s179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GvgMAA&#10;AADcAAAADwAAAGRycy9kb3ducmV2LnhtbERPy4rCMBTdC/MP4Q7MTlMdFK1GKQOCdOcD3V6a26ba&#10;3JQmo535erMQXB7Oe7XpbSPu1PnasYLxKAFBXDhdc6XgdNwO5yB8QNbYOCYFf+Rhs/4YrDDV7sF7&#10;uh9CJWII+xQVmBDaVEpfGLLoR64ljlzpOoshwq6SusNHDLeNnCTJTFqsOTYYbOnHUHE7/FoF5/z7&#10;ss/d4pr58j8rzeRyzXtW6uuzz5YgAvXhLX65d1rBYhrnxz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SGvgMAAAADcAAAADwAAAAAAAAAAAAAAAACYAgAAZHJzL2Rvd25y&#10;ZXYueG1sUEsFBgAAAAAEAAQA9QAAAIUDAAAAAA==&#10;" path="m1442,10884r-153,l1308,10908r110,l1442,10884xe" filled="f" stroked="f">
                    <v:path arrowok="t" o:connecttype="custom" o:connectlocs="1442,10884;1289,10884;1308,10908;1418,10908;1442,10884" o:connectangles="0,0,0,0,0"/>
                  </v:shape>
                  <v:shape id="Freeform 896" o:spid="_x0000_s179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0KG8MA&#10;AADcAAAADwAAAGRycy9kb3ducmV2LnhtbESPQWvCQBSE7wX/w/IEb3WjYtHoKkEoSG7aUq+P7Es2&#10;mn0bsluN/npXKPQ4zMw3zHrb20ZcqfO1YwWTcQKCuHC65krB99fn+wKED8gaG8ek4E4etpvB2xpT&#10;7W58oOsxVCJC2KeowITQplL6wpBFP3YtcfRK11kMUXaV1B3eItw2cpokH9JizXHBYEs7Q8Xl+GsV&#10;/OSz0yF3y3Pmy0dWmunpnPes1GjYZysQgfrwH/5r77WC5XwCrzPx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0KG8MAAADcAAAADwAAAAAAAAAAAAAAAACYAgAAZHJzL2Rv&#10;d25yZXYueG1sUEsFBgAAAAAEAAQA9QAAAIgDAAAAAA==&#10;" path="m1444,10884r-2,l1418,10908r26,-24xe" filled="f" stroked="f">
                    <v:path arrowok="t" o:connecttype="custom" o:connectlocs="1444,10884;1442,10884;1418,10908;1444,10884" o:connectangles="0,0,0,0"/>
                  </v:shape>
                  <v:shape id="Freeform 897" o:spid="_x0000_s179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bMQA&#10;AADcAAAADwAAAGRycy9kb3ducmV2LnhtbESPQWvCQBSE74L/YXmF3nTTlBZN3UgQCiU3rej1kX3J&#10;Js2+Ddmtpv313YLgcZiZb5jNdrK9uNDoW8cKnpYJCOLK6ZYbBcfP98UKhA/IGnvHpOCHPGzz+WyD&#10;mXZX3tPlEBoRIewzVGBCGDIpfWXIol+6gTh6tRsthijHRuoRrxFue5kmyau02HJcMDjQzlD1dfi2&#10;Ck7l83lfunVX+Pq3qE167sqJlXp8mIo3EIGmcA/f2h9awfolhf8z8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lGzEAAAA3AAAAA8AAAAAAAAAAAAAAAAAmAIAAGRycy9k&#10;b3ducmV2LnhtbFBLBQYAAAAABAAEAPUAAACJAwAAAAA=&#10;" path="m4553,10896r-10,12l4553,10908r,-12xe" filled="f" stroked="f">
                    <v:path arrowok="t" o:connecttype="custom" o:connectlocs="4553,10896;4543,10908;4553,10908;4553,10896" o:connectangles="0,0,0,0"/>
                  </v:shape>
                  <v:shape id="Freeform 898" o:spid="_x0000_s179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x98UA&#10;AADcAAAADwAAAGRycy9kb3ducmV2LnhtbESPQWvCQBSE7wX/w/KE3ppNlZaaZpUgCJKbVvT6yL5k&#10;k2bfhuyqaX99t1DocZiZb5h8M9le3Gj0rWMFz0kKgrhyuuVGwelj9/QGwgdkjb1jUvBFHjbr2UOO&#10;mXZ3PtDtGBoRIewzVGBCGDIpfWXIok/cQBy92o0WQ5RjI/WI9wi3vVyk6au02HJcMDjQ1lD1ebxa&#10;BedyeTmUbtUVvv4uarO4dOXESj3Op+IdRKAp/If/2nutYPWyhN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8zH3xQAAANwAAAAPAAAAAAAAAAAAAAAAAJgCAABkcnMv&#10;ZG93bnJldi54bWxQSwUGAAAAAAQABAD1AAAAigMAAAAA&#10;" path="m4564,10884r-11,l4553,10896r11,-12xe" filled="f" stroked="f">
                    <v:path arrowok="t" o:connecttype="custom" o:connectlocs="4564,10884;4553,10884;4553,10896;4564,10884" o:connectangles="0,0,0,0"/>
                  </v:shape>
                  <v:shape id="Freeform 899" o:spid="_x0000_s179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qpg8UA&#10;AADcAAAADwAAAGRycy9kb3ducmV2LnhtbESPW2vCQBSE3wv+h+UIfasbLy01dZUgCCVvXqivh+xJ&#10;Npo9G7Krpv31riD0cZiZb5jFqreNuFLna8cKxqMEBHHhdM2VgsN+8/YJwgdkjY1jUvBLHlbLwcsC&#10;U+1uvKXrLlQiQtinqMCE0KZS+sKQRT9yLXH0StdZDFF2ldQd3iLcNnKSJB/SYs1xwWBLa0PFeXex&#10;Cn7y6XGbu/kp8+VfVprJ8ZT3rNTrsM++QATqw3/42f7WCubvM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qmDxQAAANwAAAAPAAAAAAAAAAAAAAAAAJgCAABkcnMv&#10;ZG93bnJldi54bWxQSwUGAAAAAAQABAD1AAAAigMAAAAA&#10;" path="m803,10880r-1,2l802,10884r1,-4xe" filled="f" stroked="f">
                    <v:path arrowok="t" o:connecttype="custom" o:connectlocs="803,10880;802,10882;802,10884;803,10880" o:connectangles="0,0,0,0"/>
                  </v:shape>
                  <v:shape id="Freeform 900" o:spid="_x0000_s179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YMGMQA&#10;AADcAAAADwAAAGRycy9kb3ducmV2LnhtbESPQWvCQBSE7wX/w/IEb82miqWmrhKEQslNK3p9ZF+y&#10;sdm3Ibtq2l/vCoLHYWa+YZbrwbbiQr1vHCt4S1IQxKXTDdcK9j9frx8gfEDW2DomBX/kYb0avSwx&#10;0+7KW7rsQi0ihH2GCkwIXSalLw1Z9InriKNXud5iiLKvpe7xGuG2ldM0fZcWG44LBjvaGCp/d2er&#10;4FDMjtvCLU65r/7zykyPp2JgpSbjIf8EEWgIz/Cj/a0VLOZz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WDBjEAAAA3AAAAA8AAAAAAAAAAAAAAAAAmAIAAGRycy9k&#10;b3ducmV2LnhtbFBLBQYAAAAABAAEAPUAAACJAwAAAAA=&#10;" path="m1568,10836r-413,l1155,10844r23,16l1212,10884r13,l1225,10860r336,l1568,10853r,-17xe" filled="f" stroked="f">
                    <v:path arrowok="t" o:connecttype="custom" o:connectlocs="1568,10836;1155,10836;1155,10844;1178,10860;1212,10884;1225,10884;1225,10860;1561,10860;1568,10853;1568,10836" o:connectangles="0,0,0,0,0,0,0,0,0,0"/>
                  </v:shape>
                  <v:rect id="Rectangle 901" o:spid="_x0000_s1796" style="position:absolute;left:1948;top:10864;width:278;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BSsUA&#10;AADcAAAADwAAAGRycy9kb3ducmV2LnhtbESPQWsCMRSE70L/Q3iF3jRrpVZXo0il0EMraBWvz81z&#10;s7h5WZKsbv99Uyh4HGbmG2a+7GwtruRD5VjBcJCBIC6crrhUsP9+709AhIissXZMCn4owHLx0Jtj&#10;rt2Nt3TdxVIkCIccFZgYm1zKUBiyGAauIU7e2XmLMUlfSu3xluC2ls9ZNpYWK04LBht6M1Rcdq1V&#10;8Hpa79tR+Gx1Flabg/bby/HLKPX02K1mICJ18R7+b39oBdOXMfydS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9cFKxQAAANwAAAAPAAAAAAAAAAAAAAAAAJgCAABkcnMv&#10;ZG93bnJldi54bWxQSwUGAAAAAAQABAD1AAAAigMAAAAA&#10;" filled="f" stroked="f">
                    <v:path arrowok="t"/>
                  </v:rect>
                  <v:shape id="Freeform 902" o:spid="_x0000_s179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g39MQA&#10;AADcAAAADwAAAGRycy9kb3ducmV2LnhtbESPT2vCQBTE7wW/w/KE3upGxbamrhIEoeTmH+r1kX3J&#10;RrNvQ3bVtJ/eFYQeh5n5DbNY9bYRV+p87VjBeJSAIC6crrlScNhv3j5B+ICssXFMCn7Jw2o5eFlg&#10;qt2Nt3TdhUpECPsUFZgQ2lRKXxiy6EeuJY5e6TqLIcqukrrDW4TbRk6S5F1arDkuGGxpbag47y5W&#10;wU8+PW5zNz9lvvzLSjM5nvKelXod9tkXiEB9+A8/299awXz2AY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IN/TEAAAA3AAAAA8AAAAAAAAAAAAAAAAAmAIAAGRycy9k&#10;b3ducmV2LnhtbFBLBQYAAAAABAAEAPUAAACJAwAAAAA=&#10;" path="m1539,10860r-36,l1503,10884r13,l1539,10860xe" filled="f" stroked="f">
                    <v:path arrowok="t" o:connecttype="custom" o:connectlocs="1539,10860;1503,10860;1503,10884;1516,10884;1539,10860" o:connectangles="0,0,0,0,0"/>
                  </v:shape>
                  <v:shape id="Freeform 903" o:spid="_x0000_s179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ejhsAA&#10;AADcAAAADwAAAGRycy9kb3ducmV2LnhtbERPy4rCMBTdC/MP4Q7MTlMdFK1GKQOCdOcD3V6a26ba&#10;3JQmo535erMQXB7Oe7XpbSPu1PnasYLxKAFBXDhdc6XgdNwO5yB8QNbYOCYFf+Rhs/4YrDDV7sF7&#10;uh9CJWII+xQVmBDaVEpfGLLoR64ljlzpOoshwq6SusNHDLeNnCTJTFqsOTYYbOnHUHE7/FoF5/z7&#10;ss/d4pr58j8rzeRyzXtW6uuzz5YgAvXhLX65d1rBYhrXxj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ejhsAAAADcAAAADwAAAAAAAAAAAAAAAACYAgAAZHJzL2Rvd25y&#10;ZXYueG1sUEsFBgAAAAAEAAQA9QAAAIUDAAAAAA==&#10;" path="m4573,10875r-9,9l4573,10884r,-9xe" filled="f" stroked="f">
                    <v:path arrowok="t" o:connecttype="custom" o:connectlocs="4573,10875;4564,10884;4573,10884;4573,10875" o:connectangles="0,0,0,0"/>
                  </v:shape>
                  <v:shape id="Freeform 904" o:spid="_x0000_s179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GHcQA&#10;AADcAAAADwAAAGRycy9kb3ducmV2LnhtbESPT2vCQBTE74LfYXmF3nRTS8WkrhIEoeTmH/T6yL5k&#10;Y7NvQ3bVtJ++WxA8DjPzG2a5HmwrbtT7xrGCt2kCgrh0uuFawfGwnSxA+ICssXVMCn7Iw3o1Hi0x&#10;0+7OO7rtQy0ihH2GCkwIXSalLw1Z9FPXEUevcr3FEGVfS93jPcJtK2dJMpcWG44LBjvaGCq/91er&#10;4FS8n3eFSy+5r37zyszOl2JgpV5fhvwTRKAhPMOP9pdWkH6k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bBh3EAAAA3AAAAA8AAAAAAAAAAAAAAAAAmAIAAGRycy9k&#10;b3ducmV2LnhtbFBLBQYAAAAABAAEAPUAAACJAwAAAAA=&#10;" path="m4942,10879r,5l4944,10884r-2,-5xe" filled="f" stroked="f">
                    <v:path arrowok="t" o:connecttype="custom" o:connectlocs="4942,10879;4942,10884;4944,10884;4942,10879" o:connectangles="0,0,0,0"/>
                  </v:shape>
                  <v:shape id="Freeform 905" o:spid="_x0000_s180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1lPcAA&#10;AADcAAAADwAAAGRycy9kb3ducmV2LnhtbERPy4rCMBTdC/MP4Q7MTlMdEFuNUgYGpDsf6PbS3DbV&#10;5qY0UTvz9WYhuDyc92oz2FbcqfeNYwXTSQKCuHS64VrB8fA7XoDwAVlj65gU/JGHzfpjtMJMuwfv&#10;6L4PtYgh7DNUYELoMil9aciin7iOOHKV6y2GCPta6h4fMdy2cpYkc2mx4dhgsKMfQ+V1f7MKTsX3&#10;eVe49JL76j+vzOx8KQZW6utzyJcgAg3hLX65t1pBOo/z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1lPcAAAADcAAAADwAAAAAAAAAAAAAAAACYAgAAZHJzL2Rvd25y&#10;ZXYueG1sUEsFBgAAAAAEAAQA9QAAAIUDAAAAAA==&#10;" path="m804,10860r-2,l802,10882r1,-2l804,10860xe" filled="f" stroked="f">
                    <v:path arrowok="t" o:connecttype="custom" o:connectlocs="804,10860;802,10860;802,10882;803,10880;804,10860" o:connectangles="0,0,0,0,0"/>
                  </v:shape>
                  <v:shape id="Freeform 906" o:spid="_x0000_s180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ApsMA&#10;AADcAAAADwAAAGRycy9kb3ducmV2LnhtbESPQYvCMBSE7wv+h/AEb2uqgqxdoxRBkN7UZb0+mtem&#10;2ryUJmr115uFBY/DzHzDLNe9bcSNOl87VjAZJyCIC6drrhT8HLefXyB8QNbYOCYFD/KwXg0+lphq&#10;d+c93Q6hEhHCPkUFJoQ2ldIXhiz6sWuJo1e6zmKIsquk7vAe4baR0ySZS4s1xwWDLW0MFZfD1Sr4&#10;zWenfe4W58yXz6w009M571mp0bDPvkEE6sM7/N/eaQWL+QT+zs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HApsMAAADcAAAADwAAAAAAAAAAAAAAAACYAgAAZHJzL2Rv&#10;d25yZXYueG1sUEsFBgAAAAAEAAQA9QAAAIgDAAAAAA==&#10;" path="m806,10860r-2,l803,10880r3,-20xe" filled="f" stroked="f">
                    <v:path arrowok="t" o:connecttype="custom" o:connectlocs="806,10860;804,10860;803,10880;806,10860" o:connectangles="0,0,0,0"/>
                  </v:shape>
                  <v:shape id="Freeform 907" o:spid="_x0000_s180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e0cQA&#10;AADcAAAADwAAAGRycy9kb3ducmV2LnhtbESPT4vCMBTE7wv7HcJb8Lam2wXRapSyICy9+Qe9PprX&#10;ptq8lCZq3U+/EQSPw8z8hlmsBtuKK/W+cazga5yAIC6dbrhWsN+tP6cgfEDW2DomBXfysFq+vy0w&#10;0+7GG7puQy0ihH2GCkwIXSalLw1Z9GPXEUevcr3FEGVfS93jLcJtK9MkmUiLDccFgx39GCrP24tV&#10;cCi+j5vCzU65r/7yyqTHUzGwUqOPIZ+DCDSEV/jZ/tUKZpMUH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TXtHEAAAA3AAAAA8AAAAAAAAAAAAAAAAAmAIAAGRycy9k&#10;b3ducmV2LnhtbFBLBQYAAAAABAAEAPUAAACJAwAAAAA=&#10;" path="m5924,10836r-991,l4933,10847r3,13l4942,10879r,-19l5924,10860r,-24xe" filled="f" stroked="f">
                    <v:path arrowok="t" o:connecttype="custom" o:connectlocs="5924,10836;4933,10836;4933,10847;4936,10860;4942,10879;4942,10860;5924,10860;5924,10836" o:connectangles="0,0,0,0,0,0,0,0"/>
                  </v:shape>
                  <v:shape id="Freeform 908" o:spid="_x0000_s180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7SsMA&#10;AADcAAAADwAAAGRycy9kb3ducmV2LnhtbESPQYvCMBSE74L/ITxhb5qugmg1ShGEpTdd0eujeW3q&#10;Ni+lyWrXX28EYY/DzHzDrLe9bcSNOl87VvA5SUAQF07XXCk4fe/HCxA+IGtsHJOCP/Kw3QwHa0y1&#10;u/OBbsdQiQhhn6ICE0KbSukLQxb9xLXE0StdZzFE2VVSd3iPcNvIaZLMpcWa44LBlnaGip/jr1Vw&#10;zmeXQ+6W18yXj6w008s171mpj1GfrUAE6sN/+N3+0gqW8xm8zs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7SsMAAADcAAAADwAAAAAAAAAAAAAAAACYAgAAZHJzL2Rv&#10;d25yZXYueG1sUEsFBgAAAAAEAAQA9QAAAIgDAAAAAA==&#10;" path="m4586,10860r-13,l4573,10875r13,-15xe" filled="f" stroked="f">
                    <v:path arrowok="t" o:connecttype="custom" o:connectlocs="4586,10860;4573,10860;4573,10875;4586,10860" o:connectangles="0,0,0,0"/>
                  </v:shape>
                  <v:shape id="Freeform 909" o:spid="_x0000_s180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ZjPsQA&#10;AADcAAAADwAAAGRycy9kb3ducmV2LnhtbESPT2vCQBTE74LfYXmCN7OpitTUVUKhUHLzD3p9ZF+y&#10;sdm3IbvVtJ/eLRQ8DjPzG2azG2wrbtT7xrGClyQFQVw63XCt4HT8mL2C8AFZY+uYFPyQh912PNpg&#10;pt2d93Q7hFpECPsMFZgQukxKXxqy6BPXEUevcr3FEGVfS93jPcJtK+dpupIWG44LBjt6N1R+Hb6t&#10;gnOxuOwLt77mvvrNKzO/XIuBlZpOhvwNRKAhPMP/7U+tYL1awt+Ze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2Yz7EAAAA3AAAAA8AAAAAAAAAAAAAAAAAmAIAAGRycy9k&#10;b3ducmV2LnhtbFBLBQYAAAAABAAEAPUAAACJAwAAAAA=&#10;" path="m1155,10844r,16l1178,10860r-23,-16xe" filled="f" stroked="f">
                    <v:path arrowok="t" o:connecttype="custom" o:connectlocs="1155,10844;1155,10860;1178,10860;1155,10844" o:connectangles="0,0,0,0"/>
                  </v:shape>
                  <v:shape id="Freeform 910" o:spid="_x0000_s180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rGpcQA&#10;AADcAAAADwAAAGRycy9kb3ducmV2LnhtbESPT2vCQBTE74LfYXmCN7OpotTUVUKhUHLzD3p9ZF+y&#10;sdm3IbvVtJ/eLRQ8DjPzG2azG2wrbtT7xrGClyQFQVw63XCt4HT8mL2C8AFZY+uYFPyQh912PNpg&#10;pt2d93Q7hFpECPsMFZgQukxKXxqy6BPXEUevcr3FEGVfS93jPcJtK+dpupIWG44LBjt6N1R+Hb6t&#10;gnOxuOwLt77mvvrNKzO/XIuBlZpOhvwNRKAhPMP/7U+tYL1awt+Ze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6xqXEAAAA3AAAAA8AAAAAAAAAAAAAAAAAmAIAAGRycy9k&#10;b3ducmV2LnhtbFBLBQYAAAAABAAEAPUAAACJAwAAAAA=&#10;" path="m1568,10853r-7,7l1568,10860r,-7xe" filled="f" stroked="f">
                    <v:path arrowok="t" o:connecttype="custom" o:connectlocs="1568,10853;1561,10860;1568,10860;1568,10853" o:connectangles="0,0,0,0"/>
                  </v:shape>
                  <v:shape id="Freeform 911" o:spid="_x0000_s180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Y0sMA&#10;AADcAAAADwAAAGRycy9kb3ducmV2LnhtbESPQWvCQBSE7wX/w/KE3upGhVCjqwShILmpRa+P7Es2&#10;mn0bsltN++u7guBxmJlvmNVmsK24Ue8bxwqmkwQEcel0w7WC7+PXxycIH5A1to5JwS952KxHbyvM&#10;tLvznm6HUIsIYZ+hAhNCl0npS0MW/cR1xNGrXG8xRNnXUvd4j3DbylmSpNJiw3HBYEdbQ+X18GMV&#10;nIr5eV+4xSX31V9emdn5Ugys1Pt4yJcgAg3hFX62d1rBIk3hcSYe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Y0sMAAADcAAAADwAAAAAAAAAAAAAAAACYAgAAZHJzL2Rv&#10;d25yZXYueG1sUEsFBgAAAAAEAAQA9QAAAIgDAAAAAA==&#10;" path="m4592,10854r-6,6l4592,10860r,-6xe" filled="f" stroked="f">
                    <v:path arrowok="t" o:connecttype="custom" o:connectlocs="4592,10854;4586,10860;4592,10860;4592,10854" o:connectangles="0,0,0,0"/>
                  </v:shape>
                  <v:shape id="Freeform 912" o:spid="_x0000_s180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9ScQA&#10;AADcAAAADwAAAGRycy9kb3ducmV2LnhtbESPQWvCQBSE7wX/w/IEb82mCramrhKEQslNK3p9ZF+y&#10;sdm3Ibtq2l/vCoLHYWa+YZbrwbbiQr1vHCt4S1IQxKXTDdcK9j9frx8gfEDW2DomBX/kYb0avSwx&#10;0+7KW7rsQi0ihH2GCkwIXSalLw1Z9InriKNXud5iiLKvpe7xGuG2ldM0nUuLDccFgx1tDJW/u7NV&#10;cChmx23hFqfcV/95ZabHUzGwUpPxkH+CCDSEZ/jR/tYKFvN3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k/UnEAAAA3AAAAA8AAAAAAAAAAAAAAAAAmAIAAGRycy9k&#10;b3ducmV2LnhtbFBLBQYAAAAABAAEAPUAAACJAwAAAAA=&#10;" path="m4933,10847r,13l4936,10860r-3,-13xe" filled="f" stroked="f">
                    <v:path arrowok="t" o:connecttype="custom" o:connectlocs="4933,10847;4933,10860;4936,10860;4933,10847" o:connectangles="0,0,0,0"/>
                  </v:shape>
                  <v:shape id="Freeform 913" o:spid="_x0000_s180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tpO8AA&#10;AADcAAAADwAAAGRycy9kb3ducmV2LnhtbERPy4rCMBTdC/MP4Q7MTlMdEFuNUgYGpDsf6PbS3DbV&#10;5qY0UTvz9WYhuDyc92oz2FbcqfeNYwXTSQKCuHS64VrB8fA7XoDwAVlj65gU/JGHzfpjtMJMuwfv&#10;6L4PtYgh7DNUYELoMil9aciin7iOOHKV6y2GCPta6h4fMdy2cpYkc2mx4dhgsKMfQ+V1f7MKTsX3&#10;eVe49JL76j+vzOx8KQZW6utzyJcgAg3hLX65t1pBOo9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TtpO8AAAADcAAAADwAAAAAAAAAAAAAAAACYAgAAZHJzL2Rvd25y&#10;ZXYueG1sUEsFBgAAAAAEAAQA9QAAAIUDAAAAAA==&#10;" path="m4607,10836r-15,l4592,10854r15,-18xe" filled="f" stroked="f">
                    <v:path arrowok="t" o:connecttype="custom" o:connectlocs="4607,10836;4592,10836;4592,10854;4607,10836" o:connectangles="0,0,0,0"/>
                  </v:shape>
                  <v:shape id="Freeform 914" o:spid="_x0000_s180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MoMQA&#10;AADcAAAADwAAAGRycy9kb3ducmV2LnhtbESPQWvCQBSE70L/w/IKvemmCtJEVwmFguSmFnN9ZF+y&#10;0ezbkN1q6q93CwWPw8x8w6y3o+3ElQbfOlbwPktAEFdOt9wo+D5+TT9A+ICssXNMCn7Jw3bzMllj&#10;pt2N93Q9hEZECPsMFZgQ+kxKXxmy6GeuJ45e7QaLIcqhkXrAW4TbTs6TZCktthwXDPb0aai6HH6s&#10;glOxKPeFS8+5r+95bebluRhZqbfXMV+BCDSGZ/i/vdMK0mUKf2fi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3zKDEAAAA3AAAAA8AAAAAAAAAAAAAAAAAmAIAAGRycy9k&#10;b3ducmV2LnhtbFBLBQYAAAAABAAEAPUAAACJAwAAAAA=&#10;" path="m1583,10836r-15,l1568,10853r15,-17xe" filled="f" stroked="f">
                    <v:path arrowok="t" o:connecttype="custom" o:connectlocs="1583,10836;1568,10836;1568,10853;1583,10836" o:connectangles="0,0,0,0"/>
                  </v:shape>
                  <v:shape id="Freeform 915" o:spid="_x0000_s181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Tz4MEA&#10;AADcAAAADwAAAGRycy9kb3ducmV2LnhtbERPy4rCMBTdC/MP4Q7MTlMd8FGNUgYE6c4Hur00t021&#10;uSlNRjvz9WYhuDyc92rT20bcqfO1YwXjUQKCuHC65krB6bgdzkH4gKyxcUwK/sjDZv0xWGGq3YP3&#10;dD+ESsQQ9ikqMCG0qZS+MGTRj1xLHLnSdRZDhF0ldYePGG4bOUmSqbRYc2ww2NKPoeJ2+LUKzvn3&#10;ZZ+7xTXz5X9Wmsnlmves1Ndnny1BBOrDW/xy77SCxSzOj2fi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U8+DBAAAA3AAAAA8AAAAAAAAAAAAAAAAAmAIAAGRycy9kb3du&#10;cmV2LnhtbFBLBQYAAAAABAAEAPUAAACGAwAAAAA=&#10;" path="m5924,10812r-999,l4925,10820r8,27l4933,10836r991,l5924,10812xe" filled="f" stroked="f">
                    <v:path arrowok="t" o:connecttype="custom" o:connectlocs="5924,10812;4925,10812;4925,10820;4933,10847;4933,10836;5924,10836;5924,10812" o:connectangles="0,0,0,0,0,0,0"/>
                  </v:shape>
                  <v:shape id="Freeform 916" o:spid="_x0000_s181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We8MA&#10;AADcAAAADwAAAGRycy9kb3ducmV2LnhtbESPQWvCQBSE7wX/w/IEb3WjgtXoKkEoSG7aUq+P7Es2&#10;mn0bsluN/npXKPQ4zMw3zHrb20ZcqfO1YwWTcQKCuHC65krB99fn+wKED8gaG8ek4E4etpvB2xpT&#10;7W58oOsxVCJC2KeowITQplL6wpBFP3YtcfRK11kMUXaV1B3eItw2cpokc2mx5rhgsKWdoeJy/LUK&#10;fvLZ6ZC75Tnz5SMrzfR0zntWajTssxWIQH34D/+191rB8mMCrzPx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We8MAAADcAAAADwAAAAAAAAAAAAAAAACYAgAAZHJzL2Rv&#10;d25yZXYueG1sUEsFBgAAAAAEAAQA9QAAAIgDAAAAAA==&#10;" path="m1613,10812r-500,l1145,10836r10,8l1155,10844r-10,-8l1604,10836r9,-11l1613,10812xe" filled="f" stroked="f">
                    <v:path arrowok="t" o:connecttype="custom" o:connectlocs="1613,10812;1113,10812;1145,10836;1155,10844;1155,10844;1145,10836;1604,10836;1613,10825;1613,10812" o:connectangles="0,0,0,0,0,0,0,0,0"/>
                  </v:shape>
                  <v:shape id="Freeform 917" o:spid="_x0000_s181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IDMQA&#10;AADcAAAADwAAAGRycy9kb3ducmV2LnhtbESPQWvCQBSE74L/YXmF3nTTFFpN3UgQCiU3rej1kX3J&#10;Js2+Ddmtpv313YLgcZiZb5jNdrK9uNDoW8cKnpYJCOLK6ZYbBcfP98UKhA/IGnvHpOCHPGzz+WyD&#10;mXZX3tPlEBoRIewzVGBCGDIpfWXIol+6gTh6tRsthijHRuoRrxFue5kmyYu02HJcMDjQzlD1dfi2&#10;Ck7l83lfunVX+Pq3qE167sqJlXp8mIo3EIGmcA/f2h9awfo1hf8z8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KyAzEAAAA3AAAAA8AAAAAAAAAAAAAAAAAmAIAAGRycy9k&#10;b3ducmV2LnhtbFBLBQYAAAAABAAEAPUAAACJAwAAAAA=&#10;" path="m1155,10836r-10,l1155,10844r,-8xe" filled="f" stroked="f">
                    <v:path arrowok="t" o:connecttype="custom" o:connectlocs="1155,10836;1145,10836;1155,10844;1155,10836" o:connectangles="0,0,0,0"/>
                  </v:shape>
                  <v:shape id="Freeform 918" o:spid="_x0000_s181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tl8UA&#10;AADcAAAADwAAAGRycy9kb3ducmV2LnhtbESPQWvCQBSE7wX/w/KE3ppNFdqaZpUgCJKbVvT6yL5k&#10;k2bfhuyqaX99t1DocZiZb5h8M9le3Gj0rWMFz0kKgrhyuuVGwelj9/QGwgdkjb1jUvBFHjbr2UOO&#10;mXZ3PtDtGBoRIewzVGBCGDIpfWXIok/cQBy92o0WQ5RjI/WI9wi3vVyk6Yu02HJcMDjQ1lD1ebxa&#10;BedyeTmUbtUVvv4uarO4dOXESj3Op+IdRKAp/If/2nutYPW6hN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m2XxQAAANwAAAAPAAAAAAAAAAAAAAAAAJgCAABkcnMv&#10;ZG93bnJldi54bWxQSwUGAAAAAAQABAD1AAAAigMAAAAA&#10;" path="m1613,10825r-9,11l1613,10836r,-11xe" filled="f" stroked="f">
                    <v:path arrowok="t" o:connecttype="custom" o:connectlocs="1613,10825;1604,10836;1613,10836;1613,10825" o:connectangles="0,0,0,0"/>
                  </v:shape>
                  <v:shape id="Freeform 919" o:spid="_x0000_s181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148UA&#10;AADcAAAADwAAAGRycy9kb3ducmV2LnhtbESPW2vCQBSE3wv+h+UIfasbL7Q1dZUgCCVvXqivh+xJ&#10;Npo9G7Krpv31riD0cZiZb5jFqreNuFLna8cKxqMEBHHhdM2VgsN+8/YJwgdkjY1jUvBLHlbLwcsC&#10;U+1uvKXrLlQiQtinqMCE0KZS+sKQRT9yLXH0StdZDFF2ldQd3iLcNnKSJO/SYs1xwWBLa0PFeXex&#10;Cn7y6XGbu/kp8+VfVprJ8ZT3rNTrsM++QATqw3/42f7WCuYfM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XjxQAAANwAAAAPAAAAAAAAAAAAAAAAAJgCAABkcnMv&#10;ZG93bnJldi54bWxQSwUGAAAAAAQABAD1AAAAigMAAAAA&#10;" path="m4613,10830r-6,6l4613,10836r,-6xe" filled="f" stroked="f">
                    <v:path arrowok="t" o:connecttype="custom" o:connectlocs="4613,10830;4607,10836;4613,10836;4613,10830" o:connectangles="0,0,0,0"/>
                  </v:shape>
                  <v:shape id="Freeform 920" o:spid="_x0000_s181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QeMQA&#10;AADcAAAADwAAAGRycy9kb3ducmV2LnhtbESPT2vCQBTE7wW/w/KE3upGxbamrhIEoeTmH+r1kX3J&#10;RrNvQ3bVtJ/eFYQeh5n5DbNY9bYRV+p87VjBeJSAIC6crrlScNhv3j5B+ICssXFMCn7Jw2o5eFlg&#10;qt2Nt3TdhUpECPsUFZgQ2lRKXxiy6EeuJY5e6TqLIcqukrrDW4TbRk6S5F1arDkuGGxpbag47y5W&#10;wU8+PW5zNz9lvvzLSjM5nvKelXod9tkXiEB9+A8/299awfxjBo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jUHjEAAAA3AAAAA8AAAAAAAAAAAAAAAAAmAIAAGRycy9k&#10;b3ducmV2LnhtbFBLBQYAAAAABAAEAPUAAACJAwAAAAA=&#10;" path="m4925,10820r,16l4930,10836r-5,-16xe" filled="f" stroked="f">
                    <v:path arrowok="t" o:connecttype="custom" o:connectlocs="4925,10820;4925,10836;4930,10836;4925,10820" o:connectangles="0,0,0,0"/>
                  </v:shape>
                  <v:shape id="Freeform 921" o:spid="_x0000_s181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OD8QA&#10;AADcAAAADwAAAGRycy9kb3ducmV2LnhtbESPQWvCQBSE7wX/w/IEb82mCramrhKEQslNK3p9ZF+y&#10;sdm3Ibtq2l/vCoLHYWa+YZbrwbbiQr1vHCt4S1IQxKXTDdcK9j9frx8gfEDW2DomBX/kYb0avSwx&#10;0+7KW7rsQi0ihH2GCkwIXSalLw1Z9InriKNXud5iiLKvpe7xGuG2ldM0nUuLDccFgx1tDJW/u7NV&#10;cChmx23hFqfcV/95ZabHUzGwUpPxkH+CCDSEZ/jR/tYKFu9z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xzg/EAAAA3AAAAA8AAAAAAAAAAAAAAAAAmAIAAGRycy9k&#10;b3ducmV2LnhtbFBLBQYAAAAABAAEAPUAAACJAwAAAAA=&#10;" path="m4629,10812r-16,l4613,10830r16,-18xe" filled="f" stroked="f">
                    <v:path arrowok="t" o:connecttype="custom" o:connectlocs="4629,10812;4613,10812;4613,10830;4629,10812" o:connectangles="0,0,0,0"/>
                  </v:shape>
                  <v:shape id="Freeform 922" o:spid="_x0000_s181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1rlMQA&#10;AADcAAAADwAAAGRycy9kb3ducmV2LnhtbESPT2vCQBTE74LfYXmCN7OpgtbUVUKhUHLzD3p9ZF+y&#10;sdm3IbvVtJ/eLRQ8DjPzG2azG2wrbtT7xrGClyQFQVw63XCt4HT8mL2C8AFZY+uYFPyQh912PNpg&#10;pt2d93Q7hFpECPsMFZgQukxKXxqy6BPXEUevcr3FEGVfS93jPcJtK+dpupQWG44LBjt6N1R+Hb6t&#10;gnOxuOwLt77mvvrNKzO/XIuBlZpOhvwNRKAhPMP/7U+tYL1awd+Ze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9a5TEAAAA3AAAAA8AAAAAAAAAAAAAAAAAmAIAAGRycy9k&#10;b3ducmV2LnhtbFBLBQYAAAAABAAEAPUAAACJAwAAAAA=&#10;" path="m1624,10812r-11,l1613,10825r11,-13xe" filled="f" stroked="f">
                    <v:path arrowok="t" o:connecttype="custom" o:connectlocs="1624,10812;1613,10812;1613,10825;1624,10812" o:connectangles="0,0,0,0"/>
                  </v:shape>
                  <v:shape id="Freeform 923" o:spid="_x0000_s181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L/5sEA&#10;AADcAAAADwAAAGRycy9kb3ducmV2LnhtbERPy4rCMBTdC/MP4Q7MTlMd8FGNUgYE6c4Hur00t021&#10;uSlNRjvz9WYhuDyc92rT20bcqfO1YwXjUQKCuHC65krB6bgdzkH4gKyxcUwK/sjDZv0xWGGq3YP3&#10;dD+ESsQQ9ikqMCG0qZS+MGTRj1xLHLnSdRZDhF0ldYePGG4bOUmSqbRYc2ww2NKPoeJ2+LUKzvn3&#10;ZZ+7xTXz5X9Wmsnlmves1Ndnny1BBOrDW/xy77SCxSyujWfi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i/+bBAAAA3AAAAA8AAAAAAAAAAAAAAAAAmAIAAGRycy9kb3du&#10;cmV2LnhtbFBLBQYAAAAABAAEAPUAAACGAwAAAAA=&#10;" path="m5924,10764r-1011,l4913,10788r5,l4918,10799r5,13l4925,10820r,-8l5924,10812r,-48xe" filled="f" stroked="f">
                    <v:path arrowok="t" o:connecttype="custom" o:connectlocs="5924,10764;4913,10764;4913,10788;4918,10788;4918,10799;4923,10812;4925,10820;4925,10812;5924,10812;5924,10764" o:connectangles="0,0,0,0,0,0,0,0,0,0"/>
                  </v:shape>
                  <v:shape id="Freeform 924" o:spid="_x0000_s181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5afcQA&#10;AADcAAAADwAAAGRycy9kb3ducmV2LnhtbESPT2vCQBTE74LfYXmF3nRTC9WkrhIEoeTmH/T6yL5k&#10;Y7NvQ3bVtJ++WxA8DjPzG2a5HmwrbtT7xrGCt2kCgrh0uuFawfGwnSxA+ICssXVMCn7Iw3o1Hi0x&#10;0+7OO7rtQy0ihH2GCkwIXSalLw1Z9FPXEUevcr3FEGVfS93jPcJtK2dJ8iEtNhwXDHa0MVR+769W&#10;wal4P+8Kl15yX/3mlZmdL8XASr2+DPkniEBDeIYf7S+tIJ2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uWn3EAAAA3AAAAA8AAAAAAAAAAAAAAAAAmAIAAGRycy9k&#10;b3ducmV2LnhtbFBLBQYAAAAABAAEAPUAAACJAwAAAAA=&#10;" path="m814,10810r,1l814,10812r,-2xe" filled="f" stroked="f">
                    <v:path arrowok="t" o:connecttype="custom" o:connectlocs="814,10810;814,10811;814,10812;814,10810" o:connectangles="0,0,0,0"/>
                  </v:shape>
                  <v:shape id="Freeform 925" o:spid="_x0000_s182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GDx8AA&#10;AADcAAAADwAAAGRycy9kb3ducmV2LnhtbERPy4rCMBTdC/MP4Q7MTlMdEFuNUgYGpDsf6PbS3DbV&#10;5qY0UTvz9WYhuDyc92oz2FbcqfeNYwXTSQKCuHS64VrB8fA7XoDwAVlj65gU/JGHzfpjtMJMuwfv&#10;6L4PtYgh7DNUYELoMil9aciin7iOOHKV6y2GCPta6h4fMdy2cpYkc2mx4dhgsKMfQ+V1f7MKTsX3&#10;eVe49JL76j+vzOx8KQZW6utzyJcgAg3hLX65t1pBuojz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0GDx8AAAADcAAAADwAAAAAAAAAAAAAAAACYAgAAZHJzL2Rvd25y&#10;ZXYueG1sUEsFBgAAAAAEAAQA9QAAAIUDAAAAAA==&#10;" path="m1735,10692r-773,l983,10716r22,48l1030,10788r26,24l1066,10812r,-24l1035,10788r,-24l1006,10764r,-24l1709,10740r10,-17l1719,10716r4,l1735,10692xe" filled="f" stroked="f">
                    <v:path arrowok="t" o:connecttype="custom" o:connectlocs="1735,10692;962,10692;983,10716;1005,10764;1030,10788;1056,10812;1066,10812;1066,10788;1035,10788;1035,10764;1006,10764;1006,10740;1709,10740;1719,10723;1719,10716;1723,10716;1735,10692" o:connectangles="0,0,0,0,0,0,0,0,0,0,0,0,0,0,0,0,0"/>
                  </v:shape>
                  <v:rect id="Rectangle 926" o:spid="_x0000_s1821" style="position:absolute;left:1789;top:10792;width:583;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x1ecQA&#10;AADcAAAADwAAAGRycy9kb3ducmV2LnhtbESPQWsCMRSE7wX/Q3iCt5q1BbVbo4il4MEKWsXr6+a5&#10;Wdy8LElWt/++KQgeh5n5hpktOluLK/lQOVYwGmYgiAunKy4VHL4/n6cgQkTWWDsmBb8UYDHvPc0w&#10;1+7GO7ruYykShEOOCkyMTS5lKAxZDEPXECfv7LzFmKQvpfZ4S3Bby5csG0uLFacFgw2tDBWXfWsV&#10;TH4+Du1r2LQ6C8vtUfvd5fRllBr0u+U7iEhdfITv7bVW8DYdwf+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8dXnEAAAA3AAAAA8AAAAAAAAAAAAAAAAAmAIAAGRycy9k&#10;b3ducmV2LnhtbFBLBQYAAAAABAAEAPUAAACJAwAAAAA=&#10;" filled="f" stroked="f">
                    <v:path arrowok="t"/>
                  </v:rect>
                  <v:shape id="Freeform 927" o:spid="_x0000_s182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4K8MA&#10;AADcAAAADwAAAGRycy9kb3ducmV2LnhtbESPQWvCQBSE70L/w/IK3nTTFESjq4SCUHJTi14f2Zds&#10;NPs2ZFeN/fVdQehxmJlvmNVmsK24Ue8bxwo+pgkI4tLphmsFP4ftZA7CB2SNrWNS8CAPm/XbaIWZ&#10;dnfe0W0fahEh7DNUYELoMil9aciin7qOOHqV6y2GKPta6h7vEW5bmSbJTFpsOC4Y7OjLUHnZX62C&#10;Y/F52hVucc599ZtXJj2di4GVGr8P+RJEoCH8h1/tb61gMU/heS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4K8MAAADcAAAADwAAAAAAAAAAAAAAAACYAgAAZHJzL2Rv&#10;d25yZXYueG1sUEsFBgAAAAAEAAQA9QAAAIgDAAAAAA==&#10;" path="m1700,10740r-694,l1006,10764r670,l1676,10788r-27,l1649,10812r12,l1678,10788r16,-24l1700,10755r,-15xe" filled="f" stroked="f">
                    <v:path arrowok="t" o:connecttype="custom" o:connectlocs="1700,10740;1006,10740;1006,10764;1676,10764;1676,10788;1649,10788;1649,10812;1661,10812;1678,10788;1694,10764;1700,10755;1700,10740" o:connectangles="0,0,0,0,0,0,0,0,0,0,0,0"/>
                  </v:shape>
                  <v:shape id="Freeform 928" o:spid="_x0000_s182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MdsMMA&#10;AADcAAAADwAAAGRycy9kb3ducmV2LnhtbESPQYvCMBSE74L/ITxhb5qugmg1ShGEpTdd0eujeW3q&#10;Ni+lyWrXX2+EBY/DzHzDrLe9bcSNOl87VvA5SUAQF07XXCk4fe/HCxA+IGtsHJOCP/Kw3QwHa0y1&#10;u/OBbsdQiQhhn6ICE0KbSukLQxb9xLXE0StdZzFE2VVSd3iPcNvIaZLMpcWa44LBlnaGip/jr1Vw&#10;zmeXQ+6W18yXj6w008s171mpj1GfrUAE6sM7/N/+0gqWixm8zs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MdsMMAAADcAAAADwAAAAAAAAAAAAAAAACYAgAAZHJzL2Rv&#10;d25yZXYueG1sUEsFBgAAAAAEAAQA9QAAAIgDAAAAAA==&#10;" path="m4633,10808r-4,4l4633,10812r,-4xe" filled="f" stroked="f">
                    <v:path arrowok="t" o:connecttype="custom" o:connectlocs="4633,10808;4629,10812;4633,10812;4633,10808" o:connectangles="0,0,0,0"/>
                  </v:shape>
                  <v:shape id="Freeform 929" o:spid="_x0000_s182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qFxMQA&#10;AADcAAAADwAAAGRycy9kb3ducmV2LnhtbESPT4vCMBTE7wt+h/AEb2vqHxatRinCgvSmu6zXR/Pa&#10;VJuX0mS1+umNsLDHYWZ+w6y3vW3ElTpfO1YwGScgiAuna64UfH99vi9A+ICssXFMCu7kYbsZvK0x&#10;1e7GB7oeQyUihH2KCkwIbSqlLwxZ9GPXEkevdJ3FEGVXSd3hLcJtI6dJ8iEt1hwXDLa0M1Rcjr9W&#10;wU8+Ox1ytzxnvnxkpZmeznnPSo2GfbYCEagP/+G/9l4rWC7m8DoTj4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6hcTEAAAA3AAAAA8AAAAAAAAAAAAAAAAAmAIAAGRycy9k&#10;b3ducmV2LnhtbFBLBQYAAAAABAAEAPUAAACJAwAAAAA=&#10;" path="m4918,10800r,12l4923,10812r-5,-12xe" filled="f" stroked="f">
                    <v:path arrowok="t" o:connecttype="custom" o:connectlocs="4918,10800;4918,10812;4923,10812;4918,10800" o:connectangles="0,0,0,0"/>
                  </v:shape>
                  <v:shape id="Freeform 930" o:spid="_x0000_s182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YgX8MA&#10;AADcAAAADwAAAGRycy9kb3ducmV2LnhtbESPQWvCQBSE7wX/w/IEb3WjYtHoKkEoSG7aUq+P7Es2&#10;mn0bsluN/npXKPQ4zMw3zHrb20ZcqfO1YwWTcQKCuHC65krB99fn+wKED8gaG8ek4E4etpvB2xpT&#10;7W58oOsxVCJC2KeowITQplL6wpBFP3YtcfRK11kMUXaV1B3eItw2cpokH9JizXHBYEs7Q8Xl+GsV&#10;/OSz0yF3y3Pmy0dWmunpnPes1GjYZysQgfrwH/5r77WC5WIOrzPx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YgX8MAAADcAAAADwAAAAAAAAAAAAAAAACYAgAAZHJzL2Rv&#10;d25yZXYueG1sUEsFBgAAAAAEAAQA9QAAAIgDAAAAAA==&#10;" path="m816,10788r-2,l814,10811r,-1l816,10788xe" filled="f" stroked="f">
                    <v:path arrowok="t" o:connecttype="custom" o:connectlocs="816,10788;814,10788;814,10811;814,10810;816,10788" o:connectangles="0,0,0,0,0"/>
                  </v:shape>
                  <v:shape id="Freeform 931" o:spid="_x0000_s182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MMA&#10;AADcAAAADwAAAGRycy9kb3ducmV2LnhtbESPQYvCMBSE74L/ITzBm6YqiFajFEFYetNd9PpoXptq&#10;81KarFZ//WZhYY/DzHzDbPe9bcSDOl87VjCbJiCIC6drrhR8fR4nKxA+IGtsHJOCF3nY74aDLaba&#10;PflEj3OoRISwT1GBCaFNpfSFIYt+6lri6JWusxii7CqpO3xGuG3kPEmW0mLNccFgSwdDxf38bRVc&#10;8sX1lLv1LfPlOyvN/HrLe1ZqPOqzDYhAffgP/7U/tIL1agm/Z+IR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KMMAAADcAAAADwAAAAAAAAAAAAAAAACYAgAAZHJzL2Rv&#10;d25yZXYueG1sUEsFBgAAAAAEAAQA9QAAAIgDAAAAAA==&#10;" path="m818,10788r-2,l814,10810r4,-22xe" filled="f" stroked="f">
                    <v:path arrowok="t" o:connecttype="custom" o:connectlocs="818,10788;816,10788;814,10810;818,10788" o:connectangles="0,0,0,0"/>
                  </v:shape>
                  <v:shape id="Freeform 932" o:spid="_x0000_s182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bs8MA&#10;AADcAAAADwAAAGRycy9kb3ducmV2LnhtbESPQWvCQBSE7wX/w/IEb3WjgtXoKkEoSG7aUq+P7Es2&#10;mn0bsluN/npXKPQ4zMw3zHrb20ZcqfO1YwWTcQKCuHC65krB99fn+wKED8gaG8ek4E4etpvB2xpT&#10;7W58oOsxVCJC2KeowITQplL6wpBFP3YtcfRK11kMUXaV1B3eItw2cpokc2mx5rhgsKWdoeJy/LUK&#10;fvLZ6ZC75Tnz5SMrzfR0zntWajTssxWIQH34D/+191rBcvEBrzPx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gbs8MAAADcAAAADwAAAAAAAAAAAAAAAACYAgAAZHJzL2Rv&#10;d25yZXYueG1sUEsFBgAAAAAEAAQA9QAAAIgDAAAAAA==&#10;" path="m4652,10764r-1183,l3448,10788r1185,l4633,10808r17,-20l4652,10787r,-23xe" filled="f" stroked="f">
                    <v:path arrowok="t" o:connecttype="custom" o:connectlocs="4652,10764;3469,10764;3448,10788;4633,10788;4633,10808;4650,10788;4652,10787;4652,10764" o:connectangles="0,0,0,0,0,0,0,0"/>
                  </v:shape>
                  <v:shape id="Freeform 933" o:spid="_x0000_s182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ePwcAA&#10;AADcAAAADwAAAGRycy9kb3ducmV2LnhtbERPy4rCMBTdC/MP4Q7MTlMdEFuNUgYGpDsf6PbS3DbV&#10;5qY0UTvz9WYhuDyc92oz2FbcqfeNYwXTSQKCuHS64VrB8fA7XoDwAVlj65gU/JGHzfpjtMJMuwfv&#10;6L4PtYgh7DNUYELoMil9aciin7iOOHKV6y2GCPta6h4fMdy2cpYkc2mx4dhgsKMfQ+V1f7MKTsX3&#10;eVe49JL76j+vzOx8KQZW6utzyJcgAg3hLX65t1pBuoh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ePwcAAAADcAAAADwAAAAAAAAAAAAAAAACYAgAAZHJzL2Rvd25y&#10;ZXYueG1sUEsFBgAAAAAEAAQA9QAAAIUDAAAAAA==&#10;" path="m4913,10764r-1,l4913,10788r5,12l4918,10799r-4,-11l4913,10788r,-24xe" filled="f" stroked="f">
                    <v:path arrowok="t" o:connecttype="custom" o:connectlocs="4913,10764;4912,10764;4913,10788;4918,10800;4918,10799;4914,10788;4913,10788;4913,10764" o:connectangles="0,0,0,0,0,0,0,0"/>
                  </v:shape>
                  <v:shape id="Freeform 934" o:spid="_x0000_s182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qWsQA&#10;AADcAAAADwAAAGRycy9kb3ducmV2LnhtbESPT2vCQBTE74V+h+UVequbKhQTXSUUCpKbfzDXR/Yl&#10;G82+Ddmtpn56tyB4HGbmN8xyPdpOXGjwrWMFn5MEBHHldMuNgsP+52MOwgdkjZ1jUvBHHtar15cl&#10;ZtpdeUuXXWhEhLDPUIEJoc+k9JUhi37ieuLo1W6wGKIcGqkHvEa47eQ0Sb6kxZbjgsGevg1V592v&#10;VXAsZuW2cOkp9/Utr820PBUjK/X+NuYLEIHG8Aw/2hutIJ2n8H8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7KlrEAAAA3AAAAA8AAAAAAAAAAAAAAAAAmAIAAGRycy9k&#10;b3ducmV2LnhtbFBLBQYAAAAABAAEAPUAAACJAwAAAAA=&#10;" path="m4918,10788r-4,l4918,10799r,-11xe" filled="f" stroked="f">
                    <v:path arrowok="t" o:connecttype="custom" o:connectlocs="4918,10788;4914,10788;4918,10799;4918,10788" o:connectangles="0,0,0,0"/>
                  </v:shape>
                  <v:shape id="Freeform 935" o:spid="_x0000_s183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VGsAA&#10;AADcAAAADwAAAGRycy9kb3ducmV2LnhtbERPy4rCMBTdD/gP4QruxlSFYVqNUoQB6c4Hur00t021&#10;uSlNRqtfbxYDszyc92oz2FbcqfeNYwWzaQKCuHS64VrB6fjz+Q3CB2SNrWNS8CQPm/XoY4WZdg/e&#10;0/0QahFD2GeowITQZVL60pBFP3UdceQq11sMEfa11D0+Yrht5TxJvqTFhmODwY62hsrb4dcqOBeL&#10;y75w6TX31SuvzPxyLQZWajIe8iWIQEP4F/+5d1pBmsb58Uw8An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gVGsAAAADcAAAADwAAAAAAAAAAAAAAAACYAgAAZHJzL2Rvd25y&#10;ZXYueG1sUEsFBgAAAAAEAAQA9QAAAIUDAAAAAA==&#10;" path="m820,10779r-1,4l819,10788r1,-9xe" filled="f" stroked="f">
                    <v:path arrowok="t" o:connecttype="custom" o:connectlocs="820,10779;819,10783;819,10788;820,10779" o:connectangles="0,0,0,0"/>
                  </v:shape>
                  <v:rect id="Rectangle 936" o:spid="_x0000_s1831" style="position:absolute;left:1758;top:10768;width:640;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jpMQA&#10;AADcAAAADwAAAGRycy9kb3ducmV2LnhtbESPQWsCMRSE74X+h/AKvdWsFqquRhFLwYMWtBavz81z&#10;s7h5WZKsbv+9KQgeh5n5hpnOO1uLC/lQOVbQ72UgiAunKy4V7H++3kYgQkTWWDsmBX8UYD57fppi&#10;rt2Vt3TZxVIkCIccFZgYm1zKUBiyGHquIU7eyXmLMUlfSu3xmuC2loMs+5AWK04LBhtaGirOu9Yq&#10;GB4/9+17WLc6C4vvX+2358PGKPX60i0mICJ18RG+t1dawXjch/8z6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l46TEAAAA3AAAAA8AAAAAAAAAAAAAAAAAmAIAAGRycy9k&#10;b3ducmV2LnhtbFBLBQYAAAAABAAEAPUAAACJAwAAAAA=&#10;" filled="f" stroked="f">
                    <v:path arrowok="t"/>
                  </v:rect>
                  <v:shape id="Freeform 937" o:spid="_x0000_s183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u9sMA&#10;AADcAAAADwAAAGRycy9kb3ducmV2LnhtbESPQWvCQBSE7wX/w/IEb3XTCNKkrhIEQXLTlnp9ZF+y&#10;sdm3Ibtq9Ne7hUKPw8x8w6w2o+3ElQbfOlbwNk9AEFdOt9wo+Prcvb6D8AFZY+eYFNzJw2Y9eVlh&#10;rt2ND3Q9hkZECPscFZgQ+lxKXxmy6OeuJ45e7QaLIcqhkXrAW4TbTqZJspQWW44LBnvaGqp+jher&#10;4LtcnA6ly86Frx9FbdLTuRxZqdl0LD5ABBrDf/ivvdcKsiyF3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Yu9sMAAADcAAAADwAAAAAAAAAAAAAAAACYAgAAZHJzL2Rv&#10;d25yZXYueG1sUEsFBgAAAAAEAAQA9QAAAIgDAAAAAA==&#10;" path="m4652,10787r-2,1l4652,10787r,xe" filled="f" stroked="f">
                    <v:path arrowok="t" o:connecttype="custom" o:connectlocs="4652,10787;4650,10788;4652,10787;4652,10787" o:connectangles="0,0,0,0"/>
                  </v:shape>
                  <v:shape id="Freeform 938" o:spid="_x0000_s183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qLbcQA&#10;AADcAAAADwAAAGRycy9kb3ducmV2LnhtbESPQWvCQBSE74X+h+UVvNVNFYpJ3UgoCJKbVvT6yL5k&#10;k2bfhuyq0V/fLRR6HGbmG2a9mWwvrjT61rGCt3kCgrhyuuVGwfFr+7oC4QOyxt4xKbiTh03+/LTG&#10;TLsb7+l6CI2IEPYZKjAhDJmUvjJk0c/dQBy92o0WQ5RjI/WItwi3vVwkybu02HJcMDjQp6Hq+3Cx&#10;Ck7l8rwvXdoVvn4UtVmcu3JipWYvU/EBItAU/sN/7Z1WkKZL+D0Tj4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Ki23EAAAA3AAAAA8AAAAAAAAAAAAAAAAAmAIAAGRycy9k&#10;b3ducmV2LnhtbFBLBQYAAAAABAAEAPUAAACJAwAAAAA=&#10;" path="m4652,10787r-2,1l4652,10788r,-1xe" filled="f" stroked="f">
                    <v:path arrowok="t" o:connecttype="custom" o:connectlocs="4652,10787;4650,10788;4652,10788;4652,10787" o:connectangles="0,0,0,0"/>
                  </v:shape>
                  <v:shape id="Freeform 939" o:spid="_x0000_s183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TGcQA&#10;AADcAAAADwAAAGRycy9kb3ducmV2LnhtbESPT2vCQBTE74LfYXmF3nRTW8SkrhIEoeTmH/T6yL5k&#10;Y7NvQ3bVtJ++WxA8DjPzG2a5HmwrbtT7xrGCt2kCgrh0uuFawfGwnSxA+ICssXVMCn7Iw3o1Hi0x&#10;0+7OO7rtQy0ihH2GCkwIXSalLw1Z9FPXEUevcr3FEGVfS93jPcJtK2dJMpcWG44LBjvaGCq/91er&#10;4FS8n3eFSy+5r37zyszOl2JgpV5fhvwTRKAhPMOP9pdWkKYf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jExnEAAAA3AAAAA8AAAAAAAAAAAAAAAAAmAIAAGRycy9k&#10;b3ducmV2LnhtbFBLBQYAAAAABAAEAPUAAACJAwAAAAA=&#10;" path="m5924,10740r-1015,l4909,10757r4,31l4912,10764r1012,l5924,10740xe" filled="f" stroked="f">
                    <v:path arrowok="t" o:connecttype="custom" o:connectlocs="5924,10740;4909,10740;4909,10757;4913,10788;4912,10764;5924,10764;5924,10740" o:connectangles="0,0,0,0,0,0,0"/>
                  </v:shape>
                  <v:shape id="Freeform 940" o:spid="_x0000_s183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2gsQA&#10;AADcAAAADwAAAGRycy9kb3ducmV2LnhtbESPT2vCQBTE74LfYXmF3nRTS8WkrhIEoeTmH/T6yL5k&#10;Y7NvQ3bVtJ++WxA8DjPzG2a5HmwrbtT7xrGCt2kCgrh0uuFawfGwnSxA+ICssXVMCn7Iw3o1Hi0x&#10;0+7OO7rtQy0ihH2GCkwIXSalLw1Z9FPXEUevcr3FEGVfS93jPcJtK2dJMpcWG44LBjvaGCq/91er&#10;4FS8n3eFSy+5r37zyszOl2JgpV5fhvwTRKAhPMOP9pdWkKYf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vtoLEAAAA3AAAAA8AAAAAAAAAAAAAAAAAmAIAAGRycy9k&#10;b3ducmV2LnhtbFBLBQYAAAAABAAEAPUAAACJAwAAAAA=&#10;" path="m4671,10762r-19,25l4652,10787r19,-25l4671,10762xe" filled="f" stroked="f">
                    <v:path arrowok="t" o:connecttype="custom" o:connectlocs="4671,10762;4652,10787;4652,10787;4671,10762;4671,10762" o:connectangles="0,0,0,0,0"/>
                  </v:shape>
                  <v:shape id="Freeform 941" o:spid="_x0000_s183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0o9cQA&#10;AADcAAAADwAAAGRycy9kb3ducmV2LnhtbESPQWvCQBSE70L/w/IKvemmCtJEVwmFguSmFnN9ZF+y&#10;0ezbkN1q6q93CwWPw8x8w6y3o+3ElQbfOlbwPktAEFdOt9wo+D5+TT9A+ICssXNMCn7Jw3bzMllj&#10;pt2N93Q9hEZECPsMFZgQ+kxKXxmy6GeuJ45e7QaLIcqhkXrAW4TbTs6TZCktthwXDPb0aai6HH6s&#10;glOxKPeFS8+5r+95bebluRhZqbfXMV+BCDSGZ/i/vdMK0nQJf2fi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9KPXEAAAA3AAAAA8AAAAAAAAAAAAAAAAAmAIAAGRycy9k&#10;b3ducmV2LnhtbFBLBQYAAAAABAAEAPUAAACJAwAAAAA=&#10;" path="m821,10764r-2,l819,10783r1,-4l821,10764xe" filled="f" stroked="f">
                    <v:path arrowok="t" o:connecttype="custom" o:connectlocs="821,10764;819,10764;819,10783;820,10779;821,10764" o:connectangles="0,0,0,0,0"/>
                  </v:shape>
                  <v:shape id="Freeform 942" o:spid="_x0000_s183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NbsQA&#10;AADcAAAADwAAAGRycy9kb3ducmV2LnhtbESPT2vCQBTE74LfYXmF3nRTC9WkrhIEoeTmH/T6yL5k&#10;Y7NvQ3bVtJ++WxA8DjPzG2a5HmwrbtT7xrGCt2kCgrh0uuFawfGwnSxA+ICssXVMCn7Iw3o1Hi0x&#10;0+7OO7rtQy0ihH2GCkwIXSalLw1Z9FPXEUevcr3FEGVfS93jPcJtK2dJ8iEtNhwXDHa0MVR+769W&#10;wal4P+8Kl15yX/3mlZmdL8XASr2+DPkniEBDeIYf7S+tIE3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xjW7EAAAA3AAAAA8AAAAAAAAAAAAAAAAAmAIAAGRycy9k&#10;b3ducmV2LnhtbFBLBQYAAAAABAAEAPUAAACJAwAAAAA=&#10;" path="m822,10764r-1,l820,10779r2,-15xe" filled="f" stroked="f">
                    <v:path arrowok="t" o:connecttype="custom" o:connectlocs="822,10764;821,10764;820,10779;822,10764" o:connectangles="0,0,0,0"/>
                  </v:shape>
                  <v:shape id="Freeform 943" o:spid="_x0000_s183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4ZHMAA&#10;AADcAAAADwAAAGRycy9kb3ducmV2LnhtbERPy4rCMBTdD/gP4QruxlSFYVqNUoQB6c4Hur00t021&#10;uSlNRqtfbxYDszyc92oz2FbcqfeNYwWzaQKCuHS64VrB6fjz+Q3CB2SNrWNS8CQPm/XoY4WZdg/e&#10;0/0QahFD2GeowITQZVL60pBFP3UdceQq11sMEfa11D0+Yrht5TxJvqTFhmODwY62hsrb4dcqOBeL&#10;y75w6TX31SuvzPxyLQZWajIe8iWIQEP4F/+5d1pBmsa18Uw8An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O4ZHMAAAADcAAAADwAAAAAAAAAAAAAAAACYAgAAZHJzL2Rvd25y&#10;ZXYueG1sUEsFBgAAAAAEAAQA9QAAAIUDAAAAAA==&#10;" path="m994,10740r-6,l1005,10764r-11,-24xe" filled="f" stroked="f">
                    <v:path arrowok="t" o:connecttype="custom" o:connectlocs="994,10740;988,10740;1005,10764;994,10740" o:connectangles="0,0,0,0"/>
                  </v:shape>
                  <v:shape id="Freeform 944" o:spid="_x0000_s183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K8h8MA&#10;AADcAAAADwAAAGRycy9kb3ducmV2LnhtbESPQWvCQBSE7wX/w/IEb3WjQmlSVwmCILlpS70+si/Z&#10;aPZtyK4a/fVdQehxmJlvmOV6sK24Uu8bxwpm0wQEcel0w7WCn+/t+ycIH5A1to5JwZ08rFejtyVm&#10;2t14T9dDqEWEsM9QgQmhy6T0pSGLfuo64uhVrrcYouxrqXu8Rbht5TxJPqTFhuOCwY42hsrz4WIV&#10;/BaL475w6Sn31SOvzPx4KgZWajIe8i8QgYbwH361d1pBmqbwPB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K8h8MAAADcAAAADwAAAAAAAAAAAAAAAACYAgAAZHJzL2Rv&#10;d25yZXYueG1sUEsFBgAAAAAEAAQA9QAAAIgDAAAAAA==&#10;" path="m1700,10755r-6,9l1700,10764r,-9xe" filled="f" stroked="f">
                    <v:path arrowok="t" o:connecttype="custom" o:connectlocs="1700,10755;1694,10764;1700,10764;1700,10755" o:connectangles="0,0,0,0"/>
                  </v:shape>
                  <v:shape id="Freeform 945" o:spid="_x0000_s184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NsUA&#10;AADdAAAADwAAAGRycy9kb3ducmV2LnhtbESPQWvDMAyF74P9B6PCbqvdFsaW1S1hMCi5tRvrVcRK&#10;nC6WQ+y1WX99dRjsJvGe3vu03k6hV2caUxfZwmJuQBHX0XXcWvj8eH98BpUyssM+Mln4pQTbzf3d&#10;GgsXL7yn8yG3SkI4FWjB5zwUWqfaU8A0jwOxaE0cA2ZZx1a7ES8SHnq9NOZJB+xYGjwO9Oap/j78&#10;BAtf1eq4r+LLqUzNtWz88niqJrb2YTaVr6AyTfnf/He9c4JvjPDLNzKC3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542xQAAAN0AAAAPAAAAAAAAAAAAAAAAAJgCAABkcnMv&#10;ZG93bnJldi54bWxQSwUGAAAAAAQABAD1AAAAigMAAAAA&#10;" path="m4671,10740r-1139,l3512,10764r1157,l4671,10762r,-22xe" filled="f" stroked="f">
                    <v:path arrowok="t" o:connecttype="custom" o:connectlocs="4671,10740;3532,10740;3512,10764;4669,10764;4671,10762;4671,10740" o:connectangles="0,0,0,0,0,0"/>
                  </v:shape>
                  <v:shape id="Freeform 946" o:spid="_x0000_s184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M7rcIA&#10;AADdAAAADwAAAGRycy9kb3ducmV2LnhtbERP32vCMBB+H/g/hBN8m4kKY6tGKYIw+qYb8/Vork21&#10;uZQm0+pfvwjC3u7j+3mrzeBacaE+NJ41zKYKBHHpTcO1hu+v3es7iBCRDbaeScONAmzWo5cVZsZf&#10;eU+XQ6xFCuGQoQYbY5dJGUpLDsPUd8SJq3zvMCbY19L0eE3hrpVzpd6kw4ZTg8WOtpbK8+HXafgp&#10;Fsd94T9OeajueWXnx1MxsNaT8ZAvQUQa4r/46f40ab5SM3h8k06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zutwgAAAN0AAAAPAAAAAAAAAAAAAAAAAJgCAABkcnMvZG93&#10;bnJldi54bWxQSwUGAAAAAAQABAD1AAAAhwMAAAAA&#10;" path="m4671,10762r-2,2l4671,10764r,-2xe" filled="f" stroked="f">
                    <v:path arrowok="t" o:connecttype="custom" o:connectlocs="4671,10762;4669,10764;4671,10764;4671,10762" o:connectangles="0,0,0,0"/>
                  </v:shape>
                  <v:shape id="Freeform 947" o:spid="_x0000_s184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Gl2sIA&#10;AADdAAAADwAAAGRycy9kb3ducmV2LnhtbERPyWrDMBC9B/oPYgq9xVJcKKkbJZhCofiWheQ6WGPL&#10;iTUylpq4/fqqUMhtHm+d1WZyvbjSGDrPGhaZAkFce9Nxq+Gw/5gvQYSIbLD3TBq+KcBm/TBbYWH8&#10;jbd03cVWpBAOBWqwMQ6FlKG25DBkfiBOXONHhzHBsZVmxFsKd73MlXqRDjtODRYHerdUX3ZfTsOx&#10;ej5tK/96LkPzUzY2P52ribV+epzKNxCRpngX/7s/TZqvVA5/36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YaXawgAAAN0AAAAPAAAAAAAAAAAAAAAAAJgCAABkcnMvZG93&#10;bnJldi54bWxQSwUGAAAAAAQABAD1AAAAhwMAAAAA&#10;" path="m4908,10750r1,14l4909,10757r-1,-7xe" filled="f" stroked="f">
                    <v:path arrowok="t" o:connecttype="custom" o:connectlocs="4908,10750;4909,10764;4909,10757;4908,10750" o:connectangles="0,0,0,0"/>
                  </v:shape>
                  <v:shape id="Freeform 948" o:spid="_x0000_s184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AQcIA&#10;AADdAAAADwAAAGRycy9kb3ducmV2LnhtbERP32vCMBB+H+x/CDfwbSZTGK4zLWUgSN90Ml+P5trU&#10;NZfSRK3+9ctgsLf7+H7euphcLy40hs6zhpe5AkFce9Nxq+HwuXlegQgR2WDvmTTcKECRPz6sMTP+&#10;yju67GMrUgiHDDXYGIdMylBbchjmfiBOXONHhzHBsZVmxGsKd71cKPUqHXacGiwO9GGp/t6fnYav&#10;anncVf7tVIbmXjZ2cTxVE2s9e5rKdxCRpvgv/nNvTZqv1BJ+v0kn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LQBBwgAAAN0AAAAPAAAAAAAAAAAAAAAAAJgCAABkcnMvZG93&#10;bnJldi54bWxQSwUGAAAAAAQABAD1AAAAhwMAAAAA&#10;" path="m4693,10734r-22,28l4671,10762r22,-27l4693,10734xe" filled="f" stroked="f">
                    <v:path arrowok="t" o:connecttype="custom" o:connectlocs="4693,10734;4671,10762;4671,10762;4693,10735;4693,10734" o:connectangles="0,0,0,0,0"/>
                  </v:shape>
                  <v:shape id="Freeform 949" o:spid="_x0000_s184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SYNcIA&#10;AADdAAAADwAAAGRycy9kb3ducmV2LnhtbERP32vCMBB+H/g/hBN8m4k6hlajFGEgfdON+Xo016ba&#10;XEqTad1fvwwGe7uP7+dtdoNrxY360HjWMJsqEMSlNw3XGj7e356XIEJENth6Jg0PCrDbjp42mBl/&#10;5yPdTrEWKYRDhhpsjF0mZSgtOQxT3xEnrvK9w5hgX0vT4z2Fu1bOlXqVDhtODRY72lsqr6cvp+Gz&#10;WJyPhV9d8lB955Wdny/FwFpPxkO+BhFpiP/iP/fBpPlKvcDvN+kE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xJg1wgAAAN0AAAAPAAAAAAAAAAAAAAAAAJgCAABkcnMvZG93&#10;bnJldi54bWxQSwUGAAAAAAQABAD1AAAAhwMAAAAA&#10;" path="m4909,10740r-2,l4908,10750r1,7l4909,10740xe" filled="f" stroked="f">
                    <v:path arrowok="t" o:connecttype="custom" o:connectlocs="4909,10740;4907,10740;4908,10750;4909,10757;4909,10740" o:connectangles="0,0,0,0,0"/>
                  </v:shape>
                  <v:shape id="Freeform 950" o:spid="_x0000_s184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9rsIA&#10;AADdAAAADwAAAGRycy9kb3ducmV2LnhtbERP32vCMBB+H/g/hBN8m4nKhlajFGEgfdON+Xo016ba&#10;XEqTad1fvwwGe7uP7+dtdoNrxY360HjWMJsqEMSlNw3XGj7e356XIEJENth6Jg0PCrDbjp42mBl/&#10;5yPdTrEWKYRDhhpsjF0mZSgtOQxT3xEnrvK9w5hgX0vT4z2Fu1bOlXqVDhtODRY72lsqr6cvp+Gz&#10;WJyPhV9d8lB955Wdny/FwFpPxkO+BhFpiP/iP/fBpPlKvcDvN+kE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iD2uwgAAAN0AAAAPAAAAAAAAAAAAAAAAAJgCAABkcnMvZG93&#10;bnJldi54bWxQSwUGAAAAAAQABAD1AAAAhwMAAAAA&#10;" path="m1709,10740r-9,l1700,10755r9,-15xe" filled="f" stroked="f">
                    <v:path arrowok="t" o:connecttype="custom" o:connectlocs="1709,10740;1700,10740;1700,10755;1709,10740" o:connectangles="0,0,0,0"/>
                  </v:shape>
                  <v:shape id="Freeform 951" o:spid="_x0000_s184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qj2cQA&#10;AADdAAAADwAAAGRycy9kb3ducmV2LnhtbESPQWvDMAyF74P9B6NBb6uzFMaa1i1hMCi5pRvtVcRK&#10;nC6WQ+wmaX/9PBjsJvHe+/S03c+2EyMNvnWs4GWZgCCunG65UfD1+fH8BsIHZI2dY1JwIw/73ePD&#10;FjPtJi5pPIZGRAj7DBWYEPpMSl8ZsuiXrieOWu0GiyGuQyP1gFOE206mSfIqLbYcLxjs6d1Q9X28&#10;WgWnYnUuC7e+5L6+57VJz5diZqUWT3O+ARFoDv/mv/RBx/qRCL/fxBH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ao9nEAAAA3QAAAA8AAAAAAAAAAAAAAAAAmAIAAGRycy9k&#10;b3ducmV2LnhtbFBLBQYAAAAABAAEAPUAAACJAwAAAAA=&#10;" path="m5843,10452r-908,l4922,10500r-10,48l4905,10572r-4,48l4900,10668r2,24l4906,10740r2,10l4907,10740r1017,l5923,10524r-16,l5891,10500r-16,l5859,10476r-16,-24xe" filled="f" stroked="f">
                    <v:path arrowok="t" o:connecttype="custom" o:connectlocs="5843,10452;4935,10452;4922,10500;4912,10548;4905,10572;4901,10620;4900,10668;4902,10692;4906,10740;4908,10750;4907,10740;5924,10740;5923,10524;5907,10524;5891,10500;5875,10500;5859,10476;5843,10452" o:connectangles="0,0,0,0,0,0,0,0,0,0,0,0,0,0,0,0,0,0"/>
                  </v:shape>
                  <v:shape id="Freeform 952" o:spid="_x0000_s184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YGQsIA&#10;AADdAAAADwAAAGRycy9kb3ducmV2LnhtbERP32vCMBB+H/g/hBN8m4kKm1ajFGEgfdON+Xo016ba&#10;XEqTad1fvwwGe7uP7+dtdoNrxY360HjWMJsqEMSlNw3XGj7e356XIEJENth6Jg0PCrDbjp42mBl/&#10;5yPdTrEWKYRDhhpsjF0mZSgtOQxT3xEnrvK9w5hgX0vT4z2Fu1bOlXqRDhtODRY72lsqr6cvp+Gz&#10;WJyPhV9d8lB955Wdny/FwFpPxkO+BhFpiP/iP/fBpPlKvcLvN+kE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FgZCwgAAAN0AAAAPAAAAAAAAAAAAAAAAAJgCAABkcnMvZG93&#10;bnJldi54bWxQSwUGAAAAAAQABAD1AAAAhwMAAAAA&#10;" path="m1721,10720r-2,3l1719,10740r2,-20xe" filled="f" stroked="f">
                    <v:path arrowok="t" o:connecttype="custom" o:connectlocs="1721,10720;1719,10723;1719,10740;1721,10720" o:connectangles="0,0,0,0"/>
                  </v:shape>
                  <v:shape id="Freeform 953" o:spid="_x0000_s184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mSMMUA&#10;AADdAAAADwAAAGRycy9kb3ducmV2LnhtbESPQWvDMAyF74P9B6PCbqvdFsaW1S1hMCi5tRvrVcRK&#10;nC6WQ+y1WX99dRjsJvGe3vu03k6hV2caUxfZwmJuQBHX0XXcWvj8eH98BpUyssM+Mln4pQTbzf3d&#10;GgsXL7yn8yG3SkI4FWjB5zwUWqfaU8A0jwOxaE0cA2ZZx1a7ES8SHnq9NOZJB+xYGjwO9Oap/j78&#10;BAtf1eq4r+LLqUzNtWz88niqJrb2YTaVr6AyTfnf/He9c4JvjODKNzKC3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iZIwxQAAAN0AAAAPAAAAAAAAAAAAAAAAAJgCAABkcnMv&#10;ZG93bnJldi54bWxQSwUGAAAAAAQABAD1AAAAigMAAAAA&#10;" path="m4693,10716r-1122,l3552,10740r1136,l4693,10734r,-18xe" filled="f" stroked="f">
                    <v:path arrowok="t" o:connecttype="custom" o:connectlocs="4693,10716;3571,10716;3552,10740;4688,10740;4693,10734;4693,10716" o:connectangles="0,0,0,0,0,0"/>
                  </v:shape>
                  <v:shape id="Freeform 954" o:spid="_x0000_s184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3q8IA&#10;AADdAAAADwAAAGRycy9kb3ducmV2LnhtbERP32vCMBB+H/g/hBN8m4kKY3ZGKYIw+qYb8/Vork21&#10;uZQm0+pfvwjC3u7j+3mrzeBacaE+NJ41zKYKBHHpTcO1hu+v3es7iBCRDbaeScONAmzWo5cVZsZf&#10;eU+XQ6xFCuGQoQYbY5dJGUpLDsPUd8SJq3zvMCbY19L0eE3hrpVzpd6kw4ZTg8WOtpbK8+HXafgp&#10;Fsd94ZenPFT3vLLz46kYWOvJeMg/QEQa4r/46f40ab5SS3h8k06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TerwgAAAN0AAAAPAAAAAAAAAAAAAAAAAJgCAABkcnMvZG93&#10;bnJldi54bWxQSwUGAAAAAAQABAD1AAAAhwMAAAAA&#10;" path="m4693,10735r-5,5l4693,10740r,-5xe" filled="f" stroked="f">
                    <v:path arrowok="t" o:connecttype="custom" o:connectlocs="4693,10735;4688,10740;4693,10740;4693,10735" o:connectangles="0,0,0,0"/>
                  </v:shape>
                  <v:shape id="Freeform 955" o:spid="_x0000_s185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YI68UA&#10;AADdAAAADwAAAGRycy9kb3ducmV2LnhtbESPQWvDMAyF74X9B6PBbo3TDkaX1S1hUBi5tRvtVcRK&#10;nC6WQ+y22X79dBj0JvGe3vu03k6+V1caYxfYwCLLQRHXwXbcGvj63M1XoGJCttgHJgM/FGG7eZit&#10;sbDhxnu6HlKrJIRjgQZcSkOhdawdeYxZGIhFa8LoMck6ttqOeJNw3+tlnr9ojx1Lg8OB3h3V34eL&#10;N3Csnk/7Kryey9j8lo1bns7VxMY8PU7lG6hEU7qb/68/rODnC+GXb2QE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gjrxQAAAN0AAAAPAAAAAAAAAAAAAAAAAJgCAABkcnMv&#10;ZG93bnJldi54bWxQSwUGAAAAAAQABAD1AAAAigMAAAAA&#10;" path="m828,10716r-2,l826,10740r,l828,10716xe" filled="f" stroked="f">
                    <v:path arrowok="t" o:connecttype="custom" o:connectlocs="828,10716;826,10716;826,10740;826,10740;828,10716" o:connectangles="0,0,0,0,0"/>
                  </v:shape>
                  <v:shape id="Freeform 956" o:spid="_x0000_s185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qtcMIA&#10;AADdAAAADwAAAGRycy9kb3ducmV2LnhtbERPTWvCQBC9F/oflin01mxiQWrqKkEQSm5q0euQnWRj&#10;s7Mhu9Xor3cFwds83ufMl6PtxIkG3zpWkCUpCOLK6ZYbBb+79ccXCB+QNXaOScGFPCwXry9zzLU7&#10;84ZO29CIGMI+RwUmhD6X0leGLPrE9cSRq91gMUQ4NFIPeI7htpOTNJ1Kiy3HBoM9rQxVf9t/q2Bf&#10;fh42pZsdC19fi9pMDsdyZKXe38biG0SgMTzFD/ePjvPTLIP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q1wwgAAAN0AAAAPAAAAAAAAAAAAAAAAAJgCAABkcnMvZG93&#10;bnJldi54bWxQSwUGAAAAAAQABAD1AAAAhwMAAAAA&#10;" path="m830,10716r-2,l826,10740r4,-24xe" filled="f" stroked="f">
                    <v:path arrowok="t" o:connecttype="custom" o:connectlocs="830,10716;828,10716;826,10740;830,10716" o:connectangles="0,0,0,0"/>
                  </v:shape>
                  <v:shape id="Freeform 957" o:spid="_x0000_s185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zB8IA&#10;AADdAAAADwAAAGRycy9kb3ducmV2LnhtbERPTYvCMBC9L/gfwgje1tQKy241ShEE6U13Wa9DM22q&#10;zaQ0Uau/fiMIe5vH+5zlerCtuFLvG8cKZtMEBHHpdMO1gp/v7fsnCB+QNbaOScGdPKxXo7clZtrd&#10;eE/XQ6hFDGGfoQITQpdJ6UtDFv3UdcSRq1xvMUTY11L3eIvhtpVpknxIiw3HBoMdbQyV58PFKvgt&#10;5sd94b5Oua8eeWXS46kYWKnJeMgXIAIN4V/8cu90nJ/MUnh+E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DMHwgAAAN0AAAAPAAAAAAAAAAAAAAAAAJgCAABkcnMvZG93&#10;bnJldi54bWxQSwUGAAAAAAQABAD1AAAAhwMAAAAA&#10;" path="m4712,10709r-19,25l4693,10735r19,-25l4712,10709xe" filled="f" stroked="f">
                    <v:path arrowok="t" o:connecttype="custom" o:connectlocs="4712,10709;4693,10734;4693,10735;4712,10710;4712,10709" o:connectangles="0,0,0,0,0"/>
                  </v:shape>
                  <v:shape id="Freeform 958" o:spid="_x0000_s185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SWnMEA&#10;AADdAAAADwAAAGRycy9kb3ducmV2LnhtbERPTYvCMBC9L/gfwgje1lSFZa1GKYIgvamLXodm2lSb&#10;SWmidvfXbwTB2zze5yzXvW3EnTpfO1YwGScgiAuna64U/By3n98gfEDW2DgmBb/kYb0afCwx1e7B&#10;e7ofQiViCPsUFZgQ2lRKXxiy6MeuJY5c6TqLIcKukrrDRwy3jZwmyZe0WHNsMNjSxlBxPdysglM+&#10;O+9zN79kvvzLSjM9X/KelRoN+2wBIlAf3uKXe6fj/GQyg+c38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0lpzBAAAA3QAAAA8AAAAAAAAAAAAAAAAAmAIAAGRycy9kb3du&#10;cmV2LnhtbFBLBQYAAAAABAAEAPUAAACGAwAAAAA=&#10;" path="m1721,10716r-2,l1719,10723r2,-3l1721,10716xe" filled="f" stroked="f">
                    <v:path arrowok="t" o:connecttype="custom" o:connectlocs="1721,10716;1719,10716;1719,10723;1721,10720;1721,10716" o:connectangles="0,0,0,0,0"/>
                  </v:shape>
                  <v:shape id="Freeform 959" o:spid="_x0000_s185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0O6MIA&#10;AADdAAAADwAAAGRycy9kb3ducmV2LnhtbERPS4vCMBC+L/gfwgh7W1MfLFqNUgRBetMVvQ7NtKk2&#10;k9JE7e6v3wgLe5uP7zmrTW8b8aDO144VjEcJCOLC6ZorBaev3ccchA/IGhvHpOCbPGzWg7cVpto9&#10;+UCPY6hEDGGfogITQptK6QtDFv3ItcSRK11nMUTYVVJ3+IzhtpGTJPmUFmuODQZb2hoqbse7VXDO&#10;p5dD7hbXzJc/WWkml2ves1Lvwz5bggjUh3/xn3uv4/xkPIPXN/E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Q7owgAAAN0AAAAPAAAAAAAAAAAAAAAAAJgCAABkcnMvZG93&#10;bnJldi54bWxQSwUGAAAAAAQABAD1AAAAhwMAAAAA&#10;" path="m1723,10716r-2,l1721,10720r2,-4xe" filled="f" stroked="f">
                    <v:path arrowok="t" o:connecttype="custom" o:connectlocs="1723,10716;1721,10716;1721,10720;1723,10716" o:connectangles="0,0,0,0"/>
                  </v:shape>
                  <v:shape id="Freeform 960" o:spid="_x0000_s185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Grc8IA&#10;AADdAAAADwAAAGRycy9kb3ducmV2LnhtbERPTYvCMBC9L/gfwgh7W1MVF61GKYIgvemKXodm2lSb&#10;SWmidvfXb4SFvc3jfc5q09tGPKjztWMF41ECgrhwuuZKwelr9zEH4QOyxsYxKfgmD5v14G2FqXZP&#10;PtDjGCoRQ9inqMCE0KZS+sKQRT9yLXHkStdZDBF2ldQdPmO4beQkST6lxZpjg8GWtoaK2/FuFZzz&#10;6eWQu8U18+VPVprJ5Zr3rNT7sM+WIAL14V/8597rOD8Zz+D1TTxB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atzwgAAAN0AAAAPAAAAAAAAAAAAAAAAAJgCAABkcnMvZG93&#10;bnJldi54bWxQSwUGAAAAAAQABAD1AAAAhwMAAAAA&#10;" path="m832,10709r-1,3l831,10716r1,-7xe" filled="f" stroked="f">
                    <v:path arrowok="t" o:connecttype="custom" o:connectlocs="832,10709;831,10712;831,10716;832,10709" o:connectangles="0,0,0,0"/>
                  </v:shape>
                  <v:shape id="Freeform 961" o:spid="_x0000_s185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M1BMEA&#10;AADdAAAADwAAAGRycy9kb3ducmV2LnhtbERPTYvCMBC9L/gfwgh7W1MVZK1GKYIgvamLXodm2lSb&#10;SWmidvfXbwTB2zze5yzXvW3EnTpfO1YwHiUgiAuna64U/By3X98gfEDW2DgmBb/kYb0afCwx1e7B&#10;e7ofQiViCPsUFZgQ2lRKXxiy6EeuJY5c6TqLIcKukrrDRwy3jZwkyUxarDk2GGxpY6i4Hm5WwSmf&#10;nve5m18yX/5lpZmcL3nPSn0O+2wBIlAf3uKXe6fj/GQ8g+c38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DNQTBAAAA3QAAAA8AAAAAAAAAAAAAAAAAmAIAAGRycy9kb3du&#10;cmV2LnhtbFBLBQYAAAAABAAEAPUAAACGAwAAAAA=&#10;" path="m4712,10692r-1103,l3590,10716r1116,l4712,10709r,-17xe" filled="f" stroked="f">
                    <v:path arrowok="t" o:connecttype="custom" o:connectlocs="4712,10692;3609,10692;3590,10716;4706,10716;4712,10709;4712,10692" o:connectangles="0,0,0,0,0,0"/>
                  </v:shape>
                  <v:shape id="Freeform 962" o:spid="_x0000_s185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n8IA&#10;AADdAAAADwAAAGRycy9kb3ducmV2LnhtbERPTYvCMBC9L/gfwgh7W1MVXK1GKYIgvemKXodm2lSb&#10;SWmidvfXb4SFvc3jfc5q09tGPKjztWMF41ECgrhwuuZKwelr9zEH4QOyxsYxKfgmD5v14G2FqXZP&#10;PtDjGCoRQ9inqMCE0KZS+sKQRT9yLXHkStdZDBF2ldQdPmO4beQkSWbSYs2xwWBLW0PF7Xi3Cs75&#10;9HLI3eKa+fInK83kcs17Vup92GdLEIH68C/+c+91nJ+MP+H1TTxB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z5CfwgAAAN0AAAAPAAAAAAAAAAAAAAAAAJgCAABkcnMvZG93&#10;bnJldi54bWxQSwUGAAAAAAQABAD1AAAAhwMAAAAA&#10;" path="m4712,10710r-5,6l4712,10716r,-6xe" filled="f" stroked="f">
                    <v:path arrowok="t" o:connecttype="custom" o:connectlocs="4712,10710;4707,10716;4712,10716;4712,10710" o:connectangles="0,0,0,0"/>
                  </v:shape>
                  <v:shape id="Freeform 963" o:spid="_x0000_s185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AE7cUA&#10;AADdAAAADwAAAGRycy9kb3ducmV2LnhtbESPQWvDMAyF74X9B6PBbo3TDkaX1S1hUBi5tRvtVcRK&#10;nC6WQ+y22X79dBj0JvGe3vu03k6+V1caYxfYwCLLQRHXwXbcGvj63M1XoGJCttgHJgM/FGG7eZit&#10;sbDhxnu6HlKrJIRjgQZcSkOhdawdeYxZGIhFa8LoMck6ttqOeJNw3+tlnr9ojx1Lg8OB3h3V34eL&#10;N3Csnk/7Kryey9j8lo1bns7VxMY8PU7lG6hEU7qb/68/rODnC8GVb2QE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ATtxQAAAN0AAAAPAAAAAAAAAAAAAAAAAJgCAABkcnMv&#10;ZG93bnJldi54bWxQSwUGAAAAAAQABAD1AAAAigMAAAAA&#10;" path="m833,10692r-2,l831,10712r1,-3l833,10692xe" filled="f" stroked="f">
                    <v:path arrowok="t" o:connecttype="custom" o:connectlocs="833,10692;831,10692;831,10712;832,10709;833,10692" o:connectangles="0,0,0,0,0"/>
                  </v:shape>
                  <v:shape id="Freeform 964" o:spid="_x0000_s185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hdsEA&#10;AADdAAAADwAAAGRycy9kb3ducmV2LnhtbERPS4vCMBC+C/6HMMLeNNUF0WqUsrCw9OYDvQ7NtKk2&#10;k9JktfrrzcKCt/n4nrPe9rYRN+p87VjBdJKAIC6crrlScDx8jxcgfEDW2DgmBQ/ysN0MB2tMtbvz&#10;jm77UIkYwj5FBSaENpXSF4Ys+olriSNXus5iiLCrpO7wHsNtI2dJMpcWa44NBlv6MlRc979WwSn/&#10;PO9yt7xkvnxmpZmdL3nPSn2M+mwFIlAf3uJ/94+O85PpEv6+iSf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coXbBAAAA3QAAAA8AAAAAAAAAAAAAAAAAmAIAAGRycy9kb3du&#10;cmV2LnhtbFBLBQYAAAAABAAEAPUAAACGAwAAAAA=&#10;" path="m4731,10684r-19,25l4712,10710r19,-24l4731,10684xe" filled="f" stroked="f">
                    <v:path arrowok="t" o:connecttype="custom" o:connectlocs="4731,10684;4712,10709;4712,10710;4731,10686;4731,10684" o:connectangles="0,0,0,0,0"/>
                  </v:shape>
                  <v:shape id="Freeform 965" o:spid="_x0000_s186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rCVsUA&#10;AADdAAAADwAAAGRycy9kb3ducmV2LnhtbESPT2vDMAzF74N9B6NBb6uzDMqW1S1hMBi59Q/rVcRK&#10;nC6WQ+y1aT99dSjsJvGe3vtpuZ58r040xi6wgZd5Boq4Drbj1sB+9/X8BiomZIt9YDJwoQjr1ePD&#10;Egsbzryh0za1SkI4FmjApTQUWsfakcc4DwOxaE0YPSZZx1bbEc8S7nudZ9lCe+xYGhwO9Omo/t3+&#10;eQM/1ethU4X3Yxmba9m4/HCsJjZm9jSVH6ASTenffL/+toKf5cIv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sJWxQAAAN0AAAAPAAAAAAAAAAAAAAAAAJgCAABkcnMv&#10;ZG93bnJldi54bWxQSwUGAAAAAAQABAD1AAAAigMAAAAA&#10;" path="m834,10692r-1,l832,10709r2,-17xe" filled="f" stroked="f">
                    <v:path arrowok="t" o:connecttype="custom" o:connectlocs="834,10692;833,10692;832,10709;834,10692" o:connectangles="0,0,0,0"/>
                  </v:shape>
                  <v:shape id="Freeform 966" o:spid="_x0000_s186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nzcIA&#10;AADdAAAADwAAAGRycy9kb3ducmV2LnhtbERPTYvCMBC9L/gfwgje1tQKy241ShEE6U13Wa9DM22q&#10;zaQ0Uau/fiMIe5vH+5zlerCtuFLvG8cKZtMEBHHpdMO1gp/v7fsnCB+QNbaOScGdPKxXo7clZtrd&#10;eE/XQ6hFDGGfoQITQpdJ6UtDFv3UdcSRq1xvMUTY11L3eIvhtpVpknxIiw3HBoMdbQyV58PFKvgt&#10;5sd94b5Oua8eeWXS46kYWKnJeMgXIAIN4V/8cu90nJ+kM3h+E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BmfNwgAAAN0AAAAPAAAAAAAAAAAAAAAAAJgCAABkcnMvZG93&#10;bnJldi54bWxQSwUGAAAAAAQABAD1AAAAhwMAAAAA&#10;" path="m927,10644r-7,l927,10668r17,24l944,10692r,-24l927,10668r,-24xe" filled="f" stroked="f">
                    <v:path arrowok="t" o:connecttype="custom" o:connectlocs="927,10644;920,10644;927,10668;944,10692;944,10692;944,10668;927,10668;927,10644" o:connectangles="0,0,0,0,0,0,0,0"/>
                  </v:shape>
                  <v:shape id="Freeform 967" o:spid="_x0000_s186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T5usIA&#10;AADdAAAADwAAAGRycy9kb3ducmV2LnhtbERPTYvCMBC9L/gfwgje1tQKy1qNUgRh6U130evQTJtq&#10;MylNVqu/fiMIe5vH+5zVZrCtuFLvG8cKZtMEBHHpdMO1gp/v3fsnCB+QNbaOScGdPGzWo7cVZtrd&#10;eE/XQ6hFDGGfoQITQpdJ6UtDFv3UdcSRq1xvMUTY11L3eIvhtpVpknxIiw3HBoMdbQ2Vl8OvVXAs&#10;5qd94Rbn3FePvDLp6VwMrNRkPORLEIGG8C9+ub90nJ+kKTy/i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1Pm6wgAAAN0AAAAPAAAAAAAAAAAAAAAAAJgCAABkcnMvZG93&#10;bnJldi54bWxQSwUGAAAAAAQABAD1AAAAhwMAAAAA&#10;" path="m1757,10668r-813,l944,10692r803,l1757,10668xe" filled="f" stroked="f">
                    <v:path arrowok="t" o:connecttype="custom" o:connectlocs="1757,10668;944,10668;944,10692;1747,10692;1757,10668" o:connectangles="0,0,0,0,0"/>
                  </v:shape>
                  <v:shape id="Freeform 968" o:spid="_x0000_s186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hcIcIA&#10;AADdAAAADwAAAGRycy9kb3ducmV2LnhtbERPTWvCQBC9C/0PywjezMYIRVNXCYWC5KYVvQ7ZSTY2&#10;OxuyW03767uC0Ns83udsdqPtxI0G3zpWsEhSEMSV0y03Ck6fH/MVCB+QNXaOScEPedhtXyYbzLW7&#10;84Fux9CIGMI+RwUmhD6X0leGLPrE9cSRq91gMUQ4NFIPeI/htpNZmr5Kiy3HBoM9vRuqvo7fVsG5&#10;XF4OpVtfC1//FrXJLtdyZKVm07F4AxFoDP/ip3uv4/w0W8Ljm3iC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FwhwgAAAN0AAAAPAAAAAAAAAAAAAAAAAJgCAABkcnMvZG93&#10;bnJldi54bWxQSwUGAAAAAAQABAD1AAAAhwMAAAAA&#10;" path="m5583,9876r-1334,l3720,10596r-14,24l3691,10644r-15,24l3660,10692r1065,l4731,10684r,-16l4743,10668r7,-9l4750,10644r12,l4772,10631r,-11l4780,10620r11,-14l4791,10596r8,l4810,10582r,-10l4820,10572r9,-11l4829,10548r10,l4870,10509r,-9l4877,10500r12,-16l4889,10476r7,l4909,10460r,-8l4915,10452r75,-96l5746,10356r-16,-24l5700,10308r-26,-48l5651,10212r-20,-24l5615,10116r-13,-24l5592,10044r-7,-72l5582,9948r,-48l5583,9900r,-24xe" filled="f" stroked="f">
                    <v:path arrowok="t" o:connecttype="custom" o:connectlocs="5583,9876;4249,9876;3720,10596;3706,10620;3691,10644;3676,10668;3660,10692;4725,10692;4731,10684;4731,10668;4743,10668;4750,10659;4750,10644;4762,10644;4772,10631;4772,10620;4780,10620;4791,10606;4791,10596;4799,10596;4810,10582;4810,10572;4820,10572;4829,10561;4829,10548;4839,10548;4870,10509;4870,10500;4877,10500;4889,10484;4889,10476;4896,10476;4909,10460;4909,10452;4915,10452;4990,10356;5746,10356;5730,10332;5700,10308;5674,10260;5651,10212;5631,10188;5615,10116;5602,10092;5592,10044;5585,9972;5582,9948;5582,9900;5583,9900;5583,9876" o:connectangles="0,0,0,0,0,0,0,0,0,0,0,0,0,0,0,0,0,0,0,0,0,0,0,0,0,0,0,0,0,0,0,0,0,0,0,0,0,0,0,0,0,0,0,0,0,0,0,0,0,0"/>
                  </v:shape>
                  <v:shape id="Freeform 969" o:spid="_x0000_s186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EVcMA&#10;AADdAAAADwAAAGRycy9kb3ducmV2LnhtbERPTWvCQBC9C/6HZYTedGMs0qZZJQgFyU0t9TpkJ9mk&#10;2dmQ3WraX98tFHqbx/ucfD/ZXtxo9K1jBetVAoK4crrlRsHb5XX5BMIHZI29Y1LwRR72u/ksx0y7&#10;O5/odg6NiCHsM1RgQhgyKX1lyKJfuYE4crUbLYYIx0bqEe8x3PYyTZKttNhybDA40MFQ9XH+tAre&#10;y831VLrnrvD1d1Gb9NqVEyv1sJiKFxCBpvAv/nMfdZyfpI/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HEVcMAAADdAAAADwAAAAAAAAAAAAAAAACYAgAAZHJzL2Rv&#10;d25yZXYueG1sUEsFBgAAAAAEAAQA9QAAAIgDAAAAAA==&#10;" path="m4731,10686r-5,6l4731,10692r,-6xe" filled="f" stroked="f">
                    <v:path arrowok="t" o:connecttype="custom" o:connectlocs="4731,10686;4726,10692;4731,10692;4731,10686" o:connectangles="0,0,0,0"/>
                  </v:shape>
                  <v:shape id="Freeform 970" o:spid="_x0000_s186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1hzsMA&#10;AADdAAAADwAAAGRycy9kb3ducmV2LnhtbERPTWvCQBC9C/6HZYTedGOk0qZZJQgFyU0t9TpkJ9mk&#10;2dmQ3WraX98tFHqbx/ucfD/ZXtxo9K1jBetVAoK4crrlRsHb5XX5BMIHZI29Y1LwRR72u/ksx0y7&#10;O5/odg6NiCHsM1RgQhgyKX1lyKJfuYE4crUbLYYIx0bqEe8x3PYyTZKttNhybDA40MFQ9XH+tAre&#10;y831VLrnrvD1d1Gb9NqVEyv1sJiKFxCBpvAv/nMfdZyfpI/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1hzsMAAADdAAAADwAAAAAAAAAAAAAAAACYAgAAZHJzL2Rv&#10;d25yZXYueG1sUEsFBgAAAAAEAAQA9QAAAIgDAAAAAA==&#10;" path="m4750,10659r-19,25l4731,10686r19,-25l4750,10659xe" filled="f" stroked="f">
                    <v:path arrowok="t" o:connecttype="custom" o:connectlocs="4750,10659;4731,10684;4731,10686;4750,10661;4750,10659" o:connectangles="0,0,0,0,0"/>
                  </v:shape>
                  <v:shape id="Freeform 971" o:spid="_x0000_s186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IA&#10;AADdAAAADwAAAGRycy9kb3ducmV2LnhtbERPTYvCMBC9L/gfwgh7W1MryG41ShEE6U1d1uvQTJtq&#10;MylN1O7++o0geJvH+5zlerCtuFHvG8cKppMEBHHpdMO1gu/j9uMThA/IGlvHpOCXPKxXo7clZtrd&#10;eU+3Q6hFDGGfoQITQpdJ6UtDFv3EdcSRq1xvMUTY11L3eI/htpVpksylxYZjg8GONobKy+FqFfwU&#10;s9O+cF/n3Fd/eWXS07kYWKn38ZAvQAQawkv8dO90nJ+kc3h8E0+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7/+5wgAAAN0AAAAPAAAAAAAAAAAAAAAAAJgCAABkcnMvZG93&#10;bnJldi54bWxQSwUGAAAAAAQABAD1AAAAhwMAAAAA&#10;" path="m840,10644r-2,l838,10668r2,-24xe" filled="f" stroked="f">
                    <v:path arrowok="t" o:connecttype="custom" o:connectlocs="840,10644;838,10644;838,10668;840,10644" o:connectangles="0,0,0,0"/>
                  </v:shape>
                  <v:shape id="Freeform 972" o:spid="_x0000_s186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aIsMA&#10;AADdAAAADwAAAGRycy9kb3ducmV2LnhtbERPTWvCQBC9C/6HZYTedGOE2qZZJQgFyU0t9TpkJ9mk&#10;2dmQ3WraX98tFHqbx/ucfD/ZXtxo9K1jBetVAoK4crrlRsHb5XX5BMIHZI29Y1LwRR72u/ksx0y7&#10;O5/odg6NiCHsM1RgQhgyKX1lyKJfuYE4crUbLYYIx0bqEe8x3PYyTZJHabHl2GBwoIOh6uP8aRW8&#10;l5vrqXTPXeHr76I26bUrJ1bqYTEVLyACTeFf/Oc+6jg/Sbf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NaIsMAAADdAAAADwAAAAAAAAAAAAAAAACYAgAAZHJzL2Rv&#10;d25yZXYueG1sUEsFBgAAAAAEAAQA9QAAAIgDAAAAAA==&#10;" path="m843,10644r-3,l838,10668r,l843,10644xe" filled="f" stroked="f">
                    <v:path arrowok="t" o:connecttype="custom" o:connectlocs="843,10644;840,10644;838,10668;838,10668;843,10644" o:connectangles="0,0,0,0,0"/>
                  </v:shape>
                  <v:shape id="Freeform 973" o:spid="_x0000_s186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zOUMUA&#10;AADdAAAADwAAAGRycy9kb3ducmV2LnhtbESPT2vDMAzF74N9B6NBb6uzDMqW1S1hMBi59Q/rVcRK&#10;nC6WQ+y1aT99dSjsJvGe3vtpuZ58r040xi6wgZd5Boq4Drbj1sB+9/X8BiomZIt9YDJwoQjr1ePD&#10;Egsbzryh0za1SkI4FmjApTQUWsfakcc4DwOxaE0YPSZZx1bbEc8S7nudZ9lCe+xYGhwO9Omo/t3+&#10;eQM/1ethU4X3Yxmba9m4/HCsJjZm9jSVH6ASTenffL/+toKf5YIr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PM5QxQAAAN0AAAAPAAAAAAAAAAAAAAAAAJgCAABkcnMv&#10;ZG93bnJldi54bWxQSwUGAAAAAAQABAD1AAAAigMAAAAA&#10;" path="m2930,10596r-2027,l903,10602r10,18l927,10668r-7,-24l2970,10644r-28,-24l2930,10596xe" filled="f" stroked="f">
                    <v:path arrowok="t" o:connecttype="custom" o:connectlocs="2930,10596;903,10596;903,10602;913,10620;927,10668;920,10644;2970,10644;2942,10620;2930,10596" o:connectangles="0,0,0,0,0,0,0,0,0"/>
                  </v:shape>
                  <v:shape id="Freeform 974" o:spid="_x0000_s186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Bry8IA&#10;AADdAAAADwAAAGRycy9kb3ducmV2LnhtbERPTWvCQBC9F/wPywi91U1TkCa6ShCEkpta9DpkJ9nY&#10;7GzIbjXtr3cFwds83ucs16PtxIUG3zpW8D5LQBBXTrfcKPg+bN8+QfiArLFzTAr+yMN6NXlZYq7d&#10;lXd02YdGxBD2OSowIfS5lL4yZNHPXE8cudoNFkOEQyP1gNcYbjuZJslcWmw5NhjsaWOo+tn/WgXH&#10;8uO0K112Lnz9X9QmPZ3LkZV6nY7FAkSgMTzFD/eXjvOTNIP7N/EE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cGvLwgAAAN0AAAAPAAAAAAAAAAAAAAAAAJgCAABkcnMvZG93&#10;bnJldi54bWxQSwUGAAAAAAQABAD1AAAAhwMAAAAA&#10;" path="m4750,10661r-5,7l4750,10668r,-7xe" filled="f" stroked="f">
                    <v:path arrowok="t" o:connecttype="custom" o:connectlocs="4750,10661;4745,10668;4750,10668;4750,10661" o:connectangles="0,0,0,0"/>
                  </v:shape>
                  <v:shape id="Freeform 975" o:spid="_x0000_s187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Ui8UA&#10;AADdAAAADwAAAGRycy9kb3ducmV2LnhtbESPQWvCQBCF74L/YRmht7qpgrSpqwRBKLlpi16H7CQb&#10;m50N2a2m/fWdg+BthvfmvW/W29F36kpDbAMbeJlnoIirYFtuDHx97p9fQcWEbLELTAZ+KcJ2M52s&#10;Mbfhxge6HlOjJIRjjgZcSn2udawceYzz0BOLVofBY5J1aLQd8CbhvtOLLFtpjy1Lg8Oedo6q7+OP&#10;N3Aql+dDGd4uRaz/itotzpdyZGOeZmPxDirRmB7m+/WHFfxsKfzyjYy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1SLxQAAAN0AAAAPAAAAAAAAAAAAAAAAAJgCAABkcnMv&#10;ZG93bnJldi54bWxQSwUGAAAAAAQABAD1AAAAigMAAAAA&#10;" path="m4772,10631r-22,28l4750,10661r22,-27l4772,10631xe" filled="f" stroked="f">
                    <v:path arrowok="t" o:connecttype="custom" o:connectlocs="4772,10631;4750,10659;4750,10661;4772,10634;4772,10631" o:connectangles="0,0,0,0,0"/>
                  </v:shape>
                  <v:shape id="Freeform 976" o:spid="_x0000_s187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EMEA&#10;AADdAAAADwAAAGRycy9kb3ducmV2LnhtbERPTYvCMBC9L/gfwgje1lSFZa1GKYIgvamLXodm2lSb&#10;SWmidvfXbwTB2zze5yzXvW3EnTpfO1YwGScgiAuna64U/By3n98gfEDW2DgmBb/kYb0afCwx1e7B&#10;e7ofQiViCPsUFZgQ2lRKXxiy6MeuJY5c6TqLIcKukrrDRwy3jZwmyZe0WHNsMNjSxlBxPdysglM+&#10;O+9zN79kvvzLSjM9X/KelRoN+2wBIlAf3uKXe6fj/GQ2gec38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f8RDBAAAA3QAAAA8AAAAAAAAAAAAAAAAAmAIAAGRycy9kb3du&#10;cmV2LnhtbFBLBQYAAAAABAAEAPUAAACGAwAAAAA=&#10;" path="m844,10639r-1,2l843,10644r1,-5xe" filled="f" stroked="f">
                    <v:path arrowok="t" o:connecttype="custom" o:connectlocs="844,10639;843,10641;843,10644;844,10639" o:connectangles="0,0,0,0"/>
                  </v:shape>
                  <v:shape id="Freeform 977" o:spid="_x0000_s187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1vZ8IA&#10;AADdAAAADwAAAGRycy9kb3ducmV2LnhtbERPTWvCQBC9C/0PywjezMYIRVNXCYWC5KYVvQ7ZSTY2&#10;OxuyW03767uC0Ns83udsdqPtxI0G3zpWsEhSEMSV0y03Ck6fH/MVCB+QNXaOScEPedhtXyYbzLW7&#10;84Fux9CIGMI+RwUmhD6X0leGLPrE9cSRq91gMUQ4NFIPeI/htpNZmr5Kiy3HBoM9vRuqvo7fVsG5&#10;XF4OpVtfC1//FrXJLtdyZKVm07F4AxFoDP/ip3uv4/x0mcHjm3iC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DW9nwgAAAN0AAAAPAAAAAAAAAAAAAAAAAJgCAABkcnMvZG93&#10;bnJldi54bWxQSwUGAAAAAAQABAD1AAAAhwMAAAAA&#10;" path="m4772,10634r-8,10l4772,10644r,-10xe" filled="f" stroked="f">
                    <v:path arrowok="t" o:connecttype="custom" o:connectlocs="4772,10634;4764,10644;4772,10644;4772,10634" o:connectangles="0,0,0,0"/>
                  </v:shape>
                  <v:shape id="Freeform 978" o:spid="_x0000_s187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HK/MIA&#10;AADdAAAADwAAAGRycy9kb3ducmV2LnhtbERPTYvCMBC9L/gfwgje1lQLsluNUoQF6U13Wa9DM22q&#10;zaQ0Wa3+eiMIe5vH+5zVZrCtuFDvG8cKZtMEBHHpdMO1gp/vr/cPED4ga2wdk4IbedisR28rzLS7&#10;8p4uh1CLGMI+QwUmhC6T0peGLPqp64gjV7neYoiwr6Xu8RrDbSvnSbKQFhuODQY72hoqz4c/q+C3&#10;SI/7wn2ecl/d88rMj6diYKUm4yFfggg0hH/xy73TcX6SpvD8Jp4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Qcr8wgAAAN0AAAAPAAAAAAAAAAAAAAAAAJgCAABkcnMvZG93&#10;bnJldi54bWxQSwUGAAAAAAQABAD1AAAAhwMAAAAA&#10;" path="m845,10620r-2,l843,10641r1,-2l845,10620xe" filled="f" stroked="f">
                    <v:path arrowok="t" o:connecttype="custom" o:connectlocs="845,10620;843,10620;843,10641;844,10639;845,10620" o:connectangles="0,0,0,0,0"/>
                  </v:shape>
                  <v:shape id="Freeform 979" o:spid="_x0000_s187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SiMIA&#10;AADdAAAADwAAAGRycy9kb3ducmV2LnhtbERPS4vCMBC+C/6HMMLeNPWB7HaNUoSFpTcfrNehmTbV&#10;ZlKaqF1/vREW9jYf33NWm9424kadrx0rmE4SEMSF0zVXCo6Hr/E7CB+QNTaOScEvedish4MVptrd&#10;eUe3fahEDGGfogITQptK6QtDFv3EtcSRK11nMUTYVVJ3eI/htpGzJFlKizXHBoMtbQ0Vl/3VKvjJ&#10;56dd7j7OmS8fWWlmp3Pes1Jvoz77BBGoD//iP/e3jvOT+QJe38QT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qFKIwgAAAN0AAAAPAAAAAAAAAAAAAAAAAJgCAABkcnMvZG93&#10;bnJldi54bWxQSwUGAAAAAAQABAD1AAAAhwMAAAAA&#10;" path="m855,10572r-2,l850,10596r-2,l845,10620r,l844,10639r11,-67xe" filled="f" stroked="f">
                    <v:path arrowok="t" o:connecttype="custom" o:connectlocs="855,10572;853,10572;850,10596;848,10596;845,10620;845,10620;844,10639;855,10572" o:connectangles="0,0,0,0,0,0,0,0"/>
                  </v:shape>
                  <v:shape id="Freeform 980" o:spid="_x0000_s187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T3E8IA&#10;AADdAAAADwAAAGRycy9kb3ducmV2LnhtbERPS4vCMBC+C/6HMMLeNFVRdrtGKcLC0psP1uvQTJtq&#10;MylN1K6/3ggLe5uP7zmrTW8bcaPO144VTCcJCOLC6ZorBcfD1/gdhA/IGhvHpOCXPGzWw8EKU+3u&#10;vKPbPlQihrBPUYEJoU2l9IUhi37iWuLIla6zGCLsKqk7vMdw28hZkiylxZpjg8GWtoaKy/5qFfzk&#10;89Mudx/nzJePrDSz0znvWam3UZ99ggjUh3/xn/tbx/nJfAGvb+IJ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cTwgAAAN0AAAAPAAAAAAAAAAAAAAAAAJgCAABkcnMvZG93&#10;bnJldi54bWxQSwUGAAAAAAQABAD1AAAAhwMAAAAA&#10;" path="m4791,10606r-19,25l4772,10634r19,-25l4791,10606xe" filled="f" stroked="f">
                    <v:path arrowok="t" o:connecttype="custom" o:connectlocs="4791,10606;4772,10631;4772,10634;4791,10609;4791,10606" o:connectangles="0,0,0,0,0"/>
                  </v:shape>
                  <v:shape id="Freeform 981" o:spid="_x0000_s187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pZMEA&#10;AADdAAAADwAAAGRycy9kb3ducmV2LnhtbERPS4vCMBC+C/sfwizsTVMVRKtRiiAsvflAr0MzbarN&#10;pDRZ7e6v3wiCt/n4nrPa9LYRd+p87VjBeJSAIC6crrlScDruhnMQPiBrbByTgl/ysFl/DFaYavfg&#10;Pd0PoRIxhH2KCkwIbSqlLwxZ9CPXEkeudJ3FEGFXSd3hI4bbRk6SZCYt1hwbDLa0NVTcDj9WwTmf&#10;Xva5W1wzX/5lpZlcrnnPSn199tkSRKA+vMUv97eO85PpDJ7fxB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2aWTBAAAA3QAAAA8AAAAAAAAAAAAAAAAAmAIAAGRycy9kb3du&#10;cmV2LnhtbFBLBQYAAAAABAAEAPUAAACGAwAAAAA=&#10;" path="m848,10596r-3,l845,10620r3,-24xe" filled="f" stroked="f">
                    <v:path arrowok="t" o:connecttype="custom" o:connectlocs="848,10596;845,10596;845,10620;848,10596" o:connectangles="0,0,0,0"/>
                  </v:shape>
                  <v:shape id="Freeform 982" o:spid="_x0000_s187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M/8IA&#10;AADdAAAADwAAAGRycy9kb3ducmV2LnhtbERPS4vCMBC+C/6HMMLeNFVBd7tGKcLC0psP1uvQTJtq&#10;MylN1K6/3ggLe5uP7zmrTW8bcaPO144VTCcJCOLC6ZorBcfD1/gdhA/IGhvHpOCXPGzWw8EKU+3u&#10;vKPbPlQihrBPUYEJoU2l9IUhi37iWuLIla6zGCLsKqk7vMdw28hZkiykxZpjg8GWtoaKy/5qFfzk&#10;89Mudx/nzJePrDSz0znvWam3UZ99ggjUh3/xn/tbx/nJfAmvb+IJ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esz/wgAAAN0AAAAPAAAAAAAAAAAAAAAAAJgCAABkcnMvZG93&#10;bnJldi54bWxQSwUGAAAAAAQABAD1AAAAhwMAAAAA&#10;" path="m902,10600r1,20l903,10602r-1,-2xe" filled="f" stroked="f">
                    <v:path arrowok="t" o:connecttype="custom" o:connectlocs="902,10600;903,10620;903,10602;902,10600" o:connectangles="0,0,0,0"/>
                  </v:shape>
                  <v:shape id="Freeform 983" o:spid="_x0000_s187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VYjcUA&#10;AADdAAAADwAAAGRycy9kb3ducmV2LnhtbESPQWvCQBCF74L/YRmht7qpgrSpqwRBKLlpi16H7CQb&#10;m50N2a2m/fWdg+BthvfmvW/W29F36kpDbAMbeJlnoIirYFtuDHx97p9fQcWEbLELTAZ+KcJ2M52s&#10;Mbfhxge6HlOjJIRjjgZcSn2udawceYzz0BOLVofBY5J1aLQd8CbhvtOLLFtpjy1Lg8Oedo6q7+OP&#10;N3Aql+dDGd4uRaz/itotzpdyZGOeZmPxDirRmB7m+/WHFfxsKbjyjYy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5ViNxQAAAN0AAAAPAAAAAAAAAAAAAAAAAJgCAABkcnMv&#10;ZG93bnJldi54bWxQSwUGAAAAAAQABAD1AAAAigMAAAAA&#10;" path="m4791,10609r-8,11l4791,10620r,-11xe" filled="f" stroked="f">
                    <v:path arrowok="t" o:connecttype="custom" o:connectlocs="4791,10609;4783,10620;4791,10620;4791,10609" o:connectangles="0,0,0,0"/>
                  </v:shape>
                  <v:shape id="Freeform 984" o:spid="_x0000_s187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n9FsEA&#10;AADdAAAADwAAAGRycy9kb3ducmV2LnhtbERPTYvCMBC9L/gfwgje1lSFZa1GKYIgvamLXodm2lSb&#10;SWmidvfXbwTB2zze5yzXvW3EnTpfO1YwGScgiAuna64U/By3n98gfEDW2DgmBb/kYb0afCwx1e7B&#10;e7ofQiViCPsUFZgQ2lRKXxiy6MeuJY5c6TqLIcKukrrDRwy3jZwmyZe0WHNsMNjSxlBxPdysglM+&#10;O+9zN79kvvzLSjM9X/KelRoN+2wBIlAf3uKXe6fj/GQ2h+c38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p/RbBAAAA3QAAAA8AAAAAAAAAAAAAAAAAmAIAAGRycy9kb3du&#10;cmV2LnhtbFBLBQYAAAAABAAEAPUAAACGAwAAAAA=&#10;" path="m4810,10582r-19,24l4791,10609r19,-24l4810,10582xe" filled="f" stroked="f">
                    <v:path arrowok="t" o:connecttype="custom" o:connectlocs="4810,10582;4791,10606;4791,10609;4810,10585;4810,10582" o:connectangles="0,0,0,0,0"/>
                  </v:shape>
                  <v:shape id="Freeform 985" o:spid="_x0000_s188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n9sYA&#10;AADdAAAADwAAAGRycy9kb3ducmV2LnhtbESPT2vDMAzF74N9B6PBbquzbpQtq1vCoFBy6x/Wq4iV&#10;OF0sh9hr03766VDoTeI9vffTfDn6Tp1oiG1gA6+TDBRxFWzLjYH9bvXyASomZItdYDJwoQjLxePD&#10;HHMbzryh0zY1SkI45mjApdTnWsfKkcc4CT2xaHUYPCZZh0bbAc8S7js9zbKZ9tiyNDjs6dtR9bv9&#10;8wZ+yrfDpgyfxyLW16J208OxHNmY56ex+AKVaEx38+16bQU/exd++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Un9sYAAADdAAAADwAAAAAAAAAAAAAAAACYAgAAZHJz&#10;L2Rvd25yZXYueG1sUEsFBgAAAAAEAAQA9QAAAIsDAAAAAA==&#10;" path="m903,10596r-1,l902,10600r1,2l903,10596xe" filled="f" stroked="f">
                    <v:path arrowok="t" o:connecttype="custom" o:connectlocs="903,10596;902,10596;902,10600;903,10602;903,10596" o:connectangles="0,0,0,0,0"/>
                  </v:shape>
                  <v:shape id="Freeform 986" o:spid="_x0000_s188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mCbcIA&#10;AADdAAAADwAAAGRycy9kb3ducmV2LnhtbERPS4vCMBC+L/gfwgh7W1MfLFqNUgRBetMVvQ7NtKk2&#10;k9JE7e6v3wgLe5uP7zmrTW8b8aDO144VjEcJCOLC6ZorBaev3ccchA/IGhvHpOCbPGzWg7cVpto9&#10;+UCPY6hEDGGfogITQptK6QtDFv3ItcSRK11nMUTYVVJ3+IzhtpGTJPmUFmuODQZb2hoqbse7VXDO&#10;p5dD7hbXzJc/WWkml2ves1Lvwz5bggjUh3/xn3uv4/xkNobXN/E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2YJtwgAAAN0AAAAPAAAAAAAAAAAAAAAAAJgCAABkcnMvZG93&#10;bnJldi54bWxQSwUGAAAAAAQABAD1AAAAhwMAAAAA&#10;" path="m2917,10572r-2024,l893,10580r7,16l902,10600r,-4l2930,10596r-13,-24xe" filled="f" stroked="f">
                    <v:path arrowok="t" o:connecttype="custom" o:connectlocs="2917,10572;893,10572;893,10580;900,10596;902,10600;902,10596;2930,10596;2917,10572" o:connectangles="0,0,0,0,0,0,0,0"/>
                  </v:shape>
                  <v:shape id="Freeform 987" o:spid="_x0000_s188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cGsMA&#10;AADdAAAADwAAAGRycy9kb3ducmV2LnhtbERPTWvCQBC9C/6HZYTedGMs0qZZJQgFyU0t9TpkJ9mk&#10;2dmQ3WraX98tFHqbx/ucfD/ZXtxo9K1jBetVAoK4crrlRsHb5XX5BMIHZI29Y1LwRR72u/ksx0y7&#10;O5/odg6NiCHsM1RgQhgyKX1lyKJfuYE4crUbLYYIx0bqEe8x3PYyTZKttNhybDA40MFQ9XH+tAre&#10;y831VLrnrvD1d1Gb9NqVEyv1sJiKFxCBpvAv/nMfdZyfPKb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scGsMAAADdAAAADwAAAAAAAAAAAAAAAACYAgAAZHJzL2Rv&#10;d25yZXYueG1sUEsFBgAAAAAEAAQA9QAAAIgDAAAAAA==&#10;" path="m1098,9732l,9732r,864l14,10572r32,l46,10548r27,l73,10524r20,l97,10517r,-17l106,10500r10,-19l116,10476r2,l130,10452r15,l145,10428r12,l157,10404r8,l166,10399r,-19l171,10380r2,-11l173,10356r3,l180,10332r2618,l2794,10308r-2,-48l2794,10212r3,l2797,10188r4,l2801,10183r,-19l2804,10164r2,-12l2806,10140r3,l2813,10116r8,-15l2821,10092r4,l2830,10086r,-18l1514,10068r-20,-24l1453,10044r-37,-24l1379,10020r-35,-24l1311,9972r-31,l1250,9948r-28,-24l1196,9900r-24,-48l1151,9852r-20,-48l1113,9780r-15,-48xe" filled="f" stroked="f">
                    <v:path arrowok="t" o:connecttype="custom" o:connectlocs="1098,9732;0,9732;0,10596;14,10572;46,10572;46,10548;73,10548;73,10524;93,10524;97,10517;97,10500;106,10500;116,10481;116,10476;118,10476;130,10452;145,10452;145,10428;157,10428;157,10404;165,10404;166,10399;166,10380;171,10380;173,10369;173,10356;176,10356;180,10332;2798,10332;2794,10308;2792,10260;2794,10212;2797,10212;2797,10188;2801,10188;2801,10183;2801,10164;2804,10164;2806,10152;2806,10140;2809,10140;2813,10116;2821,10101;2821,10092;2825,10092;2830,10086;2830,10068;1514,10068;1494,10044;1453,10044;1416,10020;1379,10020;1344,9996;1311,9972;1280,9972;1250,9948;1222,9924;1196,9900;1172,9852;1151,9852;1131,9804;1113,9780;1098,9732" o:connectangles="0,0,0,0,0,0,0,0,0,0,0,0,0,0,0,0,0,0,0,0,0,0,0,0,0,0,0,0,0,0,0,0,0,0,0,0,0,0,0,0,0,0,0,0,0,0,0,0,0,0,0,0,0,0,0,0,0,0,0,0,0,0,0"/>
                  </v:shape>
                  <v:shape id="Freeform 988" o:spid="_x0000_s188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e5gcIA&#10;AADdAAAADwAAAGRycy9kb3ducmV2LnhtbERPS4vCMBC+C/6HMMLeNPWB7HaNUoSFpTcfrNehmTbV&#10;ZlKaqF1/vREW9jYf33NWm9424kadrx0rmE4SEMSF0zVXCo6Hr/E7CB+QNTaOScEvedish4MVptrd&#10;eUe3fahEDGGfogITQptK6QtDFv3EtcSRK11nMUTYVVJ3eI/htpGzJFlKizXHBoMtbQ0Vl/3VKvjJ&#10;56dd7j7OmS8fWWlmp3Pes1Jvoz77BBGoD//iP/e3jvOTxRxe38QT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R7mBwgAAAN0AAAAPAAAAAAAAAAAAAAAAAJgCAABkcnMvZG93&#10;bnJldi54bWxQSwUGAAAAAAQABAD1AAAAhwMAAAAA&#10;" path="m853,10572r-3,l850,10596r3,-24xe" filled="f" stroked="f">
                    <v:path arrowok="t" o:connecttype="custom" o:connectlocs="853,10572;850,10572;850,10596;853,10572" o:connectangles="0,0,0,0"/>
                  </v:shape>
                  <v:shape id="Freeform 989" o:spid="_x0000_s188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4h9cMA&#10;AADdAAAADwAAAGRycy9kb3ducmV2LnhtbERPTWvCQBC9F/wPywi91Y1WSpu6kSAUSm5aaa5DdpJN&#10;zM6G7Kppf70rFHqbx/uczXayvbjQ6FvHCpaLBARx5XTLjYLj18fTKwgfkDX2jknBD3nYZrOHDaba&#10;XXlPl0NoRAxhn6ICE8KQSukrQxb9wg3EkavdaDFEODZSj3iN4baXqyR5kRZbjg0GB9oZqk6Hs1Xw&#10;XTyX+8K9dbmvf/ParMqumFipx/mUv4MINIV/8Z/7U8f5yXoN92/iC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4h9cMAAADdAAAADwAAAAAAAAAAAAAAAACYAgAAZHJzL2Rv&#10;d25yZXYueG1sUEsFBgAAAAAEAAQA9QAAAIgDAAAAAA==&#10;" path="m893,10580r,16l900,10596r-7,-16xe" filled="f" stroked="f">
                    <v:path arrowok="t" o:connecttype="custom" o:connectlocs="893,10580;893,10596;900,10596;893,10580" o:connectangles="0,0,0,0"/>
                  </v:shape>
                  <v:shape id="Freeform 990" o:spid="_x0000_s188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KEbsMA&#10;AADdAAAADwAAAGRycy9kb3ducmV2LnhtbERPTWvCQBC9C/6HZYTedFNbS41ZJQiFkpta6nXITrJJ&#10;s7Mhu2raX98tFLzN431OthttJ640+MaxgsdFAoK4dLrhWsHH6W3+CsIHZI2dY1LwTR522+kkw1S7&#10;Gx/oegy1iCHsU1RgQuhTKX1pyKJfuJ44cpUbLIYIh1rqAW8x3HZymSQv0mLDscFgT3tD5dfxYhV8&#10;Fk/nQ+HWbe6rn7wyy3NbjKzUw2zMNyACjeEu/ne/6zg/eV7B3zfxB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KEbsMAAADdAAAADwAAAAAAAAAAAAAAAACYAgAAZHJzL2Rv&#10;d25yZXYueG1sUEsFBgAAAAAEAAQA9QAAAIgDAAAAAA==&#10;" path="m4810,10585r-9,11l4810,10596r,-11xe" filled="f" stroked="f">
                    <v:path arrowok="t" o:connecttype="custom" o:connectlocs="4810,10585;4801,10596;4810,10596;4810,10585" o:connectangles="0,0,0,0"/>
                  </v:shape>
                  <v:shape id="Freeform 991" o:spid="_x0000_s188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AaGcIA&#10;AADdAAAADwAAAGRycy9kb3ducmV2LnhtbERPS4vCMBC+C/6HMMLeNNVdxO0apSwI0psP9Do006ba&#10;TEqT1e7++o0geJuP7znLdW8bcaPO144VTCcJCOLC6ZorBcfDZrwA4QOyxsYxKfglD+vVcLDEVLs7&#10;7+i2D5WIIexTVGBCaFMpfWHIop+4ljhypesshgi7SuoO7zHcNnKWJHNpsebYYLClb0PFdf9jFZzy&#10;9/Mud5+XzJd/WWlm50ves1Jvoz77AhGoDy/x073VcX7yMYfHN/EE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oZwgAAAN0AAAAPAAAAAAAAAAAAAAAAAJgCAABkcnMvZG93&#10;bnJldi54bWxQSwUGAAAAAAQABAD1AAAAhwMAAAAA&#10;" path="m4820,10572r-3,l4810,10582r,3l4820,10572xe" filled="f" stroked="f">
                    <v:path arrowok="t" o:connecttype="custom" o:connectlocs="4820,10572;4817,10572;4810,10582;4810,10585;4820,10572" o:connectangles="0,0,0,0,0"/>
                  </v:shape>
                  <v:shape id="Freeform 992" o:spid="_x0000_s188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y/gsMA&#10;AADdAAAADwAAAGRycy9kb3ducmV2LnhtbERPTWvCQBC9C/6HZYTedFNbbI1ZJQiFkpta6nXITrJJ&#10;s7Mhu2raX98tFLzN431OthttJ640+MaxgsdFAoK4dLrhWsHH6W3+CsIHZI2dY1LwTR522+kkw1S7&#10;Gx/oegy1iCHsU1RgQuhTKX1pyKJfuJ44cpUbLIYIh1rqAW8x3HZymSQrabHh2GCwp72h8ut4sQo+&#10;i6fzoXDrNvfVT16Z5bktRlbqYTbmGxCBxnAX/7vfdZyfPL/A3zfxB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y/gsMAAADdAAAADwAAAAAAAAAAAAAAAACYAgAAZHJzL2Rv&#10;d25yZXYueG1sUEsFBgAAAAAEAAQA9QAAAIgDAAAAAA==&#10;" path="m2884,10548r-1998,l886,10560r4,12l893,10580r,-8l2894,10572r-10,-24xe" filled="f" stroked="f">
                    <v:path arrowok="t" o:connecttype="custom" o:connectlocs="2884,10548;886,10548;886,10560;890,10572;893,10580;893,10572;2894,10572;2884,10548" o:connectangles="0,0,0,0,0,0,0,0"/>
                  </v:shape>
                  <v:shape id="Freeform 993" o:spid="_x0000_s188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Mr8MYA&#10;AADdAAAADwAAAGRycy9kb3ducmV2LnhtbESPT2vDMAzF74N9B6PBbquzbpQtq1vCoFBy6x/Wq4iV&#10;OF0sh9hr03766VDoTeI9vffTfDn6Tp1oiG1gA6+TDBRxFWzLjYH9bvXyASomZItdYDJwoQjLxePD&#10;HHMbzryh0zY1SkI45mjApdTnWsfKkcc4CT2xaHUYPCZZh0bbAc8S7js9zbKZ9tiyNDjs6dtR9bv9&#10;8wZ+yrfDpgyfxyLW16J208OxHNmY56ex+AKVaEx38+16bQU/exdc+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Mr8MYAAADdAAAADwAAAAAAAAAAAAAAAACYAgAAZHJz&#10;L2Rvd25yZXYueG1sUEsFBgAAAAAEAAQA9QAAAIsDAAAAAA==&#10;" path="m58,10548r-12,l46,10572r2,l58,10548xe" filled="f" stroked="f">
                    <v:path arrowok="t" o:connecttype="custom" o:connectlocs="58,10548;46,10548;46,10572;48,10572;58,10548" o:connectangles="0,0,0,0,0"/>
                  </v:shape>
                  <v:shape id="Freeform 994" o:spid="_x0000_s188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Oa8IA&#10;AADdAAAADwAAAGRycy9kb3ducmV2LnhtbERPS4vCMBC+L/gfwgh7W1MfLFqNUgRBetMVvQ7NtKk2&#10;k9JE7e6v3wgLe5uP7zmrTW8b8aDO144VjEcJCOLC6ZorBaev3ccchA/IGhvHpOCbPGzWg7cVpto9&#10;+UCPY6hEDGGfogITQptK6QtDFv3ItcSRK11nMUTYVVJ3+IzhtpGTJPmUFmuODQZb2hoqbse7VXDO&#10;p5dD7hbXzJc/WWkml2ves1Lvwz5bggjUh3/xn3uv4/xktoDXN/E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45rwgAAAN0AAAAPAAAAAAAAAAAAAAAAAJgCAABkcnMvZG93&#10;bnJldi54bWxQSwUGAAAAAAQABAD1AAAAhwMAAAAA&#10;" path="m64,10548r-6,l48,10572r16,-24xe" filled="f" stroked="f">
                    <v:path arrowok="t" o:connecttype="custom" o:connectlocs="64,10548;58,10548;48,10572;64,10548" o:connectangles="0,0,0,0"/>
                  </v:shape>
                  <v:shape id="Freeform 995" o:spid="_x0000_s189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yxK8YA&#10;AADdAAAADwAAAGRycy9kb3ducmV2LnhtbESPT2vDMAzF74N9B6PBbquzjpUtq1vCoFBy6x/Wq4iV&#10;OF0sh9hr03766VDoTeI9vffTfDn6Tp1oiG1gA6+TDBRxFWzLjYH9bvXyASomZItdYDJwoQjLxePD&#10;HHMbzryh0zY1SkI45mjApdTnWsfKkcc4CT2xaHUYPCZZh0bbAc8S7js9zbKZ9tiyNDjs6dtR9bv9&#10;8wZ+yrfDpgyfxyLW16J208OxHNmY56ex+AKVaEx38+16bQU/exd++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yxK8YAAADdAAAADwAAAAAAAAAAAAAAAACYAgAAZHJz&#10;L2Rvd25yZXYueG1sUEsFBgAAAAAEAAQA9QAAAIsDAAAAAA==&#10;" path="m856,10568r-1,2l855,10572r1,-4xe" filled="f" stroked="f">
                    <v:path arrowok="t" o:connecttype="custom" o:connectlocs="856,10568;855,10570;855,10572;856,10568" o:connectangles="0,0,0,0"/>
                  </v:shape>
                  <v:shape id="Freeform 996" o:spid="_x0000_s189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UsMIA&#10;AADdAAAADwAAAGRycy9kb3ducmV2LnhtbERPTYvCMBC9L/gfwgh7W1MVF61GKYIgvemKXodm2lSb&#10;SWmidvfXb4SFvc3jfc5q09tGPKjztWMF41ECgrhwuuZKwelr9zEH4QOyxsYxKfgmD5v14G2FqXZP&#10;PtDjGCoRQ9inqMCE0KZS+sKQRT9yLXHkStdZDBF2ldQdPmO4beQkST6lxZpjg8GWtoaK2/FuFZzz&#10;6eWQu8U18+VPVprJ5Zr3rNT7sM+WIAL14V/8597rOD+ZjeH1TTxB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ABSwwgAAAN0AAAAPAAAAAAAAAAAAAAAAAJgCAABkcnMvZG93&#10;bnJldi54bWxQSwUGAAAAAAQABAD1AAAAhwMAAAAA&#10;" path="m885,10557r1,15l886,10560r-1,-3xe" filled="f" stroked="f">
                    <v:path arrowok="t" o:connecttype="custom" o:connectlocs="885,10557;886,10572;886,10560;885,10557" o:connectangles="0,0,0,0"/>
                  </v:shape>
                  <v:shape id="Freeform 997" o:spid="_x0000_s189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Kx8MA&#10;AADdAAAADwAAAGRycy9kb3ducmV2LnhtbERPTWvCQBC9C/6HZYTedGOk0qZZJQgFyU0t9TpkJ9mk&#10;2dmQ3WraX98tFHqbx/ucfD/ZXtxo9K1jBetVAoK4crrlRsHb5XX5BMIHZI29Y1LwRR72u/ksx0y7&#10;O5/odg6NiCHsM1RgQhgyKX1lyKJfuYE4crUbLYYIx0bqEe8x3PYyTZKttNhybDA40MFQ9XH+tAre&#10;y831VLrnrvD1d1Gb9NqVEyv1sJiKFxCBpvAv/nMfdZyfPKb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KKx8MAAADdAAAADwAAAAAAAAAAAAAAAACYAgAAZHJzL2Rv&#10;d25yZXYueG1sUEsFBgAAAAAEAAQA9QAAAIgDAAAAAA==&#10;" path="m4838,10549r-9,12l4829,10572r9,-23xe" filled="f" stroked="f">
                    <v:path arrowok="t" o:connecttype="custom" o:connectlocs="4838,10549;4829,10561;4829,10572;4838,10549" o:connectangles="0,0,0,0"/>
                  </v:shape>
                  <v:shape id="Freeform 998" o:spid="_x0000_s189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4vXMIA&#10;AADdAAAADwAAAGRycy9kb3ducmV2LnhtbERPS4vCMBC+C/6HMMLeNFVRdrtGKcLC0psP1uvQTJtq&#10;MylN1K6/3ggLe5uP7zmrTW8bcaPO144VTCcJCOLC6ZorBcfD1/gdhA/IGhvHpOCXPGzWw8EKU+3u&#10;vKPbPlQihrBPUYEJoU2l9IUhi37iWuLIla6zGCLsKqk7vMdw28hZkiylxZpjg8GWtoaKy/5qFfzk&#10;89Mudx/nzJePrDSz0znvWam3UZ99ggjUh3/xn/tbx/nJYg6vb+IJ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ni9cwgAAAN0AAAAPAAAAAAAAAAAAAAAAAJgCAABkcnMvZG93&#10;bnJldi54bWxQSwUGAAAAAAQABAD1AAAAhwMAAAAA&#10;" path="m857,10548r-2,l855,10570r1,-2l857,10548xe" filled="f" stroked="f">
                    <v:path arrowok="t" o:connecttype="custom" o:connectlocs="857,10548;855,10548;855,10570;856,10568;857,10548" o:connectangles="0,0,0,0,0"/>
                  </v:shape>
                  <v:shape id="Freeform 999" o:spid="_x0000_s189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e3KMMA&#10;AADdAAAADwAAAGRycy9kb3ducmV2LnhtbERPTWvCQBC9C/6HZYTedFNbS41ZJQiFkpta6nXITrJJ&#10;s7Mhu2raX98tFLzN431OthttJ640+MaxgsdFAoK4dLrhWsHH6W3+CsIHZI2dY1LwTR522+kkw1S7&#10;Gx/oegy1iCHsU1RgQuhTKX1pyKJfuJ44cpUbLIYIh1rqAW8x3HZymSQv0mLDscFgT3tD5dfxYhV8&#10;Fk/nQ+HWbe6rn7wyy3NbjKzUw2zMNyACjeEu/ne/6zg/WT3D3zfxB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e3KMMAAADdAAAADwAAAAAAAAAAAAAAAACYAgAAZHJzL2Rv&#10;d25yZXYueG1sUEsFBgAAAAAEAAQA9QAAAIgDAAAAAA==&#10;" path="m867,10500r-3,l862,10510r,14l860,10524r-3,24l857,10548r-1,20l867,10500xe" filled="f" stroked="f">
                    <v:path arrowok="t" o:connecttype="custom" o:connectlocs="867,10500;864,10500;862,10510;862,10524;860,10524;857,10548;857,10548;856,10568;867,10500" o:connectangles="0,0,0,0,0,0,0,0,0"/>
                  </v:shape>
                  <v:shape id="Freeform 1000" o:spid="_x0000_s189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Ss8MA&#10;AADdAAAADwAAAGRycy9kb3ducmV2LnhtbERPTWvCQBC9F/wPywi91Y0WS5u6kSAUSm5aaa5DdpJN&#10;zM6G7Kppf70rFHqbx/uczXayvbjQ6FvHCpaLBARx5XTLjYLj18fTKwgfkDX2jknBD3nYZrOHDaba&#10;XXlPl0NoRAxhn6ICE8KQSukrQxb9wg3EkavdaDFEODZSj3iN4baXqyR5kRZbjg0GB9oZqk6Hs1Xw&#10;XTyX+8K9dbmvf/ParMqumFipx/mUv4MINIV/8Z/7U8f5yXoN92/iC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sSs8MAAADdAAAADwAAAAAAAAAAAAAAAACYAgAAZHJzL2Rv&#10;d25yZXYueG1sUEsFBgAAAAAEAAQA9QAAAIgDAAAAAA==&#10;" path="m886,10548r-1,l885,10557r1,3l886,10548xe" filled="f" stroked="f">
                    <v:path arrowok="t" o:connecttype="custom" o:connectlocs="886,10548;885,10548;885,10557;886,10560;886,10548" o:connectangles="0,0,0,0,0"/>
                  </v:shape>
                  <v:shape id="Freeform 1001" o:spid="_x0000_s189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xMIA&#10;AADdAAAADwAAAGRycy9kb3ducmV2LnhtbERPS4vCMBC+C/6HMMLeNNVlxe0apSwI0psP9Do006ba&#10;TEqT1e7++o0geJuP7znLdW8bcaPO144VTCcJCOLC6ZorBcfDZrwA4QOyxsYxKfglD+vVcLDEVLs7&#10;7+i2D5WIIexTVGBCaFMpfWHIop+4ljhypesshgi7SuoO7zHcNnKWJHNpsebYYLClb0PFdf9jFZzy&#10;9/Mud5+XzJd/WWlm50ves1Jvoz77AhGoDy/x073VcX7yMYfHN/EE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6YzEwgAAAN0AAAAPAAAAAAAAAAAAAAAAAJgCAABkcnMvZG93&#10;bnJldi54bWxQSwUGAAAAAAQABAD1AAAAhwMAAAAA&#10;" path="m2847,10476r-1973,l874,10500r3,l877,10522r,2l883,10548r2,9l885,10548r1999,l2874,10524r-19,-24l2847,10476xe" filled="f" stroked="f">
                    <v:path arrowok="t" o:connecttype="custom" o:connectlocs="2847,10476;874,10476;874,10500;877,10500;877,10522;877,10524;883,10548;885,10557;885,10548;2884,10548;2874,10524;2855,10500;2847,10476" o:connectangles="0,0,0,0,0,0,0,0,0,0,0,0,0"/>
                  </v:shape>
                  <v:shape id="Freeform 1002" o:spid="_x0000_s189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UpX8MA&#10;AADdAAAADwAAAGRycy9kb3ducmV2LnhtbERPTWvCQBC9C/6HZYTedFNLbY1ZJQiFkpta6nXITrJJ&#10;s7Mhu2raX98tFLzN431OthttJ640+MaxgsdFAoK4dLrhWsHH6W3+CsIHZI2dY1LwTR522+kkw1S7&#10;Gx/oegy1iCHsU1RgQuhTKX1pyKJfuJ44cpUbLIYIh1rqAW8x3HZymSQrabHh2GCwp72h8ut4sQo+&#10;i6fzoXDrNvfVT16Z5bktRlbqYTbmGxCBxnAX/7vfdZyfPL/A3zfxB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UpX8MAAADdAAAADwAAAAAAAAAAAAAAAACYAgAAZHJzL2Rv&#10;d25yZXYueG1sUEsFBgAAAAAEAAQA9QAAAIgDAAAAAA==&#10;" path="m4839,10548r,l4838,10549r1,-1xe" filled="f" stroked="f">
                    <v:path arrowok="t" o:connecttype="custom" o:connectlocs="4839,10548;4839,10548;4838,10549;4839,10548" o:connectangles="0,0,0,0"/>
                  </v:shape>
                  <v:shape id="Freeform 1003" o:spid="_x0000_s189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q9LcYA&#10;AADdAAAADwAAAGRycy9kb3ducmV2LnhtbESPT2vDMAzF74N9B6PBbquzjpUtq1vCoFBy6x/Wq4iV&#10;OF0sh9hr03766VDoTeI9vffTfDn6Tp1oiG1gA6+TDBRxFWzLjYH9bvXyASomZItdYDJwoQjLxePD&#10;HHMbzryh0zY1SkI45mjApdTnWsfKkcc4CT2xaHUYPCZZh0bbAc8S7js9zbKZ9tiyNDjs6dtR9bv9&#10;8wZ+yrfDpgyfxyLW16J208OxHNmY56ex+AKVaEx38+16bQU/exdc+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q9LcYAAADdAAAADwAAAAAAAAAAAAAAAACYAgAAZHJz&#10;L2Rvd25yZXYueG1sUEsFBgAAAAAEAAQA9QAAAIsDAAAAAA==&#10;" path="m93,10524r-20,l73,10548r6,l93,10524xe" filled="f" stroked="f">
                    <v:path arrowok="t" o:connecttype="custom" o:connectlocs="93,10524;73,10524;73,10548;79,10548;93,10524" o:connectangles="0,0,0,0,0"/>
                  </v:shape>
                  <v:shape id="Freeform 1004" o:spid="_x0000_s189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YYtsIA&#10;AADdAAAADwAAAGRycy9kb3ducmV2LnhtbERPTYvCMBC9L/gfwgh7W1MVF61GKYIgvemKXodm2lSb&#10;SWmidvfXb4SFvc3jfc5q09tGPKjztWMF41ECgrhwuuZKwelr9zEH4QOyxsYxKfgmD5v14G2FqXZP&#10;PtDjGCoRQ9inqMCE0KZS+sKQRT9yLXHkStdZDBF2ldQdPmO4beQkST6lxZpjg8GWtoaK2/FuFZzz&#10;6eWQu8U18+VPVprJ5Zr3rNT7sM+WIAL14V/8597rOD+ZLeD1TTxB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hi2wgAAAN0AAAAPAAAAAAAAAAAAAAAAAJgCAABkcnMvZG93&#10;bnJldi54bWxQSwUGAAAAAAQABAD1AAAAhwMAAAAA&#10;" path="m860,10524r-3,l857,10548r3,-24xe" filled="f" stroked="f">
                    <v:path arrowok="t" o:connecttype="custom" o:connectlocs="860,10524;857,10524;857,10548;860,10524" o:connectangles="0,0,0,0"/>
                  </v:shape>
                  <v:shape id="Freeform 1005" o:spid="_x0000_s190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B7lsUA&#10;AADdAAAADwAAAGRycy9kb3ducmV2LnhtbESPQWvCQBCF74L/YRmht7qpBWlTVwmCUHLTFr0O2Uk2&#10;NjsbsltN++udg+BthvfmvW9Wm9F36kJDbAMbeJlnoIirYFtuDHx/7Z7fQMWEbLELTAb+KMJmPZ2s&#10;MLfhynu6HFKjJIRjjgZcSn2udawceYzz0BOLVofBY5J1aLQd8CrhvtOLLFtqjy1Lg8Oeto6qn8Ov&#10;N3AsX0/7Mryfi1j/F7VbnM7lyMY8zcbiA1SiMT3M9+tPK/jZUvjlGxlB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HuWxQAAAN0AAAAPAAAAAAAAAAAAAAAAAJgCAABkcnMv&#10;ZG93bnJldi54bWxQSwUGAAAAAAQABAD1AAAAigMAAAAA&#10;" path="m97,10517r-4,7l97,10524r,-7xe" filled="f" stroked="f">
                    <v:path arrowok="t" o:connecttype="custom" o:connectlocs="97,10517;93,10524;97,10524;97,10517" o:connectangles="0,0,0,0"/>
                  </v:shape>
                  <v:shape id="Freeform 1006" o:spid="_x0000_s190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eDcEA&#10;AADdAAAADwAAAGRycy9kb3ducmV2LnhtbERPTYvCMBC9L/gfwgh7W1MVZK1GKYIgvamLXodm2lSb&#10;SWmidvfXbwTB2zze5yzXvW3EnTpfO1YwHiUgiAuna64U/By3X98gfEDW2DgmBb/kYb0afCwx1e7B&#10;e7ofQiViCPsUFZgQ2lRKXxiy6EeuJY5c6TqLIcKukrrDRwy3jZwkyUxarDk2GGxpY6i4Hm5WwSmf&#10;nve5m18yX/5lpZmcL3nPSn0O+2wBIlAf3uKXe6fj/GQ2huc38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s3g3BAAAA3QAAAA8AAAAAAAAAAAAAAAAAmAIAAGRycy9kb3du&#10;cmV2LnhtbFBLBQYAAAAABAAEAPUAAACGAwAAAAA=&#10;" path="m876,10518r1,6l877,10522r-1,-4xe" filled="f" stroked="f">
                    <v:path arrowok="t" o:connecttype="custom" o:connectlocs="876,10518;877,10524;877,10522;876,10518" o:connectangles="0,0,0,0"/>
                  </v:shape>
                  <v:shape id="Freeform 1007" o:spid="_x0000_s190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AesIA&#10;AADdAAAADwAAAGRycy9kb3ducmV2LnhtbERPTYvCMBC9L/gfwgh7W1MryG41ShEE6U1d1uvQTJtq&#10;MylN1O7++o0geJvH+5zlerCtuFHvG8cKppMEBHHpdMO1gu/j9uMThA/IGlvHpOCXPKxXo7clZtrd&#10;eU+3Q6hFDGGfoQITQpdJ6UtDFv3EdcSRq1xvMUTY11L3eI/htpVpksylxYZjg8GONobKy+FqFfwU&#10;s9O+cF/n3Fd/eWXS07kYWKn38ZAvQAQawkv8dO90nJ/MU3h8E0+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kB6wgAAAN0AAAAPAAAAAAAAAAAAAAAAAJgCAABkcnMvZG93&#10;bnJldi54bWxQSwUGAAAAAAQABAD1AAAAhwMAAAAA&#10;" path="m4871,10507r-1,2l4870,10524r1,-17xe" filled="f" stroked="f">
                    <v:path arrowok="t" o:connecttype="custom" o:connectlocs="4871,10507;4870,10509;4870,10524;4871,10507" o:connectangles="0,0,0,0"/>
                  </v:shape>
                  <v:shape id="Freeform 1008" o:spid="_x0000_s190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Ll4cEA&#10;AADdAAAADwAAAGRycy9kb3ducmV2LnhtbERPS4vCMBC+C/sfwizsTVMVRKtRiiAsvflAr0MzbarN&#10;pDRZ7e6v3wiCt/n4nrPa9LYRd+p87VjBeJSAIC6crrlScDruhnMQPiBrbByTgl/ysFl/DFaYavfg&#10;Pd0PoRIxhH2KCkwIbSqlLwxZ9CPXEkeudJ3FEGFXSd3hI4bbRk6SZCYt1hwbDLa0NVTcDj9WwTmf&#10;Xva5W1wzX/5lpZlcrnnPSn199tkSRKA+vMUv97eO85PZFJ7fxB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y5eHBAAAA3QAAAA8AAAAAAAAAAAAAAAAAmAIAAGRycy9kb3du&#10;cmV2LnhtbFBLBQYAAAAABAAEAPUAAACGAwAAAAA=&#10;" path="m877,10500r-2,l876,10518r1,4l877,10500xe" filled="f" stroked="f">
                    <v:path arrowok="t" o:connecttype="custom" o:connectlocs="877,10500;875,10500;876,10518;877,10522;877,10500" o:connectangles="0,0,0,0,0"/>
                  </v:shape>
                  <v:shape id="Freeform 1009" o:spid="_x0000_s190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9lcIA&#10;AADdAAAADwAAAGRycy9kb3ducmV2LnhtbERPS4vCMBC+C/6HMMLeNNVdxO0apSwI0psP9Do006ba&#10;TEqT1e7++o0geJuP7znLdW8bcaPO144VTCcJCOLC6ZorBcfDZrwA4QOyxsYxKfglD+vVcLDEVLs7&#10;7+i2D5WIIexTVGBCaFMpfWHIop+4ljhypesshgi7SuoO7zHcNnKWJHNpsebYYLClb0PFdf9jFZzy&#10;9/Mud5+XzJd/WWlm50ves1Jvoz77AhGoDy/x073VcX4y/4DHN/EE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G32VwgAAAN0AAAAPAAAAAAAAAAAAAAAAAJgCAABkcnMvZG93&#10;bnJldi54bWxQSwUGAAAAAAQABAD1AAAAhwMAAAAA&#10;" path="m874,10476r,l874,10500r2,18l875,10500r-1,l874,10476xe" filled="f" stroked="f">
                    <v:path arrowok="t" o:connecttype="custom" o:connectlocs="874,10476;874,10476;874,10500;876,10518;875,10500;874,10500;874,10476" o:connectangles="0,0,0,0,0,0,0"/>
                  </v:shape>
                  <v:shape id="Freeform 1010" o:spid="_x0000_s190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YDsIA&#10;AADdAAAADwAAAGRycy9kb3ducmV2LnhtbERPS4vCMBC+C/6HMMLeNNVlxe0apSwI0psP9Do006ba&#10;TEqT1e7++o0geJuP7znLdW8bcaPO144VTCcJCOLC6ZorBcfDZrwA4QOyxsYxKfglD+vVcLDEVLs7&#10;7+i2D5WIIexTVGBCaFMpfWHIop+4ljhypesshgi7SuoO7zHcNnKWJHNpsebYYLClb0PFdf9jFZzy&#10;9/Mud5+XzJd/WWlm50ves1Jvoz77AhGoDy/x073VcX4y/4DHN/EE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9gOwgAAAN0AAAAPAAAAAAAAAAAAAAAAAJgCAABkcnMvZG93&#10;bnJldi54bWxQSwUGAAAAAAQABAD1AAAAhwMAAAAA&#10;" path="m106,10500r-9,l97,10517r9,-17xe" filled="f" stroked="f">
                    <v:path arrowok="t" o:connecttype="custom" o:connectlocs="106,10500;97,10500;97,10517;106,10500" o:connectangles="0,0,0,0"/>
                  </v:shape>
                  <v:shape id="Freeform 1011" o:spid="_x0000_s190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GecMA&#10;AADdAAAADwAAAGRycy9kb3ducmV2LnhtbERPTWvDMAy9D/YfjAq7LU5bCGtWp4TBoOTWbrRXEStx&#10;slgOsddm/fX1YLCbHu9T291sB3GhyXeOFSyTFARx7XTHrYLPj/fnFxA+IGscHJOCH/KwKx4ftphr&#10;d+UDXY6hFTGEfY4KTAhjLqWvDVn0iRuJI9e4yWKIcGqlnvAaw+0gV2maSYsdxwaDI70Zqr+O31bB&#10;qVqfD5Xb9KVvbmVjVue+mlmpp8VcvoIINId/8Z97r+P8NMvg95t4gi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VGecMAAADdAAAADwAAAAAAAAAAAAAAAACYAgAAZHJzL2Rv&#10;d25yZXYueG1sUEsFBgAAAAAEAAQA9QAAAIgDAAAAAA==&#10;" path="m864,10500r-2,l862,10510r2,-10xe" filled="f" stroked="f">
                    <v:path arrowok="t" o:connecttype="custom" o:connectlocs="864,10500;862,10500;862,10510;864,10500" o:connectangles="0,0,0,0"/>
                  </v:shape>
                  <v:shape id="Freeform 1012" o:spid="_x0000_s190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j4sMA&#10;AADdAAAADwAAAGRycy9kb3ducmV2LnhtbERPTWvCQBC9F/wPywi91Y0WbJu6kSAUSm5aaa5DdpJN&#10;zM6G7Kppf70rFHqbx/uczXayvbjQ6FvHCpaLBARx5XTLjYLj18fTKwgfkDX2jknBD3nYZrOHDaba&#10;XXlPl0NoRAxhn6ICE8KQSukrQxb9wg3EkavdaDFEODZSj3iN4baXqyRZS4stxwaDA+0MVafD2Sr4&#10;Lp7LfeHeutzXv3ltVmVXTKzU43zK30EEmsK/+M/9qeP8ZP0C92/iC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nj4sMAAADdAAAADwAAAAAAAAAAAAAAAACYAgAAZHJzL2Rv&#10;d25yZXYueG1sUEsFBgAAAAAEAAQA9QAAAIgDAAAAAA==&#10;" path="m4877,10500r-5,l4871,10507r6,-7xe" filled="f" stroked="f">
                    <v:path arrowok="t" o:connecttype="custom" o:connectlocs="4877,10500;4872,10500;4871,10507;4877,10500" o:connectangles="0,0,0,0"/>
                  </v:shape>
                  <v:shape id="Freeform 1013" o:spid="_x0000_s190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Z3kMUA&#10;AADdAAAADwAAAGRycy9kb3ducmV2LnhtbESPQWvCQBCF74L/YRmht7qpBWlTVwmCUHLTFr0O2Uk2&#10;NjsbsltN++udg+BthvfmvW9Wm9F36kJDbAMbeJlnoIirYFtuDHx/7Z7fQMWEbLELTAb+KMJmPZ2s&#10;MLfhynu6HFKjJIRjjgZcSn2udawceYzz0BOLVofBY5J1aLQd8CrhvtOLLFtqjy1Lg8Oeto6qn8Ov&#10;N3AsX0/7Mryfi1j/F7VbnM7lyMY8zcbiA1SiMT3M9+tPK/jZUnDlGxlB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neQxQAAAN0AAAAPAAAAAAAAAAAAAAAAAJgCAABkcnMv&#10;ZG93bnJldi54bWxQSwUGAAAAAAQABAD1AAAAigMAAAAA&#10;" path="m118,10476r-2,5l116,10500r2,-24xe" filled="f" stroked="f">
                    <v:path arrowok="t" o:connecttype="custom" o:connectlocs="118,10476;116,10481;116,10500;118,10476" o:connectangles="0,0,0,0"/>
                  </v:shape>
                  <v:shape id="Freeform 1014" o:spid="_x0000_s190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rSC8EA&#10;AADdAAAADwAAAGRycy9kb3ducmV2LnhtbERPTYvCMBC9L/gfwgh7W1MVZK1GKYIgvamLXodm2lSb&#10;SWmidvfXbwTB2zze5yzXvW3EnTpfO1YwHiUgiAuna64U/By3X98gfEDW2DgmBb/kYb0afCwx1e7B&#10;e7ofQiViCPsUFZgQ2lRKXxiy6EeuJY5c6TqLIcKukrrDRwy3jZwkyUxarDk2GGxpY6i4Hm5WwSmf&#10;nve5m18yX/5lpZmcL3nPSn0O+2wBIlAf3uKXe6fj/GQ2h+c38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a0gvBAAAA3QAAAA8AAAAAAAAAAAAAAAAAmAIAAGRycy9kb3du&#10;cmV2LnhtbFBLBQYAAAAABAAEAPUAAACGAwAAAAA=&#10;" path="m867,10500r,l867,10500r,xe" filled="f" stroked="f">
                    <v:path arrowok="t" o:connecttype="custom" o:connectlocs="867,10500;867,10500;867,10500;867,10500" o:connectangles="0,0,0,0"/>
                  </v:shape>
                  <v:shape id="Freeform 1015" o:spid="_x0000_s191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tS8YA&#10;AADdAAAADwAAAGRycy9kb3ducmV2LnhtbESPT2vDMAzF74N9B6PBbquzDtYtq1vCoFBy6x/Wq4iV&#10;OF0sh9hr03766VDoTeI9vffTfDn6Tp1oiG1gA6+TDBRxFWzLjYH9bvXyASomZItdYDJwoQjLxePD&#10;HHMbzryh0zY1SkI45mjApdTnWsfKkcc4CT2xaHUYPCZZh0bbAc8S7js9zbJ37bFlaXDY07ej6nf7&#10;5w38lG+HTRk+j0Wsr0XtpodjObIxz09j8QUq0Zju5tv12gp+NhN++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ntS8YAAADdAAAADwAAAAAAAAAAAAAAAACYAgAAZHJz&#10;L2Rvd25yZXYueG1sUEsFBgAAAAAEAAQA9QAAAIsDAAAAAA==&#10;" path="m2839,10452r-1964,l873,10462r1,38l874,10476r1973,l2839,10452xe" filled="f" stroked="f">
                    <v:path arrowok="t" o:connecttype="custom" o:connectlocs="2839,10452;875,10452;873,10462;874,10500;874,10476;2847,10476;2839,10452" o:connectangles="0,0,0,0,0,0,0"/>
                  </v:shape>
                  <v:shape id="Freeform 1016" o:spid="_x0000_s191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VI0MIA&#10;AADdAAAADwAAAGRycy9kb3ducmV2LnhtbERPTYvCMBC9L/gfwgh7W1MVXK1GKYIgvemKXodm2lSb&#10;SWmidvfXb4SFvc3jfc5q09tGPKjztWMF41ECgrhwuuZKwelr9zEH4QOyxsYxKfgmD5v14G2FqXZP&#10;PtDjGCoRQ9inqMCE0KZS+sKQRT9yLXHkStdZDBF2ldQdPmO4beQkSWbSYs2xwWBLW0PF7Xi3Cs75&#10;9HLI3eKa+fInK83kcs17Vup92GdLEIH68C/+c+91nJ98juH1TTxB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UjQwgAAAN0AAAAPAAAAAAAAAAAAAAAAAJgCAABkcnMvZG93&#10;bnJldi54bWxQSwUGAAAAAAQABAD1AAAAhwMAAAAA&#10;" path="m4891,10483r-2,1l4889,10500r2,-17xe" filled="f" stroked="f">
                    <v:path arrowok="t" o:connecttype="custom" o:connectlocs="4891,10483;4889,10484;4889,10500;4891,10483" o:connectangles="0,0,0,0"/>
                  </v:shape>
                  <v:shape id="Freeform 1017" o:spid="_x0000_s191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fWp8MA&#10;AADdAAAADwAAAGRycy9kb3ducmV2LnhtbERPTWvCQBC9C/6HZYTedGOE2qZZJQgFyU0t9TpkJ9mk&#10;2dmQ3WraX98tFHqbx/ucfD/ZXtxo9K1jBetVAoK4crrlRsHb5XX5BMIHZI29Y1LwRR72u/ksx0y7&#10;O5/odg6NiCHsM1RgQhgyKX1lyKJfuYE4crUbLYYIx0bqEe8x3PYyTZJHabHl2GBwoIOh6uP8aRW8&#10;l5vrqXTPXeHr76I26bUrJ1bqYTEVLyACTeFf/Oc+6jg/2ab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fWp8MAAADdAAAADwAAAAAAAAAAAAAAAACYAgAAZHJzL2Rv&#10;d25yZXYueG1sUEsFBgAAAAAEAAQA9QAAAIgDAAAAAA==&#10;" path="m873,10452r-1,l869,10467r,9l868,10476r-1,5l867,10500r6,-38l873,10452xe" filled="f" stroked="f">
                    <v:path arrowok="t" o:connecttype="custom" o:connectlocs="873,10452;872,10452;869,10467;869,10476;868,10476;867,10481;867,10500;873,10462;873,10452" o:connectangles="0,0,0,0,0,0,0,0,0"/>
                  </v:shape>
                  <v:shape id="Freeform 1018" o:spid="_x0000_s191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zPMIA&#10;AADdAAAADwAAAGRycy9kb3ducmV2LnhtbERPS4vCMBC+C/6HMMLeNFVBd7tGKcLC0psP1uvQTJtq&#10;MylN1K6/3ggLe5uP7zmrTW8bcaPO144VTCcJCOLC6ZorBcfD1/gdhA/IGhvHpOCXPGzWw8EKU+3u&#10;vKPbPlQihrBPUYEJoU2l9IUhi37iWuLIla6zGCLsKqk7vMdw28hZkiykxZpjg8GWtoaKy/5qFfzk&#10;89Mudx/nzJePrDSz0znvWam3UZ99ggjUh3/xn/tbx/nJcg6vb+IJ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K3M8wgAAAN0AAAAPAAAAAAAAAAAAAAAAAJgCAABkcnMvZG93&#10;bnJldi54bWxQSwUGAAAAAAQABAD1AAAAhwMAAAAA&#10;" path="m4896,10476r-5,l4891,10483r5,-7xe" filled="f" stroked="f">
                    <v:path arrowok="t" o:connecttype="custom" o:connectlocs="4896,10476;4891,10476;4891,10483;4896,10476" o:connectangles="0,0,0,0"/>
                  </v:shape>
                  <v:shape id="Freeform 1019" o:spid="_x0000_s191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LrSMMA&#10;AADdAAAADwAAAGRycy9kb3ducmV2LnhtbERPTWvCQBC9C/6HZYTedFNbbI1ZJQiFkpta6nXITrJJ&#10;s7Mhu2raX98tFLzN431OthttJ640+MaxgsdFAoK4dLrhWsHH6W3+CsIHZI2dY1LwTR522+kkw1S7&#10;Gx/oegy1iCHsU1RgQuhTKX1pyKJfuJ44cpUbLIYIh1rqAW8x3HZymSQrabHh2GCwp72h8ut4sQo+&#10;i6fzoXDrNvfVT16Z5bktRlbqYTbmGxCBxnAX/7vfdZyfvDzD3zfxB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LrSMMAAADdAAAADwAAAAAAAAAAAAAAAACYAgAAZHJzL2Rv&#10;d25yZXYueG1sUEsFBgAAAAAEAAQA9QAAAIgDAAAAAA==&#10;" path="m118,10476r-2,l116,10481r2,-5xe" filled="f" stroked="f">
                    <v:path arrowok="t" o:connecttype="custom" o:connectlocs="118,10476;116,10476;116,10481;118,10476" o:connectangles="0,0,0,0"/>
                  </v:shape>
                  <v:shape id="Freeform 1020" o:spid="_x0000_s191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5O08MA&#10;AADdAAAADwAAAGRycy9kb3ducmV2LnhtbERPTWvCQBC9C/6HZYTedFNLbY1ZJQiFkpta6nXITrJJ&#10;s7Mhu2raX98tFLzN431OthttJ640+MaxgsdFAoK4dLrhWsHH6W3+CsIHZI2dY1LwTR522+kkw1S7&#10;Gx/oegy1iCHsU1RgQuhTKX1pyKJfuJ44cpUbLIYIh1rqAW8x3HZymSQrabHh2GCwp72h8ut4sQo+&#10;i6fzoXDrNvfVT16Z5bktRlbqYTbmGxCBxnAX/7vfdZyfvDzD3zfxB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5O08MAAADdAAAADwAAAAAAAAAAAAAAAACYAgAAZHJzL2Rv&#10;d25yZXYueG1sUEsFBgAAAAAEAAQA9QAAAIgDAAAAAA==&#10;" path="m868,10476r-1,l867,10481r1,-5xe" filled="f" stroked="f">
                    <v:path arrowok="t" o:connecttype="custom" o:connectlocs="868,10476;867,10476;867,10481;868,10476" o:connectangles="0,0,0,0"/>
                  </v:shape>
                  <v:shape id="Freeform 1021" o:spid="_x0000_s191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zQpMMA&#10;AADdAAAADwAAAGRycy9kb3ducmV2LnhtbERPTWvCQBC9F/wPywi91Y0WbJu6kSAUSm5aaa5DdpJN&#10;zM6G7Kppf70rFHqbx/uczXayvbjQ6FvHCpaLBARx5XTLjYLj18fTKwgfkDX2jknBD3nYZrOHDaba&#10;XXlPl0NoRAxhn6ICE8KQSukrQxb9wg3EkavdaDFEODZSj3iN4baXqyRZS4stxwaDA+0MVafD2Sr4&#10;Lp7LfeHeutzXv3ltVmVXTKzU43zK30EEmsK/+M/9qeP85GUN92/iC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zQpMMAAADdAAAADwAAAAAAAAAAAAAAAACYAgAAZHJzL2Rv&#10;d25yZXYueG1sUEsFBgAAAAAEAAQA9QAAAIgDAAAAAA==&#10;" path="m4910,10458r-1,2l4909,10476r1,-18xe" filled="f" stroked="f">
                    <v:path arrowok="t" o:connecttype="custom" o:connectlocs="4910,10458;4909,10460;4909,10476;4910,10458" o:connectangles="0,0,0,0"/>
                  </v:shape>
                  <v:shape id="Freeform 1022" o:spid="_x0000_s191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B1P8IA&#10;AADdAAAADwAAAGRycy9kb3ducmV2LnhtbERPS4vCMBC+C/6HMMLeNNWF1e0apSwI0psP9Do006ba&#10;TEqT1e7++o0geJuP7znLdW8bcaPO144VTCcJCOLC6ZorBcfDZrwA4QOyxsYxKfglD+vVcLDEVLs7&#10;7+i2D5WIIexTVGBCaFMpfWHIop+4ljhypesshgi7SuoO7zHcNnKWJB/SYs2xwWBL34aK6/7HKjjl&#10;7+dd7j4vmS//stLMzpe8Z6XeRn32BSJQH17ip3ur4/xkPofHN/EE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EHU/wgAAAN0AAAAPAAAAAAAAAAAAAAAAAJgCAABkcnMvZG93&#10;bnJldi54bWxQSwUGAAAAAAQABAD1AAAAhwMAAAAA&#10;" path="m872,10452r-3,l869,10467r3,-15xe" filled="f" stroked="f">
                    <v:path arrowok="t" o:connecttype="custom" o:connectlocs="872,10452;869,10452;869,10467;872,10452" o:connectangles="0,0,0,0"/>
                  </v:shape>
                  <v:shape id="Freeform 1023" o:spid="_x0000_s191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TcYA&#10;AADdAAAADwAAAGRycy9kb3ducmV2LnhtbESPT2vDMAzF74N9B6PBbquzDtYtq1vCoFBy6x/Wq4iV&#10;OF0sh9hr03766VDoTeI9vffTfDn6Tp1oiG1gA6+TDBRxFWzLjYH9bvXyASomZItdYDJwoQjLxePD&#10;HHMbzryh0zY1SkI45mjApdTnWsfKkcc4CT2xaHUYPCZZh0bbAc8S7js9zbJ37bFlaXDY07ej6nf7&#10;5w38lG+HTRk+j0Wsr0XtpodjObIxz09j8QUq0Zju5tv12gp+NhNc+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hTcYAAADdAAAADwAAAAAAAAAAAAAAAACYAgAAZHJz&#10;L2Rvd25yZXYueG1sUEsFBgAAAAAEAAQA9QAAAIsDAAAAAA==&#10;" path="m875,10452r-2,l873,10462r2,-10xe" filled="f" stroked="f">
                    <v:path arrowok="t" o:connecttype="custom" o:connectlocs="875,10452;873,10452;873,10462;875,10452" o:connectangles="0,0,0,0"/>
                  </v:shape>
                  <v:shape id="Freeform 1024" o:spid="_x0000_s191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E1sIA&#10;AADdAAAADwAAAGRycy9kb3ducmV2LnhtbERPTYvCMBC9L/gfwgh7W1MVXK1GKYIgvemKXodm2lSb&#10;SWmidvfXb4SFvc3jfc5q09tGPKjztWMF41ECgrhwuuZKwelr9zEH4QOyxsYxKfgmD5v14G2FqXZP&#10;PtDjGCoRQ9inqMCE0KZS+sKQRT9yLXHkStdZDBF2ldQdPmO4beQkSWbSYs2xwWBLW0PF7Xi3Cs75&#10;9HLI3eKa+fInK83kcs17Vup92GdLEIH68C/+c+91nJ98LuD1TTxB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0TWwgAAAN0AAAAPAAAAAAAAAAAAAAAAAJgCAABkcnMvZG93&#10;bnJldi54bWxQSwUGAAAAAAQABAD1AAAAhwMAAAAA&#10;" path="m4915,10452r-4,l4910,10458r5,-6xe" filled="f" stroked="f">
                    <v:path arrowok="t" o:connecttype="custom" o:connectlocs="4915,10452;4911,10452;4910,10458;4915,10452" o:connectangles="0,0,0,0"/>
                  </v:shape>
                  <v:shape id="Freeform 1025" o:spid="_x0000_s192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dbMUA&#10;AADdAAAADwAAAGRycy9kb3ducmV2LnhtbESPT2vDMAzF74V+B6PCbq2zDkaX1S2hUBi59Q/tVcRK&#10;nC6WQ+y12T79dBjsJvGe3vtpvR19p+40xDawgedFBoq4CrblxsD5tJ+vQMWEbLELTAa+KcJ2M52s&#10;MbfhwQe6H1OjJIRjjgZcSn2udawceYyL0BOLVofBY5J1aLQd8CHhvtPLLHvVHluWBoc97RxVn8cv&#10;b+BSvlwPZXi7FbH+KWq3vN7KkY15mo3FO6hEY/o3/11/WMHPVsIv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J1sxQAAAN0AAAAPAAAAAAAAAAAAAAAAAJgCAABkcnMv&#10;ZG93bnJldi54bWxQSwUGAAAAAAQABAD1AAAAigMAAAAA&#10;" path="m165,10404r-8,l157,10428r-12,l145,10452r5,l158,10428r7,-24xe" filled="f" stroked="f">
                    <v:path arrowok="t" o:connecttype="custom" o:connectlocs="165,10404;157,10404;157,10428;145,10428;145,10452;150,10452;158,10428;165,10404" o:connectangles="0,0,0,0,0,0,0,0"/>
                  </v:shape>
                  <v:shape id="Freeform 1026" o:spid="_x0000_s192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498EA&#10;AADdAAAADwAAAGRycy9kb3ducmV2LnhtbERPTYvCMBC9L/gfwgh7W1MVRKtRiiBIb+qi16GZNtVm&#10;Upqo3f31G0HY2zze56w2vW3EgzpfO1YwHiUgiAuna64UfJ92X3MQPiBrbByTgh/ysFkPPlaYavfk&#10;Az2OoRIxhH2KCkwIbSqlLwxZ9CPXEkeudJ3FEGFXSd3hM4bbRk6SZCYt1hwbDLa0NVTcjner4JxP&#10;L4fcLa6ZL3+z0kwu17xnpT6HfbYEEagP/+K3e6/j/GQ+htc38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gOPfBAAAA3QAAAA8AAAAAAAAAAAAAAAAAmAIAAGRycy9kb3du&#10;cmV2LnhtbFBLBQYAAAAABAAEAPUAAACGAwAAAAA=&#10;" path="m5746,10356r-756,l4969,10404r-19,48l5813,10452r-14,-24l5763,10380r-17,-24xe" filled="f" stroked="f">
                    <v:path arrowok="t" o:connecttype="custom" o:connectlocs="5746,10356;4990,10356;4969,10404;4950,10452;5813,10452;5799,10428;5763,10380;5746,10356" o:connectangles="0,0,0,0,0,0,0,0"/>
                  </v:shape>
                  <v:shape id="Freeform 1027" o:spid="_x0000_s192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gMIA&#10;AADdAAAADwAAAGRycy9kb3ducmV2LnhtbERPTYvCMBC9L/gfwgh7W1MriFuNUgRBelOX9To006ba&#10;TEoTtbu/fiMIe5vH+5zVZrCtuFPvG8cKppMEBHHpdMO1gq/T7mMBwgdkja1jUvBDHjbr0dsKM+0e&#10;fKD7MdQihrDPUIEJocuk9KUhi37iOuLIVa63GCLsa6l7fMRw28o0SebSYsOxwWBHW0Pl9XizCr6L&#10;2flQuM9L7qvfvDLp+VIMrNT7eMiXIAIN4V/8cu91nJ8sUnh+E0+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sqaAwgAAAN0AAAAPAAAAAAAAAAAAAAAAAJgCAABkcnMvZG93&#10;bnJldi54bWxQSwUGAAAAAAQABAD1AAAAhwMAAAAA&#10;" path="m166,10399r-1,5l166,10404r,-5xe" filled="f" stroked="f">
                    <v:path arrowok="t" o:connecttype="custom" o:connectlocs="166,10399;165,10404;166,10404;166,10399" o:connectangles="0,0,0,0"/>
                  </v:shape>
                  <v:shape id="Freeform 1028" o:spid="_x0000_s192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4DG8EA&#10;AADdAAAADwAAAGRycy9kb3ducmV2LnhtbERPS4vCMBC+C/sfwizsTVMVRKtRiiAsvflAr0MzbarN&#10;pDRZ7e6v3wiCt/n4nrPa9LYRd+p87VjBeJSAIC6crrlScDruhnMQPiBrbByTgl/ysFl/DFaYavfg&#10;Pd0PoRIxhH2KCkwIbSqlLwxZ9CPXEkeudJ3FEGFXSd3hI4bbRk6SZCYt1hwbDLa0NVTcDj9WwTmf&#10;Xva5W1wzX/5lpZlcrnnPSn199tkSRKA+vMUv97eO85P5FJ7fxB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AxvBAAAA3QAAAA8AAAAAAAAAAAAAAAAAmAIAAGRycy9kb3du&#10;cmV2LnhtbFBLBQYAAAAABAAEAPUAAACGAwAAAAA=&#10;" path="m171,10380r-5,l166,10399r5,-19xe" filled="f" stroked="f">
                    <v:path arrowok="t" o:connecttype="custom" o:connectlocs="171,10380;166,10380;166,10399;171,10380" o:connectangles="0,0,0,0"/>
                  </v:shape>
                  <v:shape id="Freeform 1029" o:spid="_x0000_s192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ebb8IA&#10;AADdAAAADwAAAGRycy9kb3ducmV2LnhtbERPS4vCMBC+L/gfwgh7W1MfLFqNUgRBetMVvQ7NtKk2&#10;k9JE7e6v3wgLe5uP7zmrTW8b8aDO144VjEcJCOLC6ZorBaev3ccchA/IGhvHpOCbPGzWg7cVpto9&#10;+UCPY6hEDGGfogITQptK6QtDFv3ItcSRK11nMUTYVVJ3+IzhtpGTJPmUFmuODQZb2hoqbse7VXDO&#10;p5dD7hbXzJc/WWkml2ves1Lvwz5bggjUh3/xn3uv4/xkPoPXN/E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5tvwgAAAN0AAAAPAAAAAAAAAAAAAAAAAJgCAABkcnMvZG93&#10;bnJldi54bWxQSwUGAAAAAAQABAD1AAAAhwMAAAAA&#10;" path="m176,10357r-3,12l173,10380r1,l176,10357xe" filled="f" stroked="f">
                    <v:path arrowok="t" o:connecttype="custom" o:connectlocs="176,10357;173,10369;173,10380;174,10380;176,10357" o:connectangles="0,0,0,0,0"/>
                  </v:shape>
                  <v:shape id="Freeform 1030" o:spid="_x0000_s192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9MIA&#10;AADdAAAADwAAAGRycy9kb3ducmV2LnhtbERPTYvCMBC9L/gfwgh7W1MVF61GKYIgvemKXodm2lSb&#10;SWmidvfXb4SFvc3jfc5q09tGPKjztWMF41ECgrhwuuZKwelr9zEH4QOyxsYxKfgmD5v14G2FqXZP&#10;PtDjGCoRQ9inqMCE0KZS+sKQRT9yLXHkStdZDBF2ldQdPmO4beQkST6lxZpjg8GWtoaK2/FuFZzz&#10;6eWQu8U18+VPVprJ5Zr3rNT7sM+WIAL14V/8597rOD+Zz+D1TTxB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Wz70wgAAAN0AAAAPAAAAAAAAAAAAAAAAAJgCAABkcnMvZG93&#10;bnJldi54bWxQSwUGAAAAAAQABAD1AAAAhwMAAAAA&#10;" path="m176,10356r-3,l173,10369r3,-12l176,10356xe" filled="f" stroked="f">
                    <v:path arrowok="t" o:connecttype="custom" o:connectlocs="176,10356;173,10356;173,10369;176,10357;176,10356" o:connectangles="0,0,0,0,0"/>
                  </v:shape>
                  <v:shape id="Freeform 1031" o:spid="_x0000_s192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mgg8EA&#10;AADdAAAADwAAAGRycy9kb3ducmV2LnhtbERPTYvCMBC9L/gfwgje1lQF0WqUIgjSm+6i16GZNtVm&#10;Upqo1V+/WVjY2zze56y3vW3EgzpfO1YwGScgiAuna64UfH/tPxcgfEDW2DgmBS/ysN0MPtaYavfk&#10;Iz1OoRIxhH2KCkwIbSqlLwxZ9GPXEkeudJ3FEGFXSd3hM4bbRk6TZC4t1hwbDLa0M1TcTner4JzP&#10;LsfcLa+ZL99ZaaaXa96zUqNhn61ABOrDv/jPfdBxfrKYw+838QS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JoIPBAAAA3QAAAA8AAAAAAAAAAAAAAAAAmAIAAGRycy9kb3du&#10;cmV2LnhtbFBLBQYAAAAABAAEAPUAAACGAwAAAAA=&#10;" path="m176,10356r,l176,10357r,-1xe" filled="f" stroked="f">
                    <v:path arrowok="t" o:connecttype="custom" o:connectlocs="176,10356;176,10356;176,10357;176,10356" o:connectangles="0,0,0,0"/>
                  </v:shape>
                  <v:shape id="Freeform 1032" o:spid="_x0000_s192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UFGMIA&#10;AADdAAAADwAAAGRycy9kb3ducmV2LnhtbERPTYvCMBC9L/gfwgh7W1MVXK1GKYIgvemKXodm2lSb&#10;SWmidvfXb4SFvc3jfc5q09tGPKjztWMF41ECgrhwuuZKwelr9zEH4QOyxsYxKfgmD5v14G2FqXZP&#10;PtDjGCoRQ9inqMCE0KZS+sKQRT9yLXHkStdZDBF2ldQdPmO4beQkSWbSYs2xwWBLW0PF7Xi3Cs75&#10;9HLI3eKa+fInK83kcs17Vup92GdLEIH68C/+c+91nJ/MP+H1TTxB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xQUYwgAAAN0AAAAPAAAAAAAAAAAAAAAAAJgCAABkcnMvZG93&#10;bnJldi54bWxQSwUGAAAAAAQABAD1AAAAhwMAAAAA&#10;" path="m2798,10188r-1,l2797,10212r,l2798,10188xe" filled="f" stroked="f">
                    <v:path arrowok="t" o:connecttype="custom" o:connectlocs="2798,10188;2797,10188;2797,10212;2797,10212;2798,10188" o:connectangles="0,0,0,0,0"/>
                  </v:shape>
                  <v:shape id="Freeform 1033" o:spid="_x0000_s192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qRasUA&#10;AADdAAAADwAAAGRycy9kb3ducmV2LnhtbESPT2vDMAzF74V+B6PCbq2zDkaX1S2hUBi59Q/tVcRK&#10;nC6WQ+y12T79dBjsJvGe3vtpvR19p+40xDawgedFBoq4CrblxsD5tJ+vQMWEbLELTAa+KcJ2M52s&#10;MbfhwQe6H1OjJIRjjgZcSn2udawceYyL0BOLVofBY5J1aLQd8CHhvtPLLHvVHluWBoc97RxVn8cv&#10;b+BSvlwPZXi7FbH+KWq3vN7KkY15mo3FO6hEY/o3/11/WMHPVoIr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pFqxQAAAN0AAAAPAAAAAAAAAAAAAAAAAJgCAABkcnMv&#10;ZG93bnJldi54bWxQSwUGAAAAAAQABAD1AAAAigMAAAAA&#10;" path="m2801,10188r-3,l2797,10212r4,-24xe" filled="f" stroked="f">
                    <v:path arrowok="t" o:connecttype="custom" o:connectlocs="2801,10188;2798,10188;2797,10212;2801,10188" o:connectangles="0,0,0,0"/>
                  </v:shape>
                  <v:shape id="Freeform 1034" o:spid="_x0000_s192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Y08cEA&#10;AADdAAAADwAAAGRycy9kb3ducmV2LnhtbERPTYvCMBC9L/gfwgh7W1MVRKtRiiBIb+qi16GZNtVm&#10;Upqo3f31G0HY2zze56w2vW3EgzpfO1YwHiUgiAuna64UfJ92X3MQPiBrbByTgh/ysFkPPlaYavfk&#10;Az2OoRIxhH2KCkwIbSqlLwxZ9CPXEkeudJ3FEGFXSd3hM4bbRk6SZCYt1hwbDLa0NVTcjner4JxP&#10;L4fcLa6ZL3+z0kwu17xnpT6HfbYEEagP/+K3e6/j/GS+gNc38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WNPHBAAAA3QAAAA8AAAAAAAAAAAAAAAAAmAIAAGRycy9kb3du&#10;cmV2LnhtbFBLBQYAAAAABAAEAPUAAACGAwAAAAA=&#10;" path="m2803,10174r-2,9l2801,10188r2,-14xe" filled="f" stroked="f">
                    <v:path arrowok="t" o:connecttype="custom" o:connectlocs="2803,10174;2801,10183;2801,10188;2803,10174" o:connectangles="0,0,0,0"/>
                  </v:shape>
                  <v:shape id="Freeform 1035" o:spid="_x0000_s193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ULscUA&#10;AADdAAAADwAAAGRycy9kb3ducmV2LnhtbESPT2vDMAzF74N9B6PBbquzFsqa1i1hMCi59Q/tVcRK&#10;nDaWQ+y12T79dCjsJvGe3vtptRl9p240xDawgfdJBoq4CrblxsDx8PX2ASomZItdYDLwQxE26+en&#10;FeY23HlHt31qlIRwzNGAS6nPtY6VI49xEnpi0eoweEyyDo22A94l3Hd6mmVz7bFlaXDY06ej6rr/&#10;9gZO5ey8K8PiUsT6t6jd9HwpRzbm9WUslqASjenf/LjeWsHPFsIv38gI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9QuxxQAAAN0AAAAPAAAAAAAAAAAAAAAAAJgCAABkcnMv&#10;ZG93bnJldi54bWxQSwUGAAAAAAQABAD1AAAAigMAAAAA&#10;" path="m2803,10164r-2,l2801,10183r2,-9l2803,10164xe" filled="f" stroked="f">
                    <v:path arrowok="t" o:connecttype="custom" o:connectlocs="2803,10164;2801,10164;2801,10183;2803,10174;2803,10164" o:connectangles="0,0,0,0,0"/>
                  </v:shape>
                  <v:shape id="Freeform 1036" o:spid="_x0000_s193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muKsEA&#10;AADdAAAADwAAAGRycy9kb3ducmV2LnhtbERPS4vCMBC+C/6HMMLeNNUF0WqUsrCw9OYDvQ7NtKk2&#10;k9JktfrrzcKCt/n4nrPe9rYRN+p87VjBdJKAIC6crrlScDx8jxcgfEDW2DgmBQ/ysN0MB2tMtbvz&#10;jm77UIkYwj5FBSaENpXSF4Ys+olriSNXus5iiLCrpO7wHsNtI2dJMpcWa44NBlv6MlRc979WwSn/&#10;PO9yt7xkvnxmpZmdL3nPSn2M+mwFIlAf3uJ/94+O85PlFP6+iSf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rirBAAAA3QAAAA8AAAAAAAAAAAAAAAAAmAIAAGRycy9kb3du&#10;cmV2LnhtbFBLBQYAAAAABAAEAPUAAACGAwAAAAA=&#10;" path="m2804,10164r-1,l2803,10174r1,-10xe" filled="f" stroked="f">
                    <v:path arrowok="t" o:connecttype="custom" o:connectlocs="2804,10164;2803,10164;2803,10174;2804,10164" o:connectangles="0,0,0,0"/>
                  </v:shape>
                  <v:shape id="Freeform 1037" o:spid="_x0000_s193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swXcIA&#10;AADdAAAADwAAAGRycy9kb3ducmV2LnhtbERPTWvCQBC9F/wPywi91U1TkCa6ShCEkpta9DpkJ9nY&#10;7GzIbjXtr3cFwds83ucs16PtxIUG3zpW8D5LQBBXTrfcKPg+bN8+QfiArLFzTAr+yMN6NXlZYq7d&#10;lXd02YdGxBD2OSowIfS5lL4yZNHPXE8cudoNFkOEQyP1gNcYbjuZJslcWmw5NhjsaWOo+tn/WgXH&#10;8uO0K112Lnz9X9QmPZ3LkZV6nY7FAkSgMTzFD/eXjvOTLIX7N/EE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zBdwgAAAN0AAAAPAAAAAAAAAAAAAAAAAJgCAABkcnMvZG93&#10;bnJldi54bWxQSwUGAAAAAAQABAD1AAAAhwMAAAAA&#10;" path="m2807,10147r-1,5l2806,10164r1,-17xe" filled="f" stroked="f">
                    <v:path arrowok="t" o:connecttype="custom" o:connectlocs="2807,10147;2806,10152;2806,10164;2807,10147" o:connectangles="0,0,0,0"/>
                  </v:shape>
                  <v:shape id="Freeform 1038" o:spid="_x0000_s193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VxsEA&#10;AADdAAAADwAAAGRycy9kb3ducmV2LnhtbERPTYvCMBC9L/gfwgje1lSFZa1GKYIgvamLXodm2lSb&#10;SWmidvfXbwTB2zze5yzXvW3EnTpfO1YwGScgiAuna64U/By3n98gfEDW2DgmBb/kYb0afCwx1e7B&#10;e7ofQiViCPsUFZgQ2lRKXxiy6MeuJY5c6TqLIcKukrrDRwy3jZwmyZe0WHNsMNjSxlBxPdysglM+&#10;O+9zN79kvvzLSjM9X/KelRoN+2wBIlAf3uKXe6fj/GQ+g+c38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nlcbBAAAA3QAAAA8AAAAAAAAAAAAAAAAAmAIAAGRycy9kb3du&#10;cmV2LnhtbFBLBQYAAAAABAAEAPUAAACGAwAAAAA=&#10;" path="m2808,10140r-2,l2806,10152r1,-5l2808,10140xe" filled="f" stroked="f">
                    <v:path arrowok="t" o:connecttype="custom" o:connectlocs="2808,10140;2806,10140;2806,10152;2807,10147;2808,10140" o:connectangles="0,0,0,0,0"/>
                  </v:shape>
                  <v:shape id="Freeform 1039" o:spid="_x0000_s193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4NssIA&#10;AADdAAAADwAAAGRycy9kb3ducmV2LnhtbERPS4vCMBC+L/gfwgh7W1MfLFqNUgRBetMVvQ7NtKk2&#10;k9JE7e6v3wgLe5uP7zmrTW8b8aDO144VjEcJCOLC6ZorBaev3ccchA/IGhvHpOCbPGzWg7cVpto9&#10;+UCPY6hEDGGfogITQptK6QtDFv3ItcSRK11nMUTYVVJ3+IzhtpGTJPmUFmuODQZb2hoqbse7VXDO&#10;p5dD7hbXzJc/WWkml2ves1Lvwz5bggjUh3/xn3uv4/xkMYPXN/E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zg2ywgAAAN0AAAAPAAAAAAAAAAAAAAAAAJgCAABkcnMvZG93&#10;bnJldi54bWxQSwUGAAAAAAQABAD1AAAAhwMAAAAA&#10;" path="m2809,10140r-1,l2807,10147r2,-7xe" filled="f" stroked="f">
                    <v:path arrowok="t" o:connecttype="custom" o:connectlocs="2809,10140;2808,10140;2807,10147;2809,10140" o:connectangles="0,0,0,0"/>
                  </v:shape>
                  <v:shape id="Freeform 1040" o:spid="_x0000_s193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KoKcIA&#10;AADdAAAADwAAAGRycy9kb3ducmV2LnhtbERPTYvCMBC9L/gfwgh7W1MVF61GKYIgvemKXodm2lSb&#10;SWmidvfXb4SFvc3jfc5q09tGPKjztWMF41ECgrhwuuZKwelr9zEH4QOyxsYxKfgmD5v14G2FqXZP&#10;PtDjGCoRQ9inqMCE0KZS+sKQRT9yLXHkStdZDBF2ldQdPmO4beQkST6lxZpjg8GWtoaK2/FuFZzz&#10;6eWQu8U18+VPVprJ5Zr3rNT7sM+WIAL14V/8597rOD9ZzOD1TTxB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gqgpwgAAAN0AAAAPAAAAAAAAAAAAAAAAAJgCAABkcnMvZG93&#10;bnJldi54bWxQSwUGAAAAAAQABAD1AAAAhwMAAAAA&#10;" path="m2821,10104r-5,12l2821,10116r,-12xe" filled="f" stroked="f">
                    <v:path arrowok="t" o:connecttype="custom" o:connectlocs="2821,10104;2816,10116;2821,10116;2821,10104" o:connectangles="0,0,0,0"/>
                  </v:shape>
                  <v:shape id="Freeform 1041" o:spid="_x0000_s193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2XsEA&#10;AADdAAAADwAAAGRycy9kb3ducmV2LnhtbERPTYvCMBC9L/gfwgh7W1MVZK1GKYIgvamLXodm2lSb&#10;SWmidvfXbwTB2zze5yzXvW3EnTpfO1YwHiUgiAuna64U/By3X98gfEDW2DgmBb/kYb0afCwx1e7B&#10;e7ofQiViCPsUFZgQ2lRKXxiy6EeuJY5c6TqLIcKukrrDRwy3jZwkyUxarDk2GGxpY6i4Hm5WwSmf&#10;nve5m18yX/5lpZmcL3nPSn0O+2wBIlAf3uKXe6fj/GQ+g+c38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QNl7BAAAA3QAAAA8AAAAAAAAAAAAAAAAAmAIAAGRycy9kb3du&#10;cmV2LnhtbFBLBQYAAAAABAAEAPUAAACGAwAAAAA=&#10;" path="m2825,10092r-4,9l2821,10104r4,-12xe" filled="f" stroked="f">
                    <v:path arrowok="t" o:connecttype="custom" o:connectlocs="2825,10092;2821,10101;2821,10104;2825,10092" o:connectangles="0,0,0,0"/>
                  </v:shape>
                  <v:shape id="Freeform 1042" o:spid="_x0000_s193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TxcIA&#10;AADdAAAADwAAAGRycy9kb3ducmV2LnhtbERPTYvCMBC9L/gfwgh7W1MVXK1GKYIgvemKXodm2lSb&#10;SWmidvfXb4SFvc3jfc5q09tGPKjztWMF41ECgrhwuuZKwelr9zEH4QOyxsYxKfgmD5v14G2FqXZP&#10;PtDjGCoRQ9inqMCE0KZS+sKQRT9yLXHkStdZDBF2ldQdPmO4beQkSWbSYs2xwWBLW0PF7Xi3Cs75&#10;9HLI3eKa+fInK83kcs17Vup92GdLEIH68C/+c+91nJ8sPuH1TTxB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HJPFwgAAAN0AAAAPAAAAAAAAAAAAAAAAAJgCAABkcnMvZG93&#10;bnJldi54bWxQSwUGAAAAAAQABAD1AAAAhwMAAAAA&#10;" path="m2825,10092r-4,l2821,10101r4,-9xe" filled="f" stroked="f">
                    <v:path arrowok="t" o:connecttype="custom" o:connectlocs="2825,10092;2821,10092;2821,10101;2825,10092" o:connectangles="0,0,0,0"/>
                  </v:shape>
                  <v:shape id="Freeform 1043" o:spid="_x0000_s193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MHt8UA&#10;AADdAAAADwAAAGRycy9kb3ducmV2LnhtbESPT2vDMAzF74N9B6PBbquzFsqa1i1hMCi59Q/tVcRK&#10;nDaWQ+y12T79dCjsJvGe3vtptRl9p240xDawgfdJBoq4CrblxsDx8PX2ASomZItdYDLwQxE26+en&#10;FeY23HlHt31qlIRwzNGAS6nPtY6VI49xEnpi0eoweEyyDo22A94l3Hd6mmVz7bFlaXDY06ej6rr/&#10;9gZO5ey8K8PiUsT6t6jd9HwpRzbm9WUslqASjenf/LjeWsHPFoIr38gI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we3xQAAAN0AAAAPAAAAAAAAAAAAAAAAAJgCAABkcnMv&#10;ZG93bnJldi54bWxQSwUGAAAAAAQABAD1AAAAigMAAAAA&#10;" path="m2830,10086r-5,6l2830,10092r,-6xe" filled="f" stroked="f">
                    <v:path arrowok="t" o:connecttype="custom" o:connectlocs="2830,10086;2825,10092;2830,10092;2830,10086" o:connectangles="0,0,0,0"/>
                  </v:shape>
                  <v:shape id="Freeform 1044" o:spid="_x0000_s193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iLMIA&#10;AADdAAAADwAAAGRycy9kb3ducmV2LnhtbERPTYvCMBC9L/gfwgje1lSFZds1ShEE6U13Wa9DM22q&#10;zaQ0Uau/fiMIe5vH+5zlerCtuFLvG8cKZtMEBHHpdMO1gp/v7fsnCB+QNbaOScGdPKxXo7clZtrd&#10;eE/XQ6hFDGGfoQITQpdJ6UtDFv3UdcSRq1xvMUTY11L3eIvhtpXzJPmQFhuODQY72hgqz4eLVfBb&#10;LI77wqWn3FePvDLz46kYWKnJeMi/QAQawr/45d7pOD9JU3h+E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z6IswgAAAN0AAAAPAAAAAAAAAAAAAAAAAJgCAABkcnMvZG93&#10;bnJldi54bWxQSwUGAAAAAAQABAD1AAAAhwMAAAAA&#10;" path="m3193,9300r-12,l3181,9324r-12,l3169,9348r-10,l3159,9372r-12,l3147,9396r-10,l3137,9420r-12,l3125,9444r-9,l3116,9468r-12,l3104,9492r-10,l3094,9516r-12,l3082,9540r-12,l3070,9564r-9,l3061,9588r-12,l3049,9612r-10,l3039,9636r-12,l3027,9660r-10,l3017,9684r-12,l3005,9708r-9,l2996,9732r-12,l2984,9756r-12,l2972,9780r-10,l2962,9804r-12,l2950,9828r-9,l2941,9852r-12,l2929,9876r-10,l2919,9900r-12,l2907,9924r-10,l2897,9948r-12,l2885,9972r-12,l2873,9996r-9,l2864,10020r-12,l2852,10044r-10,l2842,10068r-12,l2830,10086r13,-18l3193,9300xe" filled="f" stroked="f">
                    <v:path arrowok="t" o:connecttype="custom" o:connectlocs="3181,9300;3169,9324;3159,9348;3147,9372;3137,9396;3125,9420;3116,9444;3104,9468;3094,9492;3082,9516;3070,9540;3061,9564;3049,9588;3039,9612;3027,9636;3017,9660;3005,9684;2996,9708;2984,9732;2972,9756;2962,9780;2950,9804;2941,9828;2929,9852;2919,9876;2907,9900;2897,9924;2885,9948;2873,9972;2864,9996;2852,10020;2842,10044;2830,10068;2843,10068" o:connectangles="0,0,0,0,0,0,0,0,0,0,0,0,0,0,0,0,0,0,0,0,0,0,0,0,0,0,0,0,0,0,0,0,0,0"/>
                  </v:shape>
                  <v:shape id="Freeform 1045" o:spid="_x0000_s194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6Rq8UA&#10;AADdAAAADwAAAGRycy9kb3ducmV2LnhtbESPQWvDMAyF74X9B6PBbo3TDkaX1S1hUBi5tRvtVcRK&#10;nC6WQ+y22X79dBj0JvGe3vu03k6+V1caYxfYwCLLQRHXwXbcGvj63M1XoGJCttgHJgM/FGG7eZit&#10;sbDhxnu6HlKrJIRjgQZcSkOhdawdeYxZGIhFa8LoMck6ttqOeJNw3+tlnr9ojx1Lg8OB3h3V34eL&#10;N3Csnk/7Kryey9j8lo1bns7VxMY8PU7lG6hEU7qb/68/rOAvcuGXb2QE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GrxQAAAN0AAAAPAAAAAAAAAAAAAAAAAJgCAABkcnMv&#10;ZG93bnJldi54bWxQSwUGAAAAAAQABAD1AAAAigMAAAAA&#10;" path="m2842,10044r-1127,l1685,10068r1157,l2842,10044xe" filled="f" stroked="f">
                    <v:path arrowok="t" o:connecttype="custom" o:connectlocs="2842,10044;1715,10044;1685,10068;2842,10068;2842,10044" o:connectangles="0,0,0,0,0"/>
                  </v:shape>
                  <v:shape id="Freeform 1046" o:spid="_x0000_s194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0MMIA&#10;AADdAAAADwAAAGRycy9kb3ducmV2LnhtbERPTWvCQBC9F/oflin01mxiQWrqKkEQSm5q0euQnWRj&#10;s7Mhu9Xor3cFwds83ufMl6PtxIkG3zpWkCUpCOLK6ZYbBb+79ccXCB+QNXaOScGFPCwXry9zzLU7&#10;84ZO29CIGMI+RwUmhD6X0leGLPrE9cSRq91gMUQ4NFIPeI7htpOTNJ1Kiy3HBoM9rQxVf9t/q2Bf&#10;fh42pZsdC19fi9pMDsdyZKXe38biG0SgMTzFD/ePjvOzNIP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UjQwwgAAAN0AAAAPAAAAAAAAAAAAAAAAAJgCAABkcnMvZG93&#10;bnJldi54bWxQSwUGAAAAAAQABAD1AAAAhwMAAAAA&#10;" path="m3207,9269r-364,799l3207,9276r,-7xe" filled="f" stroked="f">
                    <v:path arrowok="t" o:connecttype="custom" o:connectlocs="3207,9269;2843,10068;3207,9276;3207,9269" o:connectangles="0,0,0,0"/>
                  </v:shape>
                  <v:shape id="Freeform 1047" o:spid="_x0000_s194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CqR8IA&#10;AADdAAAADwAAAGRycy9kb3ducmV2LnhtbERPTYvCMBC9L/gfwgje1tQKy241ShEE6U13Wa9DM22q&#10;zaQ0Uau/fiMIe5vH+5zlerCtuFLvG8cKZtMEBHHpdMO1gp/v7fsnCB+QNbaOScGdPKxXo7clZtrd&#10;eE/XQ6hFDGGfoQITQpdJ6UtDFv3UdcSRq1xvMUTY11L3eIvhtpVpknxIiw3HBoMdbQyV58PFKvgt&#10;5sd94b5Oua8eeWXS46kYWKnJeMgXIAIN4V/8cu90nD9LUnh+E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gKpHwgAAAN0AAAAPAAAAAAAAAAAAAAAAAJgCAABkcnMvZG93&#10;bnJldi54bWxQSwUGAAAAAAQABAD1AAAAhwMAAAAA&#10;" path="m2864,9996r-1037,l1800,10020r-28,24l2852,10044r,-24l2864,10020r,-24xe" filled="f" stroked="f">
                    <v:path arrowok="t" o:connecttype="custom" o:connectlocs="2864,9996;1827,9996;1800,10020;1772,10044;2852,10044;2852,10020;2864,10020;2864,9996" o:connectangles="0,0,0,0,0,0,0,0"/>
                  </v:shape>
                  <v:shape id="Freeform 1048" o:spid="_x0000_s194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wP3MEA&#10;AADdAAAADwAAAGRycy9kb3ducmV2LnhtbERPTYvCMBC9L/gfwgje1lSFZa1GKYIgvamLXodm2lSb&#10;SWmidvfXbwTB2zze5yzXvW3EnTpfO1YwGScgiAuna64U/By3n98gfEDW2DgmBb/kYb0afCwx1e7B&#10;e7ofQiViCPsUFZgQ2lRKXxiy6MeuJY5c6TqLIcKukrrDRwy3jZwmyZe0WHNsMNjSxlBxPdysglM+&#10;O+9zN79kvvzLSjM9X/KelRoN+2wBIlAf3uKXe6fj/Ekyg+c38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MD9zBAAAA3QAAAA8AAAAAAAAAAAAAAAAAmAIAAGRycy9kb3du&#10;cmV2LnhtbFBLBQYAAAAABAAEAPUAAACGAwAAAAA=&#10;" path="m2873,9972r-995,l1853,9996r1020,l2873,9972xe" filled="f" stroked="f">
                    <v:path arrowok="t" o:connecttype="custom" o:connectlocs="2873,9972;1878,9972;1853,9996;2873,9996;2873,9972" o:connectangles="0,0,0,0,0"/>
                  </v:shape>
                  <v:shape id="Freeform 1049" o:spid="_x0000_s194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XqMIA&#10;AADdAAAADwAAAGRycy9kb3ducmV2LnhtbERPS4vCMBC+L/gfwgh7W1MfLFqNUgRBetMVvQ7NtKk2&#10;k9JE7e6v3wgLe5uP7zmrTW8b8aDO144VjEcJCOLC6ZorBaev3ccchA/IGhvHpOCbPGzWg7cVpto9&#10;+UCPY6hEDGGfogITQptK6QtDFv3ItcSRK11nMUTYVVJ3+IzhtpGTJPmUFmuODQZb2hoqbse7VXDO&#10;p5dD7hbXzJc/WWkml2ves1Lvwz5bggjUh3/xn3uv4/xxMoPXN/E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ZeowgAAAN0AAAAPAAAAAAAAAAAAAAAAAJgCAABkcnMvZG93&#10;bnJldi54bWxQSwUGAAAAAAQABAD1AAAAhwMAAAAA&#10;" path="m3730,9988r,8l3737,9996r-7,-8xe" filled="f" stroked="f">
                    <v:path arrowok="t" o:connecttype="custom" o:connectlocs="3730,9988;3730,9996;3737,9996;3730,9988" o:connectangles="0,0,0,0"/>
                  </v:shape>
                  <v:shape id="Freeform 1050" o:spid="_x0000_s194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kyM8IA&#10;AADdAAAADwAAAGRycy9kb3ducmV2LnhtbERPTYvCMBC9L/gfwgh7W1MVF61GKYIgvemKXodm2lSb&#10;SWmidvfXb4SFvc3jfc5q09tGPKjztWMF41ECgrhwuuZKwelr9zEH4QOyxsYxKfgmD5v14G2FqXZP&#10;PtDjGCoRQ9inqMCE0KZS+sKQRT9yLXHkStdZDBF2ldQdPmO4beQkST6lxZpjg8GWtoaK2/FuFZzz&#10;6eWQu8U18+VPVprJ5Zr3rNT7sM+WIAL14V/8597rOH+czOD1TTxB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aTIzwgAAAN0AAAAPAAAAAAAAAAAAAAAAAJgCAABkcnMvZG93&#10;bnJldi54bWxQSwUGAAAAAAQABAD1AAAAhwMAAAAA&#10;" path="m4013,9972r-283,l3730,9988r7,8l3993,9996r20,-21l4013,9972xe" filled="f" stroked="f">
                    <v:path arrowok="t" o:connecttype="custom" o:connectlocs="4013,9972;3730,9972;3730,9988;3737,9996;3993,9996;4013,9975;4013,9972" o:connectangles="0,0,0,0,0,0,0"/>
                  </v:shape>
                  <v:shape id="Freeform 1051" o:spid="_x0000_s194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sRMEA&#10;AADdAAAADwAAAGRycy9kb3ducmV2LnhtbERPTYvCMBC9L/gfwgh7W1MVZK1GKYIgvamLXodm2lSb&#10;SWmidvfXbwTB2zze5yzXvW3EnTpfO1YwHiUgiAuna64U/By3X98gfEDW2DgmBb/kYb0afCwx1e7B&#10;e7ofQiViCPsUFZgQ2lRKXxiy6EeuJY5c6TqLIcKukrrDRwy3jZwkyUxarDk2GGxpY6i4Hm5WwSmf&#10;nve5m18yX/5lpZmcL3nPSn0O+2wBIlAf3uKXe6fj/HEyg+c38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7rETBAAAA3QAAAA8AAAAAAAAAAAAAAAAAmAIAAGRycy9kb3du&#10;cmV2LnhtbFBLBQYAAAAABAAEAPUAAACGAwAAAAA=&#10;" path="m4013,9975r-20,21l4013,9996r,-21xe" filled="f" stroked="f">
                    <v:path arrowok="t" o:connecttype="custom" o:connectlocs="4013,9975;3993,9996;4013,9996;4013,9975" o:connectangles="0,0,0,0"/>
                  </v:shape>
                  <v:shape id="Freeform 1052" o:spid="_x0000_s194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cJ38IA&#10;AADdAAAADwAAAGRycy9kb3ducmV2LnhtbERPTYvCMBC9L/gfwgh7W1MVXK1GKYIgvemKXodm2lSb&#10;SWmidvfXb4SFvc3jfc5q09tGPKjztWMF41ECgrhwuuZKwelr9zEH4QOyxsYxKfgmD5v14G2FqXZP&#10;PtDjGCoRQ9inqMCE0KZS+sKQRT9yLXHkStdZDBF2ldQdPmO4beQkSWbSYs2xwWBLW0PF7Xi3Cs75&#10;9HLI3eKa+fInK83kcs17Vup92GdLEIH68C/+c+91nD9OPuH1TTxB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9wnfwgAAAN0AAAAPAAAAAAAAAAAAAAAAAJgCAABkcnMvZG93&#10;bnJldi54bWxQSwUGAAAAAAQABAD1AAAAhwMAAAAA&#10;" path="m3730,9972r-12,l3730,9988r,-16xe" filled="f" stroked="f">
                    <v:path arrowok="t" o:connecttype="custom" o:connectlocs="3730,9972;3718,9972;3730,9988;3730,9972" o:connectangles="0,0,0,0"/>
                  </v:shape>
                  <v:shape id="Freeform 1053" o:spid="_x0000_s194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drcUA&#10;AADdAAAADwAAAGRycy9kb3ducmV2LnhtbESPQWvDMAyF74X9B6PBbo3TDkaX1S1hUBi5tRvtVcRK&#10;nC6WQ+y22X79dBj0JvGe3vu03k6+V1caYxfYwCLLQRHXwXbcGvj63M1XoGJCttgHJgM/FGG7eZit&#10;sbDhxnu6HlKrJIRjgQZcSkOhdawdeYxZGIhFa8LoMck6ttqOeJNw3+tlnr9ojx1Lg8OB3h3V34eL&#10;N3Csnk/7Kryey9j8lo1bns7VxMY8PU7lG6hEU7qb/68/rOAvcsGVb2QE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J2txQAAAN0AAAAPAAAAAAAAAAAAAAAAAJgCAABkcnMv&#10;ZG93bnJldi54bWxQSwUGAAAAAAQABAD1AAAAigMAAAAA&#10;" path="m4016,9972r-3,l4013,9975r3,-3xe" filled="f" stroked="f">
                    <v:path arrowok="t" o:connecttype="custom" o:connectlocs="4016,9972;4013,9972;4013,9975;4016,9972" o:connectangles="0,0,0,0"/>
                  </v:shape>
                  <v:shape id="Freeform 1054" o:spid="_x0000_s194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Q4NsEA&#10;AADdAAAADwAAAGRycy9kb3ducmV2LnhtbERPS4vCMBC+C/6HMMLeNNUF0WqUsrCw9OYDvQ7NtKk2&#10;k9JktfrrzcKCt/n4nrPe9rYRN+p87VjBdJKAIC6crrlScDx8jxcgfEDW2DgmBQ/ysN0MB2tMtbvz&#10;jm77UIkYwj5FBSaENpXSF4Ys+olriSNXus5iiLCrpO7wHsNtI2dJMpcWa44NBlv6MlRc979WwSn/&#10;PO9yt7xkvnxmpZmdL3nPSn2M+mwFIlAf3uJ/94+O86fJEv6+iSf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kODbBAAAA3QAAAA8AAAAAAAAAAAAAAAAAmAIAAGRycy9kb3du&#10;cmV2LnhtbFBLBQYAAAAABAAEAPUAAACGAwAAAAA=&#10;" path="m3824,8892r-1423,l2060,9780r-12,24l2035,9828r-15,24l2003,9876r-18,24l1966,9924r-20,24l1924,9972r961,l2885,9948r12,l2897,9924r10,l2907,9900r12,l2919,9876r10,l2929,9852r12,l2941,9828r9,l2950,9804r12,l2962,9780r10,l2972,9756r12,l2984,9732r12,l2996,9708r9,l3005,9684r12,l3017,9660r10,l3027,9636r12,l3039,9612r10,l3049,9588r12,l3061,9564r9,l3070,9540r12,l3082,9516r12,l3094,9492r10,l3104,9468r12,l3116,9444r9,l3125,9420r12,l3137,9396r10,l3147,9372r12,l3159,9348r10,l3169,9324r12,l3181,9300r12,l3193,9276r9,l3202,9252r13,l3225,9228r2704,l5928,9156r-1658,l4251,9132r-117,l4115,9108r-38,l4058,9084r-19,l4021,9060r-45,-24l3934,9012r-40,-24l3858,8940r-34,-48xe" filled="f" stroked="f">
                    <v:path arrowok="t" o:connecttype="custom" o:connectlocs="2401,8892;2048,9804;2020,9852;1985,9900;1946,9948;2885,9972;2897,9948;2907,9924;2919,9900;2929,9876;2941,9852;2950,9828;2962,9804;2972,9780;2984,9756;2996,9732;3005,9708;3017,9684;3027,9660;3039,9636;3049,9612;3061,9588;3070,9564;3082,9540;3094,9516;3104,9492;3116,9468;3125,9444;3137,9420;3147,9396;3159,9372;3169,9348;3181,9324;3193,9300;3202,9276;3215,9252;5929,9228;4270,9156;4134,9132;4077,9108;4039,9084;3976,9036;3894,8988;3824,8892" o:connectangles="0,0,0,0,0,0,0,0,0,0,0,0,0,0,0,0,0,0,0,0,0,0,0,0,0,0,0,0,0,0,0,0,0,0,0,0,0,0,0,0,0,0,0,0"/>
                  </v:shape>
                  <v:shape id="Freeform 1055" o:spid="_x0000_s195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HdsUA&#10;AADdAAAADwAAAGRycy9kb3ducmV2LnhtbESPQWvDMAyF74P9B6PCbquTFsaW1S1hMCi5tRvtVcRK&#10;nDaWQ+y1WX99dRjsJvGe3vu02ky+VxcaYxfYQD7PQBHXwXbcGvj++nx+BRUTssU+MBn4pQib9ePD&#10;Cgsbrryjyz61SkI4FmjApTQUWsfakcc4DwOxaE0YPSZZx1bbEa8S7nu9yLIX7bFjaXA40Iej+rz/&#10;8QYO1fK4q8LbqYzNrWzc4niqJjbmaTaV76ASTenf/He9tYKf58Iv38gIe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xwd2xQAAAN0AAAAPAAAAAAAAAAAAAAAAAJgCAABkcnMv&#10;ZG93bnJldi54bWxQSwUGAAAAAAQABAD1AAAAigMAAAAA&#10;" path="m3601,9948r,l3621,9972r-20,-24xe" filled="f" stroked="f">
                    <v:path arrowok="t" o:connecttype="custom" o:connectlocs="3601,9948;3601,9948;3621,9972;3601,9948" o:connectangles="0,0,0,0"/>
                  </v:shape>
                  <v:shape id="Freeform 1056" o:spid="_x0000_s195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i7cQA&#10;AADdAAAADwAAAGRycy9kb3ducmV2LnhtbERP0WrDMAx8H+wfjAZ9W52lMNa0bgmDQclbutG+iliJ&#10;08VyiN0k7dfPg8HuSeJ0d7rtfradGGnwrWMFL8sEBHHldMuNgq/Pj+c3ED4ga+wck4IbedjvHh+2&#10;mGk3cUnjMTQimrDPUIEJoc+k9JUhi37peuLI1W6wGOI6NFIPOEVz28k0SV6lxZZjgsGe3g1V38er&#10;VXAqVueycOtL7ut7Xpv0fClmVmrxNOcbEIHm8H/8pz7o+H4E/LaJI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Lou3EAAAA3QAAAA8AAAAAAAAAAAAAAAAAmAIAAGRycy9k&#10;b3ducmV2LnhtbFBLBQYAAAAABAAEAPUAAACJAwAAAAA=&#10;" path="m3646,9948r-45,l3621,9972r25,l3646,9948xe" filled="f" stroked="f">
                    <v:path arrowok="t" o:connecttype="custom" o:connectlocs="3646,9948;3601,9948;3621,9972;3646,9972;3646,9948" o:connectangles="0,0,0,0,0"/>
                  </v:shape>
                  <v:rect id="Rectangle 1057" o:spid="_x0000_s1952" style="position:absolute;left:4369;top:9952;width:443;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mhd8MA&#10;AADdAAAADwAAAGRycy9kb3ducmV2LnhtbERPS2sCMRC+F/wPYQreanYttLIaRSyFHqzgC6/jZrpZ&#10;3EyWJKvbf98IBW/z8T1ntuhtI67kQ+1YQT7KQBCXTtdcKTjsP18mIEJE1tg4JgW/FGAxHzzNsNDu&#10;xlu67mIlUgiHAhWYGNtCylAashhGriVO3I/zFmOCvpLa4y2F20aOs+xNWqw5NRhsaWWovOw6q+D9&#10;/HHoXsO601lYbo7aby+nb6PU8LlfTkFE6uND/O/+0ml+no/h/k06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mhd8MAAADdAAAADwAAAAAAAAAAAAAAAACYAgAAZHJzL2Rv&#10;d25yZXYueG1sUEsFBgAAAAAEAAQA9QAAAIgDAAAAAA==&#10;" filled="f" stroked="f">
                    <v:path arrowok="t"/>
                  </v:rect>
                  <v:shape id="Freeform 1058" o:spid="_x0000_s195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WZAcMA&#10;AADdAAAADwAAAGRycy9kb3ducmV2LnhtbERPTWvCQBC9F/wPyxR6q5soFI1uJAhCyU0reh2yk2zS&#10;7GzIrpr213cLhd7m8T5nu5tsL+40+taxgnSegCCunG65UXD+OLyuQPiArLF3TAq+yMMunz1tMdPu&#10;wUe6n0IjYgj7DBWYEIZMSl8ZsujnbiCOXO1GiyHCsZF6xEcMt71cJMmbtNhybDA40N5Q9Xm6WQWX&#10;cnk9lm7dFb7+LmqzuHblxEq9PE/FBkSgKfyL/9zvOs5P0yX8fhNP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WZAcMAAADdAAAADwAAAAAAAAAAAAAAAACYAgAAZHJzL2Rv&#10;d25yZXYueG1sUEsFBgAAAAAEAAQA9QAAAIgDAAAAAA==&#10;" path="m4122,9948r-32,l4090,9972r14,l4122,9948xe" filled="f" stroked="f">
                    <v:path arrowok="t" o:connecttype="custom" o:connectlocs="4122,9948;4090,9948;4090,9972;4104,9972;4122,9948" o:connectangles="0,0,0,0,0"/>
                  </v:shape>
                  <v:shape id="Freeform 1059" o:spid="_x0000_s195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wBdcMA&#10;AADdAAAADwAAAGRycy9kb3ducmV2LnhtbERPS2vCQBC+C/6HZQq96Sa2iE1dJQhCyc0Heh2yk2xs&#10;djZkV03767sFwdt8fM9Zrgfbihv1vnGsIJ0mIIhLpxuuFRwP28kChA/IGlvHpOCHPKxX49ESM+3u&#10;vKPbPtQihrDPUIEJocuk9KUhi37qOuLIVa63GCLsa6l7vMdw28pZksylxYZjg8GONobK7/3VKjgV&#10;b+dd4T4uua9+88rMzpdiYKVeX4b8E0SgITzFD/eXjvPT9B3+v4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wBdcMAAADdAAAADwAAAAAAAAAAAAAAAACYAgAAZHJzL2Rv&#10;d25yZXYueG1sUEsFBgAAAAAEAAQA9QAAAIgDAAAAAA==&#10;" path="m4125,9948r-3,l4104,9972r21,-24xe" filled="f" stroked="f">
                    <v:path arrowok="t" o:connecttype="custom" o:connectlocs="4125,9948;4122,9948;4104,9972;4125,9948" o:connectangles="0,0,0,0"/>
                  </v:shape>
                  <v:shape id="Freeform 1060" o:spid="_x0000_s195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Ck7sMA&#10;AADdAAAADwAAAGRycy9kb3ducmV2LnhtbERPS2vCQBC+C/6HZQq96SaWik1dJQhCyc0Heh2yk2xs&#10;djZkV03767sFwdt8fM9Zrgfbihv1vnGsIJ0mIIhLpxuuFRwP28kChA/IGlvHpOCHPKxX49ESM+3u&#10;vKPbPtQihrDPUIEJocuk9KUhi37qOuLIVa63GCLsa6l7vMdw28pZksylxYZjg8GONobK7/3VKjgV&#10;b+dd4T4uua9+88rMzpdiYKVeX4b8E0SgITzFD/eXjvPT9B3+v4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7Ck7sMAAADdAAAADwAAAAAAAAAAAAAAAACYAgAAZHJzL2Rv&#10;d25yZXYueG1sUEsFBgAAAAAEAAQA9QAAAIgDAAAAAA==&#10;" path="m3564,9924r-1,l3582,9948r-18,-24xe" filled="f" stroked="f">
                    <v:path arrowok="t" o:connecttype="custom" o:connectlocs="3564,9924;3563,9924;3582,9948;3564,9924" o:connectangles="0,0,0,0"/>
                  </v:shape>
                  <v:shape id="Freeform 1061" o:spid="_x0000_s195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I6mcIA&#10;AADdAAAADwAAAGRycy9kb3ducmV2LnhtbERPTWvCQBC9C/6HZYTezCYWpEZXCUKh5KYWvQ7ZSTaa&#10;nQ3Zrab99d1Cwds83udsdqPtxJ0G3zpWkCUpCOLK6ZYbBZ+n9/kbCB+QNXaOScE3edhtp5MN5to9&#10;+ED3Y2hEDGGfowITQp9L6StDFn3ieuLI1W6wGCIcGqkHfMRw28lFmi6lxZZjg8Ge9oaq2/HLKjiX&#10;r5dD6VbXwtc/RW0Wl2s5slIvs7FYgwg0hqf43/2h4/wsW8LfN/EE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jqZwgAAAN0AAAAPAAAAAAAAAAAAAAAAAJgCAABkcnMvZG93&#10;bnJldi54bWxQSwUGAAAAAAQABAD1AAAAhwMAAAAA&#10;" path="m3586,9924r-22,l3582,9948r4,l3586,9924xe" filled="f" stroked="f">
                    <v:path arrowok="t" o:connecttype="custom" o:connectlocs="3586,9924;3564,9924;3582,9948;3586,9948;3586,9924" o:connectangles="0,0,0,0,0"/>
                  </v:shape>
                  <v:rect id="Rectangle 1062" o:spid="_x0000_s1957" style="position:absolute;left:4309;top:9928;width:554;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4C78MA&#10;AADdAAAADwAAAGRycy9kb3ducmV2LnhtbERPTWsCMRC9F/wPYQreanYValmNIkqhh7agVbyOm+lm&#10;cTNZkqxu/30jCN7m8T5nvuxtIy7kQ+1YQT7KQBCXTtdcKdj/vL+8gQgRWWPjmBT8UYDlYvA0x0K7&#10;K2/psouVSCEcClRgYmwLKUNpyGIYuZY4cb/OW4wJ+kpqj9cUbhs5zrJXabHm1GCwpbWh8rzrrILp&#10;abPvJuGz01lYfR+0356PX0ap4XO/moGI1MeH+O7+0Gl+nk/h9k0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4C78MAAADdAAAADwAAAAAAAAAAAAAAAACYAgAAZHJzL2Rv&#10;d25yZXYueG1sUEsFBgAAAAAEAAQA9QAAAIgDAAAAAA==&#10;" filled="f" stroked="f">
                    <v:path arrowok="t"/>
                  </v:rect>
                  <v:shape id="Freeform 1063" o:spid="_x0000_s195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ELcMUA&#10;AADdAAAADwAAAGRycy9kb3ducmV2LnhtbESPQWvDMAyF74P9B6PCbquTFsaW1S1hMCi5tRvtVcRK&#10;nDaWQ+y1WX99dRjsJvGe3vu02ky+VxcaYxfYQD7PQBHXwXbcGvj++nx+BRUTssU+MBn4pQib9ePD&#10;Cgsbrryjyz61SkI4FmjApTQUWsfakcc4DwOxaE0YPSZZx1bbEa8S7nu9yLIX7bFjaXA40Iej+rz/&#10;8QYO1fK4q8LbqYzNrWzc4niqJjbmaTaV76ASTenf/He9tYKf54Ir38gIe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QtwxQAAAN0AAAAPAAAAAAAAAAAAAAAAAJgCAABkcnMv&#10;ZG93bnJldi54bWxQSwUGAAAAAAQABAD1AAAAigMAAAAA&#10;" path="m4165,9924r-24,l4141,9948r4,l4165,9924xe" filled="f" stroked="f">
                    <v:path arrowok="t" o:connecttype="custom" o:connectlocs="4165,9924;4141,9924;4141,9948;4145,9948;4165,9924" o:connectangles="0,0,0,0,0"/>
                  </v:shape>
                  <v:shape id="Freeform 1064" o:spid="_x0000_s195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2u68IA&#10;AADdAAAADwAAAGRycy9kb3ducmV2LnhtbERPS4vCMBC+L+x/CLPgbU2rsGg1ShGEpTcf6HVopk21&#10;mZQmq9Vfv1lY8DYf33OW68G24ka9bxwrSMcJCOLS6YZrBcfD9nMGwgdkja1jUvAgD+vV+9sSM+3u&#10;vKPbPtQihrDPUIEJocuk9KUhi37sOuLIVa63GCLsa6l7vMdw28pJknxJiw3HBoMdbQyV1/2PVXAq&#10;pudd4eaX3FfPvDKT86UYWKnRx5AvQAQawkv87/7WcX6azuHvm3iC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7rwgAAAN0AAAAPAAAAAAAAAAAAAAAAAJgCAABkcnMvZG93&#10;bnJldi54bWxQSwUGAAAAAAQABAD1AAAAhwMAAAAA&#10;" path="m3538,9900r-29,l3529,9924r9,l3538,9900xe" filled="f" stroked="f">
                    <v:path arrowok="t" o:connecttype="custom" o:connectlocs="3538,9900;3509,9900;3529,9924;3538,9924;3538,9900" o:connectangles="0,0,0,0,0"/>
                  </v:shape>
                  <v:shape id="Freeform 1065" o:spid="_x0000_s196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Ny8UA&#10;AADdAAAADwAAAGRycy9kb3ducmV2LnhtbESPQWvDMAyF74P9B6PCbqvTFMaW1S1hMCi5tRvtVcRK&#10;nDaWQ+y1WX99dRjsJvGe3vu02ky+VxcaYxfYwGKegSKug+24NfD99fn8CiomZIt9YDLwSxE268eH&#10;FRY2XHlHl31qlYRwLNCAS2kotI61I49xHgZi0Zowekyyjq22I14l3Pc6z7IX7bFjaXA40Iej+rz/&#10;8QYO1fK4q8LbqYzNrWxcfjxVExvzNJvKd1CJpvRv/rveWsFf5MIv38gIe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83LxQAAAN0AAAAPAAAAAAAAAAAAAAAAAJgCAABkcnMv&#10;ZG93bnJldi54bWxQSwUGAAAAAAQABAD1AAAAigMAAAAA&#10;" path="m4202,9900r-21,l4181,9924r3,l4202,9900xe" filled="f" stroked="f">
                    <v:path arrowok="t" o:connecttype="custom" o:connectlocs="4202,9900;4181,9900;4181,9924;4184,9924;4202,9900" o:connectangles="0,0,0,0,0"/>
                  </v:shape>
                  <v:shape id="Freeform 1066" o:spid="_x0000_s196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oUMIA&#10;AADdAAAADwAAAGRycy9kb3ducmV2LnhtbERPS2vCQBC+F/wPywje6iYRik1dJRQKJTcf1OuQnWRj&#10;s7Mhu9Xor+8Kgrf5+J6z2oy2E2cafOtYQTpPQBBXTrfcKDjsv16XIHxA1tg5JgVX8rBZT15WmGt3&#10;4S2dd6ERMYR9jgpMCH0upa8MWfRz1xNHrnaDxRDh0Eg94CWG205mSfImLbYcGwz29Gmo+t39WQU/&#10;5eK4Ld37qfD1rahNdjyVIys1m47FB4hAY3iKH+5vHeenWQr3b+IJ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52hQwgAAAN0AAAAPAAAAAAAAAAAAAAAAAJgCAABkcnMvZG93&#10;bnJldi54bWxQSwUGAAAAAAQABAD1AAAAhwMAAAAA&#10;" path="m3497,9887r,13l3509,9900r-12,-13xe" filled="f" stroked="f">
                    <v:path arrowok="t" o:connecttype="custom" o:connectlocs="3497,9887;3497,9900;3509,9900;3497,9887" o:connectangles="0,0,0,0"/>
                  </v:shape>
                  <v:shape id="Freeform 1067" o:spid="_x0000_s196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X2J8IA&#10;AADdAAAADwAAAGRycy9kb3ducmV2LnhtbERPTWvCQBC9C/0PyxR6040pFJu6kSAIJTet1OuQnWST&#10;ZmdDdqvRX98VhN7m8T5nvZlsL840+taxguUiAUFcOd1yo+D4tZuvQPiArLF3TAqu5GGTP83WmGl3&#10;4T2dD6ERMYR9hgpMCEMmpa8MWfQLNxBHrnajxRDh2Eg94iWG216mSfImLbYcGwwOtDVU/Rx+rYLv&#10;8vW0L917V/j6VtQmPXXlxEq9PE/FB4hAU/gXP9yfOs5fpincv4kn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fYnwgAAAN0AAAAPAAAAAAAAAAAAAAAAAJgCAABkcnMvZG93&#10;bnJldi54bWxQSwUGAAAAAAQABAD1AAAAhwMAAAAA&#10;" path="m4215,9883r-13,17l4215,9900r,-17xe" filled="f" stroked="f">
                    <v:path arrowok="t" o:connecttype="custom" o:connectlocs="4215,9883;4202,9900;4215,9900;4215,9883" o:connectangles="0,0,0,0"/>
                  </v:shape>
                  <v:shape id="Freeform 1068" o:spid="_x0000_s196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TvMIA&#10;AADdAAAADwAAAGRycy9kb3ducmV2LnhtbERPTYvCMBC9L/gfwix4W1MryFqNUoQF6U1d9Do006Zu&#10;MylNVqu/3iwseJvH+5zVZrCtuFLvG8cKppMEBHHpdMO1gu/j18cnCB+QNbaOScGdPGzWo7cVZtrd&#10;eE/XQ6hFDGGfoQITQpdJ6UtDFv3EdcSRq1xvMUTY11L3eIvhtpVpksylxYZjg8GOtobKn8OvVXAq&#10;Zud94RaX3FePvDLp+VIMrNT4fciXIAIN4SX+d+90nD9NZ/D3TTxB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eVO8wgAAAN0AAAAPAAAAAAAAAAAAAAAAAJgCAABkcnMvZG93&#10;bnJldi54bWxQSwUGAAAAAAQABAD1AAAAhwMAAAAA&#10;" path="m3497,9876r-8,l3497,9887r,-11xe" filled="f" stroked="f">
                    <v:path arrowok="t" o:connecttype="custom" o:connectlocs="3497,9876;3489,9876;3497,9887;3497,9876" o:connectangles="0,0,0,0"/>
                  </v:shape>
                  <v:shape id="Freeform 1069" o:spid="_x0000_s196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DLyMMA&#10;AADdAAAADwAAAGRycy9kb3ducmV2LnhtbERPTWvCQBC9C/6HZQq96ca0FJtmlSAUSm5a0euQnWST&#10;ZmdDdqtpf323IHibx/ucfDvZXlxo9K1jBatlAoK4crrlRsHx832xBuEDssbeMSn4IQ/bzXyWY6bd&#10;lfd0OYRGxBD2GSowIQyZlL4yZNEv3UAcudqNFkOEYyP1iNcYbnuZJsmLtNhybDA40M5Q9XX4tgpO&#10;5dN5X7rXrvD1b1Gb9NyVEyv1+DAVbyACTeEuvrk/dJy/Sp/h/5t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DLyMMAAADdAAAADwAAAAAAAAAAAAAAAACYAgAAZHJzL2Rv&#10;d25yZXYueG1sUEsFBgAAAAAEAAQA9QAAAIgDAAAAAA==&#10;" path="m4220,9876r-5,l4215,9883r5,-7xe" filled="f" stroked="f">
                    <v:path arrowok="t" o:connecttype="custom" o:connectlocs="4220,9876;4215,9876;4215,9883;4220,9876" o:connectangles="0,0,0,0"/>
                  </v:shape>
                  <v:shape id="Freeform 1070" o:spid="_x0000_s196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xuU8MA&#10;AADdAAAADwAAAGRycy9kb3ducmV2LnhtbERPTWvCQBC9C/6HZQq96caUFptmlSAUSm5a0euQnWST&#10;ZmdDdqtpf323IHibx/ucfDvZXlxo9K1jBatlAoK4crrlRsHx832xBuEDssbeMSn4IQ/bzXyWY6bd&#10;lfd0OYRGxBD2GSowIQyZlL4yZNEv3UAcudqNFkOEYyP1iNcYbnuZJsmLtNhybDA40M5Q9XX4tgpO&#10;5dN5X7rXrvD1b1Gb9NyVEyv1+DAVbyACTeEuvrk/dJy/Sp/h/5t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xuU8MAAADdAAAADwAAAAAAAAAAAAAAAACYAgAAZHJzL2Rv&#10;d25yZXYueG1sUEsFBgAAAAAEAAQA9QAAAIgDAAAAAA==&#10;" path="m3461,9859r,17l3489,9876r-28,-17xe" filled="f" stroked="f">
                    <v:path arrowok="t" o:connecttype="custom" o:connectlocs="3461,9859;3461,9876;3489,9876;3461,9859" o:connectangles="0,0,0,0"/>
                  </v:shape>
                  <v:shape id="Freeform 1071" o:spid="_x0000_s196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7wJMMA&#10;AADdAAAADwAAAGRycy9kb3ducmV2LnhtbERPTWvDMAy9F/YfjAa7NU4zKGtap4TBYOTWdrRXEStx&#10;slgOsddm+/XzYNCbHu9Tu/1sB3GlyXeOFaySFARx7XTHrYKP09vyBYQPyBoHx6Tgmzzsi4fFDnPt&#10;bnyg6zG0Ioawz1GBCWHMpfS1IYs+cSNx5Bo3WQwRTq3UE95iuB1klqZrabHj2GBwpFdD9efxyyo4&#10;V8+XQ+U2fembn7Ix2aWvZlbq6XEutyACzeEu/ne/6zh/la3h75t4gi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7wJMMAAADdAAAADwAAAAAAAAAAAAAAAACYAgAAZHJzL2Rv&#10;d25yZXYueG1sUEsFBgAAAAAEAAQA9QAAAIgDAAAAAA==&#10;" path="m4249,9852r-5,l4244,9876r5,l4249,9876r,-24xe" filled="f" stroked="f">
                    <v:path arrowok="t" o:connecttype="custom" o:connectlocs="4249,9852;4244,9852;4244,9876;4249,9876;4249,9876;4249,9852" o:connectangles="0,0,0,0,0,0"/>
                  </v:shape>
                  <v:shape id="Freeform 1072" o:spid="_x0000_s196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JVv8MA&#10;AADdAAAADwAAAGRycy9kb3ducmV2LnhtbERPTWvCQBC9C/6HZQq96cYUWptmlSAUSm5a0euQnWST&#10;ZmdDdqtpf323IHibx/ucfDvZXlxo9K1jBatlAoK4crrlRsHx832xBuEDssbeMSn4IQ/bzXyWY6bd&#10;lfd0OYRGxBD2GSowIQyZlL4yZNEv3UAcudqNFkOEYyP1iNcYbnuZJsmztNhybDA40M5Q9XX4tgpO&#10;5dN5X7rXrvD1b1Gb9NyVEyv1+DAVbyACTeEuvrk/dJy/Sl/g/5t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JVv8MAAADdAAAADwAAAAAAAAAAAAAAAACYAgAAZHJzL2Rv&#10;d25yZXYueG1sUEsFBgAAAAAEAAQA9QAAAIgDAAAAAA==&#10;" path="m5588,9828r-1304,l4249,9876r,l5584,9876r2,-24l5588,9828xe" filled="f" stroked="f">
                    <v:path arrowok="t" o:connecttype="custom" o:connectlocs="5588,9828;4284,9828;4249,9876;4249,9876;5584,9876;5586,9852;5588,9828" o:connectangles="0,0,0,0,0,0,0"/>
                  </v:shape>
                  <v:shape id="Freeform 1073" o:spid="_x0000_s196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3BzcUA&#10;AADdAAAADwAAAGRycy9kb3ducmV2LnhtbESPQWvDMAyF74P9B6PCbqvTFMaW1S1hMCi5tRvtVcRK&#10;nDaWQ+y1WX99dRjsJvGe3vu02ky+VxcaYxfYwGKegSKug+24NfD99fn8CiomZIt9YDLwSxE268eH&#10;FRY2XHlHl31qlYRwLNCAS2kotI61I49xHgZi0Zowekyyjq22I14l3Pc6z7IX7bFjaXA40Iej+rz/&#10;8QYO1fK4q8LbqYzNrWxcfjxVExvzNJvKd1CJpvRv/rveWsFf5IIr38gIe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3cHNxQAAAN0AAAAPAAAAAAAAAAAAAAAAAJgCAABkcnMv&#10;ZG93bnJldi54bWxQSwUGAAAAAAQABAD1AAAAigMAAAAA&#10;" path="m3461,9852r-9,l3461,9859r,-7xe" filled="f" stroked="f">
                    <v:path arrowok="t" o:connecttype="custom" o:connectlocs="3461,9852;3452,9852;3461,9859;3461,9852" o:connectangles="0,0,0,0"/>
                  </v:shape>
                  <v:shape id="Freeform 1074" o:spid="_x0000_s196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FkVsIA&#10;AADdAAAADwAAAGRycy9kb3ducmV2LnhtbERPTYvCMBC9L+x/CLPgbU2tIGs1ShEE6U130evQTJtq&#10;MylN1OqvNwsLe5vH+5zlerCtuFHvG8cKJuMEBHHpdMO1gp/v7ecXCB+QNbaOScGDPKxX729LzLS7&#10;855uh1CLGMI+QwUmhC6T0peGLPqx64gjV7neYoiwr6Xu8R7DbSvTJJlJiw3HBoMdbQyVl8PVKjgW&#10;09O+cPNz7qtnXpn0dC4GVmr0MeQLEIGG8C/+c+90nD9J5/D7TTx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kWRWwgAAAN0AAAAPAAAAAAAAAAAAAAAAAJgCAABkcnMvZG93&#10;bnJldi54bWxQSwUGAAAAAAQABAD1AAAAhwMAAAAA&#10;" path="m3404,9804r-20,l3417,9852r13,l3430,9828r-26,l3404,9804xe" filled="f" stroked="f">
                    <v:path arrowok="t" o:connecttype="custom" o:connectlocs="3404,9804;3384,9804;3417,9852;3430,9852;3430,9828;3404,9828;3404,9804" o:connectangles="0,0,0,0,0,0,0"/>
                  </v:shape>
                  <v:shape id="Freeform 1075" o:spid="_x0000_s197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bFsUA&#10;AADdAAAADwAAAGRycy9kb3ducmV2LnhtbESPQWvCQBCF74X+h2UK3upGhdJGVwmCUHLTlnodspNs&#10;NDsbsluN/nrnUOhthvfmvW9Wm9F36kJDbAMbmE0zUMRVsC03Br6/dq/voGJCttgFJgM3irBZPz+t&#10;MLfhynu6HFKjJIRjjgZcSn2udawceYzT0BOLVofBY5J1aLQd8CrhvtPzLHvTHluWBoc9bR1V58Ov&#10;N/BTLo77Mnyciljfi9rNj6dyZGMmL2OxBJVoTP/mv+tPK/izhfDLNzKCX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lsWxQAAAN0AAAAPAAAAAAAAAAAAAAAAAJgCAABkcnMv&#10;ZG93bnJldi54bWxQSwUGAAAAAAQABAD1AAAAigMAAAAA&#10;" path="m3377,9799r,5l3384,9804r-7,-5xe" filled="f" stroked="f">
                    <v:path arrowok="t" o:connecttype="custom" o:connectlocs="3377,9799;3377,9804;3384,9804;3377,9799" o:connectangles="0,0,0,0"/>
                  </v:shape>
                  <v:shape id="Freeform 1076" o:spid="_x0000_s197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7+jcMA&#10;AADdAAAADwAAAGRycy9kb3ducmV2LnhtbERPTWvCQBC9F/wPyxR6q5soFI1uJAhCyU0reh2yk2zS&#10;7GzIrpr213cLhd7m8T5nu5tsL+40+taxgnSegCCunG65UXD+OLyuQPiArLF3TAq+yMMunz1tMdPu&#10;wUe6n0IjYgj7DBWYEIZMSl8ZsujnbiCOXO1GiyHCsZF6xEcMt71cJMmbtNhybDA40N5Q9Xm6WQWX&#10;cnk9lm7dFb7+LmqzuHblxEq9PE/FBkSgKfyL/9zvOs5Plyn8fhNP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7+jcMAAADdAAAADwAAAAAAAAAAAAAAAACYAgAAZHJzL2Rv&#10;d25yZXYueG1sUEsFBgAAAAAEAAQA9QAAAIgDAAAAAA==&#10;" path="m3377,9780r-23,l3377,9799r,-19xe" filled="f" stroked="f">
                    <v:path arrowok="t" o:connecttype="custom" o:connectlocs="3377,9780;3354,9780;3377,9799;3377,9780" o:connectangles="0,0,0,0"/>
                  </v:shape>
                  <v:shape id="Freeform 1077" o:spid="_x0000_s197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sIA&#10;AADdAAAADwAAAGRycy9kb3ducmV2LnhtbERPTYvCMBC9L/gfwix4W1MryFqNUoQF6U1d9Do006Zu&#10;MylNVqu/3iwseJvH+5zVZrCtuFLvG8cKppMEBHHpdMO1gu/j18cnCB+QNbaOScGdPGzWo7cVZtrd&#10;eE/XQ6hFDGGfoQITQpdJ6UtDFv3EdcSRq1xvMUTY11L3eIvhtpVpksylxYZjg8GOtobKn8OvVXAq&#10;Zud94RaX3FePvDLp+VIMrNT4fciXIAIN4SX+d+90nD+dpfD3TTxB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7GD6wgAAAN0AAAAPAAAAAAAAAAAAAAAAAJgCAABkcnMvZG93&#10;bnJldi54bWxQSwUGAAAAAAQABAD1AAAAhwMAAAAA&#10;" path="m3353,9780r,l3354,9780r-1,xe" filled="f" stroked="f">
                    <v:path arrowok="t" o:connecttype="custom" o:connectlocs="3353,9780;3353,9780;3354,9780;3353,9780" o:connectangles="0,0,0,0"/>
                  </v:shape>
                  <v:shape id="Freeform 1078" o:spid="_x0000_s197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FYcMA&#10;AADdAAAADwAAAGRycy9kb3ducmV2LnhtbERPTWvCQBC9F/oflil4qxsNFI1uJBQEyU0reh2yk2zS&#10;7GzIrpr213cLhd7m8T5nu5tsL+40+taxgsU8AUFcOd1yo+D8sX9dgfABWWPvmBR8kYdd/vy0xUy7&#10;Bx/pfgqNiCHsM1RgQhgyKX1lyKKfu4E4crUbLYYIx0bqER8x3PZymSRv0mLLscHgQO+Gqs/TzSq4&#10;lOn1WLp1V/j6u6jN8tqVEys1e5mKDYhAU/gX/7kPOs5fpCn8fhNP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DFYcMAAADdAAAADwAAAAAAAAAAAAAAAACYAgAAZHJzL2Rv&#10;d25yZXYueG1sUEsFBgAAAAAEAAQA9QAAAIgDAAAAAA==&#10;" path="m3353,9756r-13,l3353,9780r,-24xe" filled="f" stroked="f">
                    <v:path arrowok="t" o:connecttype="custom" o:connectlocs="3353,9756;3340,9756;3353,9780;3353,9756" o:connectangles="0,0,0,0"/>
                  </v:shape>
                  <v:shape id="Freeform 1079" o:spid="_x0000_s197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ldFcIA&#10;AADdAAAADwAAAGRycy9kb3ducmV2LnhtbERPS4vCMBC+C/sfwizsTVMfyG7XKEUQpDd1Wa9DM23q&#10;NpPSRO36640geJuP7zmLVW8bcaHO144VjEcJCOLC6ZorBT+HzfAThA/IGhvHpOCfPKyWb4MFptpd&#10;eUeXfahEDGGfogITQptK6QtDFv3ItcSRK11nMUTYVVJ3eI3htpGTJJlLizXHBoMtrQ0Vf/uzVfCb&#10;T4+73H2dMl/estJMjqe8Z6U+3vvsG0SgPrzET/dWx/nj6Qwe38QT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V0VwgAAAN0AAAAPAAAAAAAAAAAAAAAAAJgCAABkcnMvZG93&#10;bnJldi54bWxQSwUGAAAAAAQABAD1AAAAhwMAAAAA&#10;" path="m3334,9747r,9l3340,9756r-6,-9xe" filled="f" stroked="f">
                    <v:path arrowok="t" o:connecttype="custom" o:connectlocs="3334,9747;3334,9756;3340,9756;3334,9747" o:connectangles="0,0,0,0"/>
                  </v:shape>
                  <v:shape id="Freeform 1080" o:spid="_x0000_s197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4jsIA&#10;AADdAAAADwAAAGRycy9kb3ducmV2LnhtbERPTYvCMBC9C/sfwizsTVMVZbdrlCII0pu6rNehmTZ1&#10;m0lponb99UYQvM3jfc5i1dtGXKjztWMF41ECgrhwuuZKwc9hM/wE4QOyxsYxKfgnD6vl22CBqXZX&#10;3tFlHyoRQ9inqMCE0KZS+sKQRT9yLXHkStdZDBF2ldQdXmO4beQkSebSYs2xwWBLa0PF3/5sFfzm&#10;0+Mud1+nzJe3rDST4ynvWamP9z77BhGoDy/x073Vcf54OoPHN/E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BfiOwgAAAN0AAAAPAAAAAAAAAAAAAAAAAJgCAABkcnMvZG93&#10;bnJldi54bWxQSwUGAAAAAAQABAD1AAAAhwMAAAAA&#10;" path="m3334,9732r-8,l3334,9747r,-15xe" filled="f" stroked="f">
                    <v:path arrowok="t" o:connecttype="custom" o:connectlocs="3334,9732;3326,9732;3334,9747;3334,9732" o:connectangles="0,0,0,0"/>
                  </v:shape>
                  <v:shape id="Freeform 1081" o:spid="_x0000_s197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m+cEA&#10;AADdAAAADwAAAGRycy9kb3ducmV2LnhtbERPTYvCMBC9L/gfwgje1lQF2a1GKYIgvanLeh2aaVNt&#10;JqWJWv31ZmHB2zze5yzXvW3EjTpfO1YwGScgiAuna64U/By3n18gfEDW2DgmBQ/ysF4NPpaYanfn&#10;Pd0OoRIxhH2KCkwIbSqlLwxZ9GPXEkeudJ3FEGFXSd3hPYbbRk6TZC4t1hwbDLa0MVRcDler4Def&#10;nfa5+z5nvnxmpZmeznnPSo2GfbYAEagPb/G/e6fj/MlsDn/fxB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XZvnBAAAA3QAAAA8AAAAAAAAAAAAAAAAAmAIAAGRycy9kb3du&#10;cmV2LnhtbFBLBQYAAAAABAAEAPUAAACGAwAAAAA=&#10;" path="m3658,8436r-3323,l240,9396r-4,24l232,9444r-6,24l220,9492r-8,l204,9516r-10,24l184,9564r-11,24l161,9612r-27,l120,9636r-15,24l89,9684r-17,l55,9708r-18,24l1085,9732r-10,-48l1067,9636r-5,-24l1059,9588r1,-48l1063,9492r44,-262l1107,9228r,l1119,9159r,-3l1120,9156r11,-68l1131,9084r1,l1143,9017r,-5l1144,9012r11,-66l1155,8940r1,l1167,8874r,-6l1168,8868r6,-36l1174,8820r2,l1179,8803r,-7l1180,8796r6,-35l1186,8748r2,l1191,8732r,-8l1192,8724r4,-20l1196,8700r1,l1198,8690r,-14l1201,8676r2,-15l1203,8652r2,l1208,8633r,-5l1209,8628r1,-9l1210,8604r3,l1215,8590r,-10l1217,8580r4,-24l3664,8556r-5,-24l3657,8460r1,-24xe" filled="f" stroked="f">
                    <v:path arrowok="t" o:connecttype="custom" o:connectlocs="335,8436;236,9420;226,9468;212,9492;194,9540;173,9588;134,9612;105,9660;72,9684;37,9732;1075,9684;1062,9612;1060,9540;1107,9230;1107,9228;1119,9156;1131,9088;1132,9084;1143,9012;1155,8946;1156,8940;1167,8868;1174,8832;1176,8820;1179,8796;1186,8761;1188,8748;1191,8724;1196,8704;1197,8700;1198,8676;1203,8661;1205,8652;1208,8628;1210,8619;1213,8604;1215,8580;1221,8556;3659,8532;3658,8436" o:connectangles="0,0,0,0,0,0,0,0,0,0,0,0,0,0,0,0,0,0,0,0,0,0,0,0,0,0,0,0,0,0,0,0,0,0,0,0,0,0,0,0"/>
                  </v:shape>
                  <v:shape id="Freeform 1082" o:spid="_x0000_s197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vDYsIA&#10;AADdAAAADwAAAGRycy9kb3ducmV2LnhtbERPTYvCMBC9C/sfwizsTVMVdLdrlCII0pu6rNehmTZ1&#10;m0lponb99UYQvM3jfc5i1dtGXKjztWMF41ECgrhwuuZKwc9hM/wE4QOyxsYxKfgnD6vl22CBqXZX&#10;3tFlHyoRQ9inqMCE0KZS+sKQRT9yLXHkStdZDBF2ldQdXmO4beQkSWbSYs2xwWBLa0PF3/5sFfzm&#10;0+Mud1+nzJe3rDST4ynvWamP9z77BhGoDy/x073Vcf54OofHN/E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8NiwgAAAN0AAAAPAAAAAAAAAAAAAAAAAJgCAABkcnMvZG93&#10;bnJldi54bWxQSwUGAAAAAAQABAD1AAAAhwMAAAAA&#10;" path="m3315,9722r,10l3326,9732r-11,-10xe" filled="f" stroked="f">
                    <v:path arrowok="t" o:connecttype="custom" o:connectlocs="3315,9722;3315,9732;3326,9732;3315,9722" o:connectangles="0,0,0,0"/>
                  </v:shape>
                  <v:shape id="Freeform 1083" o:spid="_x0000_s197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XEMUA&#10;AADdAAAADwAAAGRycy9kb3ducmV2LnhtbESPQWvCQBCF74X+h2UK3upGhdJGVwmCUHLTlnodspNs&#10;NDsbsluN/nrnUOhthvfmvW9Wm9F36kJDbAMbmE0zUMRVsC03Br6/dq/voGJCttgFJgM3irBZPz+t&#10;MLfhynu6HFKjJIRjjgZcSn2udawceYzT0BOLVofBY5J1aLQd8CrhvtPzLHvTHluWBoc9bR1V58Ov&#10;N/BTLo77Mnyciljfi9rNj6dyZGMmL2OxBJVoTP/mv+tPK/izheDKNzKCX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FcQxQAAAN0AAAAPAAAAAAAAAAAAAAAAAJgCAABkcnMv&#10;ZG93bnJldi54bWxQSwUGAAAAAAQABAD1AAAAigMAAAAA&#10;" path="m3315,9708r-14,l3315,9722r,-14xe" filled="f" stroked="f">
                    <v:path arrowok="t" o:connecttype="custom" o:connectlocs="3315,9708;3301,9708;3315,9722;3315,9708" o:connectangles="0,0,0,0"/>
                  </v:shape>
                  <v:shape id="Freeform 1084" o:spid="_x0000_s197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jyi8EA&#10;AADdAAAADwAAAGRycy9kb3ducmV2LnhtbERPTYvCMBC9L/gfwgje1lQFWbtGKcKC9KYu63Vopk21&#10;mZQmq9VfbwTB2zze5yzXvW3EhTpfO1YwGScgiAuna64U/B5+Pr9A+ICssXFMCm7kYb0afCwx1e7K&#10;O7rsQyViCPsUFZgQ2lRKXxiy6MeuJY5c6TqLIcKukrrDawy3jZwmyVxarDk2GGxpY6g47/+tgr98&#10;dtzlbnHKfHnPSjM9nvKelRoN++wbRKA+vMUv91bH+ZPZAp7fx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I8ovBAAAA3QAAAA8AAAAAAAAAAAAAAAAAmAIAAGRycy9kb3du&#10;cmV2LnhtbFBLBQYAAAAABAAEAPUAAACGAwAAAAA=&#10;" path="m3298,9700r,8l3301,9708r-3,-8xe" filled="f" stroked="f">
                    <v:path arrowok="t" o:connecttype="custom" o:connectlocs="3298,9700;3298,9708;3301,9708;3298,9700" o:connectangles="0,0,0,0"/>
                  </v:shape>
                  <v:shape id="Freeform 1085" o:spid="_x0000_s198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Qoa8UA&#10;AADdAAAADwAAAGRycy9kb3ducmV2LnhtbESPQWvCQBCF7wX/wzJCb3WjLaWNrhIKguSmLfU6ZCfZ&#10;aHY2ZLea9td3DoK3Gd6b975ZbUbfqQsNsQ1sYD7LQBFXwbbcGPj63D69gYoJ2WIXmAz8UoTNevKw&#10;wtyGK+/pckiNkhCOORpwKfW51rFy5DHOQk8sWh0Gj0nWodF2wKuE+04vsuxVe2xZGhz29OGoOh9+&#10;vIHv8vm4L8P7qYj1X1G7xfFUjmzM43QslqASjeluvl3vrODPX4RfvpER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ChrxQAAAN0AAAAPAAAAAAAAAAAAAAAAAJgCAABkcnMv&#10;ZG93bnJldi54bWxQSwUGAAAAAAQABAD1AAAAigMAAAAA&#10;" path="m3298,9684r-4,l3298,9700r,-16xe" filled="f" stroked="f">
                    <v:path arrowok="t" o:connecttype="custom" o:connectlocs="3298,9684;3294,9684;3298,9700;3298,9684" o:connectangles="0,0,0,0"/>
                  </v:shape>
                  <v:shape id="Freeform 1086" o:spid="_x0000_s198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N8MMA&#10;AADdAAAADwAAAGRycy9kb3ducmV2LnhtbERPS2vCQBC+C/6HZQq96Sa2iE1dJQhCyc0Heh2yk2xs&#10;djZkV03767sFwdt8fM9Zrgfbihv1vnGsIJ0mIIhLpxuuFRwP28kChA/IGlvHpOCHPKxX49ESM+3u&#10;vKPbPtQihrDPUIEJocuk9KUhi37qOuLIVa63GCLsa6l7vMdw28pZksylxYZjg8GONobK7/3VKjgV&#10;b+dd4T4uua9+88rMzpdiYKVeX4b8E0SgITzFD/eXjvPT9xT+v4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iN8MMAAADdAAAADwAAAAAAAAAAAAAAAACYAgAAZHJzL2Rv&#10;d25yZXYueG1sUEsFBgAAAAAEAAQA9QAAAIgDAAAAAA==&#10;" path="m3267,9650r,10l3274,9660r-7,-10xe" filled="f" stroked="f">
                    <v:path arrowok="t" o:connecttype="custom" o:connectlocs="3267,9650;3267,9660;3274,9660;3267,9650" o:connectangles="0,0,0,0"/>
                  </v:shape>
                  <v:shape id="Freeform 1087" o:spid="_x0000_s198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h8MA&#10;AADdAAAADwAAAGRycy9kb3ducmV2LnhtbERPTWvCQBC9C/6HZQq96ca0FJtmlSAUSm5a0euQnWST&#10;ZmdDdqtpf323IHibx/ucfDvZXlxo9K1jBatlAoK4crrlRsHx832xBuEDssbeMSn4IQ/bzXyWY6bd&#10;lfd0OYRGxBD2GSowIQyZlL4yZNEv3UAcudqNFkOEYyP1iNcYbnuZJsmLtNhybDA40M5Q9XX4tgpO&#10;5dN5X7rXrvD1b1Gb9NyVEyv1+DAVbyACTeEuvrk/dJy/ek7h/5t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Th8MAAADdAAAADwAAAAAAAAAAAAAAAACYAgAAZHJzL2Rv&#10;d25yZXYueG1sUEsFBgAAAAAEAAQA9QAAAIgDAAAAAA==&#10;" path="m3267,9636r-9,l3267,9650r,-14xe" filled="f" stroked="f">
                    <v:path arrowok="t" o:connecttype="custom" o:connectlocs="3267,9636;3258,9636;3267,9650;3267,9636" o:connectangles="0,0,0,0"/>
                  </v:shape>
                  <v:shape id="Freeform 1088" o:spid="_x0000_s198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a2HMIA&#10;AADdAAAADwAAAGRycy9kb3ducmV2LnhtbERPS4vCMBC+C/sfwizsTVMfyG7XKEUQpDd1Wa9DM23q&#10;NpPSRO36640geJuP7zmLVW8bcaHO144VjEcJCOLC6ZorBT+HzfAThA/IGhvHpOCfPKyWb4MFptpd&#10;eUeXfahEDGGfogITQptK6QtDFv3ItcSRK11nMUTYVVJ3eI3htpGTJJlLizXHBoMtrQ0Vf/uzVfCb&#10;T4+73H2dMl/estJMjqe8Z6U+3vvsG0SgPrzET/dWx/nj2RQe38QT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rYcwgAAAN0AAAAPAAAAAAAAAAAAAAAAAJgCAABkcnMvZG93&#10;bnJldi54bWxQSwUGAAAAAAQABAD1AAAAhwMAAAAA&#10;" path="m3255,9633r,3l3258,9636r-3,-3xe" filled="f" stroked="f">
                    <v:path arrowok="t" o:connecttype="custom" o:connectlocs="3255,9633;3255,9636;3258,9636;3255,9633" o:connectangles="0,0,0,0"/>
                  </v:shape>
                  <v:shape id="Freeform 1089" o:spid="_x0000_s198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8uaMMA&#10;AADdAAAADwAAAGRycy9kb3ducmV2LnhtbERPS2vCQBC+F/oflil4qxsflDZ1lVAQJDetmOuQnWRj&#10;s7Mhu9Xor3cFwdt8fM9ZrAbbihP1vnGsYDJOQBCXTjdcK9j/rt8/QfiArLF1TAou5GG1fH1ZYKrd&#10;mbd02oVaxBD2KSowIXSplL40ZNGPXUccucr1FkOEfS11j+cYbls5TZIPabHh2GCwox9D5d/u3yo4&#10;5LNim7uvY+ara1aZaXHMB1Zq9DZk3yACDeEpfrg3Os6fzOdw/ya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8uaMMAAADdAAAADwAAAAAAAAAAAAAAAACYAgAAZHJzL2Rv&#10;d25yZXYueG1sUEsFBgAAAAAEAAQA9QAAAIgDAAAAAA==&#10;" path="m3233,9564r-7,l3240,9612r15,21l3255,9612r-12,l3243,9588r-10,l3233,9564xe" filled="f" stroked="f">
                    <v:path arrowok="t" o:connecttype="custom" o:connectlocs="3233,9564;3226,9564;3240,9612;3255,9633;3255,9612;3243,9612;3243,9588;3233,9588;3233,9564" o:connectangles="0,0,0,0,0,0,0,0,0"/>
                  </v:shape>
                  <v:shape id="Freeform 1090" o:spid="_x0000_s198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88MA&#10;AADdAAAADwAAAGRycy9kb3ducmV2LnhtbERPTWvCQBC9C/6HZYTedKOtpY1ZJQiFkpu21OuQnWQT&#10;s7Mhu2raX98tFLzN431OthttJ640+MaxguUiAUFcOt1wreDz423+AsIHZI2dY1LwTR522+kkw1S7&#10;Gx/oegy1iCHsU1RgQuhTKX1pyKJfuJ44cpUbLIYIh1rqAW8x3HZylSTP0mLDscFgT3tD5fl4sQq+&#10;isfToXCvbe6rn7wyq1NbjKzUw2zMNyACjeEu/ne/6zh/+bSGv2/i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L88MAAADdAAAADwAAAAAAAAAAAAAAAACYAgAAZHJzL2Rv&#10;d25yZXYueG1sUEsFBgAAAAAEAAQA9QAAAIgDAAAAAA==&#10;" path="m3224,9557r,7l3226,9564r-2,-7xe" filled="f" stroked="f">
                    <v:path arrowok="t" o:connecttype="custom" o:connectlocs="3224,9557;3224,9564;3226,9564;3224,9557" o:connectangles="0,0,0,0"/>
                  </v:shape>
                  <v:shape id="Freeform 1091" o:spid="_x0000_s198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VhMMA&#10;AADdAAAADwAAAGRycy9kb3ducmV2LnhtbERPS2vCQBC+C/0PyxS86cYH0qauEoRCyc0H5jpkJ9nY&#10;7GzIrpr217uFgrf5+J6z3g62FTfqfeNYwWyagCAunW64VnA6fk7eQPiArLF1TAp+yMN28zJaY6rd&#10;nfd0O4RaxBD2KSowIXSplL40ZNFPXUccucr1FkOEfS11j/cYbls5T5KVtNhwbDDY0c5Q+X24WgXn&#10;fFHsc/d+yXz1m1VmXlzygZUavw7ZB4hAQ3iK/91fOs6fLVfw9008QW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EVhMMAAADdAAAADwAAAAAAAAAAAAAAAACYAgAAZHJzL2Rv&#10;d25yZXYueG1sUEsFBgAAAAAEAAQA9QAAAIgDAAAAAA==&#10;" path="m3224,9540r-4,l3224,9557r,-17xe" filled="f" stroked="f">
                    <v:path arrowok="t" o:connecttype="custom" o:connectlocs="3224,9540;3220,9540;3224,9557;3224,9540" o:connectangles="0,0,0,0"/>
                  </v:shape>
                  <v:shape id="Freeform 1092" o:spid="_x0000_s198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2wH8MA&#10;AADdAAAADwAAAGRycy9kb3ducmV2LnhtbERPTWvCQBC9C/6HZYTedKMtto1ZJQiFkpu21OuQnWQT&#10;s7Mhu2raX98tFLzN431OthttJ640+MaxguUiAUFcOt1wreDz423+AsIHZI2dY1LwTR522+kkw1S7&#10;Gx/oegy1iCHsU1RgQuhTKX1pyKJfuJ44cpUbLIYIh1rqAW8x3HZylSRrabHh2GCwp72h8ny8WAVf&#10;xePpULjXNvfVT16Z1aktRlbqYTbmGxCBxnAX/7vfdZy/fHqGv2/i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2wH8MAAADdAAAADwAAAAAAAAAAAAAAAACYAgAAZHJzL2Rv&#10;d25yZXYueG1sUEsFBgAAAAAEAAQA9QAAAIgDAAAAAA==&#10;" path="m3217,9528r,12l3220,9540r-3,-12xe" filled="f" stroked="f">
                    <v:path arrowok="t" o:connecttype="custom" o:connectlocs="3217,9528;3217,9540;3220,9540;3217,9528" o:connectangles="0,0,0,0"/>
                  </v:shape>
                  <v:shape id="Freeform 1093" o:spid="_x0000_s198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kbcUA&#10;AADdAAAADwAAAGRycy9kb3ducmV2LnhtbESPQWvCQBCF7wX/wzJCb3WjLaWNrhIKguSmLfU6ZCfZ&#10;aHY2ZLea9td3DoK3Gd6b975ZbUbfqQsNsQ1sYD7LQBFXwbbcGPj63D69gYoJ2WIXmAz8UoTNevKw&#10;wtyGK+/pckiNkhCOORpwKfW51rFy5DHOQk8sWh0Gj0nWodF2wKuE+04vsuxVe2xZGhz29OGoOh9+&#10;vIHv8vm4L8P7qYj1X1G7xfFUjmzM43QslqASjeluvl3vrODPXwRXvpER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iRtxQAAAN0AAAAPAAAAAAAAAAAAAAAAAJgCAABkcnMv&#10;ZG93bnJldi54bWxQSwUGAAAAAAQABAD1AAAAigMAAAAA&#10;" path="m3217,9516r-3,l3217,9528r,-12xe" filled="f" stroked="f">
                    <v:path arrowok="t" o:connecttype="custom" o:connectlocs="3217,9516;3214,9516;3217,9528;3217,9516" o:connectangles="0,0,0,0"/>
                  </v:shape>
                  <v:shape id="Freeform 1094" o:spid="_x0000_s198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6B9sMA&#10;AADdAAAADwAAAGRycy9kb3ducmV2LnhtbERPTWvCQBC9F/oflhG8NRu1lJpmlVAoSG5a0euQnWQT&#10;s7Mhu9XYX98tFHqbx/ucfDvZXlxp9K1jBYskBUFcOd1yo+D4+fH0CsIHZI29Y1JwJw/bzeNDjpl2&#10;N97T9RAaEUPYZ6jAhDBkUvrKkEWfuIE4crUbLYYIx0bqEW8x3PZymaYv0mLLscHgQO+Gqsvhyyo4&#10;lavzvnTrrvD1d1Gb5bkrJ1ZqPpuKNxCBpvAv/nPvdJy/eF7D7zfx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6B9sMAAADdAAAADwAAAAAAAAAAAAAAAACYAgAAZHJzL2Rv&#10;d25yZXYueG1sUEsFBgAAAAAEAAQA9QAAAIgDAAAAAA==&#10;" path="m3209,9492r-1,l3209,9516r,-24xe" filled="f" stroked="f">
                    <v:path arrowok="t" o:connecttype="custom" o:connectlocs="3209,9492;3208,9492;3209,9516;3209,9492" o:connectangles="0,0,0,0"/>
                  </v:shape>
                  <v:shape id="Freeform 1095" o:spid="_x0000_s199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2+tsUA&#10;AADdAAAADwAAAGRycy9kb3ducmV2LnhtbESPQWvCQBCF7wX/wzJCb3WjpaWNrhIKguSmLfU6ZCfZ&#10;aHY2ZLea9td3DoK3Gd6b975ZbUbfqQsNsQ1sYD7LQBFXwbbcGPj63D69gYoJ2WIXmAz8UoTNevKw&#10;wtyGK+/pckiNkhCOORpwKfW51rFy5DHOQk8sWh0Gj0nWodF2wKuE+04vsuxVe2xZGhz29OGoOh9+&#10;vIHv8vm4L8P7qYj1X1G7xfFUjmzM43QslqASjeluvl3vrODPX4RfvpER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b62xQAAAN0AAAAPAAAAAAAAAAAAAAAAAJgCAABkcnMv&#10;ZG93bnJldi54bWxQSwUGAAAAAAQABAD1AAAAigMAAAAA&#10;" path="m3205,9468r-2,l3205,9492r,-24xe" filled="f" stroked="f">
                    <v:path arrowok="t" o:connecttype="custom" o:connectlocs="3205,9468;3203,9468;3205,9492;3205,9468" o:connectangles="0,0,0,0"/>
                  </v:shape>
                  <v:shape id="Freeform 1096" o:spid="_x0000_s199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bLcMA&#10;AADdAAAADwAAAGRycy9kb3ducmV2LnhtbERPS2vCQBC+C/6HZQq96SaWik1dJQhCyc0Heh2yk2xs&#10;djZkV03767sFwdt8fM9Zrgfbihv1vnGsIJ0mIIhLpxuuFRwP28kChA/IGlvHpOCHPKxX49ESM+3u&#10;vKPbPtQihrDPUIEJocuk9KUhi37qOuLIVa63GCLsa6l7vMdw28pZksylxYZjg8GONobK7/3VKjgV&#10;b+dd4T4uua9+88rMzpdiYKVeX4b8E0SgITzFD/eXjvPT9xT+v4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EbLcMAAADdAAAADwAAAAAAAAAAAAAAAACYAgAAZHJzL2Rv&#10;d25yZXYueG1sUEsFBgAAAAAEAAQA9QAAAIgDAAAAAA==&#10;" path="m3207,9252r-5,l3202,9276r-9,l3193,9300r,l3207,9269r,-17xe" filled="f" stroked="f">
                    <v:path arrowok="t" o:connecttype="custom" o:connectlocs="3207,9252;3202,9252;3202,9276;3193,9276;3193,9300;3193,9300;3207,9269;3207,9252" o:connectangles="0,0,0,0,0,0,0,0"/>
                  </v:shape>
                  <v:shape id="Freeform 1097" o:spid="_x0000_s199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FWsMA&#10;AADdAAAADwAAAGRycy9kb3ducmV2LnhtbERPTWvCQBC9C/6HZQq96caUFptmlSAUSm5a0euQnWST&#10;ZmdDdqtpf323IHibx/ucfDvZXlxo9K1jBatlAoK4crrlRsHx832xBuEDssbeMSn4IQ/bzXyWY6bd&#10;lfd0OYRGxBD2GSowIQyZlL4yZNEv3UAcudqNFkOEYyP1iNcYbnuZJsmLtNhybDA40M5Q9XX4tgpO&#10;5dN5X7rXrvD1b1Gb9NyVEyv1+DAVbyACTeEuvrk/dJy/ek7h/5t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OFWsMAAADdAAAADwAAAAAAAAAAAAAAAACYAgAAZHJzL2Rv&#10;d25yZXYueG1sUEsFBgAAAAAEAAQA9QAAAIgDAAAAAA==&#10;" path="m3215,9252r-8,l3207,9269r8,-17xe" filled="f" stroked="f">
                    <v:path arrowok="t" o:connecttype="custom" o:connectlocs="3215,9252;3207,9252;3207,9269;3215,9252" o:connectangles="0,0,0,0"/>
                  </v:shape>
                  <v:shape id="Freeform 1098" o:spid="_x0000_s199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8gwcIA&#10;AADdAAAADwAAAGRycy9kb3ducmV2LnhtbERPTYvCMBC9C/sfwizsTVMVZbdrlCII0pu6rNehmTZ1&#10;m0lponb99UYQvM3jfc5i1dtGXKjztWMF41ECgrhwuuZKwc9hM/wE4QOyxsYxKfgnD6vl22CBqXZX&#10;3tFlHyoRQ9inqMCE0KZS+sKQRT9yLXHkStdZDBF2ldQdXmO4beQkSebSYs2xwWBLa0PF3/5sFfzm&#10;0+Mud1+nzJe3rDST4ynvWamP9z77BhGoDy/x073Vcf54NoXHN/E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fyDBwgAAAN0AAAAPAAAAAAAAAAAAAAAAAJgCAABkcnMvZG93&#10;bnJldi54bWxQSwUGAAAAAAQABAD1AAAAhwMAAAAA&#10;" path="m1108,9228r-1,l1107,9230r,22l1108,9228xe" filled="f" stroked="f">
                    <v:path arrowok="t" o:connecttype="custom" o:connectlocs="1108,9228;1107,9228;1107,9230;1107,9252;1108,9228" o:connectangles="0,0,0,0,0"/>
                  </v:shape>
                  <v:shape id="Freeform 1099" o:spid="_x0000_s199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4tcMA&#10;AADdAAAADwAAAGRycy9kb3ducmV2LnhtbERPTWvCQBC9C/6HZYTedKOtpY1ZJQiFkpu21OuQnWQT&#10;s7Mhu2raX98tFLzN431OthttJ640+MaxguUiAUFcOt1wreDz423+AsIHZI2dY1LwTR522+kkw1S7&#10;Gx/oegy1iCHsU1RgQuhTKX1pyKJfuJ44cpUbLIYIh1rqAW8x3HZylSTP0mLDscFgT3tD5fl4sQq+&#10;isfToXCvbe6rn7wyq1NbjKzUw2zMNyACjeEu/ne/6zh/uX6Cv2/i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a4tcMAAADdAAAADwAAAAAAAAAAAAAAAACYAgAAZHJzL2Rv&#10;d25yZXYueG1sUEsFBgAAAAAEAAQA9QAAAIgDAAAAAA==&#10;" path="m1107,9228r,l1107,9230r,-2xe" filled="f" stroked="f">
                    <v:path arrowok="t" o:connecttype="custom" o:connectlocs="1107,9228;1107,9228;1107,9230;1107,9228" o:connectangles="0,0,0,0"/>
                  </v:shape>
                  <v:shape id="Freeform 1100" o:spid="_x0000_s199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dLsIA&#10;AADdAAAADwAAAGRycy9kb3ducmV2LnhtbERPTWvCQBC9F/oflil4qxsVS5u6SigIkptWzHXITrKx&#10;2dmQ3Wr017uC4G0e73MWq8G24kS9bxwrmIwTEMSl0w3XCva/6/dPED4ga2wdk4ILeVgtX18WmGp3&#10;5i2ddqEWMYR9igpMCF0qpS8NWfRj1xFHrnK9xRBhX0vd4zmG21ZOk+RDWmw4Nhjs6MdQ+bf7twoO&#10;+azY5u7rmPnqmlVmWhzzgZUavQ3ZN4hAQ3iKH+6NjvMn8zncv4kn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2h0uwgAAAN0AAAAPAAAAAAAAAAAAAAAAAJgCAABkcnMvZG93&#10;bnJldi54bWxQSwUGAAAAAAQABAD1AAAAhwMAAAAA&#10;" path="m1120,9156r,l1119,9159r,21l1120,9156xe" filled="f" stroked="f">
                    <v:path arrowok="t" o:connecttype="custom" o:connectlocs="1120,9156;1120,9156;1119,9159;1119,9180;1120,9156" o:connectangles="0,0,0,0,0"/>
                  </v:shape>
                  <v:shape id="Freeform 1101" o:spid="_x0000_s199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DWcMA&#10;AADdAAAADwAAAGRycy9kb3ducmV2LnhtbERPS2vCQBC+C/0PyxS86UZFaVNXCUKh5OYDcx2yk2xs&#10;djZkV037691Cwdt8fM9Zbwfbihv1vnGsYDZNQBCXTjdcKzgdPydvIHxA1tg6JgU/5GG7eRmtMdXu&#10;znu6HUItYgj7FBWYELpUSl8asuinriOOXOV6iyHCvpa6x3sMt62cJ8lKWmw4NhjsaGeo/D5crYJz&#10;vij2uXu/ZL76zSozLy75wEqNX4fsA0SgITzF/+4vHefPliv4+yae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iDWcMAAADdAAAADwAAAAAAAAAAAAAAAACYAgAAZHJzL2Rv&#10;d25yZXYueG1sUEsFBgAAAAAEAAQA9QAAAIgDAAAAAA==&#10;" path="m1800,9156r,l1820,9180r-20,-24xe" filled="f" stroked="f">
                    <v:path arrowok="t" o:connecttype="custom" o:connectlocs="1800,9156;1800,9156;1820,9180;1800,9156" o:connectangles="0,0,0,0"/>
                  </v:shape>
                  <v:shape id="Freeform 1102" o:spid="_x0000_s199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QmwsMA&#10;AADdAAAADwAAAGRycy9kb3ducmV2LnhtbERPTWvCQBC9C/6HZYTedKOlto1ZJQiFkpu21OuQnWQT&#10;s7Mhu2raX98tFLzN431OthttJ640+MaxguUiAUFcOt1wreDz423+AsIHZI2dY1LwTR522+kkw1S7&#10;Gx/oegy1iCHsU1RgQuhTKX1pyKJfuJ44cpUbLIYIh1rqAW8x3HZylSRrabHh2GCwp72h8ny8WAVf&#10;xePpULjXNvfVT16Z1aktRlbqYTbmGxCBxnAX/7vfdZy/fHqGv2/i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QmwsMAAADdAAAADwAAAAAAAAAAAAAAAACYAgAAZHJzL2Rv&#10;d25yZXYueG1sUEsFBgAAAAAEAAQA9QAAAIgDAAAAAA==&#10;" path="m1851,9156r-51,l1820,9180r31,l1851,9156xe" filled="f" stroked="f">
                    <v:path arrowok="t" o:connecttype="custom" o:connectlocs="1851,9156;1800,9156;1820,9180;1851,9180;1851,9156" o:connectangles="0,0,0,0,0"/>
                  </v:shape>
                  <v:rect id="Rectangle 1103" o:spid="_x0000_s1998" style="position:absolute;left:2574;top:9160;width:76;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vXccA&#10;AADdAAAADwAAAGRycy9kb3ducmV2LnhtbESPQU8CMRCF7yb+h2ZMuEkXDGpWCiESEw5oAmK8jttx&#10;u2E73bRdWP49czDxNpP35r1v5svBt+pEMTWBDUzGBSjiKtiGawOHz7f7Z1ApI1tsA5OBCyVYLm5v&#10;5ljacOYdnfa5VhLCqUQDLueu1DpVjjymceiIRfsN0WOWNdbaRjxLuG/1tCgetceGpcFhR6+OquO+&#10;9waeftaH/iFte1uk1ceXjbvj97szZnQ3rF5AZRryv/nvemMFfzITXPlGRt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LL13HAAAA3QAAAA8AAAAAAAAAAAAAAAAAmAIAAGRy&#10;cy9kb3ducmV2LnhtbFBLBQYAAAAABAAEAPUAAACMAwAAAAA=&#10;" filled="f" stroked="f">
                    <v:path arrowok="t"/>
                  </v:rect>
                  <v:shape id="Freeform 1104" o:spid="_x0000_s199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XK8MA&#10;AADdAAAADwAAAGRycy9kb3ducmV2LnhtbERPTWvCQBC9F/oflhG8NRuVlppmlVAoSG5a0euQnWQT&#10;s7Mhu9XYX98tFHqbx/ucfDvZXlxp9K1jBYskBUFcOd1yo+D4+fH0CsIHZI29Y1JwJw/bzeNDjpl2&#10;N97T9RAaEUPYZ6jAhDBkUvrKkEWfuIE4crUbLYYIx0bqEW8x3PZymaYv0mLLscHgQO+Gqsvhyyo4&#10;lavzvnTrrvD1d1Gb5bkrJ1ZqPpuKNxCBpvAv/nPvdJy/eF7D7zfx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XK8MAAADdAAAADwAAAAAAAAAAAAAAAACYAgAAZHJzL2Rv&#10;d25yZXYueG1sUEsFBgAAAAAEAAQA9QAAAIgDAAAAAA==&#10;" path="m1981,9156r-53,l1928,9180r20,l1981,9156xe" filled="f" stroked="f">
                    <v:path arrowok="t" o:connecttype="custom" o:connectlocs="1981,9156;1928,9156;1928,9180;1948,9180;1981,9156" o:connectangles="0,0,0,0,0"/>
                  </v:shape>
                  <v:shape id="Freeform 1105" o:spid="_x0000_s200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F0C8UA&#10;AADdAAAADwAAAGRycy9kb3ducmV2LnhtbESPT2vDMAzF74N+B6PCbo3TDkqX1S1hMBi59Q/rVcRK&#10;nC6WQ+y12T79dBjsJvGe3vtpu598r240xi6wgWWWgyKug+24NXA+vS02oGJCttgHJgPfFGG/mz1s&#10;sbDhzge6HVOrJIRjgQZcSkOhdawdeYxZGIhFa8LoMck6ttqOeJdw3+tVnq+1x46lweFAr47qz+OX&#10;N/BRPV0OVXi+lrH5KRu3ulyriY15nE/lC6hEU/o3/12/W8FfroVfvpER9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XQLxQAAAN0AAAAPAAAAAAAAAAAAAAAAAJgCAABkcnMv&#10;ZG93bnJldi54bWxQSwUGAAAAAAQABAD1AAAAigMAAAAA&#10;" path="m1120,9156r-1,l1119,9159r1,-3xe" filled="f" stroked="f">
                    <v:path arrowok="t" o:connecttype="custom" o:connectlocs="1120,9156;1119,9156;1119,9159;1120,9156" o:connectangles="0,0,0,0"/>
                  </v:shape>
                  <v:shape id="Freeform 1106" o:spid="_x0000_s200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3RkMIA&#10;AADdAAAADwAAAGRycy9kb3ducmV2LnhtbERPTWvCQBC9C/6HZYTezCYWpEZXCUKh5KYWvQ7ZSTaa&#10;nQ3Zrab99d1Cwds83udsdqPtxJ0G3zpWkCUpCOLK6ZYbBZ+n9/kbCB+QNXaOScE3edhtp5MN5to9&#10;+ED3Y2hEDGGfowITQp9L6StDFn3ieuLI1W6wGCIcGqkHfMRw28lFmi6lxZZjg8Ge9oaq2/HLKjiX&#10;r5dD6VbXwtc/RW0Wl2s5slIvs7FYgwg0hqf43/2h4/xsmcHfN/EE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jdGQwgAAAN0AAAAPAAAAAAAAAAAAAAAAAJgCAABkcnMvZG93&#10;bnJldi54bWxQSwUGAAAAAAQABAD1AAAAhwMAAAAA&#10;" path="m2065,9132r-370,l1700,9156r347,l2065,9143r,-11xe" filled="f" stroked="f">
                    <v:path arrowok="t" o:connecttype="custom" o:connectlocs="2065,9132;1695,9132;1700,9156;2047,9156;2065,9143;2065,9132" o:connectangles="0,0,0,0,0,0"/>
                  </v:shape>
                  <v:shape id="Freeform 1107" o:spid="_x0000_s200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9P58MA&#10;AADdAAAADwAAAGRycy9kb3ducmV2LnhtbERPTWvDMAy9F/YfjAa7NU4zKGtap4TBYOTWdrRXEStx&#10;slgOsddm+/XzYNCbHu9Tu/1sB3GlyXeOFaySFARx7XTHrYKP09vyBYQPyBoHx6Tgmzzsi4fFDnPt&#10;bnyg6zG0Ioawz1GBCWHMpfS1IYs+cSNx5Bo3WQwRTq3UE95iuB1klqZrabHj2GBwpFdD9efxyyo4&#10;V8+XQ+U2fembn7Ix2aWvZlbq6XEutyACzeEu/ne/6zh/tc7g75t4gi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9P58MAAADdAAAADwAAAAAAAAAAAAAAAACYAgAAZHJzL2Rv&#10;d25yZXYueG1sUEsFBgAAAAAEAAQA9QAAAIgDAAAAAA==&#10;" path="m2065,9143r-18,13l2065,9156r,-13xe" filled="f" stroked="f">
                    <v:path arrowok="t" o:connecttype="custom" o:connectlocs="2065,9143;2047,9156;2065,9156;2065,9143" o:connectangles="0,0,0,0"/>
                  </v:shape>
                  <v:shape id="Freeform 1108" o:spid="_x0000_s200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qfMEA&#10;AADdAAAADwAAAGRycy9kb3ducmV2LnhtbERPTYvCMBC9L/gfwgje1lQF2a1GKYIgvanLeh2aaVNt&#10;JqWJWv31ZmHB2zze5yzXvW3EjTpfO1YwGScgiAuna64U/By3n18gfEDW2DgmBQ/ysF4NPpaYanfn&#10;Pd0OoRIxhH2KCkwIbSqlLwxZ9GPXEkeudJ3FEGFXSd3hPYbbRk6TZC4t1hwbDLa0MVRcDler4Def&#10;nfa5+z5nvnxmpZmeznnPSo2GfbYAEagPb/G/e6fj/Ml8Bn/fxB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T6nzBAAAA3QAAAA8AAAAAAAAAAAAAAAAAmAIAAGRycy9kb3du&#10;cmV2LnhtbFBLBQYAAAAABAAEAPUAAACGAwAAAAA=&#10;" path="m5920,7884r-270,l4896,8916r-18,24l4858,8964r-20,24l4817,9012r-22,l4772,9036r-24,24l4724,9084r-25,l4673,9108r-27,24l4535,9132r-29,24l5928,9156r-8,-1272xe" filled="f" stroked="f">
                    <v:path arrowok="t" o:connecttype="custom" o:connectlocs="5920,7884;5650,7884;4896,8916;4878,8940;4858,8964;4838,8988;4817,9012;4795,9012;4772,9036;4748,9060;4724,9084;4699,9084;4673,9108;4646,9132;4535,9132;4506,9156;5928,9156;5920,7884" o:connectangles="0,0,0,0,0,0,0,0,0,0,0,0,0,0,0,0,0,0"/>
                  </v:shape>
                  <v:shape id="Freeform 1109" o:spid="_x0000_s200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pyCMMA&#10;AADdAAAADwAAAGRycy9kb3ducmV2LnhtbERPS2vCQBC+C/0PyxS86cYH0qauEoRCyc0H5jpkJ9nY&#10;7GzIrpr217uFgrf5+J6z3g62FTfqfeNYwWyagCAunW64VnA6fk7eQPiArLF1TAp+yMN28zJaY6rd&#10;nfd0O4RaxBD2KSowIXSplL40ZNFPXUccucr1FkOEfS11j/cYbls5T5KVtNhwbDDY0c5Q+X24WgXn&#10;fFHsc/d+yXz1m1VmXlzygZUavw7ZB4hAQ3iK/91fOs6frZbw9008QW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pyCMMAAADdAAAADwAAAAAAAAAAAAAAAACYAgAAZHJzL2Rv&#10;d25yZXYueG1sUEsFBgAAAAAEAAQA9QAAAIgDAAAAAA==&#10;" path="m2078,9132r-13,l2065,9143r13,-11xe" filled="f" stroked="f">
                    <v:path arrowok="t" o:connecttype="custom" o:connectlocs="2078,9132;2065,9132;2065,9143;2078,9132" o:connectangles="0,0,0,0"/>
                  </v:shape>
                  <v:shape id="Freeform 1110" o:spid="_x0000_s200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bXk8MA&#10;AADdAAAADwAAAGRycy9kb3ducmV2LnhtbERPS2vCQBC+C/0PyxS86UZFaVNXCUKh5OYDcx2yk2xs&#10;djZkV037691Cwdt8fM9Zbwfbihv1vnGsYDZNQBCXTjdcKzgdPydvIHxA1tg6JgU/5GG7eRmtMdXu&#10;znu6HUItYgj7FBWYELpUSl8asuinriOOXOV6iyHCvpa6x3sMt62cJ8lKWmw4NhjsaGeo/D5crYJz&#10;vij2uXu/ZL76zSozLy75wEqNX4fsA0SgITzF/+4vHefPVkv4+yae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bXk8MAAADdAAAADwAAAAAAAAAAAAAAAACYAgAAZHJzL2Rv&#10;d25yZXYueG1sUEsFBgAAAAAEAAQA9QAAAIgDAAAAAA==&#10;" path="m2182,9084r-619,l1563,9107r3,1l1607,9132r9,l1616,9108r566,l2182,9084xe" filled="f" stroked="f">
                    <v:path arrowok="t" o:connecttype="custom" o:connectlocs="2182,9084;1563,9084;1563,9107;1566,9108;1607,9132;1616,9132;1616,9108;2182,9108;2182,9084" o:connectangles="0,0,0,0,0,0,0,0,0"/>
                  </v:shape>
                  <v:rect id="Rectangle 1111" o:spid="_x0000_s2006" style="position:absolute;left:2339;top:9112;width:51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UCcMA&#10;AADdAAAADwAAAGRycy9kb3ducmV2LnhtbERP32vCMBB+H+x/CDfwbaYqVOmMIpPBHuZA7djrrbk1&#10;xeZSklS7/94MBN/u4/t5y/VgW3EmHxrHCibjDARx5XTDtYLy+Pa8ABEissbWMSn4owDr1ePDEgvt&#10;Lryn8yHWIoVwKFCBibErpAyVIYth7DrixP06bzEm6GupPV5SuG3lNMtyabHh1GCwo1dD1enQWwXz&#10;n23Zz8JHr7Ow+fzSfn/63hmlRk/D5gVEpCHexTf3u07zJ3kO/9+kE+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TUCcMAAADdAAAADwAAAAAAAAAAAAAAAACYAgAAZHJzL2Rv&#10;d25yZXYueG1sUEsFBgAAAAAEAAQA9QAAAIgDAAAAAA==&#10;" filled="f" stroked="f">
                    <v:path arrowok="t"/>
                  </v:rect>
                  <v:shape id="Freeform 1112" o:spid="_x0000_s200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jsf8IA&#10;AADdAAAADwAAAGRycy9kb3ducmV2LnhtbERPTWvCQBC9F/oflil4qxsVbJu6SigIkptWzHXITrKx&#10;2dmQ3Wr017uC4G0e73MWq8G24kS9bxwrmIwTEMSl0w3XCva/6/dPED4ga2wdk4ILeVgtX18WmGp3&#10;5i2ddqEWMYR9igpMCF0qpS8NWfRj1xFHrnK9xRBhX0vd4zmG21ZOk2QuLTYcGwx29GOo/Nv9WwWH&#10;fFZsc/d1zHx1zSozLY75wEqN3obsG0SgITzFD/dGx/mT+Qfcv4kn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KOx/wgAAAN0AAAAPAAAAAAAAAAAAAAAAAJgCAABkcnMvZG93&#10;bnJldi54bWxQSwUGAAAAAAQABAD1AAAAhwMAAAAA&#10;" path="m2165,9108r-33,l2132,9132r7,l2165,9108xe" filled="f" stroked="f">
                    <v:path arrowok="t" o:connecttype="custom" o:connectlocs="2165,9108;2132,9108;2132,9132;2139,9132;2165,9108" o:connectangles="0,0,0,0,0"/>
                  </v:shape>
                  <v:shape id="Freeform 1113" o:spid="_x0000_s200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4DcUA&#10;AADdAAAADwAAAGRycy9kb3ducmV2LnhtbESPT2vDMAzF74N+B6PCbo3TDkqX1S1hMBi59Q/rVcRK&#10;nC6WQ+y12T79dBjsJvGe3vtpu598r240xi6wgWWWgyKug+24NXA+vS02oGJCttgHJgPfFGG/mz1s&#10;sbDhzge6HVOrJIRjgQZcSkOhdawdeYxZGIhFa8LoMck6ttqOeJdw3+tVnq+1x46lweFAr47qz+OX&#10;N/BRPV0OVXi+lrH5KRu3ulyriY15nE/lC6hEU/o3/12/W8FfrgVXvpER9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3gNxQAAAN0AAAAPAAAAAAAAAAAAAAAAAJgCAABkcnMv&#10;ZG93bnJldi54bWxQSwUGAAAAAAQABAD1AAAAigMAAAAA&#10;" path="m2168,9108r-3,l2139,9132r29,-24xe" filled="f" stroked="f">
                    <v:path arrowok="t" o:connecttype="custom" o:connectlocs="2168,9108;2165,9108;2139,9132;2168,9108" o:connectangles="0,0,0,0"/>
                  </v:shape>
                  <v:shape id="Freeform 1114" o:spid="_x0000_s200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vdlsEA&#10;AADdAAAADwAAAGRycy9kb3ducmV2LnhtbERPTYvCMBC9L/gfwgje1lQFWbtGKYIgvanLeh2aaVNt&#10;JqWJWv31ZmHB2zze5yzXvW3EjTpfO1YwGScgiAuna64U/By3n18gfEDW2DgmBQ/ysF4NPpaYanfn&#10;Pd0OoRIxhH2KCkwIbSqlLwxZ9GPXEkeudJ3FEGFXSd3hPYbbRk6TZC4t1hwbDLa0MVRcDler4Def&#10;nfa5W5wzXz6z0kxP57xnpUbDPvsGEagPb/G/e6fj/Ml8AX/fxB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73ZbBAAAA3QAAAA8AAAAAAAAAAAAAAAAAmAIAAGRycy9kb3du&#10;cmV2LnhtbFBLBQYAAAAABAAEAPUAAACGAwAAAAA=&#10;" path="m1132,9084r,l1131,9088r,20l1132,9084xe" filled="f" stroked="f">
                    <v:path arrowok="t" o:connecttype="custom" o:connectlocs="1132,9084;1132,9084;1131,9088;1131,9108;1132,9084" o:connectangles="0,0,0,0,0"/>
                  </v:shape>
                  <v:shape id="Freeform 1115" o:spid="_x0000_s201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i1sYA&#10;AADdAAAADwAAAGRycy9kb3ducmV2LnhtbESPT2vCQBDF7wW/wzJCb3Wjhf6JrhIKguSmLfU6ZCfZ&#10;aHY2ZLea9tN3DoK3Gd6b936z2oy+UxcaYhvYwHyWgSKugm25MfD1uX16AxUTssUuMBn4pQib9eRh&#10;hbkNV97T5ZAaJSEcczTgUupzrWPlyGOchZ5YtDoMHpOsQ6PtgFcJ951eZNmL9tiyNDjs6cNRdT78&#10;eAPf5fNxX4b3UxHrv6J2i+OpHNmYx+lYLEElGtPdfLveWcGfvwq/fCMj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ji1sYAAADdAAAADwAAAAAAAAAAAAAAAACYAgAAZHJz&#10;L2Rvd25yZXYueG1sUEsFBgAAAAAEAAQA9QAAAIsDAAAAAA==&#10;" path="m1563,9107r,1l1566,9108r-3,-1xe" filled="f" stroked="f">
                    <v:path arrowok="t" o:connecttype="custom" o:connectlocs="1563,9107;1563,9108;1566,9108;1563,9107" o:connectangles="0,0,0,0"/>
                  </v:shape>
                  <v:shape id="Freeform 1116" o:spid="_x0000_s201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HTcMA&#10;AADdAAAADwAAAGRycy9kb3ducmV2LnhtbERPS2vCQBC+C/6HZQq96SYWqk1dJQhCyc0Heh2yk2xs&#10;djZkV03767sFwdt8fM9Zrgfbihv1vnGsIJ0mIIhLpxuuFRwP28kChA/IGlvHpOCHPKxX49ESM+3u&#10;vKPbPtQihrDPUIEJocuk9KUhi37qOuLIVa63GCLsa6l7vMdw28pZkrxLiw3HBoMdbQyV3/urVXAq&#10;3s67wn1ccl/95pWZnS/FwEq9vgz5J4hAQ3iKH+4vHeen8xT+v4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RHTcMAAADdAAAADwAAAAAAAAAAAAAAAACYAgAAZHJzL2Rv&#10;d25yZXYueG1sUEsFBgAAAAAEAAQA9QAAAIgDAAAAAA==&#10;" path="m2223,9084r-41,l2182,9108r14,l2223,9084xe" filled="f" stroked="f">
                    <v:path arrowok="t" o:connecttype="custom" o:connectlocs="2223,9084;2182,9084;2182,9108;2196,9108;2223,9084" o:connectangles="0,0,0,0,0"/>
                  </v:shape>
                  <v:shape id="Freeform 1117" o:spid="_x0000_s201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ZOsMA&#10;AADdAAAADwAAAGRycy9kb3ducmV2LnhtbERPTWvCQBC9C/6HZQq96cYUWptmlSAUSm5a0euQnWST&#10;ZmdDdqtpf323IHibx/ucfDvZXlxo9K1jBatlAoK4crrlRsHx832xBuEDssbeMSn4IQ/bzXyWY6bd&#10;lfd0OYRGxBD2GSowIQyZlL4yZNEv3UAcudqNFkOEYyP1iNcYbnuZJsmztNhybDA40M5Q9XX4tgpO&#10;5dN5X7rXrvD1b1Gb9NyVEyv1+DAVbyACTeEuvrk/dJy/eknh/5t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bZOsMAAADdAAAADwAAAAAAAAAAAAAAAACYAgAAZHJzL2Rv&#10;d25yZXYueG1sUEsFBgAAAAAEAAQA9QAAAIgDAAAAAA==&#10;" path="m2223,9060r-706,l1517,9079r10,5l1563,9107r,-23l2223,9084r,l2223,9060xe" filled="f" stroked="f">
                    <v:path arrowok="t" o:connecttype="custom" o:connectlocs="2223,9060;1517,9060;1517,9079;1527,9084;1563,9107;1563,9084;2223,9084;2223,9084;2223,9060" o:connectangles="0,0,0,0,0,0,0,0,0"/>
                  </v:shape>
                  <v:shape id="Freeform 1118" o:spid="_x0000_s201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8ocIA&#10;AADdAAAADwAAAGRycy9kb3ducmV2LnhtbERPTYvCMBC9C/sfwizsTVMVdLdrlCII0pu6rNehmTZ1&#10;m0lponb99UYQvM3jfc5i1dtGXKjztWMF41ECgrhwuuZKwc9hM/wE4QOyxsYxKfgnD6vl22CBqXZX&#10;3tFlHyoRQ9inqMCE0KZS+sKQRT9yLXHkStdZDBF2ldQdXmO4beQkSWbSYs2xwWBLa0PF3/5sFfzm&#10;0+Mud1+nzJe3rDST4ynvWamP9z77BhGoDy/x073Vcf54PoXHN/E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ynyhwgAAAN0AAAAPAAAAAAAAAAAAAAAAAJgCAABkcnMvZG93&#10;bnJldi54bWxQSwUGAAAAAAQABAD1AAAAhwMAAAAA&#10;" path="m1132,9084r-1,l1131,9088r1,-4xe" filled="f" stroked="f">
                    <v:path arrowok="t" o:connecttype="custom" o:connectlocs="1132,9084;1131,9084;1131,9088;1132,9084" o:connectangles="0,0,0,0"/>
                  </v:shape>
                  <v:shape id="Freeform 1119" o:spid="_x0000_s201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k1cMA&#10;AADdAAAADwAAAGRycy9kb3ducmV2LnhtbERPTWvCQBC9C/6HZYTedKMtto1ZJQiFkpu21OuQnWQT&#10;s7Mhu2raX98tFLzN431OthttJ640+MaxguUiAUFcOt1wreDz423+AsIHZI2dY1LwTR522+kkw1S7&#10;Gx/oegy1iCHsU1RgQuhTKX1pyKJfuJ44cpUbLIYIh1rqAW8x3HZylSRrabHh2GCwp72h8ny8WAVf&#10;xePpULjXNvfVT16Z1aktRlbqYTbmGxCBxnAX/7vfdZy/fH6Cv2/i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Pk1cMAAADdAAAADwAAAAAAAAAAAAAAAACYAgAAZHJzL2Rv&#10;d25yZXYueG1sUEsFBgAAAAAEAAQA9QAAAIgDAAAAAA==&#10;" path="m1517,9079r,5l1527,9084r-10,-5xe" filled="f" stroked="f">
                    <v:path arrowok="t" o:connecttype="custom" o:connectlocs="1517,9079;1517,9084;1527,9084;1517,9079" o:connectangles="0,0,0,0"/>
                  </v:shape>
                  <v:shape id="Freeform 1120" o:spid="_x0000_s201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BTsMA&#10;AADdAAAADwAAAGRycy9kb3ducmV2LnhtbERPTWvCQBC9C/6HZYTedKOlto1ZJQiFkpu21OuQnWQT&#10;s7Mhu2raX98tFLzN431OthttJ640+MaxguUiAUFcOt1wreDz423+AsIHZI2dY1LwTR522+kkw1S7&#10;Gx/oegy1iCHsU1RgQuhTKX1pyKJfuJ44cpUbLIYIh1rqAW8x3HZylSRrabHh2GCwp72h8ny8WAVf&#10;xePpULjXNvfVT16Z1aktRlbqYTbmGxCBxnAX/7vfdZy/fH6Cv2/i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9BTsMAAADdAAAADwAAAAAAAAAAAAAAAACYAgAAZHJzL2Rv&#10;d25yZXYueG1sUEsFBgAAAAAEAAQA9QAAAIgDAAAAAA==&#10;" path="m2223,9084r,l2223,9084r,xe" filled="f" stroked="f">
                    <v:path arrowok="t" o:connecttype="custom" o:connectlocs="2223,9084;2223,9084;2223,9084;2223,9084" o:connectangles="0,0,0,0"/>
                  </v:shape>
                  <v:shape id="Freeform 1121" o:spid="_x0000_s201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fOcIA&#10;AADdAAAADwAAAGRycy9kb3ducmV2LnhtbERPTWvCQBC9F/oflil4qxsVbJu6SigIkptWzHXITrKx&#10;2dmQ3Wr017uC4G0e73MWq8G24kS9bxwrmIwTEMSl0w3XCva/6/dPED4ga2wdk4ILeVgtX18WmGp3&#10;5i2ddqEWMYR9igpMCF0qpS8NWfRj1xFHrnK9xRBhX0vd4zmG21ZOk2QuLTYcGwx29GOo/Nv9WwWH&#10;fFZsc/d1zHx1zSozLY75wEqN3obsG0SgITzFD/dGx/mTjzncv4kn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vd85wgAAAN0AAAAPAAAAAAAAAAAAAAAAAJgCAABkcnMvZG93&#10;bnJldi54bWxQSwUGAAAAAAQABAD1AAAAhwMAAAAA&#10;" path="m2248,9060r-25,l2223,9084r25,-24xe" filled="f" stroked="f">
                    <v:path arrowok="t" o:connecttype="custom" o:connectlocs="2248,9060;2223,9060;2223,9084;2248,9060" o:connectangles="0,0,0,0"/>
                  </v:shape>
                  <v:shape id="Freeform 1122" o:spid="_x0000_s201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6osMA&#10;AADdAAAADwAAAGRycy9kb3ducmV2LnhtbERPS2vCQBC+C/0PyxS86UYFbVNXCUKh5OYDcx2yk2xs&#10;djZkV037691Cwdt8fM9Zbwfbihv1vnGsYDZNQBCXTjdcKzgdPydvIHxA1tg6JgU/5GG7eRmtMdXu&#10;znu6HUItYgj7FBWYELpUSl8asuinriOOXOV6iyHCvpa6x3sMt62cJ8lSWmw4NhjsaGeo/D5crYJz&#10;vij2uXu/ZL76zSozLy75wEqNX4fsA0SgITzF/+4vHefPViv4+yae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F6osMAAADdAAAADwAAAAAAAAAAAAAAAACYAgAAZHJzL2Rv&#10;d25yZXYueG1sUEsFBgAAAAAEAAQA9QAAAIgDAAAAAA==&#10;" path="m2257,9036r-778,l1479,9054r10,6l1517,9079r,-19l2248,9060r9,-8l2257,9036xe" filled="f" stroked="f">
                    <v:path arrowok="t" o:connecttype="custom" o:connectlocs="2257,9036;1479,9036;1479,9054;1489,9060;1517,9079;1517,9060;2248,9060;2257,9052;2257,9036" o:connectangles="0,0,0,0,0,0,0,0,0"/>
                  </v:shape>
                  <v:shape id="Freeform 1123" o:spid="_x0000_s201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7u0MYA&#10;AADdAAAADwAAAGRycy9kb3ducmV2LnhtbESPT2vCQBDF7wW/wzJCb3Wjhf6JrhIKguSmLfU6ZCfZ&#10;aHY2ZLea9tN3DoK3Gd6b936z2oy+UxcaYhvYwHyWgSKugm25MfD1uX16AxUTssUuMBn4pQib9eRh&#10;hbkNV97T5ZAaJSEcczTgUupzrWPlyGOchZ5YtDoMHpOsQ6PtgFcJ951eZNmL9tiyNDjs6cNRdT78&#10;eAPf5fNxX4b3UxHrv6J2i+OpHNmYx+lYLEElGtPdfLveWcGfvwqufCMj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7u0MYAAADdAAAADwAAAAAAAAAAAAAAAACYAgAAZHJz&#10;L2Rvd25yZXYueG1sUEsFBgAAAAAEAAQA9QAAAIsDAAAAAA==&#10;" path="m1479,9054r,6l1489,9060r-10,-6xe" filled="f" stroked="f">
                    <v:path arrowok="t" o:connecttype="custom" o:connectlocs="1479,9054;1479,9060;1489,9060;1479,9054" o:connectangles="0,0,0,0"/>
                  </v:shape>
                  <v:shape id="Freeform 1124" o:spid="_x0000_s201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JLS8MA&#10;AADdAAAADwAAAGRycy9kb3ducmV2LnhtbERPTWvCQBC9F/oflhG8NRsV2ppmlVAoSG5a0euQnWQT&#10;s7Mhu9XYX98tFHqbx/ucfDvZXlxp9K1jBYskBUFcOd1yo+D4+fH0CsIHZI29Y1JwJw/bzeNDjpl2&#10;N97T9RAaEUPYZ6jAhDBkUvrKkEWfuIE4crUbLYYIx0bqEW8x3PZymabP0mLLscHgQO+Gqsvhyyo4&#10;lavzvnTrrvD1d1Gb5bkrJ1ZqPpuKNxCBpvAv/nPvdJy/eFnD7zfx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JLS8MAAADdAAAADwAAAAAAAAAAAAAAAACYAgAAZHJzL2Rv&#10;d25yZXYueG1sUEsFBgAAAAAEAAQA9QAAAIgDAAAAAA==&#10;" path="m2257,9052r-9,8l2257,9060r,-8xe" filled="f" stroked="f">
                    <v:path arrowok="t" o:connecttype="custom" o:connectlocs="2257,9052;2248,9060;2257,9060;2257,9052" o:connectangles="0,0,0,0"/>
                  </v:shape>
                  <v:shape id="Freeform 1125" o:spid="_x0000_s202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2S8cUA&#10;AADdAAAADwAAAGRycy9kb3ducmV2LnhtbESPQWvDMAyF74P+B6PCbovTDkqX1S1hMBi5tRvrVcRK&#10;nC6WQ+y12X59dSj0JvGe3vu02U2+V2caYxfYwCLLQRHXwXbcGvj6fH9ag4oJ2WIfmAz8UYTddvaw&#10;wcKGC+/pfEitkhCOBRpwKQ2F1rF25DFmYSAWrQmjxyTr2Go74kXCfa+Xeb7SHjuWBocDvTmqfw6/&#10;3sB39XzcV+HlVMbmv2zc8niqJjbmcT6Vr6ASTeluvl1/WMFfrIVfvpER9P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ZLxxQAAAN0AAAAPAAAAAAAAAAAAAAAAAJgCAABkcnMv&#10;ZG93bnJldi54bWxQSwUGAAAAAAQABAD1AAAAigMAAAAA&#10;" path="m2285,9012r-840,l1445,9030r9,6l1479,9054r,-18l2272,9036r13,-13l2285,9012xe" filled="f" stroked="f">
                    <v:path arrowok="t" o:connecttype="custom" o:connectlocs="2285,9012;1445,9012;1445,9030;1454,9036;1479,9054;1479,9036;2272,9036;2285,9023;2285,9012" o:connectangles="0,0,0,0,0,0,0,0,0"/>
                  </v:shape>
                  <v:shape id="Freeform 1126" o:spid="_x0000_s202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E3asIA&#10;AADdAAAADwAAAGRycy9kb3ducmV2LnhtbERPS2vCQBC+F/wPywi9NZtYKBpdJQiFkpsP9DpkJ9lo&#10;djZkt5r213cLgrf5+J6z2oy2EzcafOtYQZakIIgrp1tuFBwPn29zED4ga+wck4If8rBZT15WmGt3&#10;5x3d9qERMYR9jgpMCH0upa8MWfSJ64kjV7vBYohwaKQe8B7DbSdnafohLbYcGwz2tDVUXfffVsGp&#10;fD/vSre4FL7+LWozO1/KkZV6nY7FEkSgMTzFD/eXjvOzeQb/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gTdqwgAAAN0AAAAPAAAAAAAAAAAAAAAAAJgCAABkcnMvZG93&#10;bnJldi54bWxQSwUGAAAAAAQABAD1AAAAhwMAAAAA&#10;" path="m2272,9036r-15,l2257,9052r15,-16xe" filled="f" stroked="f">
                    <v:path arrowok="t" o:connecttype="custom" o:connectlocs="2272,9036;2257,9036;2257,9052;2272,9036" o:connectangles="0,0,0,0"/>
                  </v:shape>
                  <v:shape id="Freeform 1127" o:spid="_x0000_s202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pHcMA&#10;AADdAAAADwAAAGRycy9kb3ducmV2LnhtbERPyWrDMBC9F/oPYgq91XJcKIkTOZhCofiWheQ6WGPL&#10;rjUylpq4/fqqEMhtHm+dzXa2g7jQ5DvHChZJCoK4drrjVsHx8PGyBOEDssbBMSn4IQ/b4vFhg7l2&#10;V97RZR9aEUPY56jAhDDmUvrakEWfuJE4co2bLIYIp1bqCa8x3A4yS9M3abHj2GBwpHdD9df+2yo4&#10;Va/nXeVWfemb37Ix2bmvZlbq+Wku1yACzeEuvrk/dZy/WGbw/008Q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OpHcMAAADdAAAADwAAAAAAAAAAAAAAAACYAgAAZHJzL2Rv&#10;d25yZXYueG1sUEsFBgAAAAAEAAQA9QAAAIgDAAAAAA==&#10;" path="m1144,9012r,l1143,9017r,19l1144,9012xe" filled="f" stroked="f">
                    <v:path arrowok="t" o:connecttype="custom" o:connectlocs="1144,9012;1144,9012;1143,9017;1143,9036;1144,9012" o:connectangles="0,0,0,0,0"/>
                  </v:shape>
                  <v:shape id="Freeform 1128" o:spid="_x0000_s202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8MhsEA&#10;AADdAAAADwAAAGRycy9kb3ducmV2LnhtbERPTYvCMBC9L/gfwgje1lSFxa1GKYIgvanLeh2aaVNt&#10;JqWJWv31ZkHY2zze5yzXvW3EjTpfO1YwGScgiAuna64U/By3n3MQPiBrbByTggd5WK8GH0tMtbvz&#10;nm6HUIkYwj5FBSaENpXSF4Ys+rFriSNXus5iiLCrpO7wHsNtI6dJ8iUt1hwbDLa0MVRcDler4Def&#10;nfa5+z5nvnxmpZmeznnPSo2GfbYAEagP/+K3e6fj/Ml8Bn/fxB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fDIbBAAAA3QAAAA8AAAAAAAAAAAAAAAAAmAIAAGRycy9kb3du&#10;cmV2LnhtbFBLBQYAAAAABAAEAPUAAACGAwAAAAA=&#10;" path="m1445,9030r,6l1454,9036r-9,-6xe" filled="f" stroked="f">
                    <v:path arrowok="t" o:connecttype="custom" o:connectlocs="1445,9030;1445,9036;1454,9036;1445,9030" o:connectangles="0,0,0,0"/>
                  </v:shape>
                  <v:shape id="Freeform 1129" o:spid="_x0000_s202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aU8sMA&#10;AADdAAAADwAAAGRycy9kb3ducmV2LnhtbERPTWvCQBC9F/oflhG81Y1aSppmlVAoSG5a0euQnWQT&#10;s7Mhu9XYX98tFHqbx/ucfDvZXlxp9K1jBctFAoK4crrlRsHx8+MpBeEDssbeMSm4k4ft5vEhx0y7&#10;G+/pegiNiCHsM1RgQhgyKX1lyKJfuIE4crUbLYYIx0bqEW8x3PZylSQv0mLLscHgQO+Gqsvhyyo4&#10;levzvnSvXeHr76I2q3NXTqzUfDYVbyACTeFf/Ofe6Th/mT7D7zfx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aU8sMAAADdAAAADwAAAAAAAAAAAAAAAACYAgAAZHJzL2Rv&#10;d25yZXYueG1sUEsFBgAAAAAEAAQA9QAAAIgDAAAAAA==&#10;" path="m2285,9023r-13,13l2285,9036r,-13xe" filled="f" stroked="f">
                    <v:path arrowok="t" o:connecttype="custom" o:connectlocs="2285,9023;2272,9036;2285,9036;2285,9023" o:connectangles="0,0,0,0"/>
                  </v:shape>
                  <v:shape id="Freeform 1130" o:spid="_x0000_s202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oxacMA&#10;AADdAAAADwAAAGRycy9kb3ducmV2LnhtbERPTWvCQBC9F/oflhG81Y1KS5pmlVAoSG5a0euQnWQT&#10;s7Mhu9XYX98tFHqbx/ucfDvZXlxp9K1jBctFAoK4crrlRsHx8+MpBeEDssbeMSm4k4ft5vEhx0y7&#10;G+/pegiNiCHsM1RgQhgyKX1lyKJfuIE4crUbLYYIx0bqEW8x3PZylSQv0mLLscHgQO+Gqsvhyyo4&#10;levzvnSvXeHr76I2q3NXTqzUfDYVbyACTeFf/Ofe6Th/mT7D7zfx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oxacMAAADdAAAADwAAAAAAAAAAAAAAAACYAgAAZHJzL2Rv&#10;d25yZXYueG1sUEsFBgAAAAAEAAQA9QAAAIgDAAAAAA==&#10;" path="m2312,8988r-898,l1414,9008r6,4l1445,9030r,l1422,9012r890,l2312,8988xe" filled="f" stroked="f">
                    <v:path arrowok="t" o:connecttype="custom" o:connectlocs="2312,8988;1414,8988;1414,9008;1420,9012;1445,9030;1445,9030;1422,9012;2312,9012;2312,8988" o:connectangles="0,0,0,0,0,0,0,0,0"/>
                  </v:shape>
                  <v:shape id="Freeform 1131" o:spid="_x0000_s202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ivHsIA&#10;AADdAAAADwAAAGRycy9kb3ducmV2LnhtbERPS4vCMBC+L+x/CLPgbU1VELdrlCII0psP1uvQTJu6&#10;zaQ0Uau/3giCt/n4njNf9rYRF+p87VjBaJiAIC6crrlScNivv2cgfEDW2DgmBTfysFx8fswx1e7K&#10;W7rsQiViCPsUFZgQ2lRKXxiy6IeuJY5c6TqLIcKukrrDawy3jRwnyVRarDk2GGxpZaj4352tgr98&#10;ctzm7ueU+fKelWZ8POU9KzX46rNfEIH68Ba/3Bsd549mU3h+E0+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K8ewgAAAN0AAAAPAAAAAAAAAAAAAAAAAJgCAABkcnMvZG93&#10;bnJldi54bWxQSwUGAAAAAAQABAD1AAAAhwMAAAAA&#10;" path="m1445,9012r-23,l1445,9030r,-18xe" filled="f" stroked="f">
                    <v:path arrowok="t" o:connecttype="custom" o:connectlocs="1445,9012;1422,9012;1445,9030;1445,9012" o:connectangles="0,0,0,0"/>
                  </v:shape>
                  <v:shape id="Freeform 1132" o:spid="_x0000_s202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QKhcMA&#10;AADdAAAADwAAAGRycy9kb3ducmV2LnhtbERPTWvCQBC9F/oflhG81Y0KbZpmlVAoSG5a0euQnWQT&#10;s7Mhu9XYX98tFHqbx/ucfDvZXlxp9K1jBctFAoK4crrlRsHx8+MpBeEDssbeMSm4k4ft5vEhx0y7&#10;G+/pegiNiCHsM1RgQhgyKX1lyKJfuIE4crUbLYYIx0bqEW8x3PZylSTP0mLLscHgQO+Gqsvhyyo4&#10;levzvnSvXeHr76I2q3NXTqzUfDYVbyACTeFf/Ofe6Th/mb7A7zfx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QKhcMAAADdAAAADwAAAAAAAAAAAAAAAACYAgAAZHJzL2Rv&#10;d25yZXYueG1sUEsFBgAAAAAEAAQA9QAAAIgDAAAAAA==&#10;" path="m2295,9012r-10,l2285,9023r10,-11xe" filled="f" stroked="f">
                    <v:path arrowok="t" o:connecttype="custom" o:connectlocs="2295,9012;2285,9012;2285,9023;2295,9012" o:connectangles="0,0,0,0"/>
                  </v:shape>
                  <v:shape id="Freeform 1133" o:spid="_x0000_s202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ue98UA&#10;AADdAAAADwAAAGRycy9kb3ducmV2LnhtbESPQWvDMAyF74P+B6PCbovTDkqX1S1hMBi5tRvrVcRK&#10;nC6WQ+y12X59dSj0JvGe3vu02U2+V2caYxfYwCLLQRHXwXbcGvj6fH9ag4oJ2WIfmAz8UYTddvaw&#10;wcKGC+/pfEitkhCOBRpwKQ2F1rF25DFmYSAWrQmjxyTr2Go74kXCfa+Xeb7SHjuWBocDvTmqfw6/&#10;3sB39XzcV+HlVMbmv2zc8niqJjbmcT6Vr6ASTeluvl1/WMFfrAVXvpER9P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573xQAAAN0AAAAPAAAAAAAAAAAAAAAAAJgCAABkcnMv&#10;ZG93bnJldi54bWxQSwUGAAAAAAQABAD1AAAAigMAAAAA&#10;" path="m1144,9012r-1,l1143,9017r1,-5xe" filled="f" stroked="f">
                    <v:path arrowok="t" o:connecttype="custom" o:connectlocs="1144,9012;1143,9012;1143,9017;1144,9012" o:connectangles="0,0,0,0"/>
                  </v:shape>
                  <v:shape id="Freeform 1134" o:spid="_x0000_s202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c7bMEA&#10;AADdAAAADwAAAGRycy9kb3ducmV2LnhtbERPTYvCMBC9L/gfwgje1lSFRbtGKYIgvanLeh2aaVNt&#10;JqWJWv31ZkHY2zze5yzXvW3EjTpfO1YwGScgiAuna64U/By3n3MQPiBrbByTggd5WK8GH0tMtbvz&#10;nm6HUIkYwj5FBSaENpXSF4Ys+rFriSNXus5iiLCrpO7wHsNtI6dJ8iUt1hwbDLa0MVRcDler4Def&#10;nfa5W5wzXz6z0kxP57xnpUbDPvsGEagP/+K3e6fj/Ml8AX/fxB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3O2zBAAAA3QAAAA8AAAAAAAAAAAAAAAAAmAIAAGRycy9kb3du&#10;cmV2LnhtbFBLBQYAAAAABAAEAPUAAACGAwAAAAA=&#10;" path="m1389,8988r25,24l1414,9008r-25,-20xe" filled="f" stroked="f">
                    <v:path arrowok="t" o:connecttype="custom" o:connectlocs="1389,8988;1414,9012;1414,9008;1389,8988" o:connectangles="0,0,0,0"/>
                  </v:shape>
                  <v:shape id="Freeform 1135" o:spid="_x0000_s203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ELMUA&#10;AADdAAAADwAAAGRycy9kb3ducmV2LnhtbESPQWvDMAyF74X9B6PBbq3TDkaT1i1hMBi5tRvtVcRK&#10;nC6WQ+y12X79dBj0JvGe3vu03U++V1caYxfYwHKRgSKug+24NfD58TZfg4oJ2WIfmAz8UIT97mG2&#10;xcKGGx/oekytkhCOBRpwKQ2F1rF25DEuwkAsWhNGj0nWsdV2xJuE+16vsuxFe+xYGhwO9Oqo/jp+&#10;ewOn6vl8qEJ+KWPzWzZudb5UExvz9DiVG1CJpnQ3/1+/W8Ff5sIv38gIe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AQsxQAAAN0AAAAPAAAAAAAAAAAAAAAAAJgCAABkcnMv&#10;ZG93bnJldi54bWxQSwUGAAAAAAQABAD1AAAAigMAAAAA&#10;" path="m2364,8940r-11,l2353,8964r-20,l2333,8988r-21,l2312,9012r5,l2337,8988r18,-24l2364,8940xe" filled="f" stroked="f">
                    <v:path arrowok="t" o:connecttype="custom" o:connectlocs="2364,8940;2353,8940;2353,8964;2333,8964;2333,8988;2312,8988;2312,9012;2317,9012;2337,8988;2355,8964;2364,8940" o:connectangles="0,0,0,0,0,0,0,0,0,0,0"/>
                  </v:shape>
                  <v:shape id="Freeform 1136" o:spid="_x0000_s203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ht8IA&#10;AADdAAAADwAAAGRycy9kb3ducmV2LnhtbERPS4vCMBC+L+x/CLPgbU2rsGg1ShGEpTcf6HVopk21&#10;mZQmq9Vfv1lY8DYf33OW68G24ka9bxwrSMcJCOLS6YZrBcfD9nMGwgdkja1jUvAgD+vV+9sSM+3u&#10;vKPbPtQihrDPUIEJocuk9KUhi37sOuLIVa63GCLsa6l7vMdw28pJknxJiw3HBoMdbQyV1/2PVXAq&#10;pudd4eaX3FfPvDKT86UYWKnRx5AvQAQawkv87/7WcX46T+Hvm3iC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WKG3wgAAAN0AAAAPAAAAAAAAAAAAAAAAAJgCAABkcnMvZG93&#10;bnJldi54bWxQSwUGAAAAAAQABAD1AAAAhwMAAAAA&#10;" path="m2369,8916r-1024,l1345,8936r15,28l1389,8988r25,20l1414,8988r-24,l1390,8964r-26,l1364,8940r1000,l2369,8924r,-8xe" filled="f" stroked="f">
                    <v:path arrowok="t" o:connecttype="custom" o:connectlocs="2369,8916;1345,8916;1345,8936;1360,8964;1389,8988;1414,9008;1414,8988;1390,8988;1390,8964;1364,8964;1364,8940;2364,8940;2369,8924;2369,8916" o:connectangles="0,0,0,0,0,0,0,0,0,0,0,0,0,0"/>
                  </v:shape>
                  <v:rect id="Rectangle 1137" o:spid="_x0000_s2032" style="position:absolute;left:2113;top:8968;width:943;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qiLcQA&#10;AADdAAAADwAAAGRycy9kb3ducmV2LnhtbERPTWsCMRC9F/ofwgi91awWrN0aRSpCD7XgVvE63Yyb&#10;xc1kSbK6/ntTKHibx/uc2aK3jTiTD7VjBaNhBoK4dLrmSsHuZ/08BREissbGMSm4UoDF/PFhhrl2&#10;F97SuYiVSCEcclRgYmxzKUNpyGIYupY4cUfnLcYEfSW1x0sKt40cZ9lEWqw5NRhs6cNQeSo6q+D1&#10;d7XrXsJXp7Ow/N5rvz0dNkapp0G/fAcRqY938b/7U6f5o7cx/H2TTp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aoi3EAAAA3QAAAA8AAAAAAAAAAAAAAAAAmAIAAGRycy9k&#10;b3ducmV2LnhtbFBLBQYAAAAABAAEAPUAAACJAwAAAAA=&#10;" filled="f" stroked="f">
                    <v:path arrowok="t"/>
                  </v:rect>
                  <v:shape id="Freeform 1138" o:spid="_x0000_s203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aaW8EA&#10;AADdAAAADwAAAGRycy9kb3ducmV2LnhtbERPTYvCMBC9L/gfwgje1lQFWbtGKcKC9KYu63Vopk21&#10;mZQmq9VfbwTB2zze5yzXvW3EhTpfO1YwGScgiAuna64U/B5+Pr9A+ICssXFMCm7kYb0afCwx1e7K&#10;O7rsQyViCPsUFZgQ2lRKXxiy6MeuJY5c6TqLIcKukrrDawy3jZwmyVxarDk2GGxpY6g47/+tgr98&#10;dtzlbnHKfHnPSjM9nvKelRoN++wbRKA+vMUv91bH+ZPFDJ7fx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GmlvBAAAA3QAAAA8AAAAAAAAAAAAAAAAAmAIAAGRycy9kb3du&#10;cmV2LnhtbFBLBQYAAAAABAAEAPUAAACGAwAAAAA=&#10;" path="m1156,8940r,l1155,8946r,18l1156,8940xe" filled="f" stroked="f">
                    <v:path arrowok="t" o:connecttype="custom" o:connectlocs="1156,8940;1156,8940;1155,8946;1155,8964;1156,8940" o:connectangles="0,0,0,0,0"/>
                  </v:shape>
                  <v:rect id="Rectangle 1139" o:spid="_x0000_s2034" style="position:absolute;left:2087;top:8944;width:988;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fwsQA&#10;AADdAAAADwAAAGRycy9kb3ducmV2LnhtbERPS2sCMRC+C/6HMIXeNKsttW6NIorgwRZ8FK/TzXSz&#10;uJksSVa3/94UCr3Nx/ec2aKztbiSD5VjBaNhBoK4cLriUsHpuBm8gggRWWPtmBT8UIDFvN+bYa7d&#10;jfd0PcRSpBAOOSowMTa5lKEwZDEMXUOcuG/nLcYEfSm1x1sKt7UcZ9mLtFhxajDY0MpQcTm0VsHk&#10;a31qn8Ku1VlYfnxqv7+c341Sjw/d8g1EpC7+i//cW53mj6bP8PtNOk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n8LEAAAA3QAAAA8AAAAAAAAAAAAAAAAAmAIAAGRycy9k&#10;b3ducmV2LnhtbFBLBQYAAAAABAAEAPUAAACJAwAAAAA=&#10;" filled="f" stroked="f">
                    <v:path arrowok="t"/>
                  </v:rect>
                  <v:shape id="Freeform 1140" o:spid="_x0000_s203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OntMMA&#10;AADdAAAADwAAAGRycy9kb3ducmV2LnhtbERPTWvCQBC9F/oflhG8NRuVlppmlVAoSG5a0euQnWQT&#10;s7Mhu9XYX98tFHqbx/ucfDvZXlxp9K1jBYskBUFcOd1yo+D4+fH0CsIHZI29Y1JwJw/bzeNDjpl2&#10;N97T9RAaEUPYZ6jAhDBkUvrKkEWfuIE4crUbLYYIx0bqEW8x3PZymaYv0mLLscHgQO+Gqsvhyyo4&#10;lavzvnTrrvD1d1Gb5bkrJ1ZqPpuKNxCBpvAv/nPvdJy/WD/D7zfx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OntMMAAADdAAAADwAAAAAAAAAAAAAAAACYAgAAZHJzL2Rv&#10;d25yZXYueG1sUEsFBgAAAAAEAAQA9QAAAIgDAAAAAA==&#10;" path="m1156,8940r-1,l1155,8946r1,-6xe" filled="f" stroked="f">
                    <v:path arrowok="t" o:connecttype="custom" o:connectlocs="1156,8940;1155,8940;1155,8946;1156,8940" o:connectangles="0,0,0,0"/>
                  </v:shape>
                  <v:shape id="Freeform 1141" o:spid="_x0000_s203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5w8EA&#10;AADdAAAADwAAAGRycy9kb3ducmV2LnhtbERPTYvCMBC9L/gfwgje1lQFWbtGKYIgvanLeh2aaVNt&#10;JqWJWv31ZmHB2zze5yzXvW3EjTpfO1YwGScgiAuna64U/By3n18gfEDW2DgmBQ/ysF4NPpaYanfn&#10;Pd0OoRIxhH2KCkwIbSqlLwxZ9GPXEkeudJ3FEGFXSd3hPYbbRk6TZC4t1hwbDLa0MVRcDler4Def&#10;nfa5W5wzXz6z0kxP57xnpUbDPvsGEagPb/G/e6fj/MliDn/fxB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xOcPBAAAA3QAAAA8AAAAAAAAAAAAAAAAAmAIAAGRycy9kb3du&#10;cmV2LnhtbFBLBQYAAAAABAAEAPUAAACGAwAAAAA=&#10;" path="m1345,8936r,4l1347,8940r-2,-4xe" filled="f" stroked="f">
                    <v:path arrowok="t" o:connecttype="custom" o:connectlocs="1345,8936;1345,8940;1347,8940;1345,8936" o:connectangles="0,0,0,0"/>
                  </v:shape>
                  <v:shape id="Freeform 1142" o:spid="_x0000_s203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2cWMMA&#10;AADdAAAADwAAAGRycy9kb3ducmV2LnhtbERPTWvCQBC9F/oflhG8NRsV2ppmlVAoSG5a0euQnWQT&#10;s7Mhu9XYX98tFHqbx/ucfDvZXlxp9K1jBYskBUFcOd1yo+D4+fH0CsIHZI29Y1JwJw/bzeNDjpl2&#10;N97T9RAaEUPYZ6jAhDBkUvrKkEWfuIE4crUbLYYIx0bqEW8x3PZymabP0mLLscHgQO+Gqsvhyyo4&#10;lavzvnTrrvD1d1Gb5bkrJ1ZqPpuKNxCBpvAv/nPvdJy/WL/A7zfx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2cWMMAAADdAAAADwAAAAAAAAAAAAAAAACYAgAAZHJzL2Rv&#10;d25yZXYueG1sUEsFBgAAAAAEAAQA9QAAAIgDAAAAAA==&#10;" path="m2369,8924r-5,16l2369,8940r,-16xe" filled="f" stroked="f">
                    <v:path arrowok="t" o:connecttype="custom" o:connectlocs="2369,8924;2364,8940;2369,8940;2369,8924" o:connectangles="0,0,0,0"/>
                  </v:shape>
                  <v:shape id="Freeform 1143" o:spid="_x0000_s203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IKsUA&#10;AADdAAAADwAAAGRycy9kb3ducmV2LnhtbESPQWvDMAyF74X9B6PBbq3TDkaT1i1hMBi5tRvtVcRK&#10;nC6WQ+y12X79dBj0JvGe3vu03U++V1caYxfYwHKRgSKug+24NfD58TZfg4oJ2WIfmAz8UIT97mG2&#10;xcKGGx/oekytkhCOBRpwKQ2F1rF25DEuwkAsWhNGj0nWsdV2xJuE+16vsuxFe+xYGhwO9Oqo/jp+&#10;ewOn6vl8qEJ+KWPzWzZudb5UExvz9DiVG1CJpnQ3/1+/W8Ff5oIr38gIe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ggqxQAAAN0AAAAPAAAAAAAAAAAAAAAAAJgCAABkcnMv&#10;ZG93bnJldi54bWxQSwUGAAAAAAQABAD1AAAAigMAAAAA&#10;" path="m2387,8892r-1062,l1325,8906r9,10l1345,8936r,-20l2372,8916r15,-24xe" filled="f" stroked="f">
                    <v:path arrowok="t" o:connecttype="custom" o:connectlocs="2387,8892;1325,8892;1325,8906;1334,8916;1345,8936;1345,8916;2372,8916;2387,8892" o:connectangles="0,0,0,0,0,0,0,0"/>
                  </v:shape>
                  <v:shape id="Freeform 1144" o:spid="_x0000_s203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6tscIA&#10;AADdAAAADwAAAGRycy9kb3ducmV2LnhtbERPS4vCMBC+L+x/CLPgbU1VWGw1ShGEpTcf6HVopk21&#10;mZQmq9Vfv1lY8DYf33OW68G24ka9bxwrmIwTEMSl0w3XCo6H7ecchA/IGlvHpOBBHtar97clZtrd&#10;eUe3fahFDGGfoQITQpdJ6UtDFv3YdcSRq1xvMUTY11L3eI/htpXTJPmSFhuODQY72hgqr/sfq+BU&#10;zM67wqWX3FfPvDLT86UYWKnRx5AvQAQawkv87/7Wcf4kTeHvm3iC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Lq2xwgAAAN0AAAAPAAAAAAAAAAAAAAAAAJgCAABkcnMvZG93&#10;bnJldi54bWxQSwUGAAAAAAQABAD1AAAAhwMAAAAA&#10;" path="m2372,8916r-3,l2369,8924r3,-8xe" filled="f" stroked="f">
                    <v:path arrowok="t" o:connecttype="custom" o:connectlocs="2372,8916;2369,8916;2369,8924;2372,8916" o:connectangles="0,0,0,0"/>
                  </v:shape>
                  <v:shape id="Freeform 1145" o:spid="_x0000_s204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w18QA&#10;AADdAAAADwAAAGRycy9kb3ducmV2LnhtbESPQWvDMAyF74P9B6NBb6uzFMaa1i1hMCi5pRvtVcRK&#10;nC6WQ+wmaX/9PBjsJvHe+/S03c+2EyMNvnWs4GWZgCCunG65UfD1+fH8BsIHZI2dY1JwIw/73ePD&#10;FjPtJi5pPIZGRAj7DBWYEPpMSl8ZsuiXrieOWu0GiyGuQyP1gFOE206mSfIqLbYcLxjs6d1Q9X28&#10;WgWnYnUuC7e+5L6+57VJz5diZqUWT3O+ARFoDv/mv/RBx/oRCb/fxBH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78NfEAAAA3QAAAA8AAAAAAAAAAAAAAAAAmAIAAGRycy9k&#10;b3ducmV2LnhtbFBLBQYAAAAABAAEAPUAAACJAwAAAAA=&#10;" path="m1325,8908r,8l1334,8916r-9,-8xe" filled="f" stroked="f">
                    <v:path arrowok="t" o:connecttype="custom" o:connectlocs="1325,8908;1325,8916;1334,8916;1325,8908" o:connectangles="0,0,0,0"/>
                  </v:shape>
                  <v:shape id="Freeform 1146" o:spid="_x0000_s204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VTMIA&#10;AADdAAAADwAAAGRycy9kb3ducmV2LnhtbERPTYvCMBC9L/gfwgje1tQKy241ShEE6U13Wa9DM22q&#10;zaQ0Uau/fiMIe5vH+5zlerCtuFLvG8cKZtMEBHHpdMO1gp/v7fsnCB+QNbaOScGdPKxXo7clZtrd&#10;eE/XQ6hFDGGfoQITQpdJ6UtDFv3UdcSRq1xvMUTY11L3eIvhtpVpknxIiw3HBoMdbQyV58PFKvgt&#10;5sd94b5Oua8eeWXS46kYWKnJeMgXIAIN4V/8cu90nJ8mM3h+E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1VMwgAAAN0AAAAPAAAAAAAAAAAAAAAAAJgCAABkcnMvZG93&#10;bnJldi54bWxQSwUGAAAAAAQABAD1AAAAhwMAAAAA&#10;" path="m3779,8844r-2487,l1292,8868r17,l1309,8891r1,1l1325,8908r,-2l1314,8892r2495,l3793,8868r-14,-24xe" filled="f" stroked="f">
                    <v:path arrowok="t" o:connecttype="custom" o:connectlocs="3779,8844;1292,8844;1292,8868;1309,8868;1309,8891;1310,8892;1325,8908;1325,8906;1314,8892;3809,8892;3793,8868;3779,8844" o:connectangles="0,0,0,0,0,0,0,0,0,0,0,0"/>
                  </v:shape>
                  <v:shape id="Freeform 1147" o:spid="_x0000_s204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XLO8IA&#10;AADdAAAADwAAAGRycy9kb3ducmV2LnhtbERPTYvCMBC9L/gfwgje1tQKy1qNUgRh6U130evQTJtq&#10;MylNVqu/fiMIe5vH+5zVZrCtuFLvG8cKZtMEBHHpdMO1gp/v3fsnCB+QNbaOScGdPGzWo7cVZtrd&#10;eE/XQ6hFDGGfoQITQpdJ6UtDFv3UdcSRq1xvMUTY11L3eIvhtpVpknxIiw3HBoMdbQ2Vl8OvVXAs&#10;5qd94Rbn3FePvDLp6VwMrNRkPORLEIGG8C9+ub90nJ8mKTy/i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pcs7wgAAAN0AAAAPAAAAAAAAAAAAAAAAAJgCAABkcnMvZG93&#10;bnJldi54bWxQSwUGAAAAAAQABAD1AAAAhwMAAAAA&#10;" path="m1325,8892r-11,l1325,8906r,-14xe" filled="f" stroked="f">
                    <v:path arrowok="t" o:connecttype="custom" o:connectlocs="1325,8892;1314,8892;1325,8906;1325,8892" o:connectangles="0,0,0,0"/>
                  </v:shape>
                  <v:shape id="Freeform 1148" o:spid="_x0000_s204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luoMIA&#10;AADdAAAADwAAAGRycy9kb3ducmV2LnhtbERPTWvCQBC9C/0PywjezMYIRVNXCYWC5KYVvQ7ZSTY2&#10;OxuyW03767uC0Ns83udsdqPtxI0G3zpWsEhSEMSV0y03Ck6fH/MVCB+QNXaOScEPedhtXyYbzLW7&#10;84Fux9CIGMI+RwUmhD6X0leGLPrE9cSRq91gMUQ4NFIPeI/htpNZmr5Kiy3HBoM9vRuqvo7fVsG5&#10;XF4OpVtfC1//FrXJLtdyZKVm07F4AxFoDP/ip3uv4/wsXcLjm3iC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6W6gwgAAAN0AAAAPAAAAAAAAAAAAAAAAAJgCAABkcnMvZG93&#10;bnJldi54bWxQSwUGAAAAAAQABAD1AAAAhwMAAAAA&#10;" path="m1169,8868r-1,l1167,8874r,18l1169,8868xe" filled="f" stroked="f">
                    <v:path arrowok="t" o:connecttype="custom" o:connectlocs="1169,8868;1168,8868;1167,8874;1167,8892;1169,8868" o:connectangles="0,0,0,0,0"/>
                  </v:shape>
                  <v:shape id="Freeform 1149" o:spid="_x0000_s204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D21MMA&#10;AADdAAAADwAAAGRycy9kb3ducmV2LnhtbERPTWvCQBC9C/6HZYTedGMs0qZZJQgFyU0t9TpkJ9mk&#10;2dmQ3WraX98tFHqbx/ucfD/ZXtxo9K1jBetVAoK4crrlRsHb5XX5BMIHZI29Y1LwRR72u/ksx0y7&#10;O5/odg6NiCHsM1RgQhgyKX1lyKJfuYE4crUbLYYIx0bqEe8x3PYyTZKttNhybDA40MFQ9XH+tAre&#10;y831VLrnrvD1d1Gb9NqVEyv1sJiKFxCBpvAv/nMfdZyfJo/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D21MMAAADdAAAADwAAAAAAAAAAAAAAAACYAgAAZHJzL2Rv&#10;d25yZXYueG1sUEsFBgAAAAAEAAQA9QAAAIgDAAAAAA==&#10;" path="m1288,8868r21,24l1309,8891r-21,-23xe" filled="f" stroked="f">
                    <v:path arrowok="t" o:connecttype="custom" o:connectlocs="1288,8868;1309,8892;1309,8891;1288,8868" o:connectangles="0,0,0,0"/>
                  </v:shape>
                  <v:shape id="Freeform 1150" o:spid="_x0000_s204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TT8MA&#10;AADdAAAADwAAAGRycy9kb3ducmV2LnhtbERPTWvCQBC9C/6HZYTedGOk0qZZJQgFyU0t9TpkJ9mk&#10;2dmQ3WraX98tFHqbx/ucfD/ZXtxo9K1jBetVAoK4crrlRsHb5XX5BMIHZI29Y1LwRR72u/ksx0y7&#10;O5/odg6NiCHsM1RgQhgyKX1lyKJfuYE4crUbLYYIx0bqEe8x3PYyTZKttNhybDA40MFQ9XH+tAre&#10;y831VLrnrvD1d1Gb9NqVEyv1sJiKFxCBpvAv/nMfdZyfJo/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xTT8MAAADdAAAADwAAAAAAAAAAAAAAAACYAgAAZHJzL2Rv&#10;d25yZXYueG1sUEsFBgAAAAAEAAQA9QAAAIgDAAAAAA==&#10;" path="m3766,8820r-2489,l1277,8840r11,28l1309,8891r,-23l1292,8868r,-24l3779,8844r-13,-24xe" filled="f" stroked="f">
                    <v:path arrowok="t" o:connecttype="custom" o:connectlocs="3766,8820;1277,8820;1277,8840;1288,8868;1309,8891;1309,8868;1292,8868;1292,8844;3779,8844;3766,8820" o:connectangles="0,0,0,0,0,0,0,0,0,0"/>
                  </v:shape>
                  <v:shape id="Freeform 1151" o:spid="_x0000_s204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7NOMIA&#10;AADdAAAADwAAAGRycy9kb3ducmV2LnhtbERPTYvCMBC9L/gfwgh7W1MryG41ShEE6U1d1uvQTJtq&#10;MylN1O7++o0geJvH+5zlerCtuFHvG8cKppMEBHHpdMO1gu/j9uMThA/IGlvHpOCXPKxXo7clZtrd&#10;eU+3Q6hFDGGfoQITQpdJ6UtDFv3EdcSRq1xvMUTY11L3eI/htpVpksylxYZjg8GONobKy+FqFfwU&#10;s9O+cF/n3Fd/eWXS07kYWKn38ZAvQAQawkv8dO90nJ8mc3h8E0+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ns04wgAAAN0AAAAPAAAAAAAAAAAAAAAAAJgCAABkcnMvZG93&#10;bnJldi54bWxQSwUGAAAAAAQABAD1AAAAhwMAAAAA&#10;" path="m1168,8868r-1,l1167,8874r1,-6xe" filled="f" stroked="f">
                    <v:path arrowok="t" o:connecttype="custom" o:connectlocs="1168,8868;1167,8868;1167,8874;1168,8868" o:connectangles="0,0,0,0"/>
                  </v:shape>
                  <v:shape id="Freeform 1152" o:spid="_x0000_s204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oo8MA&#10;AADdAAAADwAAAGRycy9kb3ducmV2LnhtbERPTWvCQBC9C/6HZYTedGOE2qZZJQgFyU0t9TpkJ9mk&#10;2dmQ3WraX98tFHqbx/ucfD/ZXtxo9K1jBetVAoK4crrlRsHb5XX5BMIHZI29Y1LwRR72u/ksx0y7&#10;O5/odg6NiCHsM1RgQhgyKX1lyKJfuYE4crUbLYYIx0bqEe8x3PYyTZJHabHl2GBwoIOh6uP8aRW8&#10;l5vrqXTPXeHr76I26bUrJ1bqYTEVLyACTeFf/Oc+6jg/Tbb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Joo8MAAADdAAAADwAAAAAAAAAAAAAAAACYAgAAZHJzL2Rv&#10;d25yZXYueG1sUEsFBgAAAAAEAAQA9QAAAIgDAAAAAA==&#10;" path="m1529,6852r-1066,l414,7356r-6,24l401,7428r-9,24l380,7476r-13,48l353,7548r-16,24l319,7596r-20,24l278,7668r-22,24l232,7692r-25,24l181,7764r-27,24l125,7812r-61,l32,7836,,7860r,984l1,8843r,-23l26,8820r13,-12l39,8796r37,l85,8788r,-16l121,8772r,-24l146,8748r6,-10l152,8724r15,l187,8700r18,l205,8676r19,l226,8672r,-20l241,8652r15,-24l271,8604r6,-10l277,8580r7,l291,8566r,-10l296,8556r5,-11l301,8532r9,l310,8508r9,l320,8497r,-13l323,8484r4,-14l327,8460r3,l335,8436r3323,l3659,8412r2,-9l3661,8388r3,l3668,8355r,-15l3670,8340r3,-24l3685,8292r8,-24l3689,8268r5,-10l3694,8244r7,l3704,8237r,-17l1988,8220r-20,-24l1948,8196r-50,-24l1849,8172r-46,-24l1759,8124r-42,-24l1677,8052r-37,l1605,8004r-32,-48l1544,7932r-27,-48l1494,7836r-21,-24l1456,7764r-14,-48l1432,7692r-7,-72l1421,7572r1,-24l1426,7476r31,-188l1457,7284r1,l1469,7216r,-4l1470,7212r11,-67l1481,7140r1,l1493,7073r,-5l1494,7068r11,-66l1505,6996r1,l1510,6973r,-1l1510,6972r7,-42l1517,6924r2,l1522,6902r,-2l1523,6900r6,-41l1529,6852xe" filled="f" stroked="f">
                    <v:path arrowok="t" o:connecttype="custom" o:connectlocs="414,7356;392,7452;353,7548;299,7620;232,7692;154,7788;32,7836;1,8843;39,8808;85,8788;121,8748;152,8724;205,8700;226,8672;256,8628;277,8580;291,8556;301,8532;319,8508;323,8484;330,8460;3659,8412;3664,8388;3670,8340;3693,8268;3694,8244;3704,8220;1948,8196;1803,8148;1677,8052;1573,7956;1494,7836;1442,7716;1421,7572;1457,7288;1469,7216;1481,7145;1493,7073;1505,7002;1510,6973;1517,6930;1522,6902;1529,6859" o:connectangles="0,0,0,0,0,0,0,0,0,0,0,0,0,0,0,0,0,0,0,0,0,0,0,0,0,0,0,0,0,0,0,0,0,0,0,0,0,0,0,0,0,0,0"/>
                  </v:shape>
                  <v:shape id="Freeform 1153" o:spid="_x0000_s204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380cUA&#10;AADdAAAADwAAAGRycy9kb3ducmV2LnhtbESPT2vDMAzF74N9B6NBb6uzDMqW1S1hMBi59Q/rVcRK&#10;nC6WQ+y1aT99dSjsJvGe3vtpuZ58r040xi6wgZd5Boq4Drbj1sB+9/X8BiomZIt9YDJwoQjr1ePD&#10;Egsbzryh0za1SkI4FmjApTQUWsfakcc4DwOxaE0YPSZZx1bbEc8S7nudZ9lCe+xYGhwO9Omo/t3+&#10;eQM/1ethU4X3Yxmba9m4/HCsJjZm9jSVH6ASTenffL/+toKfZ4Ir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fzRxQAAAN0AAAAPAAAAAAAAAAAAAAAAAJgCAABkcnMv&#10;ZG93bnJldi54bWxQSwUGAAAAAAQABAD1AAAAigMAAAAA&#10;" path="m26,8820l1,8843r,1l26,8820xe" filled="f" stroked="f">
                    <v:path arrowok="t" o:connecttype="custom" o:connectlocs="26,8820;1,8843;1,8844;26,8820" o:connectangles="0,0,0,0"/>
                  </v:shape>
                  <v:shape id="Freeform 1154" o:spid="_x0000_s204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FZSsIA&#10;AADdAAAADwAAAGRycy9kb3ducmV2LnhtbERPTWvCQBC9F/wPywi91U1TkCa6ShCEkpta9DpkJ9nY&#10;7GzIbjXtr3cFwds83ucs16PtxIUG3zpW8D5LQBBXTrfcKPg+bN8+QfiArLFzTAr+yMN6NXlZYq7d&#10;lXd02YdGxBD2OSowIfS5lL4yZNHPXE8cudoNFkOEQyP1gNcYbjuZJslcWmw5NhjsaWOo+tn/WgXH&#10;8uO0K112Lnz9X9QmPZ3LkZV6nY7FAkSgMTzFD/eXjvPTJIP7N/EE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AVlKwgAAAN0AAAAPAAAAAAAAAAAAAAAAAJgCAABkcnMvZG93&#10;bnJldi54bWxQSwUGAAAAAAQABAD1AAAAhwMAAAAA&#10;" path="m1176,8823r-2,9l1174,8844r2,-21xe" filled="f" stroked="f">
                    <v:path arrowok="t" o:connecttype="custom" o:connectlocs="1176,8823;1174,8832;1174,8844;1176,8823" o:connectangles="0,0,0,0"/>
                  </v:shape>
                  <v:shape id="Freeform 1155" o:spid="_x0000_s205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mCsUA&#10;AADdAAAADwAAAGRycy9kb3ducmV2LnhtbESPQWvDMAyF74P9B6PCbqvTFMaW1S1hMCi5tRvtVcRK&#10;nDaWQ+y1WX99dRjsJvGe3vu02ky+VxcaYxfYwGKegSKug+24NfD99fn8CiomZIt9YDLwSxE268eH&#10;FRY2XHlHl31qlYRwLNCAS2kotI61I49xHgZi0Zowekyyjq22I14l3Pc6z7IX7bFjaXA40Iej+rz/&#10;8QYO1fK4q8LbqYzNrWxcfjxVExvzNJvKd1CJpvRv/rveWsHPF8Iv38gIe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4mYKxQAAAN0AAAAPAAAAAAAAAAAAAAAAAJgCAABkcnMv&#10;ZG93bnJldi54bWxQSwUGAAAAAAQABAD1AAAAigMAAAAA&#10;" path="m1277,8840r,4l1279,8844r-2,-4xe" filled="f" stroked="f">
                    <v:path arrowok="t" o:connecttype="custom" o:connectlocs="1277,8840;1277,8844;1279,8844;1277,8840" o:connectangles="0,0,0,0"/>
                  </v:shape>
                  <v:shape id="Freeform 1156" o:spid="_x0000_s205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7DkcIA&#10;AADdAAAADwAAAGRycy9kb3ducmV2LnhtbERPS2vCQBC+F/wPywje6iYRik1dJRQKJTcf1OuQnWRj&#10;s7Mhu9Xor+8Kgrf5+J6z2oy2E2cafOtYQTpPQBBXTrfcKDjsv16XIHxA1tg5JgVX8rBZT15WmGt3&#10;4S2dd6ERMYR9jgpMCH0upa8MWfRz1xNHrnaDxRDh0Eg94CWG205mSfImLbYcGwz29Gmo+t39WQU/&#10;5eK4Ld37qfD1rahNdjyVIys1m47FB4hAY3iKH+5vHednaQr3b+IJ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sORwgAAAN0AAAAPAAAAAAAAAAAAAAAAAJgCAABkcnMvZG93&#10;bnJldi54bWxQSwUGAAAAAAQABAD1AAAAhwMAAAAA&#10;" path="m26,8820r-25,l1,8843r25,-23xe" filled="f" stroked="f">
                    <v:path arrowok="t" o:connecttype="custom" o:connectlocs="26,8820;1,8820;1,8843;26,8820" o:connectangles="0,0,0,0"/>
                  </v:shape>
                  <v:shape id="Freeform 1157" o:spid="_x0000_s205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xd5sIA&#10;AADdAAAADwAAAGRycy9kb3ducmV2LnhtbERPTWvCQBC9C/0PyxR6040pFJu6kSAIJTet1OuQnWST&#10;ZmdDdqvRX98VhN7m8T5nvZlsL840+taxguUiAUFcOd1yo+D4tZuvQPiArLF3TAqu5GGTP83WmGl3&#10;4T2dD6ERMYR9hgpMCEMmpa8MWfQLNxBHrnajxRDh2Eg94iWG216mSfImLbYcGwwOtDVU/Rx+rYLv&#10;8vW0L917V/j6VtQmPXXlxEq9PE/FB4hAU/gXP9yfOs5Plyncv4kn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F3mwgAAAN0AAAAPAAAAAAAAAAAAAAAAAJgCAABkcnMvZG93&#10;bnJldi54bWxQSwUGAAAAAAQABAD1AAAAhwMAAAAA&#10;" path="m3753,8796r-2488,l1265,8808r5,12l1277,8840r,-20l3766,8820r-13,-24xe" filled="f" stroked="f">
                    <v:path arrowok="t" o:connecttype="custom" o:connectlocs="3753,8796;1265,8796;1265,8808;1270,8820;1277,8840;1277,8820;3766,8820;3753,8796" o:connectangles="0,0,0,0,0,0,0,0"/>
                  </v:shape>
                  <v:shape id="Freeform 1158" o:spid="_x0000_s205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D4fcIA&#10;AADdAAAADwAAAGRycy9kb3ducmV2LnhtbERPTYvCMBC9L/gfwix4W1MryFqNUoQF6U1d9Do006Zu&#10;MylNVqu/3iwseJvH+5zVZrCtuFLvG8cKppMEBHHpdMO1gu/j18cnCB+QNbaOScGdPGzWo7cVZtrd&#10;eE/XQ6hFDGGfoQITQpdJ6UtDFv3EdcSRq1xvMUTY11L3eIvhtpVpksylxYZjg8GOtobKn8OvVXAq&#10;Zud94RaX3FePvDLp+VIMrNT4fciXIAIN4SX+d+90nJ9OZ/D3TTxB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Ph9wgAAAN0AAAAPAAAAAAAAAAAAAAAAAJgCAABkcnMvZG93&#10;bnJldi54bWxQSwUGAAAAAAQABAD1AAAAhwMAAAAA&#10;" path="m1176,8820r-2,l1174,8832r2,-9l1176,8820xe" filled="f" stroked="f">
                    <v:path arrowok="t" o:connecttype="custom" o:connectlocs="1176,8820;1174,8820;1174,8832;1176,8823;1176,8820" o:connectangles="0,0,0,0,0"/>
                  </v:shape>
                  <v:shape id="Freeform 1159" o:spid="_x0000_s205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lgCcMA&#10;AADdAAAADwAAAGRycy9kb3ducmV2LnhtbERPTWvCQBC9C/6HZQq96ca0FJtmlSAUSm5a0euQnWST&#10;ZmdDdqtpf323IHibx/ucfDvZXlxo9K1jBatlAoK4crrlRsHx832xBuEDssbeMSn4IQ/bzXyWY6bd&#10;lfd0OYRGxBD2GSowIQyZlL4yZNEv3UAcudqNFkOEYyP1iNcYbnuZJsmLtNhybDA40M5Q9XX4tgpO&#10;5dN5X7rXrvD1b1Gb9NyVEyv1+DAVbyACTeEuvrk/dJyfrp7h/5t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lgCcMAAADdAAAADwAAAAAAAAAAAAAAAACYAgAAZHJzL2Rv&#10;d25yZXYueG1sUEsFBgAAAAAEAAQA9QAAAIgDAAAAAA==&#10;" path="m1176,8820r,l1176,8823r,-3xe" filled="f" stroked="f">
                    <v:path arrowok="t" o:connecttype="custom" o:connectlocs="1176,8820;1176,8820;1176,8823;1176,8820" o:connectangles="0,0,0,0"/>
                  </v:shape>
                  <v:shape id="Freeform 1160" o:spid="_x0000_s205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XFksMA&#10;AADdAAAADwAAAGRycy9kb3ducmV2LnhtbERPTWvCQBC9C/6HZQq96caUFptmlSAUSm5a0euQnWST&#10;ZmdDdqtpf323IHibx/ucfDvZXlxo9K1jBatlAoK4crrlRsHx832xBuEDssbeMSn4IQ/bzXyWY6bd&#10;lfd0OYRGxBD2GSowIQyZlL4yZNEv3UAcudqNFkOEYyP1iNcYbnuZJsmLtNhybDA40M5Q9XX4tgpO&#10;5dN5X7rXrvD1b1Gb9NyVEyv1+DAVbyACTeEuvrk/dJyfrp7h/5t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XFksMAAADdAAAADwAAAAAAAAAAAAAAAACYAgAAZHJzL2Rv&#10;d25yZXYueG1sUEsFBgAAAAAEAAQA9QAAAIgDAAAAAA==&#10;" path="m39,8808r-13,12l39,8820r,-12xe" filled="f" stroked="f">
                    <v:path arrowok="t" o:connecttype="custom" o:connectlocs="39,8808;26,8820;39,8820;39,8808" o:connectangles="0,0,0,0"/>
                  </v:shape>
                  <v:shape id="Freeform 1161" o:spid="_x0000_s205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b5cMA&#10;AADdAAAADwAAAGRycy9kb3ducmV2LnhtbERPTWvDMAy9F/YfjAa7NU4zKGtap4TBYOTWdrRXEStx&#10;slgOsddm+/XzYNCbHu9Tu/1sB3GlyXeOFaySFARx7XTHrYKP09vyBYQPyBoHx6Tgmzzsi4fFDnPt&#10;bnyg6zG0Ioawz1GBCWHMpfS1IYs+cSNx5Bo3WQwRTq3UE95iuB1klqZrabHj2GBwpFdD9efxyyo4&#10;V8+XQ+U2fembn7Ix2aWvZlbq6XEutyACzeEu/ne/6zg/W63h75t4gi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db5cMAAADdAAAADwAAAAAAAAAAAAAAAACYAgAAZHJzL2Rv&#10;d25yZXYueG1sUEsFBgAAAAAEAAQA9QAAAIgDAAAAAA==&#10;" path="m1181,8796r-1,l1179,8803r,17l1181,8796xe" filled="f" stroked="f">
                    <v:path arrowok="t" o:connecttype="custom" o:connectlocs="1181,8796;1180,8796;1179,8803;1179,8820;1181,8796" o:connectangles="0,0,0,0,0"/>
                  </v:shape>
                  <v:shape id="Freeform 1162" o:spid="_x0000_s205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fsMA&#10;AADdAAAADwAAAGRycy9kb3ducmV2LnhtbERPTWvCQBC9C/6HZQq96cYUWptmlSAUSm5a0euQnWST&#10;ZmdDdqtpf323IHibx/ucfDvZXlxo9K1jBatlAoK4crrlRsHx832xBuEDssbeMSn4IQ/bzXyWY6bd&#10;lfd0OYRGxBD2GSowIQyZlL4yZNEv3UAcudqNFkOEYyP1iNcYbnuZJsmztNhybDA40M5Q9XX4tgpO&#10;5dN5X7rXrvD1b1Gb9NyVEyv1+DAVbyACTeEuvrk/dJyfrl7g/5t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v+fsMAAADdAAAADwAAAAAAAAAAAAAAAACYAgAAZHJzL2Rv&#10;d25yZXYueG1sUEsFBgAAAAAEAAQA9QAAAIgDAAAAAA==&#10;" path="m1265,8808r,12l1270,8820r-5,-12xe" filled="f" stroked="f">
                    <v:path arrowok="t" o:connecttype="custom" o:connectlocs="1265,8808;1265,8820;1270,8820;1265,8808" o:connectangles="0,0,0,0"/>
                  </v:shape>
                  <v:shape id="Freeform 1163" o:spid="_x0000_s205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qDMUA&#10;AADdAAAADwAAAGRycy9kb3ducmV2LnhtbESPQWvDMAyF74P9B6PCbqvTFMaW1S1hMCi5tRvtVcRK&#10;nDaWQ+y1WX99dRjsJvGe3vu02ky+VxcaYxfYwGKegSKug+24NfD99fn8CiomZIt9YDLwSxE268eH&#10;FRY2XHlHl31qlYRwLNCAS2kotI61I49xHgZi0Zowekyyjq22I14l3Pc6z7IX7bFjaXA40Iej+rz/&#10;8QYO1fK4q8LbqYzNrWxcfjxVExvzNJvKd1CJpvRv/rveWsHPF4Ir38gIe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GoMxQAAAN0AAAAPAAAAAAAAAAAAAAAAAJgCAABkcnMv&#10;ZG93bnJldi54bWxQSwUGAAAAAAQABAD1AAAAigMAAAAA&#10;" path="m52,8796r-13,l39,8808r13,-12xe" filled="f" stroked="f">
                    <v:path arrowok="t" o:connecttype="custom" o:connectlocs="52,8796;39,8796;39,8808;52,8796" o:connectangles="0,0,0,0"/>
                  </v:shape>
                  <v:shape id="Freeform 1164" o:spid="_x0000_s205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jPl8IA&#10;AADdAAAADwAAAGRycy9kb3ducmV2LnhtbERPTYvCMBC9L+x/CLPgbU2tIGs1ShEE6U130evQTJtq&#10;MylN1OqvNwsLe5vH+5zlerCtuFHvG8cKJuMEBHHpdMO1gp/v7ecXCB+QNbaOScGDPKxX729LzLS7&#10;855uh1CLGMI+QwUmhC6T0peGLPqx64gjV7neYoiwr6Xu8R7DbSvTJJlJiw3HBoMdbQyVl8PVKjgW&#10;09O+cPNz7qtnXpn0dC4GVmr0MeQLEIGG8C/+c+90nJ9O5vD7TTx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2M+XwgAAAN0AAAAPAAAAAAAAAAAAAAAAAJgCAABkcnMvZG93&#10;bnJldi54bWxQSwUGAAAAAAQABAD1AAAAhwMAAAAA&#10;" path="m3741,8772r-2485,l1256,8779r9,29l1265,8796r2488,l3741,8772xe" filled="f" stroked="f">
                    <v:path arrowok="t" o:connecttype="custom" o:connectlocs="3741,8772;1256,8772;1256,8779;1265,8808;1265,8796;3753,8796;3741,8772" o:connectangles="0,0,0,0,0,0,0"/>
                  </v:shape>
                  <v:shape id="Freeform 1165" o:spid="_x0000_s206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6st8UA&#10;AADdAAAADwAAAGRycy9kb3ducmV2LnhtbESPT2vDMAzF74N+B6PBbquzFMqW1S2hMCi59Q/rVcRK&#10;nC6WQ+y12T79dCjsJvGe3vtptZl8r640xi6wgZd5Boq4Drbj1sDp+PH8CiomZIt9YDLwQxE269nD&#10;Cgsbbryn6yG1SkI4FmjApTQUWsfakcc4DwOxaE0YPSZZx1bbEW8S7nudZ9lSe+xYGhwOtHVUfx2+&#10;vYHPanHeV+HtUsbmt2xcfr5UExvz9DiV76ASTenffL/eWcHPc+GXb2QE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qy3xQAAAN0AAAAPAAAAAAAAAAAAAAAAAJgCAABkcnMv&#10;ZG93bnJldi54bWxQSwUGAAAAAAQABAD1AAAAigMAAAAA&#10;" path="m1180,8796r-1,l1179,8803r1,-7xe" filled="f" stroked="f">
                    <v:path arrowok="t" o:connecttype="custom" o:connectlocs="1180,8796;1179,8796;1179,8803;1180,8796" o:connectangles="0,0,0,0"/>
                  </v:shape>
                  <v:shape id="Freeform 1166" o:spid="_x0000_s206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JLMIA&#10;AADdAAAADwAAAGRycy9kb3ducmV2LnhtbERPTWvCQBC9C/0PyxR6040pFJu6kSAIJTet1OuQnWST&#10;ZmdDdqvRX98VhN7m8T5nvZlsL840+taxguUiAUFcOd1yo+D4tZuvQPiArLF3TAqu5GGTP83WmGl3&#10;4T2dD6ERMYR9hgpMCEMmpa8MWfQLNxBHrnajxRDh2Eg94iWG216mSfImLbYcGwwOtDVU/Rx+rYLv&#10;8vW0L917V/j6VtQmPXXlxEq9PE/FB4hAU/gXP9yfOs5P0yXcv4kn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wgkswgAAAN0AAAAPAAAAAAAAAAAAAAAAAJgCAABkcnMvZG93&#10;bnJldi54bWxQSwUGAAAAAAQABAD1AAAAhwMAAAAA&#10;" path="m85,8788r-9,8l85,8796r,-8xe" filled="f" stroked="f">
                    <v:path arrowok="t" o:connecttype="custom" o:connectlocs="85,8788;76,8796;85,8796;85,8788" o:connectangles="0,0,0,0"/>
                  </v:shape>
                  <v:shape id="Freeform 1167" o:spid="_x0000_s206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XW8IA&#10;AADdAAAADwAAAGRycy9kb3ducmV2LnhtbERPS2vCQBC+F/oflin0VjduodjUVUKhUHLzgV6H7CQb&#10;zc6G7Fajv74rCN7m43vOfDm6TpxoCK1nDdNJBoK48qblRsN28/M2AxEissHOM2m4UIDl4vlpjrnx&#10;Z17RaR0bkUI45KjBxtjnUobKksMw8T1x4mo/OIwJDo00A55TuOukyrIP6bDl1GCxp29L1XH95zTs&#10;yvf9qvSfhyLU16K2an8oR9b69WUsvkBEGuNDfHf/mjRfKQW3b9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EJdbwgAAAN0AAAAPAAAAAAAAAAAAAAAAAJgCAABkcnMvZG93&#10;bnJldi54bWxQSwUGAAAAAAQABAD1AAAAhwMAAAAA&#10;" path="m1256,8779r,17l1262,8796r-6,-17xe" filled="f" stroked="f">
                    <v:path arrowok="t" o:connecttype="custom" o:connectlocs="1256,8779;1256,8796;1262,8796;1256,8779" o:connectangles="0,0,0,0"/>
                  </v:shape>
                  <v:shape id="Freeform 1168" o:spid="_x0000_s206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wywMIA&#10;AADdAAAADwAAAGRycy9kb3ducmV2LnhtbERPTWvCQBC9C/0PywjezMYIRVNXCYWC5KYVvQ7ZSTY2&#10;OxuyW03767uC0Ns83udsdqPtxI0G3zpWsEhSEMSV0y03Ck6fH/MVCB+QNXaOScEPedhtXyYbzLW7&#10;84Fux9CIGMI+RwUmhD6X0leGLPrE9cSRq91gMUQ4NFIPeI/htpNZmr5Kiy3HBoM9vRuqvo7fVsG5&#10;XF4OpVtfC1//FrXJLtdyZKVm07F4AxFoDP/ip3uv4/wsW8Ljm3iC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XDLAwgAAAN0AAAAPAAAAAAAAAAAAAAAAAJgCAABkcnMvZG93&#10;bnJldi54bWxQSwUGAAAAAAQABAD1AAAAhwMAAAAA&#10;" path="m100,8772r-15,l85,8788r15,-16xe" filled="f" stroked="f">
                    <v:path arrowok="t" o:connecttype="custom" o:connectlocs="100,8772;85,8772;85,8788;100,8772" o:connectangles="0,0,0,0"/>
                  </v:shape>
                  <v:shape id="Freeform 1169" o:spid="_x0000_s206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WqtMMA&#10;AADdAAAADwAAAGRycy9kb3ducmV2LnhtbERPTWvCQBC9C/6HZYTedGMs0qZZJQgFyU0t9TpkJ9mk&#10;2dmQ3WraX98tFHqbx/ucfD/ZXtxo9K1jBetVAoK4crrlRsHb5XX5BMIHZI29Y1LwRR72u/ksx0y7&#10;O5/odg6NiCHsM1RgQhgyKX1lyKJfuYE4crUbLYYIx0bqEe8x3PYyTZKttNhybDA40MFQ9XH+tAre&#10;y831VLrnrvD1d1Gb9NqVEyv1sJiKFxCBpvAv/nMfdZyfpo/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WqtMMAAADdAAAADwAAAAAAAAAAAAAAAACYAgAAZHJzL2Rv&#10;d25yZXYueG1sUEsFBgAAAAAEAAQA9QAAAIgDAAAAAA==&#10;" path="m3719,8748r-2473,l1246,8759r8,13l1256,8779r,-7l3741,8772r-22,-24xe" filled="f" stroked="f">
                    <v:path arrowok="t" o:connecttype="custom" o:connectlocs="3719,8748;1246,8748;1246,8759;1254,8772;1256,8779;1256,8772;3741,8772;3719,8748" o:connectangles="0,0,0,0,0,0,0,0"/>
                  </v:shape>
                  <v:shape id="Freeform 1170" o:spid="_x0000_s206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PL8MA&#10;AADdAAAADwAAAGRycy9kb3ducmV2LnhtbERPTWvCQBC9C/6HZYTedGOk0qZZJQgFyU0t9TpkJ9mk&#10;2dmQ3WraX98tFHqbx/ucfD/ZXtxo9K1jBetVAoK4crrlRsHb5XX5BMIHZI29Y1LwRR72u/ksx0y7&#10;O5/odg6NiCHsM1RgQhgyKX1lyKJfuYE4crUbLYYIx0bqEe8x3PYyTZKttNhybDA40MFQ9XH+tAre&#10;y831VLrnrvD1d1Gb9NqVEyv1sJiKFxCBpvAv/nMfdZyfpo/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PL8MAAADdAAAADwAAAAAAAAAAAAAAAACYAgAAZHJzL2Rv&#10;d25yZXYueG1sUEsFBgAAAAAEAAQA9QAAAIgDAAAAAA==&#10;" path="m146,8748r-25,l121,8772r2,l146,8748xe" filled="f" stroked="f">
                    <v:path arrowok="t" o:connecttype="custom" o:connectlocs="146,8748;121,8748;121,8772;123,8772;146,8748" o:connectangles="0,0,0,0,0"/>
                  </v:shape>
                  <v:shape id="Freeform 1171" o:spid="_x0000_s206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RWMIA&#10;AADdAAAADwAAAGRycy9kb3ducmV2LnhtbERPTWvCQBC9C/0PywjezMYI0qauEgoFyU0t9TpkJ9nY&#10;7GzIbjX6691Cwds83uest6PtxIUG3zpWsEhSEMSV0y03Cr6On/NXED4ga+wck4IbedhuXiZrzLW7&#10;8p4uh9CIGMI+RwUmhD6X0leGLPrE9cSRq91gMUQ4NFIPeI3htpNZmq6kxZZjg8GePgxVP4dfq+C7&#10;XJ72pXs7F76+F7XJTudyZKVm07F4BxFoDE/xv3un4/wsW8HfN/EE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5FYwgAAAN0AAAAPAAAAAAAAAAAAAAAAAJgCAABkcnMvZG93&#10;bnJldi54bWxQSwUGAAAAAAQABAD1AAAAhwMAAAAA&#10;" path="m1188,8751r-2,10l1186,8772r2,-21xe" filled="f" stroked="f">
                    <v:path arrowok="t" o:connecttype="custom" o:connectlocs="1188,8751;1186,8761;1186,8772;1188,8751" o:connectangles="0,0,0,0"/>
                  </v:shape>
                  <v:shape id="Freeform 1172" o:spid="_x0000_s206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0w8MA&#10;AADdAAAADwAAAGRycy9kb3ducmV2LnhtbERPTWvCQBC9C/6HZYTedGOE2qZZJQgFyU0t9TpkJ9mk&#10;2dmQ3WraX98tFHqbx/ucfD/ZXtxo9K1jBetVAoK4crrlRsHb5XX5BMIHZI29Y1LwRR72u/ksx0y7&#10;O5/odg6NiCHsM1RgQhgyKX1lyKJfuYE4crUbLYYIx0bqEe8x3PYyTZJHabHl2GBwoIOh6uP8aRW8&#10;l5vrqXTPXeHr76I26bUrJ1bqYTEVLyACTeFf/Oc+6jg/Tbf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c0w8MAAADdAAAADwAAAAAAAAAAAAAAAACYAgAAZHJzL2Rv&#10;d25yZXYueG1sUEsFBgAAAAAEAAQA9QAAAIgDAAAAAA==&#10;" path="m1245,8757r1,15l1246,8759r-1,-2xe" filled="f" stroked="f">
                    <v:path arrowok="t" o:connecttype="custom" o:connectlocs="1245,8757;1246,8772;1246,8759;1245,8757" o:connectangles="0,0,0,0"/>
                  </v:shape>
                  <v:shape id="Freeform 1173" o:spid="_x0000_s206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gscUA&#10;AADdAAAADwAAAGRycy9kb3ducmV2LnhtbESPT2vDMAzF74N+B6PBbquzFMqW1S2hMCi59Q/rVcRK&#10;nC6WQ+y12T79dCjsJvGe3vtptZl8r640xi6wgZd5Boq4Drbj1sDp+PH8CiomZIt9YDLwQxE269nD&#10;Cgsbbryn6yG1SkI4FmjApTQUWsfakcc4DwOxaE0YPSZZx1bbEW8S7nudZ9lSe+xYGhwOtHVUfx2+&#10;vYHPanHeV+HtUsbmt2xcfr5UExvz9DiV76ASTenffL/eWcHPc8GVb2QE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CxxQAAAN0AAAAPAAAAAAAAAAAAAAAAAJgCAABkcnMv&#10;ZG93bnJldi54bWxQSwUGAAAAAAQABAD1AAAAigMAAAAA&#10;" path="m1188,8748r-2,l1186,8761r2,-10l1188,8748xe" filled="f" stroked="f">
                    <v:path arrowok="t" o:connecttype="custom" o:connectlocs="1188,8748;1186,8748;1186,8761;1188,8751;1188,8748" o:connectangles="0,0,0,0,0"/>
                  </v:shape>
                  <v:shape id="Freeform 1174" o:spid="_x0000_s206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QFKsIA&#10;AADdAAAADwAAAGRycy9kb3ducmV2LnhtbERPTYvCMBC9L/gfwgje1tQKy9o1ShEE6U13Wa9DM22q&#10;zaQ0Uau/fiMIe5vH+5zlerCtuFLvG8cKZtMEBHHpdMO1gp/v7fsnCB+QNbaOScGdPKxXo7clZtrd&#10;eE/XQ6hFDGGfoQITQpdJ6UtDFv3UdcSRq1xvMUTY11L3eIvhtpVpknxIiw3HBoMdbQyV58PFKvgt&#10;5sd94Ran3FePvDLp8VQMrNRkPORfIAIN4V/8cu90nJ+mC3h+E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AUqwgAAAN0AAAAPAAAAAAAAAAAAAAAAAJgCAABkcnMvZG93&#10;bnJldi54bWxQSwUGAAAAAAQABAD1AAAAhwMAAAAA&#10;" path="m1246,8748r-1,l1245,8757r1,2l1246,8748xe" filled="f" stroked="f">
                    <v:path arrowok="t" o:connecttype="custom" o:connectlocs="1246,8748;1245,8748;1245,8757;1246,8759;1246,8748" o:connectangles="0,0,0,0,0"/>
                  </v:shape>
                  <v:shape id="Freeform 1175" o:spid="_x0000_s207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c6asUA&#10;AADdAAAADwAAAGRycy9kb3ducmV2LnhtbESPQWvDMAyF74P9B6PBbqvTFMaa1i2hUBi5tRvtVcRK&#10;nDaWQ+y12X79dBjsJvGe3vu03k6+VzcaYxfYwHyWgSKug+24NfD5sX95AxUTssU+MBn4pgjbzePD&#10;Ggsb7nyg2zG1SkI4FmjApTQUWsfakcc4CwOxaE0YPSZZx1bbEe8S7nudZ9mr9tixNDgcaOeovh6/&#10;vIFTtTgfqrC8lLH5KRuXny/VxMY8P03lClSiKf2b/67freDnC+G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zpqxQAAAN0AAAAPAAAAAAAAAAAAAAAAAJgCAABkcnMv&#10;ZG93bnJldi54bWxQSwUGAAAAAAQABAD1AAAAigMAAAAA&#10;" path="m3710,8724r-2471,l1239,8741r2,7l1245,8757r,-9l3719,8748r-9,-24xe" filled="f" stroked="f">
                    <v:path arrowok="t" o:connecttype="custom" o:connectlocs="3710,8724;1239,8724;1239,8741;1241,8748;1245,8757;1245,8748;3719,8748;3710,8724" o:connectangles="0,0,0,0,0,0,0,0"/>
                  </v:shape>
                  <v:shape id="Freeform 1176" o:spid="_x0000_s207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uf8cIA&#10;AADdAAAADwAAAGRycy9kb3ducmV2LnhtbERPTYvCMBC9L/gfwix4W1MryFqNUoQF6U1d9Do006Zu&#10;MylNVqu/3iwseJvH+5zVZrCtuFLvG8cKppMEBHHpdMO1gu/j18cnCB+QNbaOScGdPGzWo7cVZtrd&#10;eE/XQ6hFDGGfoQITQpdJ6UtDFv3EdcSRq1xvMUTY11L3eIvhtpVpksylxYZjg8GOtobKn8OvVXAq&#10;Zud94RaX3FePvDLp+VIMrNT4fciXIAIN4SX+d+90nJ/OpvD3TTxB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G5/xwgAAAN0AAAAPAAAAAAAAAAAAAAAAAJgCAABkcnMvZG93&#10;bnJldi54bWxQSwUGAAAAAAQABAD1AAAAhwMAAAAA&#10;" path="m1188,8748r,l1188,8751r,-3xe" filled="f" stroked="f">
                    <v:path arrowok="t" o:connecttype="custom" o:connectlocs="1188,8748;1188,8748;1188,8751;1188,8748" o:connectangles="0,0,0,0"/>
                  </v:shape>
                  <v:shape id="Freeform 1177" o:spid="_x0000_s207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kBhsIA&#10;AADdAAAADwAAAGRycy9kb3ducmV2LnhtbERPTWvCQBC9C/0PywjezMYIRVNXCYWC5KYVvQ7ZSTY2&#10;OxuyW03767uC0Ns83udsdqPtxI0G3zpWsEhSEMSV0y03Ck6fH/MVCB+QNXaOScEPedhtXyYbzLW7&#10;84Fux9CIGMI+RwUmhD6X0leGLPrE9cSRq91gMUQ4NFIPeI/htpNZmr5Kiy3HBoM9vRuqvo7fVsG5&#10;XF4OpVtfC1//FrXJLtdyZKVm07F4AxFoDP/ip3uv4/xsmcHjm3iC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yQGGwgAAAN0AAAAPAAAAAAAAAAAAAAAAAJgCAABkcnMvZG93&#10;bnJldi54bWxQSwUGAAAAAAQABAD1AAAAhwMAAAAA&#10;" path="m152,8741r-6,7l152,8748r,-7xe" filled="f" stroked="f">
                    <v:path arrowok="t" o:connecttype="custom" o:connectlocs="152,8741;146,8748;152,8748;152,8741" o:connectangles="0,0,0,0"/>
                  </v:shape>
                  <v:shape id="Freeform 1178" o:spid="_x0000_s207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WkHcIA&#10;AADdAAAADwAAAGRycy9kb3ducmV2LnhtbERPTWvCQBC9F/wPyxS81U0TkDZ1lSAUJDe11OuQnWRj&#10;s7Mhu9Xor3cFwds83ucsVqPtxIkG3zpW8D5LQBBXTrfcKPjZf799gPABWWPnmBRcyMNqOXlZYK7d&#10;mbd02oVGxBD2OSowIfS5lL4yZNHPXE8cudoNFkOEQyP1gOcYbjuZJslcWmw5NhjsaW2o+tv9WwW/&#10;ZXbYlu7zWPj6WtQmPRzLkZWavo7FF4hAY3iKH+6NjvPTLIP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haQdwgAAAN0AAAAPAAAAAAAAAAAAAAAAAJgCAABkcnMvZG93&#10;bnJldi54bWxQSwUGAAAAAAQABAD1AAAAhwMAAAAA&#10;" path="m1193,8724r-1,l1191,8732r,16l1193,8724xe" filled="f" stroked="f">
                    <v:path arrowok="t" o:connecttype="custom" o:connectlocs="1193,8724;1192,8724;1191,8732;1191,8748;1193,8724" o:connectangles="0,0,0,0,0"/>
                  </v:shape>
                  <v:shape id="Freeform 1179" o:spid="_x0000_s207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8acMA&#10;AADdAAAADwAAAGRycy9kb3ducmV2LnhtbERPS2vCQBC+F/wPywje6sYo0qauEgqC5OaDeh2yk2w0&#10;OxuyW4399V2h0Nt8fM9ZbQbbihv1vnGsYDZNQBCXTjdcKzgdt69vIHxA1tg6JgUP8rBZj15WmGl3&#10;5z3dDqEWMYR9hgpMCF0mpS8NWfRT1xFHrnK9xRBhX0vd4z2G21amSbKUFhuODQY7+jRUXg/fVsFX&#10;MT/vC/d+yX31k1cmPV+KgZWajIf8A0SgIfyL/9w7Heen8wU8v4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w8acMAAADdAAAADwAAAAAAAAAAAAAAAACYAgAAZHJzL2Rv&#10;d25yZXYueG1sUEsFBgAAAAAEAAQA9QAAAIgDAAAAAA==&#10;" path="m1239,8740r,8l1239,8741r,-1xe" filled="f" stroked="f">
                    <v:path arrowok="t" o:connecttype="custom" o:connectlocs="1239,8740;1239,8748;1239,8741;1239,8740" o:connectangles="0,0,0,0"/>
                  </v:shape>
                  <v:shape id="Freeform 1180" o:spid="_x0000_s207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CZ8sMA&#10;AADdAAAADwAAAGRycy9kb3ducmV2LnhtbERPS2vCQBC+F/wPywje6saI0qauEgqC5OaDeh2yk2w0&#10;OxuyW4399V2h0Nt8fM9ZbQbbihv1vnGsYDZNQBCXTjdcKzgdt69vIHxA1tg6JgUP8rBZj15WmGl3&#10;5z3dDqEWMYR9hgpMCF0mpS8NWfRT1xFHrnK9xRBhX0vd4z2G21amSbKUFhuODQY7+jRUXg/fVsFX&#10;MT/vC/d+yX31k1cmPV+KgZWajIf8A0SgIfyL/9w7Heen8wU8v4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CZ8sMAAADdAAAADwAAAAAAAAAAAAAAAACYAgAAZHJzL2Rv&#10;d25yZXYueG1sUEsFBgAAAAAEAAQA9QAAAIgDAAAAAA==&#10;" path="m1239,8724r-1,l1239,8740r,1l1239,8724xe" filled="f" stroked="f">
                    <v:path arrowok="t" o:connecttype="custom" o:connectlocs="1239,8724;1238,8724;1239,8740;1239,8741;1239,8724" o:connectangles="0,0,0,0,0"/>
                  </v:shape>
                  <v:shape id="Freeform 1181" o:spid="_x0000_s207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hcIA&#10;AADdAAAADwAAAGRycy9kb3ducmV2LnhtbERPTYvCMBC9L/gfwgh7W1MriNs1ShGEpTdd0evQTJtq&#10;MylNVrv+eiMIe5vH+5zlerCtuFLvG8cKppMEBHHpdMO1gsPP9mMBwgdkja1jUvBHHtar0dsSM+1u&#10;vKPrPtQihrDPUIEJocuk9KUhi37iOuLIVa63GCLsa6l7vMVw28o0SebSYsOxwWBHG0PlZf9rFRyL&#10;2WlXuM9z7qt7Xpn0dC4GVup9PORfIAIN4V/8cn/rOD+dzeH5TTx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8geFwgAAAN0AAAAPAAAAAAAAAAAAAAAAAJgCAABkcnMvZG93&#10;bnJldi54bWxQSwUGAAAAAAQABAD1AAAAhwMAAAAA&#10;" path="m167,8724r-6,l152,8738r,3l167,8724xe" filled="f" stroked="f">
                    <v:path arrowok="t" o:connecttype="custom" o:connectlocs="167,8724;161,8724;152,8738;152,8741;167,8724" o:connectangles="0,0,0,0,0"/>
                  </v:shape>
                  <v:shape id="Freeform 1182" o:spid="_x0000_s207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6iHsMA&#10;AADdAAAADwAAAGRycy9kb3ducmV2LnhtbERPS2vCQBC+F/wPywje6sYI2qauEgqC5OaDeh2yk2w0&#10;OxuyW4399V2h0Nt8fM9ZbQbbihv1vnGsYDZNQBCXTjdcKzgdt69vIHxA1tg6JgUP8rBZj15WmGl3&#10;5z3dDqEWMYR9hgpMCF0mpS8NWfRT1xFHrnK9xRBhX0vd4z2G21amSbKQFhuODQY7+jRUXg/fVsFX&#10;MT/vC/d+yX31k1cmPV+KgZWajIf8A0SgIfyL/9w7Heen8yU8v4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6iHsMAAADdAAAADwAAAAAAAAAAAAAAAACYAgAAZHJzL2Rv&#10;d25yZXYueG1sUEsFBgAAAAAEAAQA9QAAAIgDAAAAAA==&#10;" path="m3693,8676r-2466,l1227,8689r3,11l1239,8740r-1,-16l3710,8724r-9,-24l3693,8676xe" filled="f" stroked="f">
                    <v:path arrowok="t" o:connecttype="custom" o:connectlocs="3693,8676;1227,8676;1227,8689;1230,8700;1239,8740;1238,8724;3710,8724;3701,8700;3693,8676" o:connectangles="0,0,0,0,0,0,0,0,0"/>
                  </v:shape>
                  <v:shape id="Freeform 1183" o:spid="_x0000_s207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E2bMUA&#10;AADdAAAADwAAAGRycy9kb3ducmV2LnhtbESPQWvDMAyF74P9B6PBbqvTFMaa1i2hUBi5tRvtVcRK&#10;nDaWQ+y12X79dBjsJvGe3vu03k6+VzcaYxfYwHyWgSKug+24NfD5sX95AxUTssU+MBn4pgjbzePD&#10;Ggsb7nyg2zG1SkI4FmjApTQUWsfakcc4CwOxaE0YPSZZx1bbEe8S7nudZ9mr9tixNDgcaOeovh6/&#10;vIFTtTgfqrC8lLH5KRuXny/VxMY8P03lClSiKf2b/67freDnC8GV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TZsxQAAAN0AAAAPAAAAAAAAAAAAAAAAAJgCAABkcnMv&#10;ZG93bnJldi54bWxQSwUGAAAAAAQABAD1AAAAigMAAAAA&#10;" path="m161,8724r-9,l152,8738r9,-14xe" filled="f" stroked="f">
                    <v:path arrowok="t" o:connecttype="custom" o:connectlocs="161,8724;152,8724;152,8738;161,8724" o:connectangles="0,0,0,0"/>
                  </v:shape>
                  <v:shape id="Freeform 1184" o:spid="_x0000_s207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T98IA&#10;AADdAAAADwAAAGRycy9kb3ducmV2LnhtbERPTWvCQBC9C/6HZYTedGOE0kRXCUKh5KYteh2yk2w0&#10;OxuyW03767uC0Ns83udsdqPtxI0G3zpWsFwkIIgrp1tuFHx9vs/fQPiArLFzTAp+yMNuO51sMNfu&#10;zge6HUMjYgj7HBWYEPpcSl8ZsugXrieOXO0GiyHCoZF6wHsMt51Mk+RVWmw5NhjsaW+ouh6/rYJT&#10;uTofSpddCl//FrVJz5dyZKVeZmOxBhFoDP/ip/tDx/npKoPHN/E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bZP3wgAAAN0AAAAPAAAAAAAAAAAAAAAAAJgCAABkcnMvZG93&#10;bnJldi54bWxQSwUGAAAAAAQABAD1AAAAhwMAAAAA&#10;" path="m1192,8724r-1,l1191,8732r1,-8xe" filled="f" stroked="f">
                    <v:path arrowok="t" o:connecttype="custom" o:connectlocs="1192,8724;1191,8724;1191,8732;1192,8724" o:connectangles="0,0,0,0"/>
                  </v:shape>
                  <v:shape id="Freeform 1185" o:spid="_x0000_s208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FJF8YA&#10;AADdAAAADwAAAGRycy9kb3ducmV2LnhtbESPQWvDMAyF74P+B6NCb6vTdIwtq1vCYDBya1fWq4iV&#10;OG0sh9hrs/366TDYTeI9vfdps5t8r640xi6wgdUyA0VcB9txa+D48Xb/BComZIt9YDLwTRF229nd&#10;Bgsbbryn6yG1SkI4FmjApTQUWsfakce4DAOxaE0YPSZZx1bbEW8S7nudZ9mj9tixNDgc6NVRfTl8&#10;eQOf1fq0r8LzuYzNT9m4/HSuJjZmMZ/KF1CJpvRv/rt+t4KfPwi/fCM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FJF8YAAADdAAAADwAAAAAAAAAAAAAAAACYAgAAZHJz&#10;L2Rvd25yZXYueG1sUEsFBgAAAAAEAAQA9QAAAIsDAAAAAA==&#10;" path="m1198,8700r-1,l1196,8704r,20l1198,8700xe" filled="f" stroked="f">
                    <v:path arrowok="t" o:connecttype="custom" o:connectlocs="1198,8700;1197,8700;1196,8704;1196,8724;1198,8700" o:connectangles="0,0,0,0,0"/>
                  </v:shape>
                  <v:shape id="Freeform 1186" o:spid="_x0000_s208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3sjMMA&#10;AADdAAAADwAAAGRycy9kb3ducmV2LnhtbERPTWvCQBC9C/6HZQq96ca0FJtmlSAUSm5a0euQnWST&#10;ZmdDdqtpf323IHibx/ucfDvZXlxo9K1jBatlAoK4crrlRsHx832xBuEDssbeMSn4IQ/bzXyWY6bd&#10;lfd0OYRGxBD2GSowIQyZlL4yZNEv3UAcudqNFkOEYyP1iNcYbnuZJsmLtNhybDA40M5Q9XX4tgpO&#10;5dN5X7rXrvD1b1Gb9NyVEyv1+DAVbyACTeEuvrk/dJyfPq/g/5t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3sjMMAAADdAAAADwAAAAAAAAAAAAAAAACYAgAAZHJzL2Rv&#10;d25yZXYueG1sUEsFBgAAAAAEAAQA9QAAAIgDAAAAAA==&#10;" path="m1197,8700r-1,l1196,8704r1,-4xe" filled="f" stroked="f">
                    <v:path arrowok="t" o:connecttype="custom" o:connectlocs="1197,8700;1196,8700;1196,8704;1197,8700" o:connectangles="0,0,0,0"/>
                  </v:shape>
                  <v:shape id="Freeform 1187" o:spid="_x0000_s208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9y+8MA&#10;AADdAAAADwAAAGRycy9kb3ducmV2LnhtbERPTWvCQBC9C/6HZYTedGMs0qZZJQgFyU0t9TpkJ9mk&#10;2dmQ3WraX98tFHqbx/ucfD/ZXtxo9K1jBetVAoK4crrlRsHb5XX5BMIHZI29Y1LwRR72u/ksx0y7&#10;O5/odg6NiCHsM1RgQhgyKX1lyKJfuYE4crUbLYYIx0bqEe8x3PYyTZKttNhybDA40MFQ9XH+tAre&#10;y831VLrnrvD1d1Gb9NqVEyv1sJiKFxCBpvAv/nMfdZyfPqb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9y+8MAAADdAAAADwAAAAAAAAAAAAAAAACYAgAAZHJzL2Rv&#10;d25yZXYueG1sUEsFBgAAAAAEAAQA9QAAAIgDAAAAAA==&#10;" path="m224,8676r-19,l205,8700r1,l224,8676xe" filled="f" stroked="f">
                    <v:path arrowok="t" o:connecttype="custom" o:connectlocs="224,8676;205,8676;205,8700;206,8700;224,8676" o:connectangles="0,0,0,0,0"/>
                  </v:shape>
                  <v:shape id="Freeform 1188" o:spid="_x0000_s208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PXYMMA&#10;AADdAAAADwAAAGRycy9kb3ducmV2LnhtbERPS2vCQBC+F/wPywje6sYo0qauEgqC5OaDeh2yk2w0&#10;OxuyW4399V2h0Nt8fM9ZbQbbihv1vnGsYDZNQBCXTjdcKzgdt69vIHxA1tg6JgUP8rBZj15WmGl3&#10;5z3dDqEWMYR9hgpMCF0mpS8NWfRT1xFHrnK9xRBhX0vd4z2G21amSbKUFhuODQY7+jRUXg/fVsFX&#10;MT/vC/d+yX31k1cmPV+KgZWajIf8A0SgIfyL/9w7Heenizk8v4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PXYMMAAADdAAAADwAAAAAAAAAAAAAAAACYAgAAZHJzL2Rv&#10;d25yZXYueG1sUEsFBgAAAAAEAAQA9QAAAIgDAAAAAA==&#10;" path="m1200,8680r-2,10l1198,8700r2,-20xe" filled="f" stroked="f">
                    <v:path arrowok="t" o:connecttype="custom" o:connectlocs="1200,8680;1198,8690;1198,8700;1200,8680" o:connectangles="0,0,0,0"/>
                  </v:shape>
                  <v:shape id="Freeform 1189" o:spid="_x0000_s208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PFMMA&#10;AADdAAAADwAAAGRycy9kb3ducmV2LnhtbERPS2vCQBC+F/wPywje6sYoYlNXCYVCyc0Heh2yk2w0&#10;OxuyW03767sFwdt8fM9Zbwfbihv1vnGsYDZNQBCXTjdcKzgePl9XIHxA1tg6JgU/5GG7Gb2sMdPu&#10;zju67UMtYgj7DBWYELpMSl8asuinriOOXOV6iyHCvpa6x3sMt61Mk2QpLTYcGwx29GGovO6/rYJT&#10;MT/vCvd2yX31m1cmPV+KgZWajIf8HUSgITzFD/eXjvPTxQL+v4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pPFMMAAADdAAAADwAAAAAAAAAAAAAAAACYAgAAZHJzL2Rv&#10;d25yZXYueG1sUEsFBgAAAAAEAAQA9QAAAIgDAAAAAA==&#10;" path="m1223,8676r4,24l1227,8689r-4,-13xe" filled="f" stroked="f">
                    <v:path arrowok="t" o:connecttype="custom" o:connectlocs="1223,8676;1227,8700;1227,8689;1223,8676" o:connectangles="0,0,0,0"/>
                  </v:shape>
                  <v:shape id="Freeform 1190" o:spid="_x0000_s208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qj8MA&#10;AADdAAAADwAAAGRycy9kb3ducmV2LnhtbERPS2vCQBC+F/oflin0VjeNVjS6ShCEkpsP9DpkJ9nY&#10;7GzIrpr217uFQm/z8T1nuR5sK27U+8axgvdRAoK4dLrhWsHxsH2bgfABWWPrmBR8k4f16vlpiZl2&#10;d97RbR9qEUPYZ6jAhNBlUvrSkEU/ch1x5CrXWwwR9rXUPd5juG1lmiRTabHh2GCwo42h8mt/tQpO&#10;xfi8K9z8kvvqJ69Mer4UAyv1+jLkCxCBhvAv/nN/6jg/nXzA7zfx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bqj8MAAADdAAAADwAAAAAAAAAAAAAAAACYAgAAZHJzL2Rv&#10;d25yZXYueG1sUEsFBgAAAAAEAAQA9QAAAIgDAAAAAA==&#10;" path="m1200,8676r-2,l1198,8690r2,-10l1200,8676xe" filled="f" stroked="f">
                    <v:path arrowok="t" o:connecttype="custom" o:connectlocs="1200,8676;1198,8676;1198,8690;1200,8680;1200,8676" o:connectangles="0,0,0,0,0"/>
                  </v:shape>
                  <v:shape id="Freeform 1191" o:spid="_x0000_s208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0+MIA&#10;AADdAAAADwAAAGRycy9kb3ducmV2LnhtbERPTWvCQBC9C/6HZQRvujGKtKmrBKFQctNKvQ7ZSTaa&#10;nQ3ZVdP+erdQ6G0e73M2u8G24k69bxwrWMwTEMSl0w3XCk6f77MXED4ga2wdk4Jv8rDbjkcbzLR7&#10;8IHux1CLGMI+QwUmhC6T0peGLPq564gjV7neYoiwr6Xu8RHDbSvTJFlLiw3HBoMd7Q2V1+PNKvgq&#10;ludD4V4vua9+8sqk50sxsFLTyZC/gQg0hH/xn/tDx/npag2/38QT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9HT4wgAAAN0AAAAPAAAAAAAAAAAAAAAAAJgCAABkcnMvZG93&#10;bnJldi54bWxQSwUGAAAAAAQABAD1AAAAhwMAAAAA&#10;" path="m3679,8628r-2459,l1220,8652r2,l1222,8668r1,8l1227,8689r,-13l3693,8676r-8,-24l3679,8628xe" filled="f" stroked="f">
                    <v:path arrowok="t" o:connecttype="custom" o:connectlocs="3679,8628;1220,8628;1220,8652;1222,8652;1222,8668;1223,8676;1227,8689;1227,8676;3693,8676;3685,8652;3679,8628" o:connectangles="0,0,0,0,0,0,0,0,0,0,0"/>
                  </v:shape>
                  <v:shape id="Freeform 1192" o:spid="_x0000_s208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jRY8MA&#10;AADdAAAADwAAAGRycy9kb3ducmV2LnhtbERPS2vCQBC+F/oflin0VjeNUjW6ShCEkpsP9DpkJ9nY&#10;7GzIrpr217uFQm/z8T1nuR5sK27U+8axgvdRAoK4dLrhWsHxsH2bgfABWWPrmBR8k4f16vlpiZl2&#10;d97RbR9qEUPYZ6jAhNBlUvrSkEU/ch1x5CrXWwwR9rXUPd5juG1lmiQf0mLDscFgRxtD5df+ahWc&#10;ivF5V7j5JffVT16Z9HwpBlbq9WXIFyACDeFf/Of+1HF+OpnC7zfx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jRY8MAAADdAAAADwAAAAAAAAAAAAAAAACYAgAAZHJzL2Rv&#10;d25yZXYueG1sUEsFBgAAAAAEAAQA9QAAAIgDAAAAAA==&#10;" path="m1201,8676r-1,l1200,8680r1,-4xe" filled="f" stroked="f">
                    <v:path arrowok="t" o:connecttype="custom" o:connectlocs="1201,8676;1200,8676;1200,8680;1201,8676" o:connectangles="0,0,0,0"/>
                  </v:shape>
                  <v:shape id="Freeform 1193" o:spid="_x0000_s208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FEcYA&#10;AADdAAAADwAAAGRycy9kb3ducmV2LnhtbESPQWvDMAyF74P+B6NCb6vTdIwtq1vCYDBya1fWq4iV&#10;OG0sh9hrs/366TDYTeI9vfdps5t8r640xi6wgdUyA0VcB9txa+D48Xb/BComZIt9YDLwTRF229nd&#10;Bgsbbryn6yG1SkI4FmjApTQUWsfakce4DAOxaE0YPSZZx1bbEW8S7nudZ9mj9tixNDgc6NVRfTl8&#10;eQOf1fq0r8LzuYzNT9m4/HSuJjZmMZ/KF1CJpvRv/rt+t4KfPwiufCM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dFEcYAAADdAAAADwAAAAAAAAAAAAAAAACYAgAAZHJz&#10;L2Rvd25yZXYueG1sUEsFBgAAAAAEAAQA9QAAAIsDAAAAAA==&#10;" path="m226,8673r-2,3l226,8676r,-3xe" filled="f" stroked="f">
                    <v:path arrowok="t" o:connecttype="custom" o:connectlocs="226,8673;224,8676;226,8676;226,8673" o:connectangles="0,0,0,0"/>
                  </v:shape>
                  <v:shape id="Freeform 1194" o:spid="_x0000_s208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gisIA&#10;AADdAAAADwAAAGRycy9kb3ducmV2LnhtbERPTWvCQBC9F/wPyxS81U2jFE1dJQgFyU0reh2yk2xs&#10;djZktxr99a5Q6G0e73OW68G24kK9bxwreJ8kIIhLpxuuFRy+v97mIHxA1tg6JgU38rBejV6WmGl3&#10;5R1d9qEWMYR9hgpMCF0mpS8NWfQT1xFHrnK9xRBhX0vd4zWG21amSfIhLTYcGwx2tDFU/ux/rYJj&#10;MT3tCrc4576655VJT+diYKXGr0P+CSLQEP7Ff+6tjvPT2QKe38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a+CKwgAAAN0AAAAPAAAAAAAAAAAAAAAAAJgCAABkcnMvZG93&#10;bnJldi54bWxQSwUGAAAAAAQABAD1AAAAhwMAAAAA&#10;" path="m1205,8652r,l1203,8661r,15l1205,8652xe" filled="f" stroked="f">
                    <v:path arrowok="t" o:connecttype="custom" o:connectlocs="1205,8652;1205,8652;1203,8661;1203,8676;1205,8652" o:connectangles="0,0,0,0,0"/>
                  </v:shape>
                  <v:shape id="Freeform 1195" o:spid="_x0000_s209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fysYA&#10;AADdAAAADwAAAGRycy9kb3ducmV2LnhtbESPQWvDMAyF74P+B6NCb6vTlI0tq1vCYDBya1fWq4iV&#10;OG0sh9hrs/366TDYTeI9vfdps5t8r640xi6wgdUyA0VcB9txa+D48Xb/BComZIt9YDLwTRF229nd&#10;Bgsbbryn6yG1SkI4FmjApTQUWsfakce4DAOxaE0YPSZZx1bbEW8S7nudZ9mj9tixNDgc6NVRfTl8&#10;eQOf1fq0r8LzuYzNT9m4/HSuJjZmMZ/KF1CJpvRv/rt+t4KfPwi/fCM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jfysYAAADdAAAADwAAAAAAAAAAAAAAAACYAgAAZHJz&#10;L2Rvd25yZXYueG1sUEsFBgAAAAAEAAQA9QAAAIsDAAAAAA==&#10;" path="m1222,8671r,5l1223,8676r-1,-5xe" filled="f" stroked="f">
                    <v:path arrowok="t" o:connecttype="custom" o:connectlocs="1222,8671;1222,8676;1223,8676;1222,8671" o:connectangles="0,0,0,0"/>
                  </v:shape>
                  <v:shape id="Freeform 1196" o:spid="_x0000_s209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R6UcMA&#10;AADdAAAADwAAAGRycy9kb3ducmV2LnhtbERPTWvCQBC9C/6HZQq96caUFptmlSAUSm5a0euQnWST&#10;ZmdDdqtpf323IHibx/ucfDvZXlxo9K1jBatlAoK4crrlRsHx832xBuEDssbeMSn4IQ/bzXyWY6bd&#10;lfd0OYRGxBD2GSowIQyZlL4yZNEv3UAcudqNFkOEYyP1iNcYbnuZJsmLtNhybDA40M5Q9XX4tgpO&#10;5dN5X7rXrvD1b1Gb9NyVEyv1+DAVbyACTeEuvrk/dJyfPq/g/5t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R6UcMAAADdAAAADwAAAAAAAAAAAAAAAACYAgAAZHJzL2Rv&#10;d25yZXYueG1sUEsFBgAAAAAEAAQA9QAAAIgDAAAAAA==&#10;" path="m241,8652r-3,l226,8672r,1l241,8652xe" filled="f" stroked="f">
                    <v:path arrowok="t" o:connecttype="custom" o:connectlocs="241,8652;238,8652;226,8672;226,8673;241,8652" o:connectangles="0,0,0,0,0"/>
                  </v:shape>
                  <v:shape id="Freeform 1197" o:spid="_x0000_s209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bkJsMA&#10;AADdAAAADwAAAGRycy9kb3ducmV2LnhtbERPTWvCQBC9C/6HZYTedGOk0qZZJQgFyU0t9TpkJ9mk&#10;2dmQ3WraX98tFHqbx/ucfD/ZXtxo9K1jBetVAoK4crrlRsHb5XX5BMIHZI29Y1LwRR72u/ksx0y7&#10;O5/odg6NiCHsM1RgQhgyKX1lyKJfuYE4crUbLYYIx0bqEe8x3PYyTZKttNhybDA40MFQ9XH+tAre&#10;y831VLrnrvD1d1Gb9NqVEyv1sJiKFxCBpvAv/nMfdZyfPqb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bkJsMAAADdAAAADwAAAAAAAAAAAAAAAACYAgAAZHJzL2Rv&#10;d25yZXYueG1sUEsFBgAAAAAEAAQA9QAAAIgDAAAAAA==&#10;" path="m238,8652r-12,l226,8672r12,-20xe" filled="f" stroked="f">
                    <v:path arrowok="t" o:connecttype="custom" o:connectlocs="238,8652;226,8652;226,8672;238,8652" o:connectangles="0,0,0,0"/>
                  </v:shape>
                  <v:shape id="Freeform 1198" o:spid="_x0000_s209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pBvcMA&#10;AADdAAAADwAAAGRycy9kb3ducmV2LnhtbERPS2vCQBC+F/wPywje6saI0qauEgqC5OaDeh2yk2w0&#10;OxuyW4399V2h0Nt8fM9ZbQbbihv1vnGsYDZNQBCXTjdcKzgdt69vIHxA1tg6JgUP8rBZj15WmGl3&#10;5z3dDqEWMYR9hgpMCF0mpS8NWfRT1xFHrnK9xRBhX0vd4z2G21amSbKUFhuODQY7+jRUXg/fVsFX&#10;MT/vC/d+yX31k1cmPV+KgZWajIf8A0SgIfyL/9w7Heenizk8v4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pBvcMAAADdAAAADwAAAAAAAAAAAAAAAACYAgAAZHJzL2Rv&#10;d25yZXYueG1sUEsFBgAAAAAEAAQA9QAAAIgDAAAAAA==&#10;" path="m1220,8628r-1,l1219,8652r3,19l1222,8668r-1,-16l1220,8652r,-24xe" filled="f" stroked="f">
                    <v:path arrowok="t" o:connecttype="custom" o:connectlocs="1220,8628;1219,8628;1219,8652;1222,8671;1222,8668;1221,8652;1220,8652;1220,8628" o:connectangles="0,0,0,0,0,0,0,0"/>
                  </v:shape>
                  <v:shape id="Freeform 1199" o:spid="_x0000_s209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ZycMA&#10;AADdAAAADwAAAGRycy9kb3ducmV2LnhtbERPS2vCQBC+F/oflin0VjeNVjS6ShCEkpsP9DpkJ9nY&#10;7GzIrpr217uFQm/z8T1nuR5sK27U+8axgvdRAoK4dLrhWsHxsH2bgfABWWPrmBR8k4f16vlpiZl2&#10;d97RbR9qEUPYZ6jAhNBlUvrSkEU/ch1x5CrXWwwR9rXUPd5juG1lmiRTabHh2GCwo42h8mt/tQpO&#10;xfi8K9z8kvvqJ69Mer4UAyv1+jLkCxCBhvAv/nN/6jg//ZjA7zfx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PZycMAAADdAAAADwAAAAAAAAAAAAAAAACYAgAAZHJzL2Rv&#10;d25yZXYueG1sUEsFBgAAAAAEAAQA9QAAAIgDAAAAAA==&#10;" path="m1222,8652r-1,l1222,8668r,-16xe" filled="f" stroked="f">
                    <v:path arrowok="t" o:connecttype="custom" o:connectlocs="1222,8652;1221,8652;1222,8668;1222,8652" o:connectangles="0,0,0,0"/>
                  </v:shape>
                  <v:shape id="Freeform 1200" o:spid="_x0000_s209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98UsMA&#10;AADdAAAADwAAAGRycy9kb3ducmV2LnhtbERPS2vCQBC+F/wPywje6saIYlNXCYVCyc0Heh2yk2w0&#10;OxuyW03767sFwdt8fM9Zbwfbihv1vnGsYDZNQBCXTjdcKzgePl9XIHxA1tg6JgU/5GG7Gb2sMdPu&#10;zju67UMtYgj7DBWYELpMSl8asuinriOOXOV6iyHCvpa6x3sMt61Mk2QpLTYcGwx29GGovO6/rYJT&#10;MT/vCvd2yX31m1cmPV+KgZWajIf8HUSgITzFD/eXjvPTxQL+v4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98UsMAAADdAAAADwAAAAAAAAAAAAAAAACYAgAAZHJzL2Rv&#10;d25yZXYueG1sUEsFBgAAAAAEAAQA9QAAAIgDAAAAAA==&#10;" path="m1205,8652r-2,l1203,8661r2,-9xe" filled="f" stroked="f">
                    <v:path arrowok="t" o:connecttype="custom" o:connectlocs="1205,8652;1203,8652;1203,8661;1205,8652" o:connectangles="0,0,0,0"/>
                  </v:shape>
                  <v:shape id="Freeform 1201" o:spid="_x0000_s209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3iJcIA&#10;AADdAAAADwAAAGRycy9kb3ducmV2LnhtbERPTWvCQBC9C/6HZQRvujGitKmrBKFQctNKvQ7ZSTaa&#10;nQ3ZVdP+erdQ6G0e73M2u8G24k69bxwrWMwTEMSl0w3XCk6f77MXED4ga2wdk4Jv8rDbjkcbzLR7&#10;8IHux1CLGMI+QwUmhC6T0peGLPq564gjV7neYoiwr6Xu8RHDbSvTJFlLiw3HBoMd7Q2V1+PNKvgq&#10;ludD4V4vua9+8sqk50sxsFLTyZC/gQg0hH/xn/tDx/npag2/38QT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LeIlwgAAAN0AAAAPAAAAAAAAAAAAAAAAAJgCAABkcnMvZG93&#10;bnJldi54bWxQSwUGAAAAAAQABAD1AAAAhwMAAAAA&#10;" path="m1210,8628r-1,l1208,8633r,19l1210,8628xe" filled="f" stroked="f">
                    <v:path arrowok="t" o:connecttype="custom" o:connectlocs="1210,8628;1209,8628;1208,8633;1208,8652;1210,8628" o:connectangles="0,0,0,0,0"/>
                  </v:shape>
                  <v:shape id="Freeform 1202" o:spid="_x0000_s209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FHvsMA&#10;AADdAAAADwAAAGRycy9kb3ducmV2LnhtbERPS2vCQBC+F/oflin0VjeNWDW6ShCEkpsP9DpkJ9nY&#10;7GzIrpr217uFQm/z8T1nuR5sK27U+8axgvdRAoK4dLrhWsHxsH2bgfABWWPrmBR8k4f16vlpiZl2&#10;d97RbR9qEUPYZ6jAhNBlUvrSkEU/ch1x5CrXWwwR9rXUPd5juG1lmiQf0mLDscFgRxtD5df+ahWc&#10;ivF5V7j5JffVT16Z9HwpBlbq9WXIFyACDeFf/Of+1HF+OpnC7zfx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FHvsMAAADdAAAADwAAAAAAAAAAAAAAAACYAgAAZHJzL2Rv&#10;d25yZXYueG1sUEsFBgAAAAAEAAQA9QAAAIgDAAAAAA==&#10;" path="m3664,8556r-2443,l1218,8604r1,48l1219,8628r2460,l3673,8604r-9,-48xe" filled="f" stroked="f">
                    <v:path arrowok="t" o:connecttype="custom" o:connectlocs="3664,8556;1221,8556;1218,8604;1219,8652;1219,8628;3679,8628;3673,8604;3664,8556" o:connectangles="0,0,0,0,0,0,0,0"/>
                  </v:shape>
                  <v:shape id="Freeform 1203" o:spid="_x0000_s209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7TzMYA&#10;AADdAAAADwAAAGRycy9kb3ducmV2LnhtbESPQWvDMAyF74P+B6NCb6vTlI0tq1vCYDBya1fWq4iV&#10;OG0sh9hrs/366TDYTeI9vfdps5t8r640xi6wgdUyA0VcB9txa+D48Xb/BComZIt9YDLwTRF229nd&#10;Bgsbbryn6yG1SkI4FmjApTQUWsfakce4DAOxaE0YPSZZx1bbEW8S7nudZ9mj9tixNDgc6NVRfTl8&#10;eQOf1fq0r8LzuYzNT9m4/HSuJjZmMZ/KF1CJpvRv/rt+t4KfPwiufCM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7TzMYAAADdAAAADwAAAAAAAAAAAAAAAACYAgAAZHJz&#10;L2Rvd25yZXYueG1sUEsFBgAAAAAEAAQA9QAAAIsDAAAAAA==&#10;" path="m1209,8628r-1,l1208,8633r1,-5xe" filled="f" stroked="f">
                    <v:path arrowok="t" o:connecttype="custom" o:connectlocs="1209,8628;1208,8628;1208,8633;1209,8628" o:connectangles="0,0,0,0"/>
                  </v:shape>
                  <v:shape id="Freeform 1204" o:spid="_x0000_s209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J2V8IA&#10;AADdAAAADwAAAGRycy9kb3ducmV2LnhtbERPTWvCQBC9F/wPyxS81U0jFk1dJQgFyU0reh2yk2xs&#10;djZktxr99a5Q6G0e73OW68G24kK9bxwreJ8kIIhLpxuuFRy+v97mIHxA1tg6JgU38rBejV6WmGl3&#10;5R1d9qEWMYR9hgpMCF0mpS8NWfQT1xFHrnK9xRBhX0vd4zWG21amSfIhLTYcGwx2tDFU/ux/rYJj&#10;MT3tCrc4576655VJT+diYKXGr0P+CSLQEP7Ff+6tjvPT2QKe38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snZXwgAAAN0AAAAPAAAAAAAAAAAAAAAAAJgCAABkcnMvZG93&#10;bnJldi54bWxQSwUGAAAAAAQABAD1AAAAhwMAAAAA&#10;" path="m1212,8609r-2,10l1210,8628r2,-19xe" filled="f" stroked="f">
                    <v:path arrowok="t" o:connecttype="custom" o:connectlocs="1212,8609;1210,8619;1210,8628;1212,8609" o:connectangles="0,0,0,0"/>
                  </v:shape>
                  <v:shape id="Freeform 1205" o:spid="_x0000_s210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Vd8UA&#10;AADdAAAADwAAAGRycy9kb3ducmV2LnhtbESPQWvDMAyF74P9B6PBbqvTDMqa1i2hUBi5tRvtVcRK&#10;nDaWQ+y12X79dBjsJvGe3vu03k6+VzcaYxfYwHyWgSKug+24NfD5sX95AxUTssU+MBn4pgjbzePD&#10;Ggsb7nyg2zG1SkI4FmjApTQUWsfakcc4CwOxaE0YPSZZx1bbEe8S7nudZ9lCe+xYGhwOtHNUX49f&#10;3sCpej0fqrC8lLH5KRuXny/VxMY8P03lClSiKf2b/67freDnC+G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5BV3xQAAAN0AAAAPAAAAAAAAAAAAAAAAAJgCAABkcnMv&#10;ZG93bnJldi54bWxQSwUGAAAAAAQABAD1AAAAigMAAAAA&#10;" path="m1212,8604r-2,l1210,8619r2,-10l1212,8604xe" filled="f" stroked="f">
                    <v:path arrowok="t" o:connecttype="custom" o:connectlocs="1212,8604;1210,8604;1210,8619;1212,8609;1212,8604" o:connectangles="0,0,0,0,0"/>
                  </v:shape>
                  <v:shape id="Freeform 1206" o:spid="_x0000_s210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iw7MMA&#10;AADdAAAADwAAAGRycy9kb3ducmV2LnhtbERPTWvDMAy9F/YfjAa7NU4zKGtap4TBYOTWdrRXEStx&#10;slgOsddm+/XzYNCbHu9Tu/1sB3GlyXeOFaySFARx7XTHrYKP09vyBYQPyBoHx6Tgmzzsi4fFDnPt&#10;bnyg6zG0Ioawz1GBCWHMpfS1IYs+cSNx5Bo3WQwRTq3UE95iuB1klqZrabHj2GBwpFdD9efxyyo4&#10;V8+XQ+U2fembn7Ix2aWvZlbq6XEutyACzeEu/ne/6zg/W6/g75t4gi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iw7MMAAADdAAAADwAAAAAAAAAAAAAAAACYAgAAZHJzL2Rv&#10;d25yZXYueG1sUEsFBgAAAAAEAAQA9QAAAIgDAAAAAA==&#10;" path="m1213,8604r-1,l1212,8609r1,-5xe" filled="f" stroked="f">
                    <v:path arrowok="t" o:connecttype="custom" o:connectlocs="1213,8604;1212,8604;1212,8609;1213,8604" o:connectangles="0,0,0,0"/>
                  </v:shape>
                  <v:shape id="Freeform 1207" o:spid="_x0000_s210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oum8IA&#10;AADdAAAADwAAAGRycy9kb3ducmV2LnhtbERPTWvCQBC9C/0PywjezMYI0qauEgoFyU0t9TpkJ9nY&#10;7GzIbjX6691Cwds83uest6PtxIUG3zpWsEhSEMSV0y03Cr6On/NXED4ga+wck4IbedhuXiZrzLW7&#10;8p4uh9CIGMI+RwUmhD6X0leGLPrE9cSRq91gMUQ4NFIPeI3htpNZmq6kxZZjg8GePgxVP4dfq+C7&#10;XJ72pXs7F76+F7XJTudyZKVm07F4BxFoDE/xv3un4/xslcHfN/EE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ei6bwgAAAN0AAAAPAAAAAAAAAAAAAAAAAJgCAABkcnMvZG93&#10;bnJldi54bWxQSwUGAAAAAAQABAD1AAAAhwMAAAAA&#10;" path="m277,8595r-5,9l277,8604r,-9xe" filled="f" stroked="f">
                    <v:path arrowok="t" o:connecttype="custom" o:connectlocs="277,8595;272,8604;277,8604;277,8595" o:connectangles="0,0,0,0"/>
                  </v:shape>
                  <v:shape id="Freeform 1208" o:spid="_x0000_s210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aLAMIA&#10;AADdAAAADwAAAGRycy9kb3ducmV2LnhtbERPTYvCMBC9L/gfwgh7W1MriNs1ShGEpTdd0evQTJtq&#10;MylNVrv+eiMIe5vH+5zlerCtuFLvG8cKppMEBHHpdMO1gsPP9mMBwgdkja1jUvBHHtar0dsSM+1u&#10;vKPrPtQihrDPUIEJocuk9KUhi37iOuLIVa63GCLsa6l7vMVw28o0SebSYsOxwWBHG0PlZf9rFRyL&#10;2WlXuM9z7qt7Xpn0dC4GVup9PORfIAIN4V/8cn/rOD+dz+D5TTx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NosAwgAAAN0AAAAPAAAAAAAAAAAAAAAAAJgCAABkcnMvZG93&#10;bnJldi54bWxQSwUGAAAAAAQABAD1AAAAhwMAAAAA&#10;" path="m1217,8580r,l1215,8590r,14l1217,8580xe" filled="f" stroked="f">
                    <v:path arrowok="t" o:connecttype="custom" o:connectlocs="1217,8580;1217,8580;1215,8590;1215,8604;1217,8580" o:connectangles="0,0,0,0,0"/>
                  </v:shape>
                  <v:shape id="Freeform 1209" o:spid="_x0000_s210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8TdMIA&#10;AADdAAAADwAAAGRycy9kb3ducmV2LnhtbERPTWvCQBC9C/6HZQRvujGKtKmrBKFQctNKvQ7ZSTaa&#10;nQ3ZVdP+erdQ6G0e73M2u8G24k69bxwrWMwTEMSl0w3XCk6f77MXED4ga2wdk4Jv8rDbjkcbzLR7&#10;8IHux1CLGMI+QwUmhC6T0peGLPq564gjV7neYoiwr6Xu8RHDbSvTJFlLiw3HBoMd7Q2V1+PNKvgq&#10;ludD4V4vua9+8sqk50sxsFLTyZC/gQg0hH/xn/tDx/npegW/38QT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3xN0wgAAAN0AAAAPAAAAAAAAAAAAAAAAAJgCAABkcnMvZG93&#10;bnJldi54bWxQSwUGAAAAAAQABAD1AAAAhwMAAAAA&#10;" path="m284,8580r-7,14l277,8595r7,-15xe" filled="f" stroked="f">
                    <v:path arrowok="t" o:connecttype="custom" o:connectlocs="284,8580;277,8594;277,8595;284,8580" o:connectangles="0,0,0,0"/>
                  </v:shape>
                  <v:shape id="Freeform 1210" o:spid="_x0000_s210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O278IA&#10;AADdAAAADwAAAGRycy9kb3ducmV2LnhtbERPTWvCQBC9C/6HZQRvujGitKmrBKFQctNKvQ7ZSTaa&#10;nQ3ZVdP+erdQ6G0e73M2u8G24k69bxwrWMwTEMSl0w3XCk6f77MXED4ga2wdk4Jv8rDbjkcbzLR7&#10;8IHux1CLGMI+QwUmhC6T0peGLPq564gjV7neYoiwr6Xu8RHDbSvTJFlLiw3HBoMd7Q2V1+PNKvgq&#10;ludD4V4vua9+8sqk50sxsFLTyZC/gQg0hH/xn/tDx/npegW/38QT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7bvwgAAAN0AAAAPAAAAAAAAAAAAAAAAAJgCAABkcnMvZG93&#10;bnJldi54bWxQSwUGAAAAAAQABAD1AAAAhwMAAAAA&#10;" path="m284,8580r-7,l277,8594r7,-14xe" filled="f" stroked="f">
                    <v:path arrowok="t" o:connecttype="custom" o:connectlocs="284,8580;277,8580;277,8594;284,8580" o:connectangles="0,0,0,0"/>
                  </v:shape>
                  <v:shape id="Freeform 1211" o:spid="_x0000_s210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omMIA&#10;AADdAAAADwAAAGRycy9kb3ducmV2LnhtbERPTWvCQBC9F/wPyxS81U0jhDZ1lSAUJDe11OuQnWRj&#10;s7Mhu9Xor3cFwds83ucsVqPtxIkG3zpW8D5LQBBXTrfcKPjZf799gPABWWPnmBRcyMNqOXlZYK7d&#10;mbd02oVGxBD2OSowIfS5lL4yZNHPXE8cudoNFkOEQyP1gOcYbjuZJkkmLbYcGwz2tDZU/e3+rYLf&#10;cn7Ylu7zWPj6WtQmPRzLkZWavo7FF4hAY3iKH+6NjvPTLIP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QSiYwgAAAN0AAAAPAAAAAAAAAAAAAAAAAJgCAABkcnMvZG93&#10;bnJldi54bWxQSwUGAAAAAAQABAD1AAAAhwMAAAAA&#10;" path="m1217,8580r-2,l1215,8590r2,-10xe" filled="f" stroked="f">
                    <v:path arrowok="t" o:connecttype="custom" o:connectlocs="1217,8580;1215,8580;1215,8590;1217,8580" o:connectangles="0,0,0,0"/>
                  </v:shape>
                  <v:shape id="Freeform 1212" o:spid="_x0000_s210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2NA8MA&#10;AADdAAAADwAAAGRycy9kb3ducmV2LnhtbERPS2vCQBC+F/wPywje6sYIalNXCYVCyc0Heh2yk2w0&#10;OxuyW03767sFwdt8fM9Zbwfbihv1vnGsYDZNQBCXTjdcKzgePl9XIHxA1tg6JgU/5GG7Gb2sMdPu&#10;zju67UMtYgj7DBWYELpMSl8asuinriOOXOV6iyHCvpa6x3sMt61Mk2QhLTYcGwx29GGovO6/rYJT&#10;MT/vCvd2yX31m1cmPV+KgZWajIf8HUSgITzFD/eXjvPTxRL+v4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2NA8MAAADdAAAADwAAAAAAAAAAAAAAAACYAgAAZHJzL2Rv&#10;d25yZXYueG1sUEsFBgAAAAAEAAQA9QAAAIgDAAAAAA==&#10;" path="m291,8566r-7,14l291,8580r,-14xe" filled="f" stroked="f">
                    <v:path arrowok="t" o:connecttype="custom" o:connectlocs="291,8566;284,8580;291,8580;291,8566" o:connectangles="0,0,0,0"/>
                  </v:shape>
                  <v:shape id="Freeform 1213" o:spid="_x0000_s210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IZccUA&#10;AADdAAAADwAAAGRycy9kb3ducmV2LnhtbESPQWvDMAyF74P9B6PBbqvTDMqa1i2hUBi5tRvtVcRK&#10;nDaWQ+y12X79dBjsJvGe3vu03k6+VzcaYxfYwHyWgSKug+24NfD5sX95AxUTssU+MBn4pgjbzePD&#10;Ggsb7nyg2zG1SkI4FmjApTQUWsfakcc4CwOxaE0YPSZZx1bbEe8S7nudZ9lCe+xYGhwOtHNUX49f&#10;3sCpej0fqrC8lLH5KRuXny/VxMY8P03lClSiKf2b/67freDnC8GV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hlxxQAAAN0AAAAPAAAAAAAAAAAAAAAAAJgCAABkcnMv&#10;ZG93bnJldi54bWxQSwUGAAAAAAQABAD1AAAAigMAAAAA&#10;" path="m296,8556r-5,l291,8566r5,-10xe" filled="f" stroked="f">
                    <v:path arrowok="t" o:connecttype="custom" o:connectlocs="296,8556;291,8556;291,8566;296,8556" o:connectangles="0,0,0,0"/>
                  </v:shape>
                  <v:shape id="Freeform 1214" o:spid="_x0000_s210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686sMA&#10;AADdAAAADwAAAGRycy9kb3ducmV2LnhtbERPTWvCQBC9F/oflin0VjeNIDW6CaFQkNzUotchO8lG&#10;s7Mhu9XUX+8WCt7m8T5nXUy2FxcafedYwfssAUFcO91xq+B7//X2AcIHZI29Y1LwSx6K/PlpjZl2&#10;V97SZRdaEUPYZ6jAhDBkUvrakEU/cwNx5Bo3WgwRjq3UI15juO1lmiQLabHj2GBwoE9D9Xn3YxUc&#10;qvlxW7nlqfTNrWxMejxVEyv1+jKVKxCBpvAQ/7s3Os5PF0v4+yaeI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686sMAAADdAAAADwAAAAAAAAAAAAAAAACYAgAAZHJzL2Rv&#10;d25yZXYueG1sUEsFBgAAAAAEAAQA9QAAAIgDAAAAAA==&#10;" path="m301,8545r-5,11l301,8556r,-11xe" filled="f" stroked="f">
                    <v:path arrowok="t" o:connecttype="custom" o:connectlocs="301,8545;296,8556;301,8556;301,8545" o:connectangles="0,0,0,0"/>
                  </v:shape>
                  <v:shape id="Freeform 1215" o:spid="_x0000_s211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DqsYA&#10;AADdAAAADwAAAGRycy9kb3ducmV2LnhtbESPT2vDMAzF74N+B6NCb6vTFPYnq1vCYDBya1fWq4iV&#10;OG0sh9hrs3366TDYTeI9vffTZjf5Xl1pjF1gA6tlBoq4Drbj1sDx4+3+CVRMyBb7wGTgmyLstrO7&#10;DRY23HhP10NqlYRwLNCAS2kotI61I49xGQZi0Zowekyyjq22I94k3Pc6z7IH7bFjaXA40Kuj+nL4&#10;8gY+q/VpX4Xncxmbn7Jx+elcTWzMYj6VL6ASTenf/Hf9bgU/fxR++UZG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DqsYAAADdAAAADwAAAAAAAAAAAAAAAACYAgAAZHJz&#10;L2Rvd25yZXYueG1sUEsFBgAAAAAEAAQA9QAAAIsDAAAAAA==&#10;" path="m306,8532r-5,l301,8545r5,-13xe" filled="f" stroked="f">
                    <v:path arrowok="t" o:connecttype="custom" o:connectlocs="306,8532;301,8532;301,8545;306,8532" o:connectangles="0,0,0,0"/>
                  </v:shape>
                  <v:shape id="Freeform 1216" o:spid="_x0000_s211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mMcMA&#10;AADdAAAADwAAAGRycy9kb3ducmV2LnhtbERPTWvCQBC9C/6HZQq96cYUWptmlSAUSm5a0euQnWST&#10;ZmdDdqtpf323IHibx/ucfDvZXlxo9K1jBatlAoK4crrlRsHx832xBuEDssbeMSn4IQ/bzXyWY6bd&#10;lfd0OYRGxBD2GSowIQyZlL4yZNEv3UAcudqNFkOEYyP1iNcYbnuZJsmztNhybDA40M5Q9XX4tgpO&#10;5dN5X7rXrvD1b1Gb9NyVEyv1+DAVbyACTeEuvrk/dJyfvqzg/5t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EmMcMAAADdAAAADwAAAAAAAAAAAAAAAACYAgAAZHJzL2Rv&#10;d25yZXYueG1sUEsFBgAAAAAEAAQA9QAAAIgDAAAAAA==&#10;" path="m319,8508r-9,l310,8532r6,l319,8508xe" filled="f" stroked="f">
                    <v:path arrowok="t" o:connecttype="custom" o:connectlocs="319,8508;310,8508;310,8532;316,8532;319,8508" o:connectangles="0,0,0,0,0"/>
                  </v:shape>
                  <v:shape id="Freeform 1217" o:spid="_x0000_s211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4RsMA&#10;AADdAAAADwAAAGRycy9kb3ducmV2LnhtbERPTWvCQBC9C/6HZYTedGOE2qZZJQgFyU0t9TpkJ9mk&#10;2dmQ3WraX98tFHqbx/ucfD/ZXtxo9K1jBetVAoK4crrlRsHb5XX5BMIHZI29Y1LwRR72u/ksx0y7&#10;O5/odg6NiCHsM1RgQhgyKX1lyKJfuYE4crUbLYYIx0bqEe8x3PYyTZJHabHl2GBwoIOh6uP8aRW8&#10;l5vrqXTPXeHr76I26bUrJ1bqYTEVLyACTeFf/Oc+6jg/3ab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O4RsMAAADdAAAADwAAAAAAAAAAAAAAAACYAgAAZHJzL2Rv&#10;d25yZXYueG1sUEsFBgAAAAAEAAQA9QAAAIgDAAAAAA==&#10;" path="m320,8508r-1,l316,8532r4,-24xe" filled="f" stroked="f">
                    <v:path arrowok="t" o:connecttype="custom" o:connectlocs="320,8508;319,8508;316,8532;320,8508" o:connectangles="0,0,0,0"/>
                  </v:shape>
                  <v:shape id="Freeform 1218" o:spid="_x0000_s211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8d3cMA&#10;AADdAAAADwAAAGRycy9kb3ducmV2LnhtbERPS2vCQBC+F/wPywje6sYI2qauEgqC5OaDeh2yk2w0&#10;OxuyW4399V2h0Nt8fM9ZbQbbihv1vnGsYDZNQBCXTjdcKzgdt69vIHxA1tg6JgUP8rBZj15WmGl3&#10;5z3dDqEWMYR9hgpMCF0mpS8NWfRT1xFHrnK9xRBhX0vd4z2G21amSbKQFhuODQY7+jRUXg/fVsFX&#10;MT/vC/d+yX31k1cmPV+KgZWajIf8A0SgIfyL/9w7Heenyzk8v4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8d3cMAAADdAAAADwAAAAAAAAAAAAAAAACYAgAAZHJzL2Rv&#10;d25yZXYueG1sUEsFBgAAAAAEAAQA9QAAAIgDAAAAAA==&#10;" path="m320,8506r,2l320,8508r,-2xe" filled="f" stroked="f">
                    <v:path arrowok="t" o:connecttype="custom" o:connectlocs="320,8506;320,8508;320,8508;320,8506" o:connectangles="0,0,0,0"/>
                  </v:shape>
                  <v:shape id="Freeform 1219" o:spid="_x0000_s211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aFqcMA&#10;AADdAAAADwAAAGRycy9kb3ducmV2LnhtbERPS2vCQBC+F/oflin0VjeNUjW6ShCEkpsP9DpkJ9nY&#10;7GzIrpr217uFQm/z8T1nuR5sK27U+8axgvdRAoK4dLrhWsHxsH2bgfABWWPrmBR8k4f16vlpiZl2&#10;d97RbR9qEUPYZ6jAhNBlUvrSkEU/ch1x5CrXWwwR9rXUPd5juG1lmiQf0mLDscFgRxtD5df+ahWc&#10;ivF5V7j5JffVT16Z9HwpBlbq9WXIFyACDeFf/Of+1HF+Op3A7zfx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aFqcMAAADdAAAADwAAAAAAAAAAAAAAAACYAgAAZHJzL2Rv&#10;d25yZXYueG1sUEsFBgAAAAAEAAQA9QAAAIgDAAAAAA==&#10;" path="m323,8484r-2,l320,8497r,9l323,8484xe" filled="f" stroked="f">
                    <v:path arrowok="t" o:connecttype="custom" o:connectlocs="323,8484;321,8484;320,8497;320,8506;323,8484" o:connectangles="0,0,0,0,0"/>
                  </v:shape>
                  <v:shape id="Freeform 1220" o:spid="_x0000_s211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ogMsMA&#10;AADdAAAADwAAAGRycy9kb3ducmV2LnhtbERPS2vCQBC+F/oflin0VjeNWDW6ShCEkpsP9DpkJ9nY&#10;7GzIrpr217uFQm/z8T1nuR5sK27U+8axgvdRAoK4dLrhWsHxsH2bgfABWWPrmBR8k4f16vlpiZl2&#10;d97RbR9qEUPYZ6jAhNBlUvrSkEU/ch1x5CrXWwwR9rXUPd5juG1lmiQf0mLDscFgRxtD5df+ahWc&#10;ivF5V7j5JffVT16Z9HwpBlbq9WXIFyACDeFf/Of+1HF+Op3A7zfx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ogMsMAAADdAAAADwAAAAAAAAAAAAAAAACYAgAAZHJzL2Rv&#10;d25yZXYueG1sUEsFBgAAAAAEAAQA9QAAAIgDAAAAAA==&#10;" path="m321,8484r-1,l320,8497r1,-13xe" filled="f" stroked="f">
                    <v:path arrowok="t" o:connecttype="custom" o:connectlocs="321,8484;320,8484;320,8497;321,8484" o:connectangles="0,0,0,0"/>
                  </v:shape>
                  <v:shape id="Freeform 1221" o:spid="_x0000_s211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RcMA&#10;AADdAAAADwAAAGRycy9kb3ducmV2LnhtbERPS2vCQBC+F/wPywje6sYIalNXCYVCyc0Heh2yk2w0&#10;OxuyW03767sFwdt8fM9Zbwfbihv1vnGsYDZNQBCXTjdcKzgePl9XIHxA1tg6JgU/5GG7Gb2sMdPu&#10;zju67UMtYgj7DBWYELpMSl8asuinriOOXOV6iyHCvpa6x3sMt61Mk2QhLTYcGwx29GGovO6/rYJT&#10;MT/vCvd2yX31m1cmPV+KgZWajIf8HUSgITzFD/eXjvPT5QL+v4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i+RcMAAADdAAAADwAAAAAAAAAAAAAAAACYAgAAZHJzL2Rv&#10;d25yZXYueG1sUEsFBgAAAAAEAAQA9QAAAIgDAAAAAA==&#10;" path="m329,8462r-2,8l327,8484r2,-22xe" filled="f" stroked="f">
                    <v:path arrowok="t" o:connecttype="custom" o:connectlocs="329,8462;327,8470;327,8484;329,8462" o:connectangles="0,0,0,0"/>
                  </v:shape>
                  <v:shape id="Freeform 1222" o:spid="_x0000_s211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b3sIA&#10;AADdAAAADwAAAGRycy9kb3ducmV2LnhtbERPTWvCQBC9C/6HZQRvujGCtqmrBKFQctNKvQ7ZSTaa&#10;nQ3ZVdP+erdQ6G0e73M2u8G24k69bxwrWMwTEMSl0w3XCk6f77MXED4ga2wdk4Jv8rDbjkcbzLR7&#10;8IHux1CLGMI+QwUmhC6T0peGLPq564gjV7neYoiwr6Xu8RHDbSvTJFlJiw3HBoMd7Q2V1+PNKvgq&#10;ludD4V4vua9+8sqk50sxsFLTyZC/gQg0hH/xn/tDx/npeg2/38QT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1BvewgAAAN0AAAAPAAAAAAAAAAAAAAAAAJgCAABkcnMvZG93&#10;bnJldi54bWxQSwUGAAAAAAQABAD1AAAAhwMAAAAA&#10;" path="m329,8460r-2,l327,8470r2,-8l329,8460xe" filled="f" stroked="f">
                    <v:path arrowok="t" o:connecttype="custom" o:connectlocs="329,8460;327,8460;327,8470;329,8462;329,8460" o:connectangles="0,0,0,0,0"/>
                  </v:shape>
                  <v:shape id="Freeform 1223" o:spid="_x0000_s211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PrMYA&#10;AADdAAAADwAAAGRycy9kb3ducmV2LnhtbESPT2vDMAzF74N+B6NCb6vTFPYnq1vCYDBya1fWq4iV&#10;OG0sh9hrs3366TDYTeI9vffTZjf5Xl1pjF1gA6tlBoq4Drbj1sDx4+3+CVRMyBb7wGTgmyLstrO7&#10;DRY23HhP10NqlYRwLNCAS2kotI61I49xGQZi0Zowekyyjq22I94k3Pc6z7IH7bFjaXA40Kuj+nL4&#10;8gY+q/VpX4Xncxmbn7Jx+elcTWzMYj6VL6ASTenf/Hf9bgU/fxRc+UZG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uPrMYAAADdAAAADwAAAAAAAAAAAAAAAACYAgAAZHJz&#10;L2Rvd25yZXYueG1sUEsFBgAAAAAEAAQA9QAAAIsDAAAAAA==&#10;" path="m330,8460r-1,l329,8462r1,-2xe" filled="f" stroked="f">
                    <v:path arrowok="t" o:connecttype="custom" o:connectlocs="330,8460;329,8460;329,8462;330,8460" o:connectangles="0,0,0,0"/>
                  </v:shape>
                  <v:shape id="Freeform 1224" o:spid="_x0000_s211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qN8IA&#10;AADdAAAADwAAAGRycy9kb3ducmV2LnhtbERPTWvCQBC9F/wPyxS81U0jWE1dJQgFyU0reh2yk2xs&#10;djZktxr99a5Q6G0e73OW68G24kK9bxwreJ8kIIhLpxuuFRy+v97mIHxA1tg6JgU38rBejV6WmGl3&#10;5R1d9qEWMYR9hgpMCF0mpS8NWfQT1xFHrnK9xRBhX0vd4zWG21amSTKTFhuODQY72hgqf/a/VsGx&#10;mJ52hVucc1/d88qkp3MxsFLj1yH/BBFoCP/iP/dWx/npxwKe38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Byo3wgAAAN0AAAAPAAAAAAAAAAAAAAAAAJgCAABkcnMvZG93&#10;bnJldi54bWxQSwUGAAAAAAQABAD1AAAAhwMAAAAA&#10;" path="m3662,8399r-1,4l3661,8412r1,-13xe" filled="f" stroked="f">
                    <v:path arrowok="t" o:connecttype="custom" o:connectlocs="3662,8399;3661,8403;3661,8412;3662,8399" o:connectangles="0,0,0,0"/>
                  </v:shape>
                  <v:shape id="Freeform 1225" o:spid="_x0000_s212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zjcUA&#10;AADdAAAADwAAAGRycy9kb3ducmV2LnhtbESPQWvDMAyF74P9B6PBbqvTDEab1i2hUBi5tRvtVcRK&#10;nDaWQ+y12X79dBjsJvGe3vu03k6+VzcaYxfYwHyWgSKug+24NfD5sX9ZgIoJ2WIfmAx8U4Tt5vFh&#10;jYUNdz7Q7ZhaJSEcCzTgUhoKrWPtyGOchYFYtCaMHpOsY6vtiHcJ973Os+xNe+xYGhwOtHNUX49f&#10;3sCpej0fqrC8lLH5KRuXny/VxMY8P03lClSiKf2b/67freDnC+G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6PONxQAAAN0AAAAPAAAAAAAAAAAAAAAAAJgCAABkcnMv&#10;ZG93bnJldi54bWxQSwUGAAAAAAQABAD1AAAAigMAAAAA&#10;" path="m3662,8388r-1,l3661,8403r1,-4l3662,8388xe" filled="f" stroked="f">
                    <v:path arrowok="t" o:connecttype="custom" o:connectlocs="3662,8388;3661,8388;3661,8403;3662,8399;3662,8388" o:connectangles="0,0,0,0,0"/>
                  </v:shape>
                  <v:shape id="Freeform 1226" o:spid="_x0000_s212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WFsMA&#10;AADdAAAADwAAAGRycy9kb3ducmV2LnhtbERPyWrDMBC9F/oPYgq91XJcKIkTOZhCofiWheQ6WGPL&#10;rjUylpq4/fqqEMhtHm+dzXa2g7jQ5DvHChZJCoK4drrjVsHx8PGyBOEDssbBMSn4IQ/b4vFhg7l2&#10;V97RZR9aEUPY56jAhDDmUvrakEWfuJE4co2bLIYIp1bqCa8x3A4yS9M3abHj2GBwpHdD9df+2yo4&#10;Va/nXeVWfemb37Ix2bmvZlbq+Wku1yACzeEuvrk/dZyfLRfw/008Q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RWFsMAAADdAAAADwAAAAAAAAAAAAAAAACYAgAAZHJzL2Rv&#10;d25yZXYueG1sUEsFBgAAAAAEAAQA9QAAAIgDAAAAAA==&#10;" path="m3664,8388r-2,l3662,8399r2,-11xe" filled="f" stroked="f">
                    <v:path arrowok="t" o:connecttype="custom" o:connectlocs="3664,8388;3662,8388;3662,8399;3664,8388" o:connectangles="0,0,0,0"/>
                  </v:shape>
                  <v:shape id="Freeform 1227" o:spid="_x0000_s212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bIYcIA&#10;AADdAAAADwAAAGRycy9kb3ducmV2LnhtbERPS2vCQBC+F/oflhG8NRsjFJu6SigUJDcf1OuQnWRj&#10;s7Mhu9Xor3cLgrf5+J6zXI+2E2cafOtYwSxJQRBXTrfcKDjsv98WIHxA1tg5JgVX8rBevb4sMdfu&#10;wls670IjYgj7HBWYEPpcSl8ZsugT1xNHrnaDxRDh0Eg94CWG205mafouLbYcGwz29GWo+t39WQU/&#10;5fy4Ld3HqfD1rahNdjyVIys1nYzFJ4hAY3iKH+6NjvOzRQb/38QT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dshhwgAAAN0AAAAPAAAAAAAAAAAAAAAAAJgCAABkcnMvZG93&#10;bnJldi54bWxQSwUGAAAAAAQABAD1AAAAhwMAAAAA&#10;" path="m3669,8344r-1,11l3668,8364r1,-20xe" filled="f" stroked="f">
                    <v:path arrowok="t" o:connecttype="custom" o:connectlocs="3669,8344;3668,8355;3668,8364;3669,8344" o:connectangles="0,0,0,0"/>
                  </v:shape>
                  <v:shape id="Freeform 1228" o:spid="_x0000_s212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pt+sIA&#10;AADdAAAADwAAAGRycy9kb3ducmV2LnhtbERPTYvCMBC9C/6HMMLeNLWCuF2jFEFYetNd9Do006ba&#10;TEqT1a6/3ggLe5vH+5z1drCtuFHvG8cK5rMEBHHpdMO1gu+v/XQFwgdkja1jUvBLHrab8WiNmXZ3&#10;PtDtGGoRQ9hnqMCE0GVS+tKQRT9zHXHkKtdbDBH2tdQ93mO4bWWaJEtpseHYYLCjnaHyevyxCk7F&#10;4nwo3Psl99Ujr0x6vhQDK/U2GfIPEIGG8C/+c3/qOD9dLeD1TTxB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Om36wgAAAN0AAAAPAAAAAAAAAAAAAAAAAJgCAABkcnMvZG93&#10;bnJldi54bWxQSwUGAAAAAAQABAD1AAAAhwMAAAAA&#10;" path="m3669,8340r-1,l3668,8355r1,-11l3669,8340xe" filled="f" stroked="f">
                    <v:path arrowok="t" o:connecttype="custom" o:connectlocs="3669,8340;3668,8340;3668,8355;3669,8344;3669,8340" o:connectangles="0,0,0,0,0"/>
                  </v:shape>
                  <v:shape id="Freeform 1229" o:spid="_x0000_s212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P1jsIA&#10;AADdAAAADwAAAGRycy9kb3ducmV2LnhtbERPTWvCQBC9F/wPyxS81U2jFE1dJQgFyU0reh2yk2xs&#10;djZktxr99a5Q6G0e73OW68G24kK9bxwreJ8kIIhLpxuuFRy+v97mIHxA1tg6JgU38rBejV6WmGl3&#10;5R1d9qEWMYR9hgpMCF0mpS8NWfQT1xFHrnK9xRBhX0vd4zWG21amSfIhLTYcGwx2tDFU/ux/rYJj&#10;MT3tCrc4576655VJT+diYKXGr0P+CSLQEP7Ff+6tjvPT+Qye38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0/WOwgAAAN0AAAAPAAAAAAAAAAAAAAAAAJgCAABkcnMvZG93&#10;bnJldi54bWxQSwUGAAAAAAQABAD1AAAAhwMAAAAA&#10;" path="m3670,8340r-1,l3669,8344r1,-4xe" filled="f" stroked="f">
                    <v:path arrowok="t" o:connecttype="custom" o:connectlocs="3670,8340;3669,8340;3669,8344;3670,8340" o:connectangles="0,0,0,0"/>
                  </v:shape>
                  <v:shape id="Freeform 1230" o:spid="_x0000_s212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9QFcIA&#10;AADdAAAADwAAAGRycy9kb3ducmV2LnhtbERPTWvCQBC9F/wPyxS81U0jFk1dJQgFyU0reh2yk2xs&#10;djZktxr99a5Q6G0e73OW68G24kK9bxwreJ8kIIhLpxuuFRy+v97mIHxA1tg6JgU38rBejV6WmGl3&#10;5R1d9qEWMYR9hgpMCF0mpS8NWfQT1xFHrnK9xRBhX0vd4zWG21amSfIhLTYcGwx2tDFU/ux/rYJj&#10;MT3tCrc4576655VJT+diYKXGr0P+CSLQEP7Ff+6tjvPT+Qye38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n1AVwgAAAN0AAAAPAAAAAAAAAAAAAAAAAJgCAABkcnMvZG93&#10;bnJldi54bWxQSwUGAAAAAAQABAD1AAAAhwMAAAAA&#10;" path="m3694,8264r-1,4l3694,8268r,-4xe" filled="f" stroked="f">
                    <v:path arrowok="t" o:connecttype="custom" o:connectlocs="3694,8264;3693,8268;3694,8268;3694,8264" o:connectangles="0,0,0,0"/>
                  </v:shape>
                  <v:shape id="Freeform 1231" o:spid="_x0000_s212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3OYsIA&#10;AADdAAAADwAAAGRycy9kb3ducmV2LnhtbERPTYvCMBC9C/6HMII3TbeCaDVKEYSlN13R69BMm7rN&#10;pDRZ7e6v3ywseJvH+5ztfrCteFDvG8cK3uYJCOLS6YZrBZeP42wFwgdkja1jUvBNHva78WiLmXZP&#10;PtHjHGoRQ9hnqMCE0GVS+tKQRT93HXHkKtdbDBH2tdQ9PmO4bWWaJEtpseHYYLCjg6Hy8/xlFVyL&#10;xe1UuPU999VPXpn0di8GVmo6GfINiEBDeIn/3e86zk9XS/j7Jp4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Tc5iwgAAAN0AAAAPAAAAAAAAAAAAAAAAAJgCAABkcnMvZG93&#10;bnJldi54bWxQSwUGAAAAAAQABAD1AAAAhwMAAAAA&#10;" path="m3701,8244r-7,14l3694,8264r7,-20xe" filled="f" stroked="f">
                    <v:path arrowok="t" o:connecttype="custom" o:connectlocs="3701,8244;3694,8258;3694,8264;3701,8244" o:connectangles="0,0,0,0"/>
                  </v:shape>
                  <v:shape id="Freeform 1232" o:spid="_x0000_s212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r+cIA&#10;AADdAAAADwAAAGRycy9kb3ducmV2LnhtbERPTWvCQBC9F/wPyxS81U0jWE1dJQgFyU0reh2yk2xs&#10;djZktxr99a5Q6G0e73OW68G24kK9bxwreJ8kIIhLpxuuFRy+v97mIHxA1tg6JgU38rBejV6WmGl3&#10;5R1d9qEWMYR9hgpMCF0mpS8NWfQT1xFHrnK9xRBhX0vd4zWG21amSTKTFhuODQY72hgqf/a/VsGx&#10;mJ52hVucc1/d88qkp3MxsFLj1yH/BBFoCP/iP/dWx/np/AOe38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AWv5wgAAAN0AAAAPAAAAAAAAAAAAAAAAAJgCAABkcnMvZG93&#10;bnJldi54bWxQSwUGAAAAAAQABAD1AAAAhwMAAAAA&#10;" path="m3701,8244r-7,l3694,8258r7,-14xe" filled="f" stroked="f">
                    <v:path arrowok="t" o:connecttype="custom" o:connectlocs="3701,8244;3694,8244;3694,8258;3701,8244" o:connectangles="0,0,0,0"/>
                  </v:shape>
                  <v:shape id="Freeform 1233" o:spid="_x0000_s212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7/i8UA&#10;AADdAAAADwAAAGRycy9kb3ducmV2LnhtbESPQWvDMAyF74P9B6PBbqvTDEab1i2hUBi5tRvtVcRK&#10;nDaWQ+y12X79dBjsJvGe3vu03k6+VzcaYxfYwHyWgSKug+24NfD5sX9ZgIoJ2WIfmAx8U4Tt5vFh&#10;jYUNdz7Q7ZhaJSEcCzTgUhoKrWPtyGOchYFYtCaMHpOsY6vtiHcJ973Os+xNe+xYGhwOtHNUX49f&#10;3sCpej0fqrC8lLH5KRuXny/VxMY8P03lClSiKf2b/67freDnC8GV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v+LxQAAAN0AAAAPAAAAAAAAAAAAAAAAAJgCAABkcnMv&#10;ZG93bnJldi54bWxQSwUGAAAAAAQABAD1AAAAigMAAAAA&#10;" path="m3704,8237r-3,7l3704,8244r,-7xe" filled="f" stroked="f">
                    <v:path arrowok="t" o:connecttype="custom" o:connectlocs="3704,8237;3701,8244;3704,8244;3704,8237" o:connectangles="0,0,0,0"/>
                  </v:shape>
                  <v:shape id="Freeform 1234" o:spid="_x0000_s212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JaEMMA&#10;AADdAAAADwAAAGRycy9kb3ducmV2LnhtbERPTWvCQBC9F/oflin0VjeNUDS6CaFQkNzUotchO8lG&#10;s7Mhu9XUX+8WhN7m8T5nXUy2FxcafedYwfssAUFcO91xq+B7//W2AOEDssbeMSn4JQ9F/vy0xky7&#10;K2/psgutiCHsM1RgQhgyKX1tyKKfuYE4co0bLYYIx1bqEa8x3PYyTZIPabHj2GBwoE9D9Xn3YxUc&#10;qvlxW7nlqfTNrWxMejxVEyv1+jKVKxCBpvAvfrg3Os5PF0v4+yaeI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JaEMMAAADdAAAADwAAAAAAAAAAAAAAAACYAgAAZHJzL2Rv&#10;d25yZXYueG1sUEsFBgAAAAAEAAQA9QAAAIgDAAAAAA==&#10;" path="m3713,8196r-1379,l2294,8220r1410,l3704,8237r6,-17l3713,8213r,-17xe" filled="f" stroked="f">
                    <v:path arrowok="t" o:connecttype="custom" o:connectlocs="3713,8196;2334,8196;2294,8220;3704,8220;3704,8237;3710,8220;3713,8213;3713,8196" o:connectangles="0,0,0,0,0,0,0,0"/>
                  </v:shape>
                  <v:shape id="Freeform 1235" o:spid="_x0000_s213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FlUMUA&#10;AADdAAAADwAAAGRycy9kb3ducmV2LnhtbESPQWvDMAyF74P+B6PCbqvTDMaa1i2hMBi5tRvtVcRK&#10;nDaWQ+y12X79dBjsJvGe3vu02U2+VzcaYxfYwHKRgSKug+24NfD58fb0CiomZIt9YDLwTRF229nD&#10;Bgsb7nyg2zG1SkI4FmjApTQUWsfakce4CAOxaE0YPSZZx1bbEe8S7nudZ9mL9tixNDgcaO+ovh6/&#10;vIFT9Xw+VGF1KWPzUzYuP1+qiY15nE/lGlSiKf2b/67freDnK+GXb2QE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WVQxQAAAN0AAAAPAAAAAAAAAAAAAAAAAJgCAABkcnMv&#10;ZG93bnJldi54bWxQSwUGAAAAAAQABAD1AAAAigMAAAAA&#10;" path="m3713,8213r-3,7l3713,8220r,-7xe" filled="f" stroked="f">
                    <v:path arrowok="t" o:connecttype="custom" o:connectlocs="3713,8213;3710,8220;3713,8220;3713,8213" o:connectangles="0,0,0,0"/>
                  </v:shape>
                  <v:shape id="Freeform 1236" o:spid="_x0000_s213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3Ay8IA&#10;AADdAAAADwAAAGRycy9kb3ducmV2LnhtbERPTYvCMBC9L+x/CLPgbU2tIGs1ShEE6U130evQTJtq&#10;MylN1OqvNwsLe5vH+5zlerCtuFHvG8cKJuMEBHHpdMO1gp/v7ecXCB+QNbaOScGDPKxX729LzLS7&#10;855uh1CLGMI+QwUmhC6T0peGLPqx64gjV7neYoiwr6Xu8R7DbSvTJJlJiw3HBoMdbQyVl8PVKjgW&#10;09O+cPNz7qtnXpn0dC4GVmr0MeQLEIGG8C/+c+90nJ/OJ/D7TTx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cDLwgAAAN0AAAAPAAAAAAAAAAAAAAAAAJgCAABkcnMvZG93&#10;bnJldi54bWxQSwUGAAAAAAQABAD1AAAAhwMAAAAA&#10;" path="m3721,8196r,l3713,8213r,l3721,8196xe" filled="f" stroked="f">
                    <v:path arrowok="t" o:connecttype="custom" o:connectlocs="3721,8196;3721,8196;3713,8213;3713,8213;3721,8196" o:connectangles="0,0,0,0,0"/>
                  </v:shape>
                  <v:shape id="Freeform 1237" o:spid="_x0000_s213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9evMIA&#10;AADdAAAADwAAAGRycy9kb3ducmV2LnhtbERPTYvCMBC9L/gfwgje1tQKy9o1ShEE6U13Wa9DM22q&#10;zaQ0Uau/fiMIe5vH+5zlerCtuFLvG8cKZtMEBHHpdMO1gp/v7fsnCB+QNbaOScGdPKxXo7clZtrd&#10;eE/XQ6hFDGGfoQITQpdJ6UtDFv3UdcSRq1xvMUTY11L3eIvhtpVpknxIiw3HBoMdbQyV58PFKvgt&#10;5sd94Ran3FePvDLp8VQMrNRkPORfIAIN4V/8cu90nJ8uUnh+E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r168wgAAAN0AAAAPAAAAAAAAAAAAAAAAAJgCAABkcnMvZG93&#10;bnJldi54bWxQSwUGAAAAAAQABAD1AAAAhwMAAAAA&#10;" path="m3725,8172r-1315,l2372,8196r1341,l3713,8213r12,-26l3725,8172xe" filled="f" stroked="f">
                    <v:path arrowok="t" o:connecttype="custom" o:connectlocs="3725,8172;2410,8172;2372,8196;3713,8196;3713,8213;3725,8187;3725,8172" o:connectangles="0,0,0,0,0,0,0"/>
                  </v:shape>
                  <v:shape id="Freeform 1238" o:spid="_x0000_s213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P7J8IA&#10;AADdAAAADwAAAGRycy9kb3ducmV2LnhtbERPTWvCQBC9C/6HZYTedGOE0kRXCUKh5KYteh2yk2w0&#10;OxuyW03767uC0Ns83udsdqPtxI0G3zpWsFwkIIgrp1tuFHx9vs/fQPiArLFzTAp+yMNuO51sMNfu&#10;zge6HUMjYgj7HBWYEPpcSl8ZsugXrieOXO0GiyHCoZF6wHsMt51Mk+RVWmw5NhjsaW+ouh6/rYJT&#10;uTofSpddCl//FrVJz5dyZKVeZmOxBhFoDP/ip/tDx/lptoLHN/E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4/snwgAAAN0AAAAPAAAAAAAAAAAAAAAAAJgCAABkcnMvZG93&#10;bnJldi54bWxQSwUGAAAAAAQABAD1AAAAhwMAAAAA&#10;" path="m3725,8187r-4,9l3725,8196r,-9xe" filled="f" stroked="f">
                    <v:path arrowok="t" o:connecttype="custom" o:connectlocs="3725,8187;3721,8196;3725,8196;3725,8187" o:connectangles="0,0,0,0"/>
                  </v:shape>
                  <v:shape id="Freeform 1239" o:spid="_x0000_s213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pjU8IA&#10;AADdAAAADwAAAGRycy9kb3ducmV2LnhtbERPTWvCQBC9F/wPyxS81U2jFE1dJQgFyU0reh2yk2xs&#10;djZktxr99a5Q6G0e73OW68G24kK9bxwreJ8kIIhLpxuuFRy+v97mIHxA1tg6JgU38rBejV6WmGl3&#10;5R1d9qEWMYR9hgpMCF0mpS8NWfQT1xFHrnK9xRBhX0vd4zWG21amSfIhLTYcGwx2tDFU/ux/rYJj&#10;MT3tCrc4576655VJT+diYKXGr0P+CSLQEP7Ff+6tjvPTxQye38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CmNTwgAAAN0AAAAPAAAAAAAAAAAAAAAAAJgCAABkcnMvZG93&#10;bnJldi54bWxQSwUGAAAAAAQABAD1AAAAhwMAAAAA&#10;" path="m3732,8172r,l3725,8187r,l3732,8172xe" filled="f" stroked="f">
                    <v:path arrowok="t" o:connecttype="custom" o:connectlocs="3732,8172;3732,8172;3725,8187;3725,8187;3732,8172" o:connectangles="0,0,0,0,0"/>
                  </v:shape>
                  <v:shape id="Freeform 1240" o:spid="_x0000_s213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GyMIA&#10;AADdAAAADwAAAGRycy9kb3ducmV2LnhtbERPTWvCQBC9F/wPyxS81U0jFk1dJQgFyU0reh2yk2xs&#10;djZktxr99a5Q6G0e73OW68G24kK9bxwreJ8kIIhLpxuuFRy+v97mIHxA1tg6JgU38rBejV6WmGl3&#10;5R1d9qEWMYR9hgpMCF0mpS8NWfQT1xFHrnK9xRBhX0vd4zWG21amSfIhLTYcGwx2tDFU/ux/rYJj&#10;MT3tCrc4576655VJT+diYKXGr0P+CSLQEP7Ff+6tjvPTxQye38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sbIwgAAAN0AAAAPAAAAAAAAAAAAAAAAAJgCAABkcnMvZG93&#10;bnJldi54bWxQSwUGAAAAAAQABAD1AAAAhwMAAAAA&#10;" path="m3781,8052r-1175,l2577,8076r-31,24l2514,8124r-33,24l2446,8172r1279,l3725,8187r10,-21l3735,8148r8,l3747,8139r,-15l3754,8124r5,-11l3759,8100r6,l3769,8092r,-16l3776,8076r5,-10l3781,8052xe" filled="f" stroked="f">
                    <v:path arrowok="t" o:connecttype="custom" o:connectlocs="3781,8052;2606,8052;2577,8076;2546,8100;2514,8124;2481,8148;2446,8172;3725,8172;3725,8187;3735,8166;3735,8148;3743,8148;3747,8139;3747,8124;3754,8124;3759,8113;3759,8100;3765,8100;3769,8092;3769,8076;3776,8076;3781,8066;3781,8052" o:connectangles="0,0,0,0,0,0,0,0,0,0,0,0,0,0,0,0,0,0,0,0,0,0,0"/>
                  </v:shape>
                  <v:shape id="Freeform 1241" o:spid="_x0000_s213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Yv8MA&#10;AADdAAAADwAAAGRycy9kb3ducmV2LnhtbERPTWvCQBC9F/oflin0VjeNIDW6CaFQkNzUotchO8lG&#10;s7Mhu9XUX+8WCt7m8T5nXUy2FxcafedYwfssAUFcO91xq+B7//X2AcIHZI29Y1LwSx6K/PlpjZl2&#10;V97SZRdaEUPYZ6jAhDBkUvrakEU/cwNx5Bo3WgwRjq3UI15juO1lmiQLabHj2GBwoE9D9Xn3YxUc&#10;qvlxW7nlqfTNrWxMejxVEyv1+jKVKxCBpvAQ/7s3Os5Plwv4+yaeI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RYv8MAAADdAAAADwAAAAAAAAAAAAAAAACYAgAAZHJzL2Rv&#10;d25yZXYueG1sUEsFBgAAAAAEAAQA9QAAAIgDAAAAAA==&#10;" path="m3735,8166r-3,6l3735,8172r,-6xe" filled="f" stroked="f">
                    <v:path arrowok="t" o:connecttype="custom" o:connectlocs="3735,8166;3732,8172;3735,8172;3735,8166" o:connectangles="0,0,0,0"/>
                  </v:shape>
                  <v:shape id="Freeform 1242" o:spid="_x0000_s213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9JMIA&#10;AADdAAAADwAAAGRycy9kb3ducmV2LnhtbERPTWvCQBC9F/wPyxS81U0jWE1dJQgFyU0reh2yk2xs&#10;djZktxr99a5Q6G0e73OW68G24kK9bxwreJ8kIIhLpxuuFRy+v97mIHxA1tg6JgU38rBejV6WmGl3&#10;5R1d9qEWMYR9hgpMCF0mpS8NWfQT1xFHrnK9xRBhX0vd4zWG21amSTKTFhuODQY72hgqf/a/VsGx&#10;mJ52hVucc1/d88qkp3MxsFLj1yH/BBFoCP/iP/dWx/np4gOe38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2P0kwgAAAN0AAAAPAAAAAAAAAAAAAAAAAJgCAABkcnMvZG93&#10;bnJldi54bWxQSwUGAAAAAAQABAD1AAAAhwMAAAAA&#10;" path="m3743,8148r,l3735,8166r,l3743,8148xe" filled="f" stroked="f">
                    <v:path arrowok="t" o:connecttype="custom" o:connectlocs="3743,8148;3743,8148;3735,8166;3735,8166;3743,8148" o:connectangles="0,0,0,0,0"/>
                  </v:shape>
                  <v:shape id="Freeform 1243" o:spid="_x0000_s213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dpVsUA&#10;AADdAAAADwAAAGRycy9kb3ducmV2LnhtbESPQWvDMAyF74P+B6PCbqvTDMaa1i2hMBi5tRvtVcRK&#10;nDaWQ+y12X79dBjsJvGe3vu02U2+VzcaYxfYwHKRgSKug+24NfD58fb0CiomZIt9YDLwTRF229nD&#10;Bgsb7nyg2zG1SkI4FmjApTQUWsfakce4CAOxaE0YPSZZx1bbEe8S7nudZ9mL9tixNDgcaO+ovh6/&#10;vIFT9Xw+VGF1KWPzUzYuP1+qiY15nE/lGlSiKf2b/67freDnK8GVb2QE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2lWxQAAAN0AAAAPAAAAAAAAAAAAAAAAAJgCAABkcnMv&#10;ZG93bnJldi54bWxQSwUGAAAAAAQABAD1AAAAigMAAAAA&#10;" path="m3743,8148r-8,l3735,8166r8,-18xe" filled="f" stroked="f">
                    <v:path arrowok="t" o:connecttype="custom" o:connectlocs="3743,8148;3735,8148;3735,8166;3743,8148" o:connectangles="0,0,0,0"/>
                  </v:shape>
                  <v:shape id="Freeform 1244" o:spid="_x0000_s213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MzcIA&#10;AADdAAAADwAAAGRycy9kb3ducmV2LnhtbERPS2vCQBC+F/oflin0VjemUEzqKkEQSm4+qNchO8lG&#10;s7Mhu9Xor+8Kgrf5+J4zX462E2cafOtYwXSSgCCunG65UbDfrT9mIHxA1tg5JgVX8rBcvL7MMdfu&#10;whs6b0MjYgj7HBWYEPpcSl8ZsugnrieOXO0GiyHCoZF6wEsMt51Mk+RLWmw5NhjsaWWoOm3/rILf&#10;8vOwKV12LHx9K2qTHo7lyEq9v43FN4hAY3iKH+4fHeenWQb3b+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C8zNwgAAAN0AAAAPAAAAAAAAAAAAAAAAAJgCAABkcnMvZG93&#10;bnJldi54bWxQSwUGAAAAAAQABAD1AAAAhwMAAAAA&#10;" path="m3747,8140r-4,8l3747,8148r,-8xe" filled="f" stroked="f">
                    <v:path arrowok="t" o:connecttype="custom" o:connectlocs="3747,8140;3743,8148;3747,8148;3747,8140" o:connectangles="0,0,0,0"/>
                  </v:shape>
                  <v:shape id="Freeform 1245" o:spid="_x0000_s214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r/SsUA&#10;AADdAAAADwAAAGRycy9kb3ducmV2LnhtbESPQWvCQBCF74L/YRmht7qpgrSpqwRBKLlpi16H7CQb&#10;m50N2a2m/fWdg+BthvfmvW/W29F36kpDbAMbeJlnoIirYFtuDHx97p9fQcWEbLELTAZ+KcJ2M52s&#10;Mbfhxge6HlOjJIRjjgZcSn2udawceYzz0BOLVofBY5J1aLQd8CbhvtOLLFtpjy1Lg8Oedo6q7+OP&#10;N3Aql+dDGd4uRaz/itotzpdyZGOeZmPxDirRmB7m+/WHFfxlJvzyjYy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2v9KxQAAAN0AAAAPAAAAAAAAAAAAAAAAAJgCAABkcnMv&#10;ZG93bnJldi54bWxQSwUGAAAAAAQABAD1AAAAigMAAAAA&#10;" path="m3754,8124r,l3747,8139r,1l3754,8124xe" filled="f" stroked="f">
                    <v:path arrowok="t" o:connecttype="custom" o:connectlocs="3754,8124;3754,8124;3747,8139;3747,8140;3754,8124" o:connectangles="0,0,0,0,0"/>
                  </v:shape>
                  <v:shape id="Freeform 1246" o:spid="_x0000_s214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Za0cEA&#10;AADdAAAADwAAAGRycy9kb3ducmV2LnhtbERPTYvCMBC9L/gfwgje1lSFZa1GKYIgvamLXodm2lSb&#10;SWmidvfXbwTB2zze5yzXvW3EnTpfO1YwGScgiAuna64U/By3n98gfEDW2DgmBb/kYb0afCwx1e7B&#10;e7ofQiViCPsUFZgQ2lRKXxiy6MeuJY5c6TqLIcKukrrDRwy3jZwmyZe0WHNsMNjSxlBxPdysglM+&#10;O+9zN79kvvzLSjM9X/KelRoN+2wBIlAf3uKXe6fj/Fkygec38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WWtHBAAAA3QAAAA8AAAAAAAAAAAAAAAAAmAIAAGRycy9kb3du&#10;cmV2LnhtbFBLBQYAAAAABAAEAPUAAACGAwAAAAA=&#10;" path="m3754,8124r-7,l3747,8139r7,-15xe" filled="f" stroked="f">
                    <v:path arrowok="t" o:connecttype="custom" o:connectlocs="3754,8124;3747,8124;3747,8139;3754,8124" o:connectangles="0,0,0,0"/>
                  </v:shape>
                  <v:shape id="Freeform 1247" o:spid="_x0000_s214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TEpsIA&#10;AADdAAAADwAAAGRycy9kb3ducmV2LnhtbERPTWvCQBC9C/0PywjezMYIRVNXCYWC5KYVvQ7ZSTY2&#10;OxuyW03767uC0Ns83udsdqPtxI0G3zpWsEhSEMSV0y03Ck6fH/MVCB+QNXaOScEPedhtXyYbzLW7&#10;84Fux9CIGMI+RwUmhD6X0leGLPrE9cSRq91gMUQ4NFIPeI/htpNZmr5Kiy3HBoM9vRuqvo7fVsG5&#10;XF4OpVtfC1//FrXJLtdyZKVm07F4AxFoDP/ip3uv4/xlmsHjm3iC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MSmwgAAAN0AAAAPAAAAAAAAAAAAAAAAAJgCAABkcnMvZG93&#10;bnJldi54bWxQSwUGAAAAAAQABAD1AAAAhwMAAAAA&#10;" path="m3759,8114r-5,10l3759,8124r,-10xe" filled="f" stroked="f">
                    <v:path arrowok="t" o:connecttype="custom" o:connectlocs="3759,8114;3754,8124;3759,8124;3759,8114" o:connectangles="0,0,0,0"/>
                  </v:shape>
                  <v:shape id="Freeform 1248" o:spid="_x0000_s214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hhPcIA&#10;AADdAAAADwAAAGRycy9kb3ducmV2LnhtbERPTYvCMBC9L/gfwgje1lQLsluNUoQF6U13Wa9DM22q&#10;zaQ0Wa3+eiMIe5vH+5zVZrCtuFDvG8cKZtMEBHHpdMO1gp/vr/cPED4ga2wdk4IbedisR28rzLS7&#10;8p4uh1CLGMI+QwUmhC6T0peGLPqp64gjV7neYoiwr6Xu8RrDbSvnSbKQFhuODQY72hoqz4c/q+C3&#10;SI/7wn2ecl/d88rMj6diYKUm4yFfggg0hH/xy73TcX6apPD8Jp4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CGE9wgAAAN0AAAAPAAAAAAAAAAAAAAAAAJgCAABkcnMvZG93&#10;bnJldi54bWxQSwUGAAAAAAQABAD1AAAAhwMAAAAA&#10;" path="m5026,8100r-63,l4986,8124r40,l5026,8100xe" filled="f" stroked="f">
                    <v:path arrowok="t" o:connecttype="custom" o:connectlocs="5026,8100;4963,8100;4986,8124;5026,8124;5026,8100" o:connectangles="0,0,0,0,0"/>
                  </v:shape>
                  <v:rect id="Rectangle 1249" o:spid="_x0000_s2144" style="position:absolute;left:5749;top:8104;width:148;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pMMA&#10;AADdAAAADwAAAGRycy9kb3ducmV2LnhtbERPTWsCMRC9F/ofwgjeamItVrZGkRahh7agVbyOm+lm&#10;cTNZkqxu/31TELzN433OfNm7RpwpxNqzhvFIgSAuvam50rD7Xj/MQMSEbLDxTBp+KcJycX83x8L4&#10;C2/ovE2VyCEcC9RgU2oLKWNpyWEc+ZY4cz8+OEwZhkqagJcc7hr5qNRUOqw5N1hs6dVSedp2TsPz&#10;8W3XTeJHZ1Rcfe1N2JwOn1br4aBfvYBI1Keb+Op+N3n+RD3B/zf5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kpMMAAADdAAAADwAAAAAAAAAAAAAAAACYAgAAZHJzL2Rv&#10;d25yZXYueG1sUEsFBgAAAAAEAAQA9QAAAIgDAAAAAA==&#10;" filled="f" stroked="f">
                    <v:path arrowok="t"/>
                  </v:rect>
                  <v:shape id="Freeform 1250" o:spid="_x0000_s214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1c0sIA&#10;AADdAAAADwAAAGRycy9kb3ducmV2LnhtbERPS4vCMBC+C/6HMMLeNFVRdrtGKcLC0psP1uvQTJtq&#10;MylN1K6/3ggLe5uP7zmrTW8bcaPO144VTCcJCOLC6ZorBcfD1/gdhA/IGhvHpOCXPGzWw8EKU+3u&#10;vKPbPlQihrBPUYEJoU2l9IUhi37iWuLIla6zGCLsKqk7vMdw28hZkiylxZpjg8GWtoaKy/5qFfzk&#10;89Mudx/nzJePrDSz0znvWam3UZ99ggjUh3/xn/tbx/nzZAGvb+IJ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VzSwgAAAN0AAAAPAAAAAAAAAAAAAAAAAJgCAABkcnMvZG93&#10;bnJldi54bWxQSwUGAAAAAAQABAD1AAAAhwMAAAAA&#10;" path="m5228,8100r-53,l5175,8124r24,l5228,8100xe" filled="f" stroked="f">
                    <v:path arrowok="t" o:connecttype="custom" o:connectlocs="5228,8100;5175,8100;5175,8124;5199,8124;5228,8100" o:connectangles="0,0,0,0,0"/>
                  </v:shape>
                  <v:shape id="Freeform 1251" o:spid="_x0000_s214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pcEA&#10;AADdAAAADwAAAGRycy9kb3ducmV2LnhtbERPS4vCMBC+C/sfwizsTVMVRKtRiiAsvflAr0MzbarN&#10;pDRZ7e6v3wiCt/n4nrPa9LYRd+p87VjBeJSAIC6crrlScDruhnMQPiBrbByTgl/ysFl/DFaYavfg&#10;Pd0PoRIxhH2KCkwIbSqlLwxZ9CPXEkeudJ3FEGFXSd3hI4bbRk6SZCYt1hwbDLa0NVTcDj9WwTmf&#10;Xva5W1wzX/5lpZlcrnnPSn199tkSRKA+vMUv97eO86fJDJ7fxB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wqXBAAAA3QAAAA8AAAAAAAAAAAAAAAAAmAIAAGRycy9kb3du&#10;cmV2LnhtbFBLBQYAAAAABAAEAPUAAACGAwAAAAA=&#10;" path="m5230,8100r-2,l5199,8124r31,-24xe" filled="f" stroked="f">
                    <v:path arrowok="t" o:connecttype="custom" o:connectlocs="5230,8100;5228,8100;5199,8124;5230,8100" o:connectangles="0,0,0,0"/>
                  </v:shape>
                  <v:shape id="Freeform 1252" o:spid="_x0000_s214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nPsIA&#10;AADdAAAADwAAAGRycy9kb3ducmV2LnhtbERPS4vCMBC+C/6HMMLeNFVBd7tGKcLC0psP1uvQTJtq&#10;MylN1K6/3ggLe5uP7zmrTW8bcaPO144VTCcJCOLC6ZorBcfD1/gdhA/IGhvHpOCXPGzWw8EKU+3u&#10;vKPbPlQihrBPUYEJoU2l9IUhi37iWuLIla6zGCLsKqk7vMdw28hZkiykxZpjg8GWtoaKy/5qFfzk&#10;89Mudx/nzJePrDSz0znvWam3UZ99ggjUh3/xn/tbx/nzZAmvb+IJ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2c+wgAAAN0AAAAPAAAAAAAAAAAAAAAAAJgCAABkcnMvZG93&#10;bnJldi54bWxQSwUGAAAAAAQABAD1AAAAhwMAAAAA&#10;" path="m3765,8100r,l3759,8113r,1l3765,8100xe" filled="f" stroked="f">
                    <v:path arrowok="t" o:connecttype="custom" o:connectlocs="3765,8100;3765,8100;3759,8113;3759,8114;3765,8100" o:connectangles="0,0,0,0,0"/>
                  </v:shape>
                  <v:shape id="Freeform 1253" o:spid="_x0000_s214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zTMUA&#10;AADdAAAADwAAAGRycy9kb3ducmV2LnhtbESPQWvCQBCF74L/YRmht7qpgrSpqwRBKLlpi16H7CQb&#10;m50N2a2m/fWdg+BthvfmvW/W29F36kpDbAMbeJlnoIirYFtuDHx97p9fQcWEbLELTAZ+KcJ2M52s&#10;Mbfhxge6HlOjJIRjjgZcSn2udawceYzz0BOLVofBY5J1aLQd8CbhvtOLLFtpjy1Lg8Oedo6q7+OP&#10;N3Aql+dDGd4uRaz/itotzpdyZGOeZmPxDirRmB7m+/WHFfxlJrjyjYy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PNMxQAAAN0AAAAPAAAAAAAAAAAAAAAAAJgCAABkcnMv&#10;ZG93bnJldi54bWxQSwUGAAAAAAQABAD1AAAAigMAAAAA&#10;" path="m3765,8100r-6,l3759,8113r6,-13xe" filled="f" stroked="f">
                    <v:path arrowok="t" o:connecttype="custom" o:connectlocs="3765,8100;3759,8100;3759,8113;3765,8100" o:connectangles="0,0,0,0"/>
                  </v:shape>
                  <v:shape id="Freeform 1254" o:spid="_x0000_s214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W18EA&#10;AADdAAAADwAAAGRycy9kb3ducmV2LnhtbERPTYvCMBC9L/gfwgje1lSFZa1GKYIgvamLXodm2lSb&#10;SWmidvfXbwTB2zze5yzXvW3EnTpfO1YwGScgiAuna64U/By3n98gfEDW2DgmBb/kYb0afCwx1e7B&#10;e7ofQiViCPsUFZgQ2lRKXxiy6MeuJY5c6TqLIcKukrrDRwy3jZwmyZe0WHNsMNjSxlBxPdysglM+&#10;O+9zN79kvvzLSjM9X/KelRoN+2wBIlAf3uKXe6fj/Fkyh+c38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gVtfBAAAA3QAAAA8AAAAAAAAAAAAAAAAAmAIAAGRycy9kb3du&#10;cmV2LnhtbFBLBQYAAAAABAAEAPUAAACGAwAAAAA=&#10;" path="m3769,8093r-4,7l3769,8100r,-7xe" filled="f" stroked="f">
                    <v:path arrowok="t" o:connecttype="custom" o:connectlocs="3769,8093;3765,8100;3769,8100;3769,8093" o:connectangles="0,0,0,0"/>
                  </v:shape>
                  <v:shape id="Freeform 1255" o:spid="_x0000_s215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pl8UA&#10;AADdAAAADwAAAGRycy9kb3ducmV2LnhtbESPQWvCQBCF74X+h2UK3upGhdJGVwmCUHLTlnodspNs&#10;NDsbsluN/nrnUOhthvfmvW9Wm9F36kJDbAMbmE0zUMRVsC03Br6/dq/voGJCttgFJgM3irBZPz+t&#10;MLfhynu6HFKjJIRjjgZcSn2udawceYzT0BOLVofBY5J1aLQd8CrhvtPzLHvTHluWBoc9bR1V58Ov&#10;N/BTLo77Mnyciljfi9rNj6dyZGMmL2OxBJVoTP/mv+tPK/iLmfDLNzKCX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2mXxQAAAN0AAAAPAAAAAAAAAAAAAAAAAJgCAABkcnMv&#10;ZG93bnJldi54bWxQSwUGAAAAAAQABAD1AAAAigMAAAAA&#10;" path="m4882,8089r,11l4893,8100r-11,-11xe" filled="f" stroked="f">
                    <v:path arrowok="t" o:connecttype="custom" o:connectlocs="4882,8089;4882,8100;4893,8100;4882,8089" o:connectangles="0,0,0,0"/>
                  </v:shape>
                  <v:shape id="Freeform 1256" o:spid="_x0000_s215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DMMA&#10;AADdAAAADwAAAGRycy9kb3ducmV2LnhtbERPTWvCQBC9F/wPyxR6q5soFI1uJAhCyU0reh2yk2zS&#10;7GzIrpr213cLhd7m8T5nu5tsL+40+taxgnSegCCunG65UXD+OLyuQPiArLF3TAq+yMMunz1tMdPu&#10;wUe6n0IjYgj7DBWYEIZMSl8ZsujnbiCOXO1GiyHCsZF6xEcMt71cJMmbtNhybDA40N5Q9Xm6WQWX&#10;cnk9lm7dFb7+LmqzuHblxEq9PE/FBkSgKfyL/9zvOs5fpin8fhNP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MDMMAAADdAAAADwAAAAAAAAAAAAAAAACYAgAAZHJzL2Rv&#10;d25yZXYueG1sUEsFBgAAAAAEAAQA9QAAAIgDAAAAAA==&#10;" path="m5309,8076r-427,l4882,8087r11,13l5292,8100r17,-15l5309,8076xe" filled="f" stroked="f">
                    <v:path arrowok="t" o:connecttype="custom" o:connectlocs="5309,8076;4882,8076;4882,8087;4893,8100;5292,8100;5309,8085;5309,8076" o:connectangles="0,0,0,0,0,0,0"/>
                  </v:shape>
                  <v:shape id="Freeform 1257" o:spid="_x0000_s215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1Se8IA&#10;AADdAAAADwAAAGRycy9kb3ducmV2LnhtbERPTYvCMBC9L/gfwix4W1MryFqNUoQF6U1d9Do006Zu&#10;MylNVqu/3iwseJvH+5zVZrCtuFLvG8cKppMEBHHpdMO1gu/j18cnCB+QNbaOScGdPGzWo7cVZtrd&#10;eE/XQ6hFDGGfoQITQpdJ6UtDFv3EdcSRq1xvMUTY11L3eIvhtpVpksylxYZjg8GOtobKn8OvVXAq&#10;Zud94RaX3FePvDLp+VIMrNT4fciXIAIN4SX+d+90nD+bpvD3TTxB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nVJ7wgAAAN0AAAAPAAAAAAAAAAAAAAAAAJgCAABkcnMvZG93&#10;bnJldi54bWxQSwUGAAAAAAQABAD1AAAAhwMAAAAA&#10;" path="m5309,8087r-17,13l5309,8100r,-13xe" filled="f" stroked="f">
                    <v:path arrowok="t" o:connecttype="custom" o:connectlocs="5309,8087;5292,8100;5309,8100;5309,8087" o:connectangles="0,0,0,0"/>
                  </v:shape>
                  <v:shape id="Freeform 1258" o:spid="_x0000_s215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34MMA&#10;AADdAAAADwAAAGRycy9kb3ducmV2LnhtbERPTWvCQBC9F/oflil4qxsNFI1uJBQEyU0reh2yk2zS&#10;7GzIrpr213cLhd7m8T5nu5tsL+40+taxgsU8AUFcOd1yo+D8sX9dgfABWWPvmBR8kYdd/vy0xUy7&#10;Bx/pfgqNiCHsM1RgQhgyKX1lyKKfu4E4crUbLYYIx0bqER8x3PZymSRv0mLLscHgQO+Gqs/TzSq4&#10;lOn1WLp1V/j6u6jN8tqVEys1e5mKDYhAU/gX/7kPOs5PFyn8fhNP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H34MMAAADdAAAADwAAAAAAAAAAAAAAAACYAgAAZHJzL2Rv&#10;d25yZXYueG1sUEsFBgAAAAAEAAQA9QAAAIgDAAAAAA==&#10;" path="m3776,8076r,l3769,8092r,1l3776,8076xe" filled="f" stroked="f">
                    <v:path arrowok="t" o:connecttype="custom" o:connectlocs="3776,8076;3776,8076;3769,8092;3769,8093;3776,8076" o:connectangles="0,0,0,0,0"/>
                  </v:shape>
                  <v:shape id="Freeform 1259" o:spid="_x0000_s215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hvlMIA&#10;AADdAAAADwAAAGRycy9kb3ducmV2LnhtbERPS4vCMBC+C/sfwizsTVMfyG7XKEUQpDd1Wa9DM23q&#10;NpPSRO36640geJuP7zmLVW8bcaHO144VjEcJCOLC6ZorBT+HzfAThA/IGhvHpOCfPKyWb4MFptpd&#10;eUeXfahEDGGfogITQptK6QtDFv3ItcSRK11nMUTYVVJ3eI3htpGTJJlLizXHBoMtrQ0Vf/uzVfCb&#10;T4+73H2dMl/estJMjqe8Z6U+3vvsG0SgPrzET/dWx/nT8Qwe38QT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OG+UwgAAAN0AAAAPAAAAAAAAAAAAAAAAAJgCAABkcnMvZG93&#10;bnJldi54bWxQSwUGAAAAAAQABAD1AAAAhwMAAAAA&#10;" path="m3776,8076r-7,l3769,8092r7,-16xe" filled="f" stroked="f">
                    <v:path arrowok="t" o:connecttype="custom" o:connectlocs="3776,8076;3769,8076;3769,8092;3776,8076" o:connectangles="0,0,0,0"/>
                  </v:shape>
                  <v:shape id="Freeform 1260" o:spid="_x0000_s215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TKD8IA&#10;AADdAAAADwAAAGRycy9kb3ducmV2LnhtbERPTYvCMBC9C/sfwizsTVMVZbdrlCII0pu6rNehmTZ1&#10;m0lponb99UYQvM3jfc5i1dtGXKjztWMF41ECgrhwuuZKwc9hM/wE4QOyxsYxKfgnD6vl22CBqXZX&#10;3tFlHyoRQ9inqMCE0KZS+sKQRT9yLXHkStdZDBF2ldQdXmO4beQkSebSYs2xwWBLa0PF3/5sFfzm&#10;0+Mud1+nzJe3rDST4ynvWamP9z77BhGoDy/x073Vcf50PIPHN/E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MoPwgAAAN0AAAAPAAAAAAAAAAAAAAAAAJgCAABkcnMvZG93&#10;bnJldi54bWxQSwUGAAAAAAQABAD1AAAAhwMAAAAA&#10;" path="m4873,8076r-3,l4882,8089r,-2l4873,8076xe" filled="f" stroked="f">
                    <v:path arrowok="t" o:connecttype="custom" o:connectlocs="4873,8076;4870,8076;4882,8089;4882,8087;4873,8076" o:connectangles="0,0,0,0,0"/>
                  </v:shape>
                  <v:shape id="Freeform 1261" o:spid="_x0000_s215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ZUeMEA&#10;AADdAAAADwAAAGRycy9kb3ducmV2LnhtbERPTYvCMBC9L/gfwgje1lQF2a1GKYIgvanLeh2aaVNt&#10;JqWJWv31ZmHB2zze5yzXvW3EjTpfO1YwGScgiAuna64U/By3n18gfEDW2DgmBQ/ysF4NPpaYanfn&#10;Pd0OoRIxhH2KCkwIbSqlLwxZ9GPXEkeudJ3FEGFXSd3hPYbbRk6TZC4t1hwbDLa0MVRcDler4Def&#10;nfa5+z5nvnxmpZmeznnPSo2GfbYAEagPb/G/e6fj/NlkDn/fxB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mVHjBAAAA3QAAAA8AAAAAAAAAAAAAAAAAmAIAAGRycy9kb3du&#10;cmV2LnhtbFBLBQYAAAAABAAEAPUAAACGAwAAAAA=&#10;" path="m4882,8076r-9,l4882,8087r,-11xe" filled="f" stroked="f">
                    <v:path arrowok="t" o:connecttype="custom" o:connectlocs="4882,8076;4873,8076;4882,8087;4882,8076" o:connectangles="0,0,0,0"/>
                  </v:shape>
                  <v:shape id="Freeform 1262" o:spid="_x0000_s215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rx48IA&#10;AADdAAAADwAAAGRycy9kb3ducmV2LnhtbERPTYvCMBC9C/sfwizsTVMVdLdrlCII0pu6rNehmTZ1&#10;m0lponb99UYQvM3jfc5i1dtGXKjztWMF41ECgrhwuuZKwc9hM/wE4QOyxsYxKfgnD6vl22CBqXZX&#10;3tFlHyoRQ9inqMCE0KZS+sKQRT9yLXHkStdZDBF2ldQdXmO4beQkSWbSYs2xwWBLa0PF3/5sFfzm&#10;0+Mud1+nzJe3rDST4ynvWamP9z77BhGoDy/x073Vcf50PIfHN/E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6vHjwgAAAN0AAAAPAAAAAAAAAAAAAAAAAJgCAABkcnMvZG93&#10;bnJldi54bWxQSwUGAAAAAAQABAD1AAAAhwMAAAAA&#10;" path="m5323,8076r-4,l5309,8085r,2l5323,8076xe" filled="f" stroked="f">
                    <v:path arrowok="t" o:connecttype="custom" o:connectlocs="5323,8076;5319,8076;5309,8085;5309,8087;5323,8076" o:connectangles="0,0,0,0,0"/>
                  </v:shape>
                  <v:shape id="Freeform 1263" o:spid="_x0000_s215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VlkcUA&#10;AADdAAAADwAAAGRycy9kb3ducmV2LnhtbESPQWvCQBCF74X+h2UK3upGhdJGVwmCUHLTlnodspNs&#10;NDsbsluN/nrnUOhthvfmvW9Wm9F36kJDbAMbmE0zUMRVsC03Br6/dq/voGJCttgFJgM3irBZPz+t&#10;MLfhynu6HFKjJIRjjgZcSn2udawceYzT0BOLVofBY5J1aLQd8CrhvtPzLHvTHluWBoc9bR1V58Ov&#10;N/BTLo77Mnyciljfi9rNj6dyZGMmL2OxBJVoTP/mv+tPK/iLmeDKNzKCX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WRxQAAAN0AAAAPAAAAAAAAAAAAAAAAAJgCAABkcnMv&#10;ZG93bnJldi54bWxQSwUGAAAAAAQABAD1AAAAigMAAAAA&#10;" path="m5319,8076r-10,l5309,8085r10,-9xe" filled="f" stroked="f">
                    <v:path arrowok="t" o:connecttype="custom" o:connectlocs="5319,8076;5309,8076;5309,8085;5319,8076" o:connectangles="0,0,0,0"/>
                  </v:shape>
                  <v:shape id="Freeform 1264" o:spid="_x0000_s215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nACsEA&#10;AADdAAAADwAAAGRycy9kb3ducmV2LnhtbERPTYvCMBC9L/gfwgje1lQFWbtGKcKC9KYu63Vopk21&#10;mZQmq9VfbwTB2zze5yzXvW3EhTpfO1YwGScgiAuna64U/B5+Pr9A+ICssXFMCm7kYb0afCwx1e7K&#10;O7rsQyViCPsUFZgQ2lRKXxiy6MeuJY5c6TqLIcKukrrDawy3jZwmyVxarDk2GGxpY6g47/+tgr98&#10;dtzlbnHKfHnPSjM9nvKelRoN++wbRKA+vMUv91bH+bPJAp7fx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5wArBAAAA3QAAAA8AAAAAAAAAAAAAAAAAmAIAAGRycy9kb3du&#10;cmV2LnhtbFBLBQYAAAAABAAEAPUAAACGAwAAAAA=&#10;" path="m3781,8067r-5,9l3781,8076r,-9xe" filled="f" stroked="f">
                    <v:path arrowok="t" o:connecttype="custom" o:connectlocs="3781,8067;3776,8076;3781,8076;3781,8067" o:connectangles="0,0,0,0"/>
                  </v:shape>
                  <v:shape id="Freeform 1265" o:spid="_x0000_s216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jKsUA&#10;AADdAAAADwAAAGRycy9kb3ducmV2LnhtbESPQWvDMAyF74P9B6PBbqvTFMaa1i2hUBi5tRvtVcRK&#10;nDaWQ+y12X79dBjsJvGe3vu03k6+VzcaYxfYwHyWgSKug+24NfD5sX95AxUTssU+MBn4pgjbzePD&#10;Ggsb7nyg2zG1SkI4FmjApTQUWsfakcc4CwOxaE0YPSZZx1bbEe8S7nudZ9mr9tixNDgcaOeovh6/&#10;vIFTtTgfqrC8lLH5KRuXny/VxMY8P03lClSiKf2b/67freAvcuG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6MqxQAAAN0AAAAPAAAAAAAAAAAAAAAAAJgCAABkcnMv&#10;ZG93bnJldi54bWxQSwUGAAAAAAQABAD1AAAAigMAAAAA&#10;" path="m4803,8055r,21l4824,8076r-21,-21xe" filled="f" stroked="f">
                    <v:path arrowok="t" o:connecttype="custom" o:connectlocs="4803,8055;4803,8076;4824,8076;4803,8055" o:connectangles="0,0,0,0"/>
                  </v:shape>
                  <v:shape id="Freeform 1266" o:spid="_x0000_s216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MGscIA&#10;AADdAAAADwAAAGRycy9kb3ducmV2LnhtbERPTYvCMBC9L/gfwix4W1MryFqNUoQF6U1d9Do006Zu&#10;MylNVqu/3iwseJvH+5zVZrCtuFLvG8cKppMEBHHpdMO1gu/j18cnCB+QNbaOScGdPGzWo7cVZtrd&#10;eE/XQ6hFDGGfoQITQpdJ6UtDFv3EdcSRq1xvMUTY11L3eIvhtpVpksylxYZjg8GOtobKn8OvVXAq&#10;Zud94RaX3FePvDLp+VIMrNT4fciXIAIN4SX+d+90nD9Lp/D3TTxB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IwaxwgAAAN0AAAAPAAAAAAAAAAAAAAAAAJgCAABkcnMvZG93&#10;bnJldi54bWxQSwUGAAAAAAQABAD1AAAAhwMAAAAA&#10;" path="m5381,8052r-578,l4803,8055r21,21l5352,8076r29,-24xe" filled="f" stroked="f">
                    <v:path arrowok="t" o:connecttype="custom" o:connectlocs="5381,8052;4803,8052;4803,8055;4824,8076;5352,8076;5381,8052" o:connectangles="0,0,0,0,0,0"/>
                  </v:shape>
                  <v:shape id="Freeform 1267" o:spid="_x0000_s216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xsIA&#10;AADdAAAADwAAAGRycy9kb3ducmV2LnhtbERPTWvCQBC9C/0PywjezMYIRVNXCYWC5KYVvQ7ZSTY2&#10;OxuyW03767uC0Ns83udsdqPtxI0G3zpWsEhSEMSV0y03Ck6fH/MVCB+QNXaOScEPedhtXyYbzLW7&#10;84Fux9CIGMI+RwUmhD6X0leGLPrE9cSRq91gMUQ4NFIPeI/htpNZmr5Kiy3HBoM9vRuqvo7fVsG5&#10;XF4OpVtfC1//FrXJLtdyZKVm07F4AxFoDP/ip3uv4/xllsHjm3iC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8ZjGwgAAAN0AAAAPAAAAAAAAAAAAAAAAAJgCAABkcnMvZG93&#10;bnJldi54bWxQSwUGAAAAAAQABAD1AAAAhwMAAAAA&#10;" path="m3787,8052r,l3781,8066r,1l3787,8052xe" filled="f" stroked="f">
                    <v:path arrowok="t" o:connecttype="custom" o:connectlocs="3787,8052;3787,8052;3781,8066;3781,8067;3787,8052" o:connectangles="0,0,0,0,0"/>
                  </v:shape>
                  <v:shape id="Freeform 1268" o:spid="_x0000_s216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09XcIA&#10;AADdAAAADwAAAGRycy9kb3ducmV2LnhtbERPTWvCQBC9F/wPyxS81U0TkDZ1lSAUJDe11OuQnWRj&#10;s7Mhu9Xor3cFwds83ucsVqPtxIkG3zpW8D5LQBBXTrfcKPjZf799gPABWWPnmBRcyMNqOXlZYK7d&#10;mbd02oVGxBD2OSowIfS5lL4yZNHPXE8cudoNFkOEQyP1gOcYbjuZJslcWmw5NhjsaW2o+tv9WwW/&#10;ZXbYlu7zWPj6WtQmPRzLkZWavo7FF4hAY3iKH+6NjvOzNIP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vT1dwgAAAN0AAAAPAAAAAAAAAAAAAAAAAJgCAABkcnMvZG93&#10;bnJldi54bWxQSwUGAAAAAAQABAD1AAAAhwMAAAAA&#10;" path="m3833,7932r-1128,l2683,7980r-24,24l2634,8052r1147,l3781,8066r9,-21l3790,8028r8,l3802,8018r,-14l3809,8004r3,-7l3812,7980r8,l3824,7971r,-15l3831,7956r2,-6l3833,7932xe" filled="f" stroked="f">
                    <v:path arrowok="t" o:connecttype="custom" o:connectlocs="3833,7932;2705,7932;2683,7980;2659,8004;2634,8052;3781,8052;3781,8066;3790,8045;3790,8028;3798,8028;3802,8018;3802,8004;3809,8004;3812,7997;3812,7980;3820,7980;3824,7971;3824,7956;3831,7956;3833,7950;3833,7932" o:connectangles="0,0,0,0,0,0,0,0,0,0,0,0,0,0,0,0,0,0,0,0,0"/>
                  </v:shape>
                  <v:shape id="Freeform 1269" o:spid="_x0000_s216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SlKcMA&#10;AADdAAAADwAAAGRycy9kb3ducmV2LnhtbERPS2vCQBC+F/wPywje6sYo0qauEgqC5OaDeh2yk2w0&#10;OxuyW4399V2h0Nt8fM9ZbQbbihv1vnGsYDZNQBCXTjdcKzgdt69vIHxA1tg6JgUP8rBZj15WmGl3&#10;5z3dDqEWMYR9hgpMCF0mpS8NWfRT1xFHrnK9xRBhX0vd4z2G21amSbKUFhuODQY7+jRUXg/fVsFX&#10;MT/vC/d+yX31k1cmPV+KgZWajIf8A0SgIfyL/9w7HefP0wU8v4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SlKcMAAADdAAAADwAAAAAAAAAAAAAAAACYAgAAZHJzL2Rv&#10;d25yZXYueG1sUEsFBgAAAAAEAAQA9QAAAIgDAAAAAA==&#10;" path="m4803,8052r-2,l4803,8055r,-3xe" filled="f" stroked="f">
                    <v:path arrowok="t" o:connecttype="custom" o:connectlocs="4803,8052;4801,8052;4803,8055;4803,8052" o:connectangles="0,0,0,0"/>
                  </v:shape>
                  <v:shape id="Freeform 1270" o:spid="_x0000_s216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AssMA&#10;AADdAAAADwAAAGRycy9kb3ducmV2LnhtbERPS2vCQBC+F/wPywje6saI0qauEgqC5OaDeh2yk2w0&#10;OxuyW4399V2h0Nt8fM9ZbQbbihv1vnGsYDZNQBCXTjdcKzgdt69vIHxA1tg6JgUP8rBZj15WmGl3&#10;5z3dDqEWMYR9hgpMCF0mpS8NWfRT1xFHrnK9xRBhX0vd4z2G21amSbKUFhuODQY7+jRUXg/fVsFX&#10;MT/vC/d+yX31k1cmPV+KgZWajIf8A0SgIfyL/9w7HefP0wU8v4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gAssMAAADdAAAADwAAAAAAAAAAAAAAAACYAgAAZHJzL2Rv&#10;d25yZXYueG1sUEsFBgAAAAAEAAQA9QAAAIgDAAAAAA==&#10;" path="m3790,8046r-3,6l3790,8052r,-6xe" filled="f" stroked="f">
                    <v:path arrowok="t" o:connecttype="custom" o:connectlocs="3790,8046;3787,8052;3790,8052;3790,8046" o:connectangles="0,0,0,0"/>
                  </v:shape>
                  <v:shape id="Freeform 1271" o:spid="_x0000_s216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excIA&#10;AADdAAAADwAAAGRycy9kb3ducmV2LnhtbERPTYvCMBC9L/gfwgh7W1MriNs1ShGEpTdd0evQTJtq&#10;MylNVrv+eiMIe5vH+5zlerCtuFLvG8cKppMEBHHpdMO1gsPP9mMBwgdkja1jUvBHHtar0dsSM+1u&#10;vKPrPtQihrDPUIEJocuk9KUhi37iOuLIVa63GCLsa6l7vMVw28o0SebSYsOxwWBHG0PlZf9rFRyL&#10;2WlXuM9z7qt7Xpn0dC4GVup9PORfIAIN4V/8cn/rOH+WzuH5TTx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yp7FwgAAAN0AAAAPAAAAAAAAAAAAAAAAAJgCAABkcnMvZG93&#10;bnJldi54bWxQSwUGAAAAAAQABAD1AAAAhwMAAAAA&#10;" path="m4741,8045r,7l4755,8052r-14,-7xe" filled="f" stroked="f">
                    <v:path arrowok="t" o:connecttype="custom" o:connectlocs="4741,8045;4741,8052;4755,8052;4741,8045" o:connectangles="0,0,0,0"/>
                  </v:shape>
                  <v:shape id="Freeform 1272" o:spid="_x0000_s216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Y7XsMA&#10;AADdAAAADwAAAGRycy9kb3ducmV2LnhtbERPS2vCQBC+F/wPywje6sYI2qauEgqC5OaDeh2yk2w0&#10;OxuyW4399V2h0Nt8fM9ZbQbbihv1vnGsYDZNQBCXTjdcKzgdt69vIHxA1tg6JgUP8rBZj15WmGl3&#10;5z3dDqEWMYR9hgpMCF0mpS8NWfRT1xFHrnK9xRBhX0vd4z2G21amSbKQFhuODQY7+jRUXg/fVsFX&#10;MT/vC/d+yX31k1cmPV+KgZWajIf8A0SgIfyL/9w7HefP0yU8v4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Y7XsMAAADdAAAADwAAAAAAAAAAAAAAAACYAgAAZHJzL2Rv&#10;d25yZXYueG1sUEsFBgAAAAAEAAQA9QAAAIgDAAAAAA==&#10;" path="m5439,8028r-698,l4741,8044r14,8l5439,8052r,-24xe" filled="f" stroked="f">
                    <v:path arrowok="t" o:connecttype="custom" o:connectlocs="5439,8028;4741,8028;4741,8044;4755,8052;5439,8052;5439,8028" o:connectangles="0,0,0,0,0,0"/>
                  </v:shape>
                  <v:shape id="Freeform 1273" o:spid="_x0000_s216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vLMUA&#10;AADdAAAADwAAAGRycy9kb3ducmV2LnhtbESPQWvDMAyF74P9B6PBbqvTFMaa1i2hUBi5tRvtVcRK&#10;nDaWQ+y12X79dBjsJvGe3vu03k6+VzcaYxfYwHyWgSKug+24NfD5sX95AxUTssU+MBn4pgjbzePD&#10;Ggsb7nyg2zG1SkI4FmjApTQUWsfakcc4CwOxaE0YPSZZx1bbEe8S7nudZ9mr9tixNDgcaOeovh6/&#10;vIFTtTgfqrC8lLH5KRuXny/VxMY8P03lClSiKf2b/67freAvcsGV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a8sxQAAAN0AAAAPAAAAAAAAAAAAAAAAAJgCAABkcnMv&#10;ZG93bnJldi54bWxQSwUGAAAAAAQABAD1AAAAigMAAAAA&#10;" path="m5521,7980r-879,l4642,8004r843,l5485,8028r-46,l5439,8052r26,l5491,8028r26,-24l5521,8000r,-20xe" filled="f" stroked="f">
                    <v:path arrowok="t" o:connecttype="custom" o:connectlocs="5521,7980;4642,7980;4642,8004;5485,8004;5485,8028;5439,8028;5439,8052;5465,8052;5491,8028;5517,8004;5521,8000;5521,7980" o:connectangles="0,0,0,0,0,0,0,0,0,0,0,0"/>
                  </v:shape>
                  <v:shape id="Freeform 1274" o:spid="_x0000_s216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Kt8IA&#10;AADdAAAADwAAAGRycy9kb3ducmV2LnhtbERPTWvCQBC9C/6HZYTedGOE0kRXCUKh5KYteh2yk2w0&#10;OxuyW03767uC0Ns83udsdqPtxI0G3zpWsFwkIIgrp1tuFHx9vs/fQPiArLFzTAp+yMNuO51sMNfu&#10;zge6HUMjYgj7HBWYEPpcSl8ZsugXrieOXO0GiyHCoZF6wHsMt51Mk+RVWmw5NhjsaW+ouh6/rYJT&#10;uTofSpddCl//FrVJz5dyZKVeZmOxBhFoDP/ip/tDx/mrNIPHN/E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Qq3wgAAAN0AAAAPAAAAAAAAAAAAAAAAAJgCAABkcnMvZG93&#10;bnJldi54bWxQSwUGAAAAAAQABAD1AAAAhwMAAAAA&#10;" path="m3798,8028r,l3790,8045r,1l3798,8028xe" filled="f" stroked="f">
                    <v:path arrowok="t" o:connecttype="custom" o:connectlocs="3798,8028;3798,8028;3790,8045;3790,8046;3798,8028" o:connectangles="0,0,0,0,0"/>
                  </v:shape>
                  <v:shape id="Freeform 1275" o:spid="_x0000_s217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198UA&#10;AADdAAAADwAAAGRycy9kb3ducmV2LnhtbESPQWvDMAyF74P9B6NBb6vTBsaW1S1hMCi5tRvtVcRK&#10;nDaWQ+y26X79dBjsJvGe3vu02ky+V1caYxfYwGKegSKug+24NfD99fn8CiomZIt9YDJwpwib9ePD&#10;Cgsbbryj6z61SkI4FmjApTQUWsfakcc4DwOxaE0YPSZZx1bbEW8S7nu9zLIX7bFjaXA40Iej+ry/&#10;eAOHKj/uqvB2KmPzUzZueTxVExsze5rKd1CJpvRv/rveWsHPc+GXb2QE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jX3xQAAAN0AAAAPAAAAAAAAAAAAAAAAAJgCAABkcnMv&#10;ZG93bnJldi54bWxQSwUGAAAAAAQABAD1AAAAigMAAAAA&#10;" path="m4714,8028r-5,l4741,8045r,-1l4714,8028xe" filled="f" stroked="f">
                    <v:path arrowok="t" o:connecttype="custom" o:connectlocs="4714,8028;4709,8028;4741,8045;4741,8044;4714,8028" o:connectangles="0,0,0,0,0"/>
                  </v:shape>
                  <v:shape id="Freeform 1276" o:spid="_x0000_s217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QbMMA&#10;AADdAAAADwAAAGRycy9kb3ducmV2LnhtbERPTWvCQBC9F/oflil4qxsNFI1uJBQEyU0reh2yk2zS&#10;7GzIrpr213cLhd7m8T5nu5tsL+40+taxgsU8AUFcOd1yo+D8sX9dgfABWWPvmBR8kYdd/vy0xUy7&#10;Bx/pfgqNiCHsM1RgQhgyKX1lyKKfu4E4crUbLYYIx0bqER8x3PZymSRv0mLLscHgQO+Gqs/TzSq4&#10;lOn1WLp1V/j6u6jN8tqVEys1e5mKDYhAU/gX/7kPOs5P0wX8fhNP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qQbMMAAADdAAAADwAAAAAAAAAAAAAAAACYAgAAZHJzL2Rv&#10;d25yZXYueG1sUEsFBgAAAAAEAAQA9QAAAIgDAAAAAA==&#10;" path="m3798,8028r-8,l3790,8045r8,-17xe" filled="f" stroked="f">
                    <v:path arrowok="t" o:connecttype="custom" o:connectlocs="3798,8028;3790,8028;3790,8045;3798,8028" o:connectangles="0,0,0,0"/>
                  </v:shape>
                  <v:shape id="Freeform 1277" o:spid="_x0000_s217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OG8IA&#10;AADdAAAADwAAAGRycy9kb3ducmV2LnhtbERPTWvCQBC9F/wPyxS81U0TkDZ1lSAUJDe11OuQnWRj&#10;s7Mhu9Xor3cFwds83ucsVqPtxIkG3zpW8D5LQBBXTrfcKPjZf799gPABWWPnmBRcyMNqOXlZYK7d&#10;mbd02oVGxBD2OSowIfS5lL4yZNHPXE8cudoNFkOEQyP1gOcYbjuZJslcWmw5NhjsaW2o+tv9WwW/&#10;ZXbYlu7zWPj6WtQmPRzLkZWavo7FF4hAY3iKH+6NjvOzLI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KA4bwgAAAN0AAAAPAAAAAAAAAAAAAAAAAJgCAABkcnMvZG93&#10;bnJldi54bWxQSwUGAAAAAAQABAD1AAAAhwMAAAAA&#10;" path="m4741,8028r-27,l4741,8044r,-16xe" filled="f" stroked="f">
                    <v:path arrowok="t" o:connecttype="custom" o:connectlocs="4741,8028;4714,8028;4741,8044;4741,8028" o:connectangles="0,0,0,0"/>
                  </v:shape>
                  <v:shape id="Freeform 1278" o:spid="_x0000_s217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SrgMIA&#10;AADdAAAADwAAAGRycy9kb3ducmV2LnhtbERPTYvCMBC9L/gfwgje1lQLsluNUoQF6U13Wa9DM22q&#10;zaQ0Wa3+eiMIe5vH+5zVZrCtuFDvG8cKZtMEBHHpdMO1gp/vr/cPED4ga2wdk4IbedisR28rzLS7&#10;8p4uh1CLGMI+QwUmhC6T0peGLPqp64gjV7neYoiwr6Xu8RrDbSvnSbKQFhuODQY72hoqz4c/q+C3&#10;SI/7wn2ecl/d88rMj6diYKUm4yFfggg0hH/xy73TcX6apvD8Jp4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ZKuAwgAAAN0AAAAPAAAAAAAAAAAAAAAAAJgCAABkcnMvZG93&#10;bnJldi54bWxQSwUGAAAAAAQABAD1AAAAhwMAAAAA&#10;" path="m3802,8020r-4,8l3802,8028r,-8xe" filled="f" stroked="f">
                    <v:path arrowok="t" o:connecttype="custom" o:connectlocs="3802,8020;3798,8028;3802,8028;3802,8020" o:connectangles="0,0,0,0"/>
                  </v:shape>
                  <v:shape id="Freeform 1279" o:spid="_x0000_s217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0z9MMA&#10;AADdAAAADwAAAGRycy9kb3ducmV2LnhtbERPS2vCQBC+F/wPywje6kYjYlNXCYVCyc0Heh2yk2w0&#10;OxuyW4399V2h0Nt8fM9Zbwfbihv1vnGsYDZNQBCXTjdcKzgePl9XIHxA1tg6JgUP8rDdjF7WmGl3&#10;5x3d9qEWMYR9hgpMCF0mpS8NWfRT1xFHrnK9xRBhX0vd4z2G21bOk2QpLTYcGwx29GGovO6/rYJT&#10;kZ53hXu75L76ySszP1+KgZWajIf8HUSgIfyL/9xfOs5P0wU8v4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0z9MMAAADdAAAADwAAAAAAAAAAAAAAAACYAgAAZHJzL2Rv&#10;d25yZXYueG1sUEsFBgAAAAAEAAQA9QAAAIgDAAAAAA==&#10;" path="m4688,8004r-24,l4686,8028r2,l4688,8004xe" filled="f" stroked="f">
                    <v:path arrowok="t" o:connecttype="custom" o:connectlocs="4688,8004;4664,8004;4686,8028;4688,8028;4688,8004" o:connectangles="0,0,0,0,0"/>
                  </v:shape>
                  <v:rect id="Rectangle 1280" o:spid="_x0000_s2175" style="position:absolute;left:5411;top:8008;width:796;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LgsQA&#10;AADdAAAADwAAAGRycy9kb3ducmV2LnhtbERPS2sCMRC+F/wPYQRvNWuX1rIaRSxCD7Xgo/Q63Yyb&#10;xc1kSbK6/femUPA2H99z5sveNuJCPtSOFUzGGQji0umaKwXHw+bxFUSIyBobx6TglwIsF4OHORba&#10;XXlHl32sRArhUKACE2NbSBlKQxbD2LXEiTs5bzEm6CupPV5TuG3kU5a9SIs1pwaDLa0Nled9ZxVM&#10;f96OXR4+Op2F1eeX9rvz99YoNRr2qxmISH28i//d7zrNz/Nn+PsmnS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RC4LEAAAA3QAAAA8AAAAAAAAAAAAAAAAAmAIAAGRycy9k&#10;b3ducmV2LnhtbFBLBQYAAAAABAAEAPUAAACJAwAAAAA=&#10;" filled="f" stroked="f">
                    <v:path arrowok="t"/>
                  </v:rect>
                  <v:shape id="Freeform 1281" o:spid="_x0000_s217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GMMA&#10;AADdAAAADwAAAGRycy9kb3ducmV2LnhtbERPTWvDMAy9F/YfjAa7Nc4aKGtap4RCYeTWbrRXEStx&#10;slgOsddm+/XzYLCbHu9Tu/1sB3GjyXeOFTwnKQji2umOWwXvb8flCwgfkDUOjknBF3nYFw+LHeba&#10;3flEt3NoRQxhn6MCE8KYS+lrQxZ94kbiyDVushginFqpJ7zHcDvIVZqupcWOY4PBkQ6G6o/zp1Vw&#10;qbLrqXKbvvTNd9mY1bWvZlbq6XEutyACzeFf/Od+1XF+lq3h95t4gi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IGMMAAADdAAAADwAAAAAAAAAAAAAAAACYAgAAZHJzL2Rv&#10;d25yZXYueG1sUEsFBgAAAAAEAAQA9QAAAIgDAAAAAA==&#10;" path="m3809,8004r,l3802,8018r,2l3809,8004xe" filled="f" stroked="f">
                    <v:path arrowok="t" o:connecttype="custom" o:connectlocs="3809,8004;3809,8004;3802,8018;3802,8020;3809,8004" o:connectangles="0,0,0,0,0"/>
                  </v:shape>
                  <v:shape id="Freeform 1282" o:spid="_x0000_s217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g8MA&#10;AADdAAAADwAAAGRycy9kb3ducmV2LnhtbERPS2vCQBC+F/wPywje6kYDalNXCYVCyc0Heh2yk2w0&#10;OxuyW4399V2h0Nt8fM9Zbwfbihv1vnGsYDZNQBCXTjdcKzgePl9XIHxA1tg6JgUP8rDdjF7WmGl3&#10;5x3d9qEWMYR9hgpMCF0mpS8NWfRT1xFHrnK9xRBhX0vd4z2G21bOk2QhLTYcGwx29GGovO6/rYJT&#10;kZ53hXu75L76ySszP1+KgZWajIf8HUSgIfyL/9xfOs5P0yU8v4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tg8MAAADdAAAADwAAAAAAAAAAAAAAAACYAgAAZHJzL2Rv&#10;d25yZXYueG1sUEsFBgAAAAAEAAQA9QAAAIgDAAAAAA==&#10;" path="m3809,8004r-7,l3802,8018r7,-14xe" filled="f" stroked="f">
                    <v:path arrowok="t" o:connecttype="custom" o:connectlocs="3809,8004;3802,8004;3802,8018;3809,8004" o:connectangles="0,0,0,0"/>
                  </v:shape>
                  <v:shape id="Freeform 1283" o:spid="_x0000_s217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A58cUA&#10;AADdAAAADwAAAGRycy9kb3ducmV2LnhtbESPQWvDMAyF74P9B6NBb6vTBsaW1S1hMCi5tRvtVcRK&#10;nDaWQ+y26X79dBjsJvGe3vu02ky+V1caYxfYwGKegSKug+24NfD99fn8CiomZIt9YDJwpwib9ePD&#10;Cgsbbryj6z61SkI4FmjApTQUWsfakcc4DwOxaE0YPSZZx1bbEW8S7nu9zLIX7bFjaXA40Iej+ry/&#10;eAOHKj/uqvB2KmPzUzZueTxVExsze5rKd1CJpvRv/rveWsHPc8GVb2QE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DnxxQAAAN0AAAAPAAAAAAAAAAAAAAAAAJgCAABkcnMv&#10;ZG93bnJldi54bWxQSwUGAAAAAAQABAD1AAAAigMAAAAA&#10;" path="m3812,7999r-3,5l3812,8004r,-5xe" filled="f" stroked="f">
                    <v:path arrowok="t" o:connecttype="custom" o:connectlocs="3812,7999;3809,8004;3812,8004;3812,7999" o:connectangles="0,0,0,0"/>
                  </v:shape>
                  <v:shape id="Freeform 1284" o:spid="_x0000_s217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casIA&#10;AADdAAAADwAAAGRycy9kb3ducmV2LnhtbERPTWvCQBC9C/0PyxS86aYGiomuEgqC5KYVvQ7ZSTaa&#10;nQ3ZVdP++m6h0Ns83uest6PtxIMG3zpW8DZPQBBXTrfcKDh97mZLED4ga+wck4Iv8rDdvEzWmGv3&#10;5AM9jqERMYR9jgpMCH0upa8MWfRz1xNHrnaDxRDh0Eg94DOG204ukuRdWmw5Nhjs6cNQdTverYJz&#10;mV4Opcuuha+/i9osLtdyZKWmr2OxAhFoDP/iP/dex/lpmsHvN/EE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JxqwgAAAN0AAAAPAAAAAAAAAAAAAAAAAJgCAABkcnMvZG93&#10;bnJldi54bWxQSwUGAAAAAAQABAD1AAAAhwMAAAAA&#10;" path="m5554,7956r-948,l4606,7972r36,32l4642,8004r,-24l5541,7980r13,-13l5554,7956xe" filled="f" stroked="f">
                    <v:path arrowok="t" o:connecttype="custom" o:connectlocs="5554,7956;4606,7956;4606,7972;4642,8004;4642,8004;4642,7980;5541,7980;5554,7967;5554,7956" o:connectangles="0,0,0,0,0,0,0,0,0"/>
                  </v:shape>
                  <v:shape id="Freeform 1285" o:spid="_x0000_s218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BGisUA&#10;AADdAAAADwAAAGRycy9kb3ducmV2LnhtbESPQWvCQBCF74X+h2WE3upGLdJGVwmFQslNLfU6ZCfZ&#10;aHY2ZLea9td3DoK3Gd6b975Zb0ffqQsNsQ1sYDbNQBFXwbbcGPg6fDy/gooJ2WIXmAz8UoTt5vFh&#10;jbkNV97RZZ8aJSEcczTgUupzrWPlyGOchp5YtDoMHpOsQ6PtgFcJ952eZ9lSe2xZGhz29O6oOu9/&#10;vIHvcnHcleHtVMT6r6jd/HgqRzbmaTIWK1CJxnQ3364/reAvXoRfvpER9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EaKxQAAAN0AAAAPAAAAAAAAAAAAAAAAAJgCAABkcnMv&#10;ZG93bnJldi54bWxQSwUGAAAAAAQABAD1AAAAigMAAAAA&#10;" path="m5521,8000r-4,4l5521,8004r,-4xe" filled="f" stroked="f">
                    <v:path arrowok="t" o:connecttype="custom" o:connectlocs="5521,8000;5517,8004;5521,8004;5521,8000" o:connectangles="0,0,0,0"/>
                  </v:shape>
                  <v:shape id="Freeform 1286" o:spid="_x0000_s218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jEcIA&#10;AADdAAAADwAAAGRycy9kb3ducmV2LnhtbERPS4vCMBC+C/sfwizsTVMfyG7XKEUQpDd1Wa9DM23q&#10;NpPSRO36640geJuP7zmLVW8bcaHO144VjEcJCOLC6ZorBT+HzfAThA/IGhvHpOCfPKyWb4MFptpd&#10;eUeXfahEDGGfogITQptK6QtDFv3ItcSRK11nMUTYVVJ3eI3htpGTJJlLizXHBoMtrQ0Vf/uzVfCb&#10;T4+73H2dMl/estJMjqe8Z6U+3vvsG0SgPrzET/dWx/nT2Rge38QT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MRwgAAAN0AAAAPAAAAAAAAAAAAAAAAAJgCAABkcnMvZG93&#10;bnJldi54bWxQSwUGAAAAAAQABAD1AAAAhwMAAAAA&#10;" path="m5541,7980r-20,l5521,8000r20,-20xe" filled="f" stroked="f">
                    <v:path arrowok="t" o:connecttype="custom" o:connectlocs="5541,7980;5521,7980;5521,8000;5541,7980" o:connectangles="0,0,0,0"/>
                  </v:shape>
                  <v:shape id="Freeform 1287" o:spid="_x0000_s218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59ZsMA&#10;AADdAAAADwAAAGRycy9kb3ducmV2LnhtbERPS2vCQBC+F/wPywje6sYo0qauEgqC5OaDeh2yk2w0&#10;OxuyW4399V2h0Nt8fM9ZbQbbihv1vnGsYDZNQBCXTjdcKzgdt69vIHxA1tg6JgUP8rBZj15WmGl3&#10;5z3dDqEWMYR9hgpMCF0mpS8NWfRT1xFHrnK9xRBhX0vd4z2G21amSbKUFhuODQY7+jRUXg/fVsFX&#10;MT/vC/d+yX31k1cmPV+KgZWajIf8A0SgIfyL/9w7HefPFyk8v4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59ZsMAAADdAAAADwAAAAAAAAAAAAAAAACYAgAAZHJzL2Rv&#10;d25yZXYueG1sUEsFBgAAAAAEAAQA9QAAAIgDAAAAAA==&#10;" path="m3820,7980r,l3812,7997r,2l3820,7980xe" filled="f" stroked="f">
                    <v:path arrowok="t" o:connecttype="custom" o:connectlocs="3820,7980;3820,7980;3812,7997;3812,7999;3820,7980" o:connectangles="0,0,0,0,0"/>
                  </v:shape>
                  <v:shape id="Freeform 1288" o:spid="_x0000_s218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LY/cMA&#10;AADdAAAADwAAAGRycy9kb3ducmV2LnhtbERPS2vCQBC+F/wPywje6kYjYlNXCYVCyc0Heh2yk2w0&#10;OxuyW4399V2h0Nt8fM9Zbwfbihv1vnGsYDZNQBCXTjdcKzgePl9XIHxA1tg6JgUP8rDdjF7WmGl3&#10;5x3d9qEWMYR9hgpMCF0mpS8NWfRT1xFHrnK9xRBhX0vd4z2G21bOk2QpLTYcGwx29GGovO6/rYJT&#10;kZ53hXu75L76ySszP1+KgZWajIf8HUSgIfyL/9xfOs5PFyk8v4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LY/cMAAADdAAAADwAAAAAAAAAAAAAAAACYAgAAZHJzL2Rv&#10;d25yZXYueG1sUEsFBgAAAAAEAAQA9QAAAIgDAAAAAA==&#10;" path="m3820,7980r-8,l3812,7997r8,-17xe" filled="f" stroked="f">
                    <v:path arrowok="t" o:connecttype="custom" o:connectlocs="3820,7980;3812,7980;3812,7997;3820,7980" o:connectangles="0,0,0,0"/>
                  </v:shape>
                  <v:shape id="Freeform 1289" o:spid="_x0000_s218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AicMA&#10;AADdAAAADwAAAGRycy9kb3ducmV2LnhtbERPS2vCQBC+C/6HZQRvuvGBtKkbCUJBclNLvQ7ZSTZp&#10;djZkt5r213cLhd7m43vO/jDaTtxp8I1jBatlAoK4dLrhWsHb9XXxBMIHZI2dY1LwRR4O2XSyx1S7&#10;B5/pfgm1iCHsU1RgQuhTKX1pyKJfup44cpUbLIYIh1rqAR8x3HZynSQ7abHh2GCwp6Oh8uPyaRW8&#10;F5vbuXDPbe6r77wy61tbjKzUfDbmLyACjeFf/Oc+6Th/s93C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tAicMAAADdAAAADwAAAAAAAAAAAAAAAACYAgAAZHJzL2Rv&#10;d25yZXYueG1sUEsFBgAAAAAEAAQA9QAAAIgDAAAAAA==&#10;" path="m3824,7973r-4,7l3824,7980r,-7xe" filled="f" stroked="f">
                    <v:path arrowok="t" o:connecttype="custom" o:connectlocs="3824,7973;3820,7980;3824,7980;3824,7973" o:connectangles="0,0,0,0"/>
                  </v:shape>
                  <v:shape id="Freeform 1290" o:spid="_x0000_s218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flEsQA&#10;AADdAAAADwAAAGRycy9kb3ducmV2LnhtbERPS2vCQBC+C/6HZQre6qbaljbNKkEoSG4+qNchO8km&#10;zc6G7Fajv75bKHibj+852Xq0nTjT4BvHCp7mCQji0umGawXHw+fjGwgfkDV2jknBlTysV9NJhql2&#10;F97ReR9qEUPYp6jAhNCnUvrSkEU/dz1x5Co3WAwRDrXUA15iuO3kIklepcWGY4PBnjaGyu/9j1Xw&#10;VSxPu8K9t7mvbnllFqe2GFmp2cOYf4AINIa7+N+91XH+8vkF/r6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H5RLEAAAA3QAAAA8AAAAAAAAAAAAAAAAAmAIAAGRycy9k&#10;b3ducmV2LnhtbFBLBQYAAAAABAAEAPUAAACJAwAAAAA=&#10;" path="m4606,7972r,8l4615,7980r-9,-8xe" filled="f" stroked="f">
                    <v:path arrowok="t" o:connecttype="custom" o:connectlocs="4606,7972;4606,7980;4615,7980;4606,7972" o:connectangles="0,0,0,0"/>
                  </v:shape>
                  <v:shape id="Freeform 1291" o:spid="_x0000_s218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7ZcIA&#10;AADdAAAADwAAAGRycy9kb3ducmV2LnhtbERPTWvCQBC9C/6HZYTedKMWaVNXCYJQclNLcx2yk2xs&#10;djZkV03767uC4G0e73PW28G24kq9bxwrmM8SEMSl0w3XCr5O++kbCB+QNbaOScEvedhuxqM1ptrd&#10;+EDXY6hFDGGfogITQpdK6UtDFv3MdcSRq1xvMUTY11L3eIvhtpWLJFlJiw3HBoMd7QyVP8eLVfCd&#10;L4tD7t7Pma/+ssosinM+sFIvkyH7ABFoCE/xw/2p4/zl6wru38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FXtlwgAAAN0AAAAPAAAAAAAAAAAAAAAAAJgCAABkcnMvZG93&#10;bnJldi54bWxQSwUGAAAAAAQABAD1AAAAhwMAAAAA&#10;" path="m5554,7967r-13,13l5554,7980r,-13xe" filled="f" stroked="f">
                    <v:path arrowok="t" o:connecttype="custom" o:connectlocs="5554,7967;5541,7980;5554,7980;5554,7967" o:connectangles="0,0,0,0"/>
                  </v:shape>
                  <v:shape id="Freeform 1292" o:spid="_x0000_s218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ne/sMA&#10;AADdAAAADwAAAGRycy9kb3ducmV2LnhtbERPyWrDMBC9B/IPYgq5NXKT0sW1EkygEHzLQnMdrLFl&#10;1xoZS02cfH1VKOQ2j7dOth5tJ840+Maxgqd5AoK4dLrhWsHx8Pn4BsIHZI2dY1JwJQ/r1XSSYard&#10;hXd03odaxBD2KSowIfSplL40ZNHPXU8cucoNFkOEQy31gJcYbju5SJIXabHh2GCwp42h8nv/YxV8&#10;FcvTrnDvbe6rW16ZxaktRlZq9jDmHyACjeEu/ndvdZy/fH6Fv2/i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ne/sMAAADdAAAADwAAAAAAAAAAAAAAAACYAgAAZHJzL2Rv&#10;d25yZXYueG1sUEsFBgAAAAAEAAQA9QAAAIgDAAAAAA==&#10;" path="m3831,7956r,l3824,7971r,2l3831,7956xe" filled="f" stroked="f">
                    <v:path arrowok="t" o:connecttype="custom" o:connectlocs="3831,7956;3831,7956;3824,7971;3824,7973;3831,7956" o:connectangles="0,0,0,0,0"/>
                  </v:shape>
                  <v:shape id="Freeform 1293" o:spid="_x0000_s218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ZKjMUA&#10;AADdAAAADwAAAGRycy9kb3ducmV2LnhtbESPQWvCQBCF74X+h2WE3upGLdJGVwmFQslNLfU6ZCfZ&#10;aHY2ZLea9td3DoK3Gd6b975Zb0ffqQsNsQ1sYDbNQBFXwbbcGPg6fDy/gooJ2WIXmAz8UoTt5vFh&#10;jbkNV97RZZ8aJSEcczTgUupzrWPlyGOchp5YtDoMHpOsQ6PtgFcJ952eZ9lSe2xZGhz29O6oOu9/&#10;vIHvcnHcleHtVMT6r6jd/HgqRzbmaTIWK1CJxnQ3364/reAvXgRXvpER9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xkqMxQAAAN0AAAAPAAAAAAAAAAAAAAAAAJgCAABkcnMv&#10;ZG93bnJldi54bWxQSwUGAAAAAAQABAD1AAAAigMAAAAA&#10;" path="m5583,7932r-1015,l4568,7946r21,10l4606,7972r,-16l5565,7956r18,-19l5583,7932xe" filled="f" stroked="f">
                    <v:path arrowok="t" o:connecttype="custom" o:connectlocs="5583,7932;4568,7932;4568,7946;4589,7956;4606,7972;4606,7956;5565,7956;5583,7937;5583,7932" o:connectangles="0,0,0,0,0,0,0,0,0"/>
                  </v:shape>
                  <v:shape id="Freeform 1294" o:spid="_x0000_s218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rvF8IA&#10;AADdAAAADwAAAGRycy9kb3ducmV2LnhtbERPTYvCMBC9L/gfwgje1lRdFq1GKYIgveku63Vopk21&#10;mZQmavXXm4WFvc3jfc5q09tG3KjztWMFk3ECgrhwuuZKwffX7n0OwgdkjY1jUvAgD5v14G2FqXZ3&#10;PtDtGCoRQ9inqMCE0KZS+sKQRT92LXHkStdZDBF2ldQd3mO4beQ0ST6lxZpjg8GWtoaKy/FqFfzk&#10;s9Mhd4tz5stnVprp6Zz3rNRo2GdLEIH68C/+c+91nD/7WMDv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iu8XwgAAAN0AAAAPAAAAAAAAAAAAAAAAAJgCAABkcnMvZG93&#10;bnJldi54bWxQSwUGAAAAAAQABAD1AAAAhwMAAAAA&#10;" path="m3831,7956r-7,l3824,7971r7,-15xe" filled="f" stroked="f">
                    <v:path arrowok="t" o:connecttype="custom" o:connectlocs="3831,7956;3824,7956;3824,7971;3831,7956" o:connectangles="0,0,0,0"/>
                  </v:shape>
                  <v:shape id="Freeform 1295" o:spid="_x0000_s219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nQV8UA&#10;AADdAAAADwAAAGRycy9kb3ducmV2LnhtbESPQWvCQBCF74X+h2WE3upGpdJGVwmFQslNLfU6ZCfZ&#10;aHY2ZLea9td3DoK3Gd6b975Zb0ffqQsNsQ1sYDbNQBFXwbbcGPg6fDy/gooJ2WIXmAz8UoTt5vFh&#10;jbkNV97RZZ8aJSEcczTgUupzrWPlyGOchp5YtDoMHpOsQ6PtgFcJ952eZ9lSe2xZGhz29O6oOu9/&#10;vIHvcnHcleHtVMT6r6jd/HgqRzbmaTIWK1CJxnQ3364/reAvXoRfvpER9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dBXxQAAAN0AAAAPAAAAAAAAAAAAAAAAAJgCAABkcnMv&#10;ZG93bnJldi54bWxQSwUGAAAAAAQABAD1AAAAigMAAAAA&#10;" path="m5565,7956r-11,l5554,7967r11,-11xe" filled="f" stroked="f">
                    <v:path arrowok="t" o:connecttype="custom" o:connectlocs="5565,7956;5554,7956;5554,7967;5565,7956" o:connectangles="0,0,0,0"/>
                  </v:shape>
                  <v:shape id="Freeform 1296" o:spid="_x0000_s219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V1zMIA&#10;AADdAAAADwAAAGRycy9kb3ducmV2LnhtbERPTYvCMBC9C/sfwizsTVMVZbdrlCII0pu6rNehmTZ1&#10;m0lponb99UYQvM3jfc5i1dtGXKjztWMF41ECgrhwuuZKwc9hM/wE4QOyxsYxKfgnD6vl22CBqXZX&#10;3tFlHyoRQ9inqMCE0KZS+sKQRT9yLXHkStdZDBF2ldQdXmO4beQkSebSYs2xwWBLa0PF3/5sFfzm&#10;0+Mud1+nzJe3rDST4ynvWamP9z77BhGoDy/x073Vcf50NobHN/E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JXXMwgAAAN0AAAAPAAAAAAAAAAAAAAAAAJgCAABkcnMvZG93&#10;bnJldi54bWxQSwUGAAAAAAQABAD1AAAAhwMAAAAA&#10;" path="m3833,7952r-2,4l3833,7956r,-4xe" filled="f" stroked="f">
                    <v:path arrowok="t" o:connecttype="custom" o:connectlocs="3833,7952;3831,7956;3833,7956;3833,7952" o:connectangles="0,0,0,0"/>
                  </v:shape>
                  <v:shape id="Freeform 1297" o:spid="_x0000_s219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u8MA&#10;AADdAAAADwAAAGRycy9kb3ducmV2LnhtbERPS2vCQBC+F/wPywje6saI0qauEgqC5OaDeh2yk2w0&#10;OxuyW4399V2h0Nt8fM9ZbQbbihv1vnGsYDZNQBCXTjdcKzgdt69vIHxA1tg6JgUP8rBZj15WmGl3&#10;5z3dDqEWMYR9hgpMCF0mpS8NWfRT1xFHrnK9xRBhX0vd4z2G21amSbKUFhuODQY7+jRUXg/fVsFX&#10;MT/vC/d+yX31k1cmPV+KgZWajIf8A0SgIfyL/9w7HefPFyk8v4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ru8MAAADdAAAADwAAAAAAAAAAAAAAAACYAgAAZHJzL2Rv&#10;d25yZXYueG1sUEsFBgAAAAAEAAQA9QAAAIgDAAAAAA==&#10;" path="m4568,7946r,10l4589,7956r-21,-10xe" filled="f" stroked="f">
                    <v:path arrowok="t" o:connecttype="custom" o:connectlocs="4568,7946;4568,7956;4589,7956;4568,7946" o:connectangles="0,0,0,0"/>
                  </v:shape>
                  <v:shape id="Freeform 1298" o:spid="_x0000_s219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tOIMMA&#10;AADdAAAADwAAAGRycy9kb3ducmV2LnhtbERPS2vCQBC+F/wPywje6kaDYlNXCYVCyc0Heh2yk2w0&#10;OxuyW4399V2h0Nt8fM9Zbwfbihv1vnGsYDZNQBCXTjdcKzgePl9XIHxA1tg6JgUP8rDdjF7WmGl3&#10;5x3d9qEWMYR9hgpMCF0mpS8NWfRT1xFHrnK9xRBhX0vd4z2G21bOk2QpLTYcGwx29GGovO6/rYJT&#10;kZ53hXu75L76ySszP1+KgZWajIf8HUSgIfyL/9xfOs5PFyk8v4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tOIMMAAADdAAAADwAAAAAAAAAAAAAAAACYAgAAZHJzL2Rv&#10;d25yZXYueG1sUEsFBgAAAAAEAAQA9QAAAIgDAAAAAA==&#10;" path="m5583,7937r-18,19l5583,7956r,-19xe" filled="f" stroked="f">
                    <v:path arrowok="t" o:connecttype="custom" o:connectlocs="5583,7937;5565,7956;5583,7956;5583,7937" o:connectangles="0,0,0,0"/>
                  </v:shape>
                  <v:shape id="Freeform 1299" o:spid="_x0000_s219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LWVMQA&#10;AADdAAAADwAAAGRycy9kb3ducmV2LnhtbERPS2vCQBC+C/6HZQre6qbaljbNKkEoSG4+qNchO8km&#10;zc6G7Fajv75bKHibj+852Xq0nTjT4BvHCp7mCQji0umGawXHw+fjGwgfkDV2jknBlTysV9NJhql2&#10;F97ReR9qEUPYp6jAhNCnUvrSkEU/dz1x5Co3WAwRDrXUA15iuO3kIklepcWGY4PBnjaGyu/9j1Xw&#10;VSxPu8K9t7mvbnllFqe2GFmp2cOYf4AINIa7+N+91XH+8uUZ/r6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S1lTEAAAA3QAAAA8AAAAAAAAAAAAAAAAAmAIAAGRycy9k&#10;b3ducmV2LnhtbFBLBQYAAAAABAAEAPUAAACJAwAAAAA=&#10;" path="m3842,7932r,l3833,7950r,2l3842,7932xe" filled="f" stroked="f">
                    <v:path arrowok="t" o:connecttype="custom" o:connectlocs="3842,7932;3842,7932;3833,7950;3833,7952;3842,7932" o:connectangles="0,0,0,0,0"/>
                  </v:shape>
                  <v:shape id="Freeform 1300" o:spid="_x0000_s219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5zz8MA&#10;AADdAAAADwAAAGRycy9kb3ducmV2LnhtbERPTWvCQBC9C/6HZQRvulFR2tSNBKEguamlXofsJJs0&#10;OxuyW03767uFQm/zeJ+zP4y2E3cafONYwWqZgCAunW64VvB2fV08gfABWWPnmBR8kYdDNp3sMdXu&#10;wWe6X0ItYgj7FBWYEPpUSl8asuiXrieOXOUGiyHCoZZ6wEcMt51cJ8lOWmw4Nhjs6Wio/Lh8WgXv&#10;xeZ2Ltxzm/vqO6/M+tYWIys1n435C4hAY/gX/7lPOs7fbLfw+008QW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5zz8MAAADdAAAADwAAAAAAAAAAAAAAAACYAgAAZHJzL2Rv&#10;d25yZXYueG1sUEsFBgAAAAAEAAQA9QAAAIgDAAAAAA==&#10;" path="m5004,6852r-1872,l2759,7836r-16,48l2725,7932r1108,l3833,7950r12,-26l3845,7908r7,l3857,7897r,-13l3863,7884r4,-8l3867,7860r7,l3879,7850r,-14l3885,7836r4,-7l3889,7812r7,l3901,7803r,-15l3907,7788r3,-6l3910,7764r8,l3922,7755r,-15l3929,7740r3,-6l3932,7716r8,l3944,7708r,-16l3951,7692r5,-10l3956,7668r6,l3965,7660r,-16l3973,7644r4,-10l3977,7620r7,l3987,7613r,-17l3995,7596r4,-9l3999,7572r7,l4009,7566r,-18l4017,7548r4,-9l4021,7524r7,l4030,7518r,-18l4039,7500r3,-8l4042,7476r8,l4052,7471r,-19l4060,7452r4,-7l4064,7428r7,l4076,7418r,-14l4078,7404r7,-18l4085,7380r5,l4097,7362r,-6l4102,7356r5,-16l4107,7332r7,l4119,7316r,-8l4126,7308r1,-1l4129,7300r,-16l4137,7284r4,-7l4141,7276r,-16l4148,7260r2,-5l4150,7236r9,l4162,7229r,-17l4170,7212r14,-30l4184,7164r8,l4205,7134r,-18l4214,7116r22,-48l5283,7068r-50,-48l5209,7020r-14,-24l5177,6996r-17,-24l5126,6972r-16,-24l5094,6948r-16,-24l5063,6924r-15,-24l5033,6876r-15,l5004,6852xe" filled="f" stroked="f">
                    <v:path arrowok="t" o:connecttype="custom" o:connectlocs="3132,6852;2743,7884;3833,7932;3845,7924;3852,7908;3857,7884;3867,7876;3874,7860;3879,7836;3889,7829;3896,7812;3901,7788;3910,7782;3918,7764;3922,7740;3932,7734;3940,7716;3944,7692;3956,7682;3962,7668;3965,7644;3977,7634;3984,7620;3987,7596;3999,7587;4006,7572;4009,7548;4021,7539;4028,7524;4030,7500;4042,7492;4050,7476;4052,7452;4064,7445;4071,7428;4076,7404;4085,7386;4090,7380;4097,7356;4107,7340;4114,7332;4119,7308;4127,7307;4129,7284;4141,7277;4141,7260;4150,7255;4159,7236;4162,7212;4184,7182;4192,7164;4205,7116;4236,7068;5233,7020;5195,6996;5160,6972;5110,6948;5078,6924;5048,6900;5018,6876" o:connectangles="0,0,0,0,0,0,0,0,0,0,0,0,0,0,0,0,0,0,0,0,0,0,0,0,0,0,0,0,0,0,0,0,0,0,0,0,0,0,0,0,0,0,0,0,0,0,0,0,0,0,0,0,0,0,0,0,0,0,0,0"/>
                  </v:shape>
                  <v:shape id="Freeform 1301" o:spid="_x0000_s219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tuMIA&#10;AADdAAAADwAAAGRycy9kb3ducmV2LnhtbERPTWvCQBC9C/6HZYTedKNSaVNXCYJQclNLcx2yk2xs&#10;djZkV03767uC4G0e73PW28G24kq9bxwrmM8SEMSl0w3XCr5O++kbCB+QNbaOScEvedhuxqM1ptrd&#10;+EDXY6hFDGGfogITQpdK6UtDFv3MdcSRq1xvMUTY11L3eIvhtpWLJFlJiw3HBoMd7QyVP8eLVfCd&#10;L4tD7t7Pma/+ssosinM+sFIvkyH7ABFoCE/xw/2p4/zl6wru38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zO24wgAAAN0AAAAPAAAAAAAAAAAAAAAAAJgCAABkcnMvZG93&#10;bnJldi54bWxQSwUGAAAAAAQABAD1AAAAhwMAAAAA&#10;" path="m5609,7908r-1072,l4537,7925r2,7l4568,7946r,-14l5609,7932r,-24xe" filled="f" stroked="f">
                    <v:path arrowok="t" o:connecttype="custom" o:connectlocs="5609,7908;4537,7908;4537,7925;4539,7932;4568,7946;4568,7932;5609,7932;5609,7908" o:connectangles="0,0,0,0,0,0,0,0"/>
                  </v:shape>
                  <v:shape id="Freeform 1302" o:spid="_x0000_s219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BII8MA&#10;AADdAAAADwAAAGRycy9kb3ducmV2LnhtbERPyWrDMBC9B/IPYgq5NXITurlWggkUgm9ZaK6DNbbs&#10;WiNjqYmTr68Khdzm8dbJ1qPtxJkG3zhW8DRPQBCXTjdcKzgePh/fQPiArLFzTAqu5GG9mk4yTLW7&#10;8I7O+1CLGMI+RQUmhD6V0peGLPq564kjV7nBYohwqKUe8BLDbScXSfIiLTYcGwz2tDFUfu9/rIKv&#10;YnnaFe69zX11yyuzOLXFyErNHsb8A0SgMdzF/+6tjvOXz6/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BII8MAAADdAAAADwAAAAAAAAAAAAAAAACYAgAAZHJzL2Rv&#10;d25yZXYueG1sUEsFBgAAAAAEAAQA9QAAAIgDAAAAAA==&#10;" path="m5588,7932r-5,l5583,7937r5,-5xe" filled="f" stroked="f">
                    <v:path arrowok="t" o:connecttype="custom" o:connectlocs="5588,7932;5583,7932;5583,7937;5588,7932" o:connectangles="0,0,0,0"/>
                  </v:shape>
                  <v:shape id="Freeform 1303" o:spid="_x0000_s219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UcUA&#10;AADdAAAADwAAAGRycy9kb3ducmV2LnhtbESPQWvCQBCF74X+h2WE3upGpdJGVwmFQslNLfU6ZCfZ&#10;aHY2ZLea9td3DoK3Gd6b975Zb0ffqQsNsQ1sYDbNQBFXwbbcGPg6fDy/gooJ2WIXmAz8UoTt5vFh&#10;jbkNV97RZZ8aJSEcczTgUupzrWPlyGOchp5YtDoMHpOsQ6PtgFcJ952eZ9lSe2xZGhz29O6oOu9/&#10;vIHvcnHcleHtVMT6r6jd/HgqRzbmaTIWK1CJxnQ3364/reAvXgRXvpER9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xRxQAAAN0AAAAPAAAAAAAAAAAAAAAAAJgCAABkcnMv&#10;ZG93bnJldi54bWxQSwUGAAAAAAQABAD1AAAAigMAAAAA&#10;" path="m3845,7926r-3,6l3845,7932r,-6xe" filled="f" stroked="f">
                    <v:path arrowok="t" o:connecttype="custom" o:connectlocs="3845,7926;3842,7932;3845,7932;3845,7926" o:connectangles="0,0,0,0"/>
                  </v:shape>
                  <v:shape id="Freeform 1304" o:spid="_x0000_s219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5ysIA&#10;AADdAAAADwAAAGRycy9kb3ducmV2LnhtbERPTYvCMBC9L/gfwgje1lRlF61GKYIgveku63Vopk21&#10;mZQmavXXm4WFvc3jfc5q09tG3KjztWMFk3ECgrhwuuZKwffX7n0OwgdkjY1jUvAgD5v14G2FqXZ3&#10;PtDtGCoRQ9inqMCE0KZS+sKQRT92LXHkStdZDBF2ldQd3mO4beQ0ST6lxZpjg8GWtoaKy/FqFfzk&#10;s9Mhd4tz5stnVprp6Zz3rNRo2GdLEIH68C/+c+91nD/7WMDv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3nKwgAAAN0AAAAPAAAAAAAAAAAAAAAAAJgCAABkcnMvZG93&#10;bnJldi54bWxQSwUGAAAAAAQABAD1AAAAhwMAAAAA&#10;" path="m4537,7930r,2l4539,7932r-2,-2xe" filled="f" stroked="f">
                    <v:path arrowok="t" o:connecttype="custom" o:connectlocs="4537,7930;4537,7932;4539,7932;4537,7930" o:connectangles="0,0,0,0"/>
                  </v:shape>
                  <v:shape id="Freeform 1305" o:spid="_x0000_s220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a6sUA&#10;AADdAAAADwAAAGRycy9kb3ducmV2LnhtbESPQWvDMAyF74X9B6PBbo2zFkqb1S1hMBi5tRvtVcRK&#10;nC6WQ+y12X79dBj0JvGe3vu03U++V1caYxfYwHOWgyKug+24NfD58TZfg4oJ2WIfmAz8UIT97mG2&#10;xcKGGx/oekytkhCOBRpwKQ2F1rF25DFmYSAWrQmjxyTr2Go74k3Cfa8Xeb7SHjuWBocDvTqqv47f&#10;3sCpWp4PVdhcytj8lo1bnC/VxMY8PU7lC6hEU7qb/6/freAvV8Iv38gIe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RrqxQAAAN0AAAAPAAAAAAAAAAAAAAAAAJgCAABkcnMv&#10;ZG93bnJldi54bWxQSwUGAAAAAAQABAD1AAAAigMAAAAA&#10;" path="m5614,7908r-5,l5609,7932r1,l5613,7928r1,-20xe" filled="f" stroked="f">
                    <v:path arrowok="t" o:connecttype="custom" o:connectlocs="5614,7908;5609,7908;5609,7932;5610,7932;5613,7928;5614,7908" o:connectangles="0,0,0,0,0,0"/>
                  </v:shape>
                  <v:shape id="Freeform 1306" o:spid="_x0000_s220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m/ccEA&#10;AADdAAAADwAAAGRycy9kb3ducmV2LnhtbERPTYvCMBC9L/gfwgje1lQF2a1GKYIgvanLeh2aaVNt&#10;JqWJWv31ZmHB2zze5yzXvW3EjTpfO1YwGScgiAuna64U/By3n18gfEDW2DgmBQ/ysF4NPpaYanfn&#10;Pd0OoRIxhH2KCkwIbSqlLwxZ9GPXEkeudJ3FEGFXSd3hPYbbRk6TZC4t1hwbDLa0MVRcDler4Def&#10;nfa5+z5nvnxmpZmeznnPSo2GfbYAEagPb/G/e6fj/Nl8An/fxB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Jv3HBAAAA3QAAAA8AAAAAAAAAAAAAAAAAmAIAAGRycy9kb3du&#10;cmV2LnhtbFBLBQYAAAAABAAEAPUAAACGAwAAAAA=&#10;" path="m5613,7928r-3,4l5613,7932r,-4xe" filled="f" stroked="f">
                    <v:path arrowok="t" o:connecttype="custom" o:connectlocs="5613,7928;5610,7932;5613,7932;5613,7928" o:connectangles="0,0,0,0"/>
                  </v:shape>
                  <v:shape id="Freeform 1307" o:spid="_x0000_s220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shBsIA&#10;AADdAAAADwAAAGRycy9kb3ducmV2LnhtbERPTYvCMBC9L/gfwgh7W1MriNs1ShGEpTdd0evQTJtq&#10;MylNVrv+eiMIe5vH+5zlerCtuFLvG8cKppMEBHHpdMO1gsPP9mMBwgdkja1jUvBHHtar0dsSM+1u&#10;vKPrPtQihrDPUIEJocuk9KUhi37iOuLIVa63GCLsa6l7vMVw28o0SebSYsOxwWBHG0PlZf9rFRyL&#10;2WlXuM9z7qt7Xpn0dC4GVup9PORfIAIN4V/8cn/rOH82T+H5TTx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myEGwgAAAN0AAAAPAAAAAAAAAAAAAAAAAJgCAABkcnMvZG93&#10;bnJldi54bWxQSwUGAAAAAAQABAD1AAAAhwMAAAAA&#10;" path="m5920,7812r-1491,l4429,7825r19,11l4492,7884r45,46l4537,7925r-5,-17l5630,7908r20,-24l5920,7884r,-72xe" filled="f" stroked="f">
                    <v:path arrowok="t" o:connecttype="custom" o:connectlocs="5920,7812;4429,7812;4429,7825;4448,7836;4492,7884;4537,7930;4537,7925;4532,7908;5630,7908;5650,7884;5920,7884;5920,7812" o:connectangles="0,0,0,0,0,0,0,0,0,0,0,0"/>
                  </v:shape>
                  <v:shape id="Freeform 1308" o:spid="_x0000_s220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EncMA&#10;AADdAAAADwAAAGRycy9kb3ducmV2LnhtbERPTWvDMAy9F/YfjAa7Nc4aKGtap4RCYeTWbrRXEStx&#10;slgOsddm+/XzYLCbHu9Tu/1sB3GjyXeOFTwnKQji2umOWwXvb8flCwgfkDUOjknBF3nYFw+LHeba&#10;3flEt3NoRQxhn6MCE8KYS+lrQxZ94kbiyDVushginFqpJ7zHcDvIVZqupcWOY4PBkQ6G6o/zp1Vw&#10;qbLrqXKbvvTNd9mY1bWvZlbq6XEutyACzeFf/Od+1XF+ts7g95t4gi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EncMAAADdAAAADwAAAAAAAAAAAAAAAACYAgAAZHJzL2Rv&#10;d25yZXYueG1sUEsFBgAAAAAEAAQA9QAAAIgDAAAAAA==&#10;" path="m5630,7908r-16,l5613,7928r17,-20xe" filled="f" stroked="f">
                    <v:path arrowok="t" o:connecttype="custom" o:connectlocs="5630,7908;5614,7908;5613,7928;5630,7908" o:connectangles="0,0,0,0"/>
                  </v:shape>
                  <v:shape id="Freeform 1309" o:spid="_x0000_s220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c6cIA&#10;AADdAAAADwAAAGRycy9kb3ducmV2LnhtbERPTWvCQBC9C/6HZYTedKMWaVNXCYJQclNLcx2yk2xs&#10;djZkV03767uC4G0e73PW28G24kq9bxwrmM8SEMSl0w3XCr5O++kbCB+QNbaOScEvedhuxqM1ptrd&#10;+EDXY6hFDGGfogITQpdK6UtDFv3MdcSRq1xvMUTY11L3eIvhtpWLJFlJiw3HBoMd7QyVP8eLVfCd&#10;L4tD7t7Pma/+ssosinM+sFIvkyH7ABFoCE/xw/2p4/zl6hXu38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PhzpwgAAAN0AAAAPAAAAAAAAAAAAAAAAAJgCAABkcnMvZG93&#10;bnJldi54bWxQSwUGAAAAAAQABAD1AAAAhwMAAAAA&#10;" path="m3853,7908r-1,l3845,7924r,2l3853,7908xe" filled="f" stroked="f">
                    <v:path arrowok="t" o:connecttype="custom" o:connectlocs="3853,7908;3852,7908;3845,7924;3845,7926;3853,7908" o:connectangles="0,0,0,0,0"/>
                  </v:shape>
                  <v:shape id="Freeform 1310" o:spid="_x0000_s220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5csIA&#10;AADdAAAADwAAAGRycy9kb3ducmV2LnhtbERPTWvCQBC9C/6HZYTedKNSaVNXCYJQclNLcx2yk2xs&#10;djZkV03767uC4G0e73PW28G24kq9bxwrmM8SEMSl0w3XCr5O++kbCB+QNbaOScEvedhuxqM1ptrd&#10;+EDXY6hFDGGfogITQpdK6UtDFv3MdcSRq1xvMUTY11L3eIvhtpWLJFlJiw3HBoMd7QyVP8eLVfCd&#10;L4tD7t7Pma/+ssosinM+sFIvkyH7ABFoCE/xw/2p4/zl6hXu38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crlywgAAAN0AAAAPAAAAAAAAAAAAAAAAAJgCAABkcnMvZG93&#10;bnJldi54bWxQSwUGAAAAAAQABAD1AAAAhwMAAAAA&#10;" path="m4537,7908r-5,l4537,7925r,-17xe" filled="f" stroked="f">
                    <v:path arrowok="t" o:connecttype="custom" o:connectlocs="4537,7908;4532,7908;4537,7925;4537,7908" o:connectangles="0,0,0,0"/>
                  </v:shape>
                  <v:shape id="Freeform 1311" o:spid="_x0000_s220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AnBcIA&#10;AADdAAAADwAAAGRycy9kb3ducmV2LnhtbERPTYvCMBC9L/gfwgh7W1MVits1ShGEpTdd0evQTJtq&#10;MylNVrv+eiMIe5vH+5zlerCtuFLvG8cKppMEBHHpdMO1gsPP9mMBwgdkja1jUvBHHtar0dsSM+1u&#10;vKPrPtQihrDPUIEJocuk9KUhi37iOuLIVa63GCLsa6l7vMVw28pZkqTSYsOxwWBHG0PlZf9rFRyL&#10;+WlXuM9z7qt7XpnZ6VwMrNT7eMi/QAQawr/45f7Wcf48TeH5TTx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oCcFwgAAAN0AAAAPAAAAAAAAAAAAAAAAAJgCAABkcnMvZG93&#10;bnJldi54bWxQSwUGAAAAAAQABAD1AAAAhwMAAAAA&#10;" path="m3852,7908r-7,l3845,7924r7,-16xe" filled="f" stroked="f">
                    <v:path arrowok="t" o:connecttype="custom" o:connectlocs="3852,7908;3845,7908;3845,7924;3852,7908" o:connectangles="0,0,0,0"/>
                  </v:shape>
                  <v:shape id="Freeform 1312" o:spid="_x0000_s220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yCnsMA&#10;AADdAAAADwAAAGRycy9kb3ducmV2LnhtbERPTWvCQBC9C/6HZQRvulFB29SNBKEguamlXofsJJs0&#10;OxuyW03767uFQm/zeJ+zP4y2E3cafONYwWqZgCAunW64VvB2fV08gfABWWPnmBR8kYdDNp3sMdXu&#10;wWe6X0ItYgj7FBWYEPpUSl8asuiXrieOXOUGiyHCoZZ6wEcMt51cJ8lWWmw4Nhjs6Wio/Lh8WgXv&#10;xeZ2Ltxzm/vqO6/M+tYWIys1n435C4hAY/gX/7lPOs7fbHfw+008QW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yCnsMAAADdAAAADwAAAAAAAAAAAAAAAACYAgAAZHJzL2Rv&#10;d25yZXYueG1sUEsFBgAAAAAEAAQA9QAAAIgDAAAAAA==&#10;" path="m3857,7899r-4,9l3857,7908r,-9xe" filled="f" stroked="f">
                    <v:path arrowok="t" o:connecttype="custom" o:connectlocs="3857,7899;3853,7908;3857,7908;3857,7899" o:connectangles="0,0,0,0"/>
                  </v:shape>
                  <v:shape id="Freeform 1313" o:spid="_x0000_s220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MW7MUA&#10;AADdAAAADwAAAGRycy9kb3ducmV2LnhtbESPQWvDMAyF74X9B6PBbo2zFkqb1S1hMBi5tRvtVcRK&#10;nC6WQ+y12X79dBj0JvGe3vu03U++V1caYxfYwHOWgyKug+24NfD58TZfg4oJ2WIfmAz8UIT97mG2&#10;xcKGGx/oekytkhCOBRpwKQ2F1rF25DFmYSAWrQmjxyTr2Go74k3Cfa8Xeb7SHjuWBocDvTqqv47f&#10;3sCpWp4PVdhcytj8lo1bnC/VxMY8PU7lC6hEU7qb/6/freAvV4Ir38gIe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xbsxQAAAN0AAAAPAAAAAAAAAAAAAAAAAJgCAABkcnMv&#10;ZG93bnJldi54bWxQSwUGAAAAAAQABAD1AAAAigMAAAAA&#10;" path="m3864,7884r-1,l3857,7897r,2l3864,7884xe" filled="f" stroked="f">
                    <v:path arrowok="t" o:connecttype="custom" o:connectlocs="3864,7884;3863,7884;3857,7897;3857,7899;3864,7884" o:connectangles="0,0,0,0,0"/>
                  </v:shape>
                  <v:shape id="Freeform 1314" o:spid="_x0000_s220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d8EA&#10;AADdAAAADwAAAGRycy9kb3ducmV2LnhtbERPTYvCMBC9C/6HMMLeNF0F0WqUIghLb7qi16GZNnWb&#10;SWmy2vXXG0HY2zze56y3vW3EjTpfO1bwOUlAEBdO11wpOH3vxwsQPiBrbByTgj/ysN0MB2tMtbvz&#10;gW7HUIkYwj5FBSaENpXSF4Ys+olriSNXus5iiLCrpO7wHsNtI6dJMpcWa44NBlvaGSp+jr9WwTmf&#10;XQ65W14zXz6y0kwv17xnpT5GfbYCEagP/+K3+0vH+bP5El7fxBP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s3fBAAAA3QAAAA8AAAAAAAAAAAAAAAAAmAIAAGRycy9kb3du&#10;cmV2LnhtbFBLBQYAAAAABAAEAPUAAACGAwAAAAA=&#10;" path="m3863,7884r-6,l3857,7897r6,-13xe" filled="f" stroked="f">
                    <v:path arrowok="t" o:connecttype="custom" o:connectlocs="3863,7884;3857,7884;3857,7897;3863,7884" o:connectangles="0,0,0,0"/>
                  </v:shape>
                  <v:shape id="Freeform 1315" o:spid="_x0000_s221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yMN8UA&#10;AADdAAAADwAAAGRycy9kb3ducmV2LnhtbESPQWvCQBCF74X+h2WE3upGhdpGVwmFQslNLfU6ZCfZ&#10;aHY2ZLea9td3DoK3Gd6b975Zb0ffqQsNsQ1sYDbNQBFXwbbcGPg6fDy/gooJ2WIXmAz8UoTt5vFh&#10;jbkNV97RZZ8aJSEcczTgUupzrWPlyGOchp5YtDoMHpOsQ6PtgFcJ952eZ9mL9tiyNDjs6d1Rdd7/&#10;eAPf5eK4K8PbqYj1X1G7+fFUjmzM02QsVqASjeluvl1/WsFfLIVfvpER9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3Iw3xQAAAN0AAAAPAAAAAAAAAAAAAAAAAJgCAABkcnMv&#10;ZG93bnJldi54bWxQSwUGAAAAAAQABAD1AAAAigMAAAAA&#10;" path="m3867,7879r-3,5l3867,7884r,-5xe" filled="f" stroked="f">
                    <v:path arrowok="t" o:connecttype="custom" o:connectlocs="3867,7879;3864,7884;3867,7884;3867,7879" o:connectangles="0,0,0,0"/>
                  </v:shape>
                  <v:shape id="Freeform 1316" o:spid="_x0000_s221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AprMIA&#10;AADdAAAADwAAAGRycy9kb3ducmV2LnhtbERPTYvCMBC9C/sfwizsTVMVdLdrlCII0pu6rNehmTZ1&#10;m0lponb99UYQvM3jfc5i1dtGXKjztWMF41ECgrhwuuZKwc9hM/wE4QOyxsYxKfgnD6vl22CBqXZX&#10;3tFlHyoRQ9inqMCE0KZS+sKQRT9yLXHkStdZDBF2ldQdXmO4beQkSWbSYs2xwWBLa0PF3/5sFfzm&#10;0+Mud1+nzJe3rDST4ynvWamP9z77BhGoDy/x073Vcf50PobHN/E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kCmswgAAAN0AAAAPAAAAAAAAAAAAAAAAAJgCAABkcnMvZG93&#10;bnJldi54bWxQSwUGAAAAAAQABAD1AAAAhwMAAAAA&#10;" path="m3875,7860r-1,l3867,7876r,3l3875,7860xe" filled="f" stroked="f">
                    <v:path arrowok="t" o:connecttype="custom" o:connectlocs="3875,7860;3874,7860;3867,7876;3867,7879;3875,7860" o:connectangles="0,0,0,0,0"/>
                  </v:shape>
                  <v:shape id="Freeform 1317" o:spid="_x0000_s221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328MA&#10;AADdAAAADwAAAGRycy9kb3ducmV2LnhtbERPS2vCQBC+F/wPywje6sYI2qauEgqC5OaDeh2yk2w0&#10;OxuyW4399V2h0Nt8fM9ZbQbbihv1vnGsYDZNQBCXTjdcKzgdt69vIHxA1tg6JgUP8rBZj15WmGl3&#10;5z3dDqEWMYR9hgpMCF0mpS8NWfRT1xFHrnK9xRBhX0vd4z2G21amSbKQFhuODQY7+jRUXg/fVsFX&#10;MT/vC/d+yX31k1cmPV+KgZWajIf8A0SgIfyL/9w7HefPlyk8v4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K328MAAADdAAAADwAAAAAAAAAAAAAAAACYAgAAZHJzL2Rv&#10;d25yZXYueG1sUEsFBgAAAAAEAAQA9QAAAIgDAAAAAA==&#10;" path="m3874,7860r-7,l3867,7876r7,-16xe" filled="f" stroked="f">
                    <v:path arrowok="t" o:connecttype="custom" o:connectlocs="3874,7860;3867,7860;3867,7876;3874,7860" o:connectangles="0,0,0,0"/>
                  </v:shape>
                  <v:shape id="Freeform 1318" o:spid="_x0000_s221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4SQMMA&#10;AADdAAAADwAAAGRycy9kb3ducmV2LnhtbERPS2vCQBC+F/wPywje6kYDalNXCYVCyc0Heh2yk2w0&#10;OxuyW4399V2h0Nt8fM9Zbwfbihv1vnGsYDZNQBCXTjdcKzgePl9XIHxA1tg6JgUP8rDdjF7WmGl3&#10;5x3d9qEWMYR9hgpMCF0mpS8NWfRT1xFHrnK9xRBhX0vd4z2G21bOk2QhLTYcGwx29GGovO6/rYJT&#10;kZ53hXu75L76ySszP1+KgZWajIf8HUSgIfyL/9xfOs5Plyk8v4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4SQMMAAADdAAAADwAAAAAAAAAAAAAAAACYAgAAZHJzL2Rv&#10;d25yZXYueG1sUEsFBgAAAAAEAAQA9QAAAIgDAAAAAA==&#10;" path="m3879,7852r-4,8l3879,7860r,-8xe" filled="f" stroked="f">
                    <v:path arrowok="t" o:connecttype="custom" o:connectlocs="3879,7852;3875,7860;3879,7860;3879,7852" o:connectangles="0,0,0,0"/>
                  </v:shape>
                  <v:shape id="Freeform 1319" o:spid="_x0000_s221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eKNMMA&#10;AADdAAAADwAAAGRycy9kb3ducmV2LnhtbERPyWrDMBC9B/IPYgq5NXKT0sW1EkygEHzLQnMdrLFl&#10;1xoZS02cfH1VKOQ2j7dOth5tJ840+Maxgqd5AoK4dLrhWsHx8Pn4BsIHZI2dY1JwJQ/r1XSSYard&#10;hXd03odaxBD2KSowIfSplL40ZNHPXU8cucoNFkOEQy31gJcYbju5SJIXabHh2GCwp42h8nv/YxV8&#10;FcvTrnDvbe6rW16ZxaktRlZq9jDmHyACjeEu/ndvdZy/fH2Gv2/i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eKNMMAAADdAAAADwAAAAAAAAAAAAAAAACYAgAAZHJzL2Rv&#10;d25yZXYueG1sUEsFBgAAAAAEAAQA9QAAAIgDAAAAAA==&#10;" path="m3887,7836r-2,l3879,7850r,2l3887,7836xe" filled="f" stroked="f">
                    <v:path arrowok="t" o:connecttype="custom" o:connectlocs="3887,7836;3885,7836;3879,7850;3879,7852;3887,7836" o:connectangles="0,0,0,0,0"/>
                  </v:shape>
                  <v:shape id="Freeform 1320" o:spid="_x0000_s221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svr8MA&#10;AADdAAAADwAAAGRycy9kb3ducmV2LnhtbERPyWrDMBC9B/IPYgq5NXITurlWggkUgm9ZaK6DNbbs&#10;WiNjqYmTr68Khdzm8dbJ1qPtxJkG3zhW8DRPQBCXTjdcKzgePh/fQPiArLFzTAqu5GG9mk4yTLW7&#10;8I7O+1CLGMI+RQUmhD6V0peGLPq564kjV7nBYohwqKUe8BLDbScXSfIiLTYcGwz2tDFUfu9/rIKv&#10;YnnaFe69zX11yyuzOLXFyErNHsb8A0SgMdzF/+6tjvOXr8/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svr8MAAADdAAAADwAAAAAAAAAAAAAAAACYAgAAZHJzL2Rv&#10;d25yZXYueG1sUEsFBgAAAAAEAAQA9QAAAIgDAAAAAA==&#10;" path="m3885,7836r-6,l3879,7850r6,-14xe" filled="f" stroked="f">
                    <v:path arrowok="t" o:connecttype="custom" o:connectlocs="3885,7836;3879,7836;3879,7850;3885,7836" o:connectangles="0,0,0,0"/>
                  </v:shape>
                  <v:shape id="Freeform 1321" o:spid="_x0000_s221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mx2MMA&#10;AADdAAAADwAAAGRycy9kb3ducmV2LnhtbERPTWvCQBC9C/6HZQRvulFB29SNBKEguamlXofsJJs0&#10;OxuyW03767uFQm/zeJ+zP4y2E3cafONYwWqZgCAunW64VvB2fV08gfABWWPnmBR8kYdDNp3sMdXu&#10;wWe6X0ItYgj7FBWYEPpUSl8asuiXrieOXOUGiyHCoZZ6wEcMt51cJ8lWWmw4Nhjs6Wio/Lh8WgXv&#10;xeZ2Ltxzm/vqO6/M+tYWIys1n435C4hAY/gX/7lPOs7f7Lbw+008QW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mx2MMAAADdAAAADwAAAAAAAAAAAAAAAACYAgAAZHJzL2Rv&#10;d25yZXYueG1sUEsFBgAAAAAEAAQA9QAAAIgDAAAAAA==&#10;" path="m3889,7832r-2,4l3889,7836r,-4xe" filled="f" stroked="f">
                    <v:path arrowok="t" o:connecttype="custom" o:connectlocs="3889,7832;3887,7836;3889,7836;3889,7832" o:connectangles="0,0,0,0"/>
                  </v:shape>
                  <v:shape id="Freeform 1322" o:spid="_x0000_s221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UQ8IA&#10;AADdAAAADwAAAGRycy9kb3ducmV2LnhtbERPTWvCQBC9C/6HZYTedKNCbVNXCYJQclNLcx2yk2xs&#10;djZkV03767uC4G0e73PW28G24kq9bxwrmM8SEMSl0w3XCr5O++kbCB+QNbaOScEvedhuxqM1ptrd&#10;+EDXY6hFDGGfogITQpdK6UtDFv3MdcSRq1xvMUTY11L3eIvhtpWLJHmVFhuODQY72hkqf44Xq+A7&#10;XxaH3L2fM1/9ZZVZFOd8YKVeJkP2ASLQEJ7ih/tTx/nL1Qru38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NRRDwgAAAN0AAAAPAAAAAAAAAAAAAAAAAJgCAABkcnMvZG93&#10;bnJldi54bWxQSwUGAAAAAAQABAD1AAAAhwMAAAAA&#10;" path="m4429,7832r,4l4433,7836r-4,-4xe" filled="f" stroked="f">
                    <v:path arrowok="t" o:connecttype="custom" o:connectlocs="4429,7832;4429,7836;4433,7836;4429,7832" o:connectangles="0,0,0,0"/>
                  </v:shape>
                  <v:shape id="Freeform 1323" o:spid="_x0000_s221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qAMcUA&#10;AADdAAAADwAAAGRycy9kb3ducmV2LnhtbESPQWvCQBCF74X+h2WE3upGhdpGVwmFQslNLfU6ZCfZ&#10;aHY2ZLea9td3DoK3Gd6b975Zb0ffqQsNsQ1sYDbNQBFXwbbcGPg6fDy/gooJ2WIXmAz8UoTt5vFh&#10;jbkNV97RZZ8aJSEcczTgUupzrWPlyGOchp5YtDoMHpOsQ6PtgFcJ952eZ9mL9tiyNDjs6d1Rdd7/&#10;eAPf5eK4K8PbqYj1X1G7+fFUjmzM02QsVqASjeluvl1/WsFfLAVXvpER9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qoAxxQAAAN0AAAAPAAAAAAAAAAAAAAAAAJgCAABkcnMv&#10;ZG93bnJldi54bWxQSwUGAAAAAAQABAD1AAAAigMAAAAA&#10;" path="m4408,7812r21,20l4429,7825r-21,-13xe" filled="f" stroked="f">
                    <v:path arrowok="t" o:connecttype="custom" o:connectlocs="4408,7812;4429,7832;4429,7825;4408,7812" o:connectangles="0,0,0,0"/>
                  </v:shape>
                  <v:shape id="Freeform 1324" o:spid="_x0000_s221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lqsIA&#10;AADdAAAADwAAAGRycy9kb3ducmV2LnhtbERPTYvCMBC9L/gfwgje1lSFXa1GKYIgveku63Vopk21&#10;mZQmavXXm4WFvc3jfc5q09tG3KjztWMFk3ECgrhwuuZKwffX7n0OwgdkjY1jUvAgD5v14G2FqXZ3&#10;PtDtGCoRQ9inqMCE0KZS+sKQRT92LXHkStdZDBF2ldQd3mO4beQ0ST6kxZpjg8GWtoaKy/FqFfzk&#10;s9Mhd4tz5stnVprp6Zz3rNRo2GdLEIH68C/+c+91nD/7XMDv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5iWqwgAAAN0AAAAPAAAAAAAAAAAAAAAAAJgCAABkcnMvZG93&#10;bnJldi54bWxQSwUGAAAAAAQABAD1AAAAhwMAAAAA&#10;" path="m3898,7812r-2,l3889,7829r,3l3898,7812xe" filled="f" stroked="f">
                    <v:path arrowok="t" o:connecttype="custom" o:connectlocs="3898,7812;3896,7812;3889,7829;3889,7832;3898,7812" o:connectangles="0,0,0,0,0"/>
                  </v:shape>
                  <v:shape id="Freeform 1325" o:spid="_x0000_s222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8EMUA&#10;AADdAAAADwAAAGRycy9kb3ducmV2LnhtbESPQWvDMAyF74X9B6PBbo2zFkqb1S1hMBi5tRvtVcRK&#10;nC6WQ+y12X59dRjsJvGe3vu03U++V1caYxfYwHOWgyKug+24NfD58TZfg4oJ2WIfmAz8UIT97mG2&#10;xcKGGx/oekytkhCOBRpwKQ2F1rF25DFmYSAWrQmjxyTr2Go74k3Cfa8Xeb7SHjuWBocDvTqqv47f&#10;3sCpWp4PVdhcytj8lo1bnC/VxMY8PU7lC6hEU/o3/12/W8FfroVfvpER9O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wQxQAAAN0AAAAPAAAAAAAAAAAAAAAAAJgCAABkcnMv&#10;ZG93bnJldi54bWxQSwUGAAAAAAQABAD1AAAAigMAAAAA&#10;" path="m3896,7812r-7,l3889,7829r7,-17xe" filled="f" stroked="f">
                    <v:path arrowok="t" o:connecttype="custom" o:connectlocs="3896,7812;3889,7812;3889,7829;3896,7812" o:connectangles="0,0,0,0"/>
                  </v:shape>
                  <v:shape id="Freeform 1326" o:spid="_x0000_s222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VZi8EA&#10;AADdAAAADwAAAGRycy9kb3ducmV2LnhtbERPTYvCMBC9L/gfwgje1lSFxa1GKYIgvanLeh2aaVNt&#10;JqWJWv31ZkHY2zze5yzXvW3EjTpfO1YwGScgiAuna64U/By3n3MQPiBrbByTggd5WK8GH0tMtbvz&#10;nm6HUIkYwj5FBSaENpXSF4Ys+rFriSNXus5iiLCrpO7wHsNtI6dJ8iUt1hwbDLa0MVRcDler4Def&#10;nfa5+z5nvnxmpZmeznnPSo2GfbYAEagP/+K3e6fj/Nl8An/fxB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FWYvBAAAA3QAAAA8AAAAAAAAAAAAAAAAAmAIAAGRycy9kb3du&#10;cmV2LnhtbFBLBQYAAAAABAAEAPUAAACGAwAAAAA=&#10;" path="m5920,7764r-1535,l4385,7778r12,10l4405,7788r,11l4408,7812r21,13l4429,7812r1491,l5920,7764xe" filled="f" stroked="f">
                    <v:path arrowok="t" o:connecttype="custom" o:connectlocs="5920,7764;4385,7764;4385,7778;4397,7788;4405,7788;4405,7799;4408,7812;4429,7825;4429,7812;5920,7812;5920,7764" o:connectangles="0,0,0,0,0,0,0,0,0,0,0"/>
                  </v:shape>
                  <v:shape id="Freeform 1327" o:spid="_x0000_s222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H/MIA&#10;AADdAAAADwAAAGRycy9kb3ducmV2LnhtbERPTYvCMBC9C/6HMMLeNLWCuF2jFEFYetNd9Do006ba&#10;TEqT1a6/3ggLe5vH+5z1drCtuFHvG8cK5rMEBHHpdMO1gu+v/XQFwgdkja1jUvBLHrab8WiNmXZ3&#10;PtDtGGoRQ9hnqMCE0GVS+tKQRT9zHXHkKtdbDBH2tdQ93mO4bWWaJEtpseHYYLCjnaHyevyxCk7F&#10;4nwo3Psl99Ujr0x6vhQDK/U2GfIPEIGG8C/+c3/qOH+xSuH1TTxB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l8f8wgAAAN0AAAAPAAAAAAAAAAAAAAAAAJgCAABkcnMvZG93&#10;bnJldi54bWxQSwUGAAAAAAQABAD1AAAAhwMAAAAA&#10;" path="m3901,7805r-3,7l3901,7812r,-7xe" filled="f" stroked="f">
                    <v:path arrowok="t" o:connecttype="custom" o:connectlocs="3901,7805;3898,7812;3901,7812;3901,7805" o:connectangles="0,0,0,0"/>
                  </v:shape>
                  <v:shape id="Freeform 1328" o:spid="_x0000_s222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iZ8MA&#10;AADdAAAADwAAAGRycy9kb3ducmV2LnhtbERPTWvDMAy9D/YfjAa7Lc4aGG1ap4RCYeTWrrRXEStx&#10;slgOsddm+/XzYNCbHu9Tm+1sB3GlyXeOFbwmKQji2umOWwWnj/3LEoQPyBoHx6Tgmzxsi8eHDeba&#10;3fhA12NoRQxhn6MCE8KYS+lrQxZ94kbiyDVushginFqpJ7zFcDvIRZq+SYsdxwaDI+0M1Z/HL6vg&#10;XGWXQ+VWfembn7Ixi0tfzazU89NcrkEEmsNd/O9+13F+tszg75t4gi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tiZ8MAAADdAAAADwAAAAAAAAAAAAAAAACYAgAAZHJzL2Rv&#10;d25yZXYueG1sUEsFBgAAAAAEAAQA9QAAAIgDAAAAAA==&#10;" path="m4405,7809r,3l4408,7812r-3,-3xe" filled="f" stroked="f">
                    <v:path arrowok="t" o:connecttype="custom" o:connectlocs="4405,7809;4405,7812;4408,7812;4405,7809" o:connectangles="0,0,0,0"/>
                  </v:shape>
                  <v:shape id="Freeform 1329" o:spid="_x0000_s222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6E8IA&#10;AADdAAAADwAAAGRycy9kb3ducmV2LnhtbERPTYvCMBC9L/gfwgje1lRdFq1GKYIgveku63Vopk21&#10;mZQmavXXm4WFvc3jfc5q09tG3KjztWMFk3ECgrhwuuZKwffX7n0OwgdkjY1jUvAgD5v14G2FqXZ3&#10;PtDtGCoRQ9inqMCE0KZS+sKQRT92LXHkStdZDBF2ldQd3mO4beQ0ST6lxZpjg8GWtoaKy/FqFfzk&#10;s9Mhd4tz5stnVprp6Zz3rNRo2GdLEIH68C/+c+91nD+bf8Dv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voTwgAAAN0AAAAPAAAAAAAAAAAAAAAAAJgCAABkcnMvZG93&#10;bnJldi54bWxQSwUGAAAAAAQABAD1AAAAhwMAAAAA&#10;" path="m4402,7788r-13,l4405,7809r,-10l4402,7788xe" filled="f" stroked="f">
                    <v:path arrowok="t" o:connecttype="custom" o:connectlocs="4402,7788;4389,7788;4405,7809;4405,7799;4402,7788" o:connectangles="0,0,0,0,0"/>
                  </v:shape>
                  <v:shape id="Freeform 1330" o:spid="_x0000_s222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5fiMIA&#10;AADdAAAADwAAAGRycy9kb3ducmV2LnhtbERPTYvCMBC9L/gfwgje1lRlF61GKYIgveku63Vopk21&#10;mZQmavXXm4WFvc3jfc5q09tG3KjztWMFk3ECgrhwuuZKwffX7n0OwgdkjY1jUvAgD5v14G2FqXZ3&#10;PtDtGCoRQ9inqMCE0KZS+sKQRT92LXHkStdZDBF2ldQd3mO4beQ0ST6lxZpjg8GWtoaKy/FqFfzk&#10;s9Mhd4tz5stnVprp6Zz3rNRo2GdLEIH68C/+c+91nD+bf8Dv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l+IwgAAAN0AAAAPAAAAAAAAAAAAAAAAAJgCAABkcnMvZG93&#10;bnJldi54bWxQSwUGAAAAAAQABAD1AAAAhwMAAAAA&#10;" path="m3909,7788r-2,l3901,7803r,2l3909,7788xe" filled="f" stroked="f">
                    <v:path arrowok="t" o:connecttype="custom" o:connectlocs="3909,7788;3907,7788;3901,7803;3901,7805;3909,7788" o:connectangles="0,0,0,0,0"/>
                  </v:shape>
                  <v:shape id="Freeform 1331" o:spid="_x0000_s222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B/8IA&#10;AADdAAAADwAAAGRycy9kb3ducmV2LnhtbERPS4vCMBC+L+x/CCN4W1MVRLtGKQsL0psP9Do006Zu&#10;MylNVqu/3giCt/n4nrNc97YRF+p87VjBeJSAIC6crrlScNj/fs1B+ICssXFMCm7kYb36/Fhiqt2V&#10;t3TZhUrEEPYpKjAhtKmUvjBk0Y9cSxy50nUWQ4RdJXWH1xhuGzlJkpm0WHNsMNjSj6Hib/dvFRzz&#10;6Wmbu8U58+U9K83kdM57Vmo46LNvEIH68Ba/3Bsd50/nM3h+E0+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rMH/wgAAAN0AAAAPAAAAAAAAAAAAAAAAAJgCAABkcnMvZG93&#10;bnJldi54bWxQSwUGAAAAAAQABAD1AAAAhwMAAAAA&#10;" path="m3907,7788r-6,l3901,7803r6,-15xe" filled="f" stroked="f">
                    <v:path arrowok="t" o:connecttype="custom" o:connectlocs="3907,7788;3901,7788;3901,7803;3907,7788" o:connectangles="0,0,0,0"/>
                  </v:shape>
                  <v:shape id="Freeform 1332" o:spid="_x0000_s222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BkZMIA&#10;AADdAAAADwAAAGRycy9kb3ducmV2LnhtbERPTYvCMBC9L/gfwgje1lSFXa1GKYIgveku63Vopk21&#10;mZQmavXXm4WFvc3jfc5q09tG3KjztWMFk3ECgrhwuuZKwffX7n0OwgdkjY1jUvAgD5v14G2FqXZ3&#10;PtDtGCoRQ9inqMCE0KZS+sKQRT92LXHkStdZDBF2ldQd3mO4beQ0ST6kxZpjg8GWtoaKy/FqFfzk&#10;s9Mhd4tz5stnVprp6Zz3rNRo2GdLEIH68C/+c+91nD+bf8Lv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4GRkwgAAAN0AAAAPAAAAAAAAAAAAAAAAAJgCAABkcnMvZG93&#10;bnJldi54bWxQSwUGAAAAAAQABAD1AAAAhwMAAAAA&#10;" path="m4405,7788r-3,l4405,7799r,-11xe" filled="f" stroked="f">
                    <v:path arrowok="t" o:connecttype="custom" o:connectlocs="4405,7788;4402,7788;4405,7799;4405,7788" o:connectangles="0,0,0,0"/>
                  </v:shape>
                  <v:shape id="Freeform 1333" o:spid="_x0000_s222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wFsUA&#10;AADdAAAADwAAAGRycy9kb3ducmV2LnhtbESPQWvDMAyF74X9B6PBbo2zFkqb1S1hMBi5tRvtVcRK&#10;nC6WQ+y12X59dRjsJvGe3vu03U++V1caYxfYwHOWgyKug+24NfD58TZfg4oJ2WIfmAz8UIT97mG2&#10;xcKGGx/oekytkhCOBRpwKQ2F1rF25DFmYSAWrQmjxyTr2Go74k3Cfa8Xeb7SHjuWBocDvTqqv47f&#10;3sCpWp4PVdhcytj8lo1bnC/VxMY8PU7lC6hEU/o3/12/W8FfrgVXvpER9O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AWxQAAAN0AAAAPAAAAAAAAAAAAAAAAAJgCAABkcnMv&#10;ZG93bnJldi54bWxQSwUGAAAAAAQABAD1AAAAigMAAAAA&#10;" path="m3910,7785r-1,3l3910,7788r,-3xe" filled="f" stroked="f">
                    <v:path arrowok="t" o:connecttype="custom" o:connectlocs="3910,7785;3909,7788;3910,7788;3910,7785" o:connectangles="0,0,0,0"/>
                  </v:shape>
                  <v:shape id="Freeform 1334" o:spid="_x0000_s222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VjcEA&#10;AADdAAAADwAAAGRycy9kb3ducmV2LnhtbERPTYvCMBC9C/6HMMLeNF0F0WqUIghLb7qi16GZNnWb&#10;SWmy2vXXG2HB2zze56y3vW3EjTpfO1bwOUlAEBdO11wpOH3vxwsQPiBrbByTgj/ysN0MB2tMtbvz&#10;gW7HUIkYwj5FBSaENpXSF4Ys+olriSNXus5iiLCrpO7wHsNtI6dJMpcWa44NBlvaGSp+jr9WwTmf&#10;XQ65W14zXz6y0kwv17xnpT5GfbYCEagPb/G/+0vH+bPFEl7fxBP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zVY3BAAAA3QAAAA8AAAAAAAAAAAAAAAAAmAIAAGRycy9kb3du&#10;cmV2LnhtbFBLBQYAAAAABAAEAPUAAACGAwAAAAA=&#10;" path="m4385,7784r,4l4389,7788r-4,-4xe" filled="f" stroked="f">
                    <v:path arrowok="t" o:connecttype="custom" o:connectlocs="4385,7784;4385,7788;4389,7788;4385,7784" o:connectangles="0,0,0,0"/>
                  </v:shape>
                  <v:shape id="Freeform 1335" o:spid="_x0000_s223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BqzcUA&#10;AADdAAAADwAAAGRycy9kb3ducmV2LnhtbESPQWvCQBCF7wX/wzKCt7qpQqmpqwRBKLlpS70O2Uk2&#10;NjsbsluN/nrnUOhthvfmvW/W29F36kJDbAMbeJlnoIirYFtuDHx97p/fQMWEbLELTAZuFGG7mTyt&#10;Mbfhyge6HFOjJIRjjgZcSn2udawceYzz0BOLVofBY5J1aLQd8CrhvtOLLHvVHluWBoc97RxVP8df&#10;b+C7XJ4OZVidi1jfi9otTudyZGNm07F4B5VoTP/mv+sPK/jLlfDLNzKC3j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0GrNxQAAAN0AAAAPAAAAAAAAAAAAAAAAAJgCAABkcnMv&#10;ZG93bnJldi54bWxQSwUGAAAAAAQABAD1AAAAigMAAAAA&#10;" path="m3920,7764r-2,l3910,7782r,3l3920,7764xe" filled="f" stroked="f">
                    <v:path arrowok="t" o:connecttype="custom" o:connectlocs="3920,7764;3918,7764;3910,7782;3910,7785;3920,7764" o:connectangles="0,0,0,0,0"/>
                  </v:shape>
                  <v:shape id="Freeform 1336" o:spid="_x0000_s223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zPVsEA&#10;AADdAAAADwAAAGRycy9kb3ducmV2LnhtbERPTYvCMBC9L/gfwgje1lQFWbtGKcKC9KYu63Vopk21&#10;mZQmq9VfbwTB2zze5yzXvW3EhTpfO1YwGScgiAuna64U/B5+Pr9A+ICssXFMCm7kYb0afCwx1e7K&#10;O7rsQyViCPsUFZgQ2lRKXxiy6MeuJY5c6TqLIcKukrrDawy3jZwmyVxarDk2GGxpY6g47/+tgr98&#10;dtzlbnHKfHnPSjM9nvKelRoN++wbRKA+vMUv91bH+bPFBJ7fx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cz1bBAAAA3QAAAA8AAAAAAAAAAAAAAAAAmAIAAGRycy9kb3du&#10;cmV2LnhtbFBLBQYAAAAABAAEAPUAAACGAwAAAAA=&#10;" path="m4370,7764r15,20l4385,7778r-15,-14xe" filled="f" stroked="f">
                    <v:path arrowok="t" o:connecttype="custom" o:connectlocs="4370,7764;4385,7784;4385,7778;4370,7764" o:connectangles="0,0,0,0"/>
                  </v:shape>
                  <v:shape id="Freeform 1337" o:spid="_x0000_s223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5RIcIA&#10;AADdAAAADwAAAGRycy9kb3ducmV2LnhtbERPTWvCQBC9C/6HZYTedGOE0kRXCUKh5KYteh2yk2w0&#10;OxuyW03767uC0Ns83udsdqPtxI0G3zpWsFwkIIgrp1tuFHx9vs/fQPiArLFzTAp+yMNuO51sMNfu&#10;zge6HUMjYgj7HBWYEPpcSl8ZsugXrieOXO0GiyHCoZF6wHsMt51Mk+RVWmw5NhjsaW+ouh6/rYJT&#10;uTofSpddCl//FrVJz5dyZKVeZmOxBhFoDP/ip/tDx/mrLIXHN/E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TlEhwgAAAN0AAAAPAAAAAAAAAAAAAAAAAJgCAABkcnMvZG93&#10;bnJldi54bWxQSwUGAAAAAAQABAD1AAAAhwMAAAAA&#10;" path="m3918,7764r-8,l3910,7782r8,-18xe" filled="f" stroked="f">
                    <v:path arrowok="t" o:connecttype="custom" o:connectlocs="3918,7764;3910,7764;3910,7782;3918,7764" o:connectangles="0,0,0,0"/>
                  </v:shape>
                  <v:shape id="Freeform 1338" o:spid="_x0000_s223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0usIA&#10;AADdAAAADwAAAGRycy9kb3ducmV2LnhtbERPTWvCQBC9C/0PyxS86aYGiomuEgqC5KYVvQ7ZSTaa&#10;nQ3ZVdP++m6h0Ns83uest6PtxIMG3zpW8DZPQBBXTrfcKDh97mZLED4ga+wck4Iv8rDdvEzWmGv3&#10;5AM9jqERMYR9jgpMCH0upa8MWfRz1xNHrnaDxRDh0Eg94DOG204ukuRdWmw5Nhjs6cNQdTverYJz&#10;mV4Opcuuha+/i9osLtdyZKWmr2OxAhFoDP/iP/dex/lplsLvN/EE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vS6wgAAAN0AAAAPAAAAAAAAAAAAAAAAAJgCAABkcnMvZG93&#10;bnJldi54bWxQSwUGAAAAAAQABAD1AAAAhwMAAAAA&#10;" path="m5919,7740r-1555,l4364,7755r6,9l4385,7778r,-14l5920,7764r-1,-24xe" filled="f" stroked="f">
                    <v:path arrowok="t" o:connecttype="custom" o:connectlocs="5919,7740;4364,7740;4364,7755;4370,7764;4385,7778;4385,7764;5920,7764;5919,7740" o:connectangles="0,0,0,0,0,0,0,0"/>
                  </v:shape>
                  <v:shape id="Freeform 1339" o:spid="_x0000_s223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tszsIA&#10;AADdAAAADwAAAGRycy9kb3ducmV2LnhtbERPTYvCMBC9L/gfwgje1lRdFq1GKYIgveku63Vopk21&#10;mZQmavXXm4WFvc3jfc5q09tG3KjztWMFk3ECgrhwuuZKwffX7n0OwgdkjY1jUvAgD5v14G2FqXZ3&#10;PtDtGCoRQ9inqMCE0KZS+sKQRT92LXHkStdZDBF2ldQd3mO4beQ0ST6lxZpjg8GWtoaKy/FqFfzk&#10;s9Mhd4tz5stnVprp6Zz3rNRo2GdLEIH68C/+c+91nD9bfMDv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62zOwgAAAN0AAAAPAAAAAAAAAAAAAAAAAJgCAABkcnMvZG93&#10;bnJldi54bWxQSwUGAAAAAAQABAD1AAAAhwMAAAAA&#10;" path="m3922,7758r-2,6l3922,7764r,-6xe" filled="f" stroked="f">
                    <v:path arrowok="t" o:connecttype="custom" o:connectlocs="3922,7758;3920,7764;3922,7764;3922,7758" o:connectangles="0,0,0,0"/>
                  </v:shape>
                  <v:shape id="Freeform 1340" o:spid="_x0000_s223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fJVcIA&#10;AADdAAAADwAAAGRycy9kb3ducmV2LnhtbERPTYvCMBC9L/gfwgje1lRlF61GKYIgveku63Vopk21&#10;mZQmavXXm4WFvc3jfc5q09tG3KjztWMFk3ECgrhwuuZKwffX7n0OwgdkjY1jUvAgD5v14G2FqXZ3&#10;PtDtGCoRQ9inqMCE0KZS+sKQRT92LXHkStdZDBF2ldQd3mO4beQ0ST6lxZpjg8GWtoaKy/FqFfzk&#10;s9Mhd4tz5stnVprp6Zz3rNRo2GdLEIH68C/+c+91nD9bfMDv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p8lVwgAAAN0AAAAPAAAAAAAAAAAAAAAAAJgCAABkcnMvZG93&#10;bnJldi54bWxQSwUGAAAAAAQABAD1AAAAhwMAAAAA&#10;" path="m4364,7755r,9l4370,7764r-6,-9xe" filled="f" stroked="f">
                    <v:path arrowok="t" o:connecttype="custom" o:connectlocs="4364,7755;4364,7764;4370,7764;4364,7755" o:connectangles="0,0,0,0"/>
                  </v:shape>
                  <v:shape id="Freeform 1341" o:spid="_x0000_s223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VXIsEA&#10;AADdAAAADwAAAGRycy9kb3ducmV2LnhtbERPTYvCMBC9C/6HMMLeNF0F0WqUIghLb7qi16GZNnWb&#10;SWmy2vXXG0HY2zze56y3vW3EjTpfO1bwOUlAEBdO11wpOH3vxwsQPiBrbByTgj/ysN0MB2tMtbvz&#10;gW7HUIkYwj5FBSaENpXSF4Ys+olriSNXus5iiLCrpO7wHsNtI6dJMpcWa44NBlvaGSp+jr9WwTmf&#10;XQ65W14zXz6y0kwv17xnpT5GfbYCEagP/+K3+0vH+bPlHF7fxBP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1VyLBAAAA3QAAAA8AAAAAAAAAAAAAAAAAmAIAAGRycy9kb3du&#10;cmV2LnhtbFBLBQYAAAAABAAEAPUAAACGAwAAAAA=&#10;" path="m3931,7740r-2,l3922,7755r,3l3931,7740xe" filled="f" stroked="f">
                    <v:path arrowok="t" o:connecttype="custom" o:connectlocs="3931,7740;3929,7740;3922,7755;3922,7758;3931,7740" o:connectangles="0,0,0,0,0"/>
                  </v:shape>
                  <v:shape id="Freeform 1342" o:spid="_x0000_s223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yucIA&#10;AADdAAAADwAAAGRycy9kb3ducmV2LnhtbERPTYvCMBC9L/gfwgje1lSFXa1GKYIgveku63Vopk21&#10;mZQmavXXm4WFvc3jfc5q09tG3KjztWMFk3ECgrhwuuZKwffX7n0OwgdkjY1jUvAgD5v14G2FqXZ3&#10;PtDtGCoRQ9inqMCE0KZS+sKQRT92LXHkStdZDBF2ldQd3mO4beQ0ST6kxZpjg8GWtoaKy/FqFfzk&#10;s9Mhd4tz5stnVprp6Zz3rNRo2GdLEIH68C/+c+91nD9bfMLv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OfK5wgAAAN0AAAAPAAAAAAAAAAAAAAAAAJgCAABkcnMvZG93&#10;bnJldi54bWxQSwUGAAAAAAQABAD1AAAAhwMAAAAA&#10;" path="m3929,7740r-7,l3922,7755r7,-15xe" filled="f" stroked="f">
                    <v:path arrowok="t" o:connecttype="custom" o:connectlocs="3929,7740;3922,7740;3922,7755;3929,7740" o:connectangles="0,0,0,0"/>
                  </v:shape>
                  <v:shape id="Freeform 1343" o:spid="_x0000_s223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Zmy8UA&#10;AADdAAAADwAAAGRycy9kb3ducmV2LnhtbESPQWvCQBCF7wX/wzKCt7qpQqmpqwRBKLlpS70O2Uk2&#10;NjsbsluN/nrnUOhthvfmvW/W29F36kJDbAMbeJlnoIirYFtuDHx97p/fQMWEbLELTAZuFGG7mTyt&#10;Mbfhyge6HFOjJIRjjgZcSn2udawceYzz0BOLVofBY5J1aLQd8CrhvtOLLHvVHluWBoc97RxVP8df&#10;b+C7XJ4OZVidi1jfi9otTudyZGNm07F4B5VoTP/mv+sPK/jLleDKNzKC3j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mbLxQAAAN0AAAAPAAAAAAAAAAAAAAAAAJgCAABkcnMv&#10;ZG93bnJldi54bWxQSwUGAAAAAAQABAD1AAAAigMAAAAA&#10;" path="m5919,7716r-1572,l4347,7731r17,24l4364,7740r1555,l5919,7716xe" filled="f" stroked="f">
                    <v:path arrowok="t" o:connecttype="custom" o:connectlocs="5919,7716;4347,7716;4347,7731;4364,7755;4364,7740;5919,7740;5919,7716" o:connectangles="0,0,0,0,0,0,0"/>
                  </v:shape>
                  <v:shape id="Freeform 1344" o:spid="_x0000_s223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DUMIA&#10;AADdAAAADwAAAGRycy9kb3ducmV2LnhtbERPTWvCQBC9C/6HZQRvulGhNKmrBKEguWmLuQ7ZSTY2&#10;OxuyW43++m6h0Ns83uds96PtxI0G3zpWsFomIIgrp1tuFHx+vC9eQfiArLFzTAoe5GG/m062mGl3&#10;5xPdzqERMYR9hgpMCH0mpa8MWfRL1xNHrnaDxRDh0Eg94D2G206uk+RFWmw5Nhjs6WCo+jp/WwWX&#10;YlOeCpdec18/89qsy2sxslLz2Zi/gQg0hn/xn/uo4/xNmsLvN/EE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6sNQwgAAAN0AAAAPAAAAAAAAAAAAAAAAAJgCAABkcnMvZG93&#10;bnJldi54bWxQSwUGAAAAAAQABAD1AAAAhwMAAAAA&#10;" path="m3932,7738r-1,2l3932,7740r,-2xe" filled="f" stroked="f">
                    <v:path arrowok="t" o:connecttype="custom" o:connectlocs="3932,7738;3931,7740;3932,7740;3932,7738" o:connectangles="0,0,0,0"/>
                  </v:shape>
                  <v:shape id="Freeform 1345" o:spid="_x0000_s224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AyL8YA&#10;AADdAAAADwAAAGRycy9kb3ducmV2LnhtbESPT2vDMAzF74N9B6PBbquzbpQtq1vCoFBy6x/Wq4iV&#10;OF0sh9hr03766VDoTeI9vffTfDn6Tp1oiG1gA6+TDBRxFWzLjYH9bvXyASomZItdYDJwoQjLxePD&#10;HHMbzryh0zY1SkI45mjApdTnWsfKkcc4CT2xaHUYPCZZh0bbAc8S7js9zbKZ9tiyNDjs6dtR9bv9&#10;8wZ+yrfDpgyfxyLW16J208OxHNmY56ex+AKVaEx38+16bQX/PRN++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AyL8YAAADdAAAADwAAAAAAAAAAAAAAAACYAgAAZHJz&#10;L2Rvd25yZXYueG1sUEsFBgAAAAAEAAQA9QAAAIsDAAAAAA==&#10;" path="m4347,7731r,9l4353,7740r-6,-9xe" filled="f" stroked="f">
                    <v:path arrowok="t" o:connecttype="custom" o:connectlocs="4347,7731;4347,7740;4353,7740;4347,7731" o:connectangles="0,0,0,0"/>
                  </v:shape>
                  <v:shape id="Freeform 1346" o:spid="_x0000_s224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XtMIA&#10;AADdAAAADwAAAGRycy9kb3ducmV2LnhtbERPS4vCMBC+L/gfwgh7W1MfLFqNUgRBetMVvQ7NtKk2&#10;k9JE7e6v3wgLe5uP7zmrTW8b8aDO144VjEcJCOLC6ZorBaev3ccchA/IGhvHpOCbPGzWg7cVpto9&#10;+UCPY6hEDGGfogITQptK6QtDFv3ItcSRK11nMUTYVVJ3+IzhtpGTJPmUFmuODQZb2hoqbse7VXDO&#10;p5dD7hbXzJc/WWkml2ves1Lvwz5bggjUh3/xn3uv4/xZMobXN/E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PJe0wgAAAN0AAAAPAAAAAAAAAAAAAAAAAJgCAABkcnMvZG93&#10;bnJldi54bWxQSwUGAAAAAAQABAD1AAAAhwMAAAAA&#10;" path="m3942,7716r-2,l3932,7734r,4l3942,7716xe" filled="f" stroked="f">
                    <v:path arrowok="t" o:connecttype="custom" o:connectlocs="3942,7716;3940,7716;3932,7734;3932,7738;3942,7716" o:connectangles="0,0,0,0,0"/>
                  </v:shape>
                  <v:shape id="Freeform 1347" o:spid="_x0000_s224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4Jw8MA&#10;AADdAAAADwAAAGRycy9kb3ducmV2LnhtbERPTWvCQBC9C/6HZYTedGMs0qZZJQgFyU0t9TpkJ9mk&#10;2dmQ3WraX98tFHqbx/ucfD/ZXtxo9K1jBetVAoK4crrlRsHb5XX5BMIHZI29Y1LwRR72u/ksx0y7&#10;O5/odg6NiCHsM1RgQhgyKX1lyKJfuYE4crUbLYYIx0bqEe8x3PYyTZKttNhybDA40MFQ9XH+tAre&#10;y831VLrnrvD1d1Gb9NqVEyv1sJiKFxCBpvAv/nMfdZz/mKT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4Jw8MAAADdAAAADwAAAAAAAAAAAAAAAACYAgAAZHJzL2Rv&#10;d25yZXYueG1sUEsFBgAAAAAEAAQA9QAAAIgDAAAAAA==&#10;" path="m3940,7716r-8,l3932,7734r8,-18xe" filled="f" stroked="f">
                    <v:path arrowok="t" o:connecttype="custom" o:connectlocs="3940,7716;3932,7716;3932,7734;3940,7716" o:connectangles="0,0,0,0"/>
                  </v:shape>
                  <v:shape id="Freeform 1348" o:spid="_x0000_s224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KsWMIA&#10;AADdAAAADwAAAGRycy9kb3ducmV2LnhtbERPS4vCMBC+C/6HMMLeNPWB7HaNUoSFpTcfrNehmTbV&#10;ZlKaqF1/vREW9jYf33NWm9424kadrx0rmE4SEMSF0zVXCo6Hr/E7CB+QNTaOScEvedish4MVptrd&#10;eUe3fahEDGGfogITQptK6QtDFv3EtcSRK11nMUTYVVJ3eI/htpGzJFlKizXHBoMtbQ0Vl/3VKvjJ&#10;56dd7j7OmS8fWWlmp3Pes1Jvoz77BBGoD//iP/e3jvMXyRxe38QT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oqxYwgAAAN0AAAAPAAAAAAAAAAAAAAAAAJgCAABkcnMvZG93&#10;bnJldi54bWxQSwUGAAAAAAQABAD1AAAAhwMAAAAA&#10;" path="m5919,7692r-1589,l4330,7707r7,9l4347,7731r,-15l5919,7716r,-24xe" filled="f" stroked="f">
                    <v:path arrowok="t" o:connecttype="custom" o:connectlocs="5919,7692;4330,7692;4330,7707;4337,7716;4347,7731;4347,7716;5919,7716;5919,7692" o:connectangles="0,0,0,0,0,0,0,0"/>
                  </v:shape>
                  <v:shape id="Freeform 1349" o:spid="_x0000_s224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0LMMA&#10;AADdAAAADwAAAGRycy9kb3ducmV2LnhtbERPTWvCQBC9F/wPywi91Y1WSpu6kSAUSm5aaa5DdpJN&#10;zM6G7Kppf70rFHqbx/uczXayvbjQ6FvHCpaLBARx5XTLjYLj18fTKwgfkDX2jknBD3nYZrOHDaba&#10;XXlPl0NoRAxhn6ICE8KQSukrQxb9wg3EkavdaDFEODZSj3iN4baXqyR5kRZbjg0GB9oZqk6Hs1Xw&#10;XTyX+8K9dbmvf/ParMqumFipx/mUv4MINIV/8Z/7U8f562QN92/iC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s0LMMAAADdAAAADwAAAAAAAAAAAAAAAACYAgAAZHJzL2Rv&#10;d25yZXYueG1sUEsFBgAAAAAEAAQA9QAAAIgDAAAAAA==&#10;" path="m3944,7711r-2,5l3944,7716r,-5xe" filled="f" stroked="f">
                    <v:path arrowok="t" o:connecttype="custom" o:connectlocs="3944,7711;3942,7716;3944,7716;3944,7711" o:connectangles="0,0,0,0"/>
                  </v:shape>
                  <v:shape id="Freeform 1350" o:spid="_x0000_s224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Rt8MA&#10;AADdAAAADwAAAGRycy9kb3ducmV2LnhtbERPTWvCQBC9C/6HZYTedFNbS41ZJQiFkpta6nXITrJJ&#10;s7Mhu2raX98tFLzN431OthttJ640+MaxgsdFAoK4dLrhWsHH6W3+CsIHZI2dY1LwTR522+kkw1S7&#10;Gx/oegy1iCHsU1RgQuhTKX1pyKJfuJ44cpUbLIYIh1rqAW8x3HZymSQv0mLDscFgT3tD5dfxYhV8&#10;Fk/nQ+HWbe6rn7wyy3NbjKzUw2zMNyACjeEu/ne/6zj/OVnB3zfxB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eRt8MAAADdAAAADwAAAAAAAAAAAAAAAACYAgAAZHJzL2Rv&#10;d25yZXYueG1sUEsFBgAAAAAEAAQA9QAAAIgDAAAAAA==&#10;" path="m4330,7709r,7l4337,7716r-7,-7xe" filled="f" stroked="f">
                    <v:path arrowok="t" o:connecttype="custom" o:connectlocs="4330,7709;4330,7716;4337,7716;4330,7709" o:connectangles="0,0,0,0"/>
                  </v:shape>
                  <v:shape id="Freeform 1351" o:spid="_x0000_s224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UPwMIA&#10;AADdAAAADwAAAGRycy9kb3ducmV2LnhtbERPS4vCMBC+C/6HMMLeNNVdxO0apSwI0psP9Do006ba&#10;TEqT1e7++o0geJuP7znLdW8bcaPO144VTCcJCOLC6ZorBcfDZrwA4QOyxsYxKfglD+vVcLDEVLs7&#10;7+i2D5WIIexTVGBCaFMpfWHIop+4ljhypesshgi7SuoO7zHcNnKWJHNpsebYYLClb0PFdf9jFZzy&#10;9/Mud5+XzJd/WWlm50ves1Jvoz77AhGoDy/x073Vcf5HMofHN/EE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1Q/AwgAAAN0AAAAPAAAAAAAAAAAAAAAAAJgCAABkcnMvZG93&#10;bnJldi54bWxQSwUGAAAAAAQABAD1AAAAhwMAAAAA&#10;" path="m3953,7692r-2,l3944,7708r,3l3953,7692xe" filled="f" stroked="f">
                    <v:path arrowok="t" o:connecttype="custom" o:connectlocs="3953,7692;3951,7692;3944,7708;3944,7711;3953,7692" o:connectangles="0,0,0,0,0"/>
                  </v:shape>
                  <v:shape id="Freeform 1352" o:spid="_x0000_s224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mqW8MA&#10;AADdAAAADwAAAGRycy9kb3ducmV2LnhtbERPTWvCQBC9C/6HZYTedFNbbI1ZJQiFkpta6nXITrJJ&#10;s7Mhu2raX98tFLzN431OthttJ640+MaxgsdFAoK4dLrhWsHH6W3+CsIHZI2dY1LwTR522+kkw1S7&#10;Gx/oegy1iCHsU1RgQuhTKX1pyKJfuJ44cpUbLIYIh1rqAW8x3HZymSQrabHh2GCwp72h8ut4sQo+&#10;i6fzoXDrNvfVT16Z5bktRlbqYTbmGxCBxnAX/7vfdZz/nLzA3zfxB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mqW8MAAADdAAAADwAAAAAAAAAAAAAAAACYAgAAZHJzL2Rv&#10;d25yZXYueG1sUEsFBgAAAAAEAAQA9QAAAIgDAAAAAA==&#10;" path="m4321,7692r-4,l4330,7709r,-2l4321,7692xe" filled="f" stroked="f">
                    <v:path arrowok="t" o:connecttype="custom" o:connectlocs="4321,7692;4317,7692;4330,7709;4330,7707;4321,7692" o:connectangles="0,0,0,0,0"/>
                  </v:shape>
                  <v:shape id="Freeform 1353" o:spid="_x0000_s224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Y+KcYA&#10;AADdAAAADwAAAGRycy9kb3ducmV2LnhtbESPT2vDMAzF74N9B6PBbquzbpQtq1vCoFBy6x/Wq4iV&#10;OF0sh9hr03766VDoTeI9vffTfDn6Tp1oiG1gA6+TDBRxFWzLjYH9bvXyASomZItdYDJwoQjLxePD&#10;HHMbzryh0zY1SkI45mjApdTnWsfKkcc4CT2xaHUYPCZZh0bbAc8S7js9zbKZ9tiyNDjs6dtR9bv9&#10;8wZ+yrfDpgyfxyLW16J208OxHNmY56ex+AKVaEx38+16bQX/PRNc+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Y+KcYAAADdAAAADwAAAAAAAAAAAAAAAACYAgAAZHJz&#10;L2Rvd25yZXYueG1sUEsFBgAAAAAEAAQA9QAAAIsDAAAAAA==&#10;" path="m3951,7692r-7,l3944,7708r7,-16xe" filled="f" stroked="f">
                    <v:path arrowok="t" o:connecttype="custom" o:connectlocs="3951,7692;3944,7692;3944,7708;3951,7692" o:connectangles="0,0,0,0"/>
                  </v:shape>
                  <v:shape id="Freeform 1354" o:spid="_x0000_s224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bssIA&#10;AADdAAAADwAAAGRycy9kb3ducmV2LnhtbERPS4vCMBC+L/gfwgh7W1MfLFqNUgRBetMVvQ7NtKk2&#10;k9JE7e6v3wgLe5uP7zmrTW8b8aDO144VjEcJCOLC6ZorBaev3ccchA/IGhvHpOCbPGzWg7cVpto9&#10;+UCPY6hEDGGfogITQptK6QtDFv3ItcSRK11nMUTYVVJ3+IzhtpGTJPmUFmuODQZb2hoqbse7VXDO&#10;p5dD7hbXzJc/WWkml2ves1Lvwz5bggjUh3/xn3uv4/xZsoDXN/E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SpuywgAAAN0AAAAPAAAAAAAAAAAAAAAAAJgCAABkcnMvZG93&#10;bnJldi54bWxQSwUGAAAAAAQABAD1AAAAhwMAAAAA&#10;" path="m5919,7620r-1634,l4285,7630r21,38l4330,7707r,-15l5919,7692r,-72xe" filled="f" stroked="f">
                    <v:path arrowok="t" o:connecttype="custom" o:connectlocs="5919,7620;4285,7620;4285,7630;4306,7668;4330,7707;4330,7692;5919,7692;5919,7620" o:connectangles="0,0,0,0,0,0,0,0"/>
                  </v:shape>
                  <v:shape id="Freeform 1355" o:spid="_x0000_s225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k8sUA&#10;AADdAAAADwAAAGRycy9kb3ducmV2LnhtbESPQWvCQBCF7wX/wzJCb3WjLaWNrhIKguSmLfU6ZCfZ&#10;aHY2ZLea9td3DoK3Gd6b975ZbUbfqQsNsQ1sYD7LQBFXwbbcGPj63D69gYoJ2WIXmAz8UoTNevKw&#10;wtyGK+/pckiNkhCOORpwKfW51rFy5DHOQk8sWh0Gj0nWodF2wKuE+04vsuxVe2xZGhz29OGoOh9+&#10;vIHv8vm4L8P7qYj1X1G7xfFUjmzM43QslqASjeluvl3vrOC/zIVfvpER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aTyxQAAAN0AAAAPAAAAAAAAAAAAAAAAAJgCAABkcnMv&#10;ZG93bnJldi54bWxQSwUGAAAAAAQABAD1AAAAigMAAAAA&#10;" path="m3956,7685r-3,7l3956,7692r,-7xe" filled="f" stroked="f">
                    <v:path arrowok="t" o:connecttype="custom" o:connectlocs="3956,7685;3953,7692;3956,7692;3956,7685" o:connectangles="0,0,0,0"/>
                  </v:shape>
                  <v:shape id="Freeform 1356" o:spid="_x0000_s225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acMA&#10;AADdAAAADwAAAGRycy9kb3ducmV2LnhtbERPS2vCQBC+C/6HZQq96Sa2iE1dJQhCyc0Heh2yk2xs&#10;djZkV03767sFwdt8fM9Zrgfbihv1vnGsIJ0mIIhLpxuuFRwP28kChA/IGlvHpOCHPKxX49ESM+3u&#10;vKPbPtQihrDPUIEJocuk9KUhi37qOuLIVa63GCLsa6l7vMdw28pZksylxYZjg8GONobK7/3VKjgV&#10;b+dd4T4uua9+88rMzpdiYKVeX4b8E0SgITzFD/eXjvPf0xT+v4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BacMAAADdAAAADwAAAAAAAAAAAAAAAACYAgAAZHJzL2Rv&#10;d25yZXYueG1sUEsFBgAAAAAEAAQA9QAAAIgDAAAAAA==&#10;" path="m3964,7668r-2,l3956,7682r,3l3964,7668xe" filled="f" stroked="f">
                    <v:path arrowok="t" o:connecttype="custom" o:connectlocs="3964,7668;3962,7668;3956,7682;3956,7685;3964,7668" o:connectangles="0,0,0,0,0"/>
                  </v:shape>
                  <v:shape id="Freeform 1357" o:spid="_x0000_s225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fHsMA&#10;AADdAAAADwAAAGRycy9kb3ducmV2LnhtbERPTWvCQBC9C/6HZQq96ca0FJtmlSAUSm5a0euQnWST&#10;ZmdDdqtpf323IHibx/ucfDvZXlxo9K1jBatlAoK4crrlRsHx832xBuEDssbeMSn4IQ/bzXyWY6bd&#10;lfd0OYRGxBD2GSowIQyZlL4yZNEv3UAcudqNFkOEYyP1iNcYbnuZJsmLtNhybDA40M5Q9XX4tgpO&#10;5dN5X7rXrvD1b1Gb9NyVEyv1+DAVbyACTeEuvrk/dJz/vErh/5t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efHsMAAADdAAAADwAAAAAAAAAAAAAAAACYAgAAZHJzL2Rv&#10;d25yZXYueG1sUEsFBgAAAAAEAAQA9QAAAIgDAAAAAA==&#10;" path="m3962,7668r-6,l3956,7682r6,-14xe" filled="f" stroked="f">
                    <v:path arrowok="t" o:connecttype="custom" o:connectlocs="3962,7668;3956,7668;3956,7682;3962,7668" o:connectangles="0,0,0,0"/>
                  </v:shape>
                  <v:shape id="Freeform 1358" o:spid="_x0000_s225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6hcIA&#10;AADdAAAADwAAAGRycy9kb3ducmV2LnhtbERPS4vCMBC+C/sfwizsTVMfyG7XKEUQpDd1Wa9DM23q&#10;NpPSRO36640geJuP7zmLVW8bcaHO144VjEcJCOLC6ZorBT+HzfAThA/IGhvHpOCfPKyWb4MFptpd&#10;eUeXfahEDGGfogITQptK6QtDFv3ItcSRK11nMUTYVVJ3eI3htpGTJJlLizXHBoMtrQ0Vf/uzVfCb&#10;T4+73H2dMl/estJMjqe8Z6U+3vvsG0SgPrzET/dWx/mz8RQe38QT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zqFwgAAAN0AAAAPAAAAAAAAAAAAAAAAAJgCAABkcnMvZG93&#10;bnJldi54bWxQSwUGAAAAAAQABAD1AAAAhwMAAAAA&#10;" path="m3965,7664r-1,4l3965,7668r,-4xe" filled="f" stroked="f">
                    <v:path arrowok="t" o:connecttype="custom" o:connectlocs="3965,7664;3964,7668;3965,7668;3965,7664" o:connectangles="0,0,0,0"/>
                  </v:shape>
                  <v:shape id="Freeform 1359" o:spid="_x0000_s225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Ki8cMA&#10;AADdAAAADwAAAGRycy9kb3ducmV2LnhtbERPS2vCQBC+F/oflil4qxsflDZ1lVAQJDetmOuQnWRj&#10;s7Mhu9Xor3cFwdt8fM9ZrAbbihP1vnGsYDJOQBCXTjdcK9j/rt8/QfiArLF1TAou5GG1fH1ZYKrd&#10;mbd02oVaxBD2KSowIXSplL40ZNGPXUccucr1FkOEfS11j+cYbls5TZIPabHh2GCwox9D5d/u3yo4&#10;5LNim7uvY+ara1aZaXHMB1Zq9DZk3yACDeEpfrg3Os6fT+Zw/ya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Ki8cMAAADdAAAADwAAAAAAAAAAAAAAAACYAgAAZHJzL2Rv&#10;d25yZXYueG1sUEsFBgAAAAAEAAQA9QAAAIgDAAAAAA==&#10;" path="m3975,7644r-2,l3965,7660r,4l3975,7644xe" filled="f" stroked="f">
                    <v:path arrowok="t" o:connecttype="custom" o:connectlocs="3975,7644;3973,7644;3965,7660;3965,7664;3975,7644" o:connectangles="0,0,0,0,0"/>
                  </v:shape>
                  <v:shape id="Freeform 1360" o:spid="_x0000_s225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4HasMA&#10;AADdAAAADwAAAGRycy9kb3ducmV2LnhtbERPTWvCQBC9C/6HZYTedKOtpY1ZJQiFkpu21OuQnWQT&#10;s7Mhu2raX98tFLzN431OthttJ640+MaxguUiAUFcOt1wreDz423+AsIHZI2dY1LwTR522+kkw1S7&#10;Gx/oegy1iCHsU1RgQuhTKX1pyKJfuJ44cpUbLIYIh1rqAW8x3HZylSTP0mLDscFgT3tD5fl4sQq+&#10;isfToXCvbe6rn7wyq1NbjKzUw2zMNyACjeEu/ne/6zj/abmGv2/i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4HasMAAADdAAAADwAAAAAAAAAAAAAAAACYAgAAZHJzL2Rv&#10;d25yZXYueG1sUEsFBgAAAAAEAAQA9QAAAIgDAAAAAA==&#10;" path="m3973,7644r-8,l3965,7660r8,-16xe" filled="f" stroked="f">
                    <v:path arrowok="t" o:connecttype="custom" o:connectlocs="3973,7644;3965,7644;3965,7660;3973,7644" o:connectangles="0,0,0,0"/>
                  </v:shape>
                  <v:shape id="Freeform 1361" o:spid="_x0000_s225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ZHcMA&#10;AADdAAAADwAAAGRycy9kb3ducmV2LnhtbERPS2vCQBC+C/0PyxS86cYH0qauEoRCyc0H5jpkJ9nY&#10;7GzIrpr217uFgrf5+J6z3g62FTfqfeNYwWyagCAunW64VnA6fk7eQPiArLF1TAp+yMN28zJaY6rd&#10;nfd0O4RaxBD2KSowIXSplL40ZNFPXUccucr1FkOEfS11j/cYbls5T5KVtNhwbDDY0c5Q+X24WgXn&#10;fFHsc/d+yXz1m1VmXlzygZUavw7ZB4hAQ3iK/91fOs5fzlbw9008QW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yZHcMAAADdAAAADwAAAAAAAAAAAAAAAACYAgAAZHJzL2Rv&#10;d25yZXYueG1sUEsFBgAAAAAEAAQA9QAAAIgDAAAAAA==&#10;" path="m3977,7638r-2,6l3977,7644r,-6xe" filled="f" stroked="f">
                    <v:path arrowok="t" o:connecttype="custom" o:connectlocs="3977,7638;3975,7644;3977,7644;3977,7638" o:connectangles="0,0,0,0"/>
                  </v:shape>
                  <v:shape id="Freeform 1362" o:spid="_x0000_s225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8hsMA&#10;AADdAAAADwAAAGRycy9kb3ducmV2LnhtbERPTWvCQBC9C/6HZYTedKMtto1ZJQiFkpu21OuQnWQT&#10;s7Mhu2raX98tFLzN431OthttJ640+MaxguUiAUFcOt1wreDz423+AsIHZI2dY1LwTR522+kkw1S7&#10;Gx/oegy1iCHsU1RgQuhTKX1pyKJfuJ44cpUbLIYIh1rqAW8x3HZylSRrabHh2GCwp72h8ny8WAVf&#10;xePpULjXNvfVT16Z1aktRlbqYTbmGxCBxnAX/7vfdZz/tHyGv2/i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A8hsMAAADdAAAADwAAAAAAAAAAAAAAAACYAgAAZHJzL2Rv&#10;d25yZXYueG1sUEsFBgAAAAAEAAQA9QAAAIgDAAAAAA==&#10;" path="m4279,7620r6,24l4285,7630r-6,-10xe" filled="f" stroked="f">
                    <v:path arrowok="t" o:connecttype="custom" o:connectlocs="4279,7620;4285,7644;4285,7630;4279,7620" o:connectangles="0,0,0,0"/>
                  </v:shape>
                  <v:shape id="Freeform 1363" o:spid="_x0000_s225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9MUA&#10;AADdAAAADwAAAGRycy9kb3ducmV2LnhtbESPQWvCQBCF7wX/wzJCb3WjLaWNrhIKguSmLfU6ZCfZ&#10;aHY2ZLea9td3DoK3Gd6b975ZbUbfqQsNsQ1sYD7LQBFXwbbcGPj63D69gYoJ2WIXmAz8UoTNevKw&#10;wtyGK+/pckiNkhCOORpwKfW51rFy5DHOQk8sWh0Gj0nWodF2wKuE+04vsuxVe2xZGhz29OGoOh9+&#10;vIHv8vm4L8P7qYj1X1G7xfFUjmzM43QslqASjeluvl3vrOC/zAVXvpER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36j0xQAAAN0AAAAPAAAAAAAAAAAAAAAAAJgCAABkcnMv&#10;ZG93bnJldi54bWxQSwUGAAAAAAQABAD1AAAAigMAAAAA&#10;" path="m3986,7620r-2,l3977,7634r,4l3986,7620xe" filled="f" stroked="f">
                    <v:path arrowok="t" o:connecttype="custom" o:connectlocs="3986,7620;3984,7620;3977,7634;3977,7638;3986,7620" o:connectangles="0,0,0,0,0"/>
                  </v:shape>
                  <v:shape id="Freeform 1364" o:spid="_x0000_s225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MNb8MA&#10;AADdAAAADwAAAGRycy9kb3ducmV2LnhtbERPTWvCQBC9F/oflhG8NRu1lJpmlVAoSG5a0euQnWQT&#10;s7Mhu9XYX98tFHqbx/ucfDvZXlxp9K1jBYskBUFcOd1yo+D4+fH0CsIHZI29Y1JwJw/bzeNDjpl2&#10;N97T9RAaEUPYZ6jAhDBkUvrKkEWfuIE4crUbLYYIx0bqEW8x3PZymaYv0mLLscHgQO+Gqsvhyyo4&#10;lavzvnTrrvD1d1Gb5bkrJ1ZqPpuKNxCBpvAv/nPvdJz/vFjD7zfx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MNb8MAAADdAAAADwAAAAAAAAAAAAAAAACYAgAAZHJzL2Rv&#10;d25yZXYueG1sUEsFBgAAAAAEAAQA9QAAAIgDAAAAAA==&#10;" path="m3984,7620r-7,l3977,7634r7,-14xe" filled="f" stroked="f">
                    <v:path arrowok="t" o:connecttype="custom" o:connectlocs="3984,7620;3977,7620;3977,7634;3984,7620" o:connectangles="0,0,0,0"/>
                  </v:shape>
                  <v:shape id="Freeform 1365" o:spid="_x0000_s226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VuT8YA&#10;AADdAAAADwAAAGRycy9kb3ducmV2LnhtbESPQWvDMAyF74P+B6NCb6vTdIwtq1vCYDBya1fWq4iV&#10;OG0sh9hrs/366TDYTeI9vfdps5t8r640xi6wgdUyA0VcB9txa+D48Xb/BComZIt9YDLwTRF229nd&#10;Bgsbbryn6yG1SkI4FmjApTQUWsfakce4DAOxaE0YPSZZx1bbEW8S7nudZ9mj9tixNDgc6NVRfTl8&#10;eQOf1fq0r8LzuYzNT9m4/HSuJjZmMZ/KF1CJpvRv/rt+t4L/kAu/fCM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VuT8YAAADdAAAADwAAAAAAAAAAAAAAAACYAgAAZHJz&#10;L2Rvd25yZXYueG1sUEsFBgAAAAAEAAQA9QAAAIsDAAAAAA==&#10;" path="m5919,7596r-1644,l4275,7612r4,8l4285,7630r,-10l5919,7620r,-24xe" filled="f" stroked="f">
                    <v:path arrowok="t" o:connecttype="custom" o:connectlocs="5919,7596;4275,7596;4275,7612;4279,7620;4285,7630;4285,7620;5919,7620;5919,7596" o:connectangles="0,0,0,0,0,0,0,0"/>
                  </v:shape>
                  <v:shape id="Freeform 1366" o:spid="_x0000_s226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L1MMA&#10;AADdAAAADwAAAGRycy9kb3ducmV2LnhtbERPTWvCQBC9C/6HZQq96ca0FJtmlSAUSm5a0euQnWST&#10;ZmdDdqtpf323IHibx/ucfDvZXlxo9K1jBatlAoK4crrlRsHx832xBuEDssbeMSn4IQ/bzXyWY6bd&#10;lfd0OYRGxBD2GSowIQyZlL4yZNEv3UAcudqNFkOEYyP1iNcYbnuZJsmLtNhybDA40M5Q9XX4tgpO&#10;5dN5X7rXrvD1b1Gb9NyVEyv1+DAVbyACTeEuvrk/dJz/nK7g/5t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nL1MMAAADdAAAADwAAAAAAAAAAAAAAAACYAgAAZHJzL2Rv&#10;d25yZXYueG1sUEsFBgAAAAAEAAQA9QAAAIgDAAAAAA==&#10;" path="m3987,7617r-1,3l3987,7620r,-3xe" filled="f" stroked="f">
                    <v:path arrowok="t" o:connecttype="custom" o:connectlocs="3987,7617;3986,7620;3987,7620;3987,7617" o:connectangles="0,0,0,0"/>
                  </v:shape>
                  <v:shape id="Freeform 1367" o:spid="_x0000_s226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tVo8MA&#10;AADdAAAADwAAAGRycy9kb3ducmV2LnhtbERPTWvCQBC9C/6HZYTedGMs0qZZJQgFyU0t9TpkJ9mk&#10;2dmQ3WraX98tFHqbx/ucfD/ZXtxo9K1jBetVAoK4crrlRsHb5XX5BMIHZI29Y1LwRR72u/ksx0y7&#10;O5/odg6NiCHsM1RgQhgyKX1lyKJfuYE4crUbLYYIx0bqEe8x3PYyTZKttNhybDA40MFQ9XH+tAre&#10;y831VLrnrvD1d1Gb9NqVEyv1sJiKFxCBpvAv/nMfdZz/mKb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tVo8MAAADdAAAADwAAAAAAAAAAAAAAAACYAgAAZHJzL2Rv&#10;d25yZXYueG1sUEsFBgAAAAAEAAQA9QAAAIgDAAAAAA==&#10;" path="m4275,7612r,8l4279,7620r-4,-8xe" filled="f" stroked="f">
                    <v:path arrowok="t" o:connecttype="custom" o:connectlocs="4275,7612;4275,7620;4279,7620;4275,7612" o:connectangles="0,0,0,0"/>
                  </v:shape>
                  <v:shape id="Freeform 1368" o:spid="_x0000_s226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wOMMA&#10;AADdAAAADwAAAGRycy9kb3ducmV2LnhtbERPS2vCQBC+F/wPywje6sYo0qauEgqC5OaDeh2yk2w0&#10;OxuyW4399V2h0Nt8fM9ZbQbbihv1vnGsYDZNQBCXTjdcKzgdt69vIHxA1tg6JgUP8rBZj15WmGl3&#10;5z3dDqEWMYR9hgpMCF0mpS8NWfRT1xFHrnK9xRBhX0vd4z2G21amSbKUFhuODQY7+jRUXg/fVsFX&#10;MT/vC/d+yX31k1cmPV+KgZWajIf8A0SgIfyL/9w7Hecv0jk8v4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fwOMMAAADdAAAADwAAAAAAAAAAAAAAAACYAgAAZHJzL2Rv&#10;d25yZXYueG1sUEsFBgAAAAAEAAQA9QAAAIgDAAAAAA==&#10;" path="m3997,7596r-2,l3987,7613r,4l3997,7596xe" filled="f" stroked="f">
                    <v:path arrowok="t" o:connecttype="custom" o:connectlocs="3997,7596;3995,7596;3987,7613;3987,7617;3997,7596" o:connectangles="0,0,0,0,0"/>
                  </v:shape>
                  <v:shape id="Freeform 1369" o:spid="_x0000_s226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oTMMA&#10;AADdAAAADwAAAGRycy9kb3ducmV2LnhtbERPS2vCQBC+F/wPywje6sYoYlNXCYVCyc0Heh2yk2w0&#10;OxuyW03767sFwdt8fM9Zbwfbihv1vnGsYDZNQBCXTjdcKzgePl9XIHxA1tg6JgU/5GG7Gb2sMdPu&#10;zju67UMtYgj7DBWYELpMSl8asuinriOOXOV6iyHCvpa6x3sMt61Mk2QpLTYcGwx29GGovO6/rYJT&#10;MT/vCvd2yX31m1cmPV+KgZWajIf8HUSgITzFD/eXjvMX6QL+v4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oTMMAAADdAAAADwAAAAAAAAAAAAAAAACYAgAAZHJzL2Rv&#10;d25yZXYueG1sUEsFBgAAAAAEAAQA9QAAAIgDAAAAAA==&#10;" path="m3995,7596r-8,l3987,7613r8,-17xe" filled="f" stroked="f">
                    <v:path arrowok="t" o:connecttype="custom" o:connectlocs="3995,7596;3987,7596;3987,7613;3995,7596" o:connectangles="0,0,0,0"/>
                  </v:shape>
                  <v:shape id="Freeform 1370" o:spid="_x0000_s226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N18MA&#10;AADdAAAADwAAAGRycy9kb3ducmV2LnhtbERPS2vCQBC+F/oflin0VjeNVjS6ShCEkpsP9DpkJ9nY&#10;7GzIrpr217uFQm/z8T1nuR5sK27U+8axgvdRAoK4dLrhWsHxsH2bgfABWWPrmBR8k4f16vlpiZl2&#10;d97RbR9qEUPYZ6jAhNBlUvrSkEU/ch1x5CrXWwwR9rXUPd5juG1lmiRTabHh2GCwo42h8mt/tQpO&#10;xfi8K9z8kvvqJ69Mer4UAyv1+jLkCxCBhvAv/nN/6jh/kn7A7zfx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LN18MAAADdAAAADwAAAAAAAAAAAAAAAACYAgAAZHJzL2Rv&#10;d25yZXYueG1sUEsFBgAAAAAEAAQA9QAAAIgDAAAAAA==&#10;" path="m5918,7572r-1655,l4263,7587r12,25l4275,7596r1644,l5918,7572xe" filled="f" stroked="f">
                    <v:path arrowok="t" o:connecttype="custom" o:connectlocs="5918,7572;4263,7572;4263,7587;4275,7612;4275,7596;5919,7596;5918,7572" o:connectangles="0,0,0,0,0,0,0"/>
                  </v:shape>
                  <v:shape id="Freeform 1371" o:spid="_x0000_s226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ToMIA&#10;AADdAAAADwAAAGRycy9kb3ducmV2LnhtbERPTWvCQBC9C/6HZQRvujGKtKmrBKFQctNKvQ7ZSTaa&#10;nQ3ZVdP+erdQ6G0e73M2u8G24k69bxwrWMwTEMSl0w3XCk6f77MXED4ga2wdk4Jv8rDbjkcbzLR7&#10;8IHux1CLGMI+QwUmhC6T0peGLPq564gjV7neYoiwr6Xu8RHDbSvTJFlLiw3HBoMd7Q2V1+PNKvgq&#10;ludD4V4vua9+8sqk50sxsFLTyZC/gQg0hH/xn/tDx/mrdA2/38QT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YFOgwgAAAN0AAAAPAAAAAAAAAAAAAAAAAJgCAABkcnMvZG93&#10;bnJldi54bWxQSwUGAAAAAAQABAD1AAAAhwMAAAAA&#10;" path="m3999,7591r-2,5l3999,7596r,-5xe" filled="f" stroked="f">
                    <v:path arrowok="t" o:connecttype="custom" o:connectlocs="3999,7591;3997,7596;3999,7596;3999,7591" o:connectangles="0,0,0,0"/>
                  </v:shape>
                  <v:shape id="Freeform 1372" o:spid="_x0000_s226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z2O8MA&#10;AADdAAAADwAAAGRycy9kb3ducmV2LnhtbERPS2vCQBC+F/oflin0VjeNUjW6ShCEkpsP9DpkJ9nY&#10;7GzIrpr217uFQm/z8T1nuR5sK27U+8axgvdRAoK4dLrhWsHxsH2bgfABWWPrmBR8k4f16vlpiZl2&#10;d97RbR9qEUPYZ6jAhNBlUvrSkEU/ch1x5CrXWwwR9rXUPd5juG1lmiQf0mLDscFgRxtD5df+ahWc&#10;ivF5V7j5JffVT16Z9HwpBlbq9WXIFyACDeFf/Of+1HH+JJ3C7zfx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z2O8MAAADdAAAADwAAAAAAAAAAAAAAAACYAgAAZHJzL2Rv&#10;d25yZXYueG1sUEsFBgAAAAAEAAQA9QAAAIgDAAAAAA==&#10;" path="m4263,7587r,9l4268,7596r-5,-9xe" filled="f" stroked="f">
                    <v:path arrowok="t" o:connecttype="custom" o:connectlocs="4263,7587;4263,7596;4268,7596;4263,7587" o:connectangles="0,0,0,0"/>
                  </v:shape>
                  <v:shape id="Freeform 1373" o:spid="_x0000_s226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iScYA&#10;AADdAAAADwAAAGRycy9kb3ducmV2LnhtbESPQWvDMAyF74P+B6NCb6vTdIwtq1vCYDBya1fWq4iV&#10;OG0sh9hrs/366TDYTeI9vfdps5t8r640xi6wgdUyA0VcB9txa+D48Xb/BComZIt9YDLwTRF229nd&#10;Bgsbbryn6yG1SkI4FmjApTQUWsfakce4DAOxaE0YPSZZx1bbEW8S7nudZ9mj9tixNDgc6NVRfTl8&#10;eQOf1fq0r8LzuYzNT9m4/HSuJjZmMZ/KF1CJpvRv/rt+t4L/kAuufCM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NiScYAAADdAAAADwAAAAAAAAAAAAAAAACYAgAAZHJz&#10;L2Rvd25yZXYueG1sUEsFBgAAAAAEAAQA9QAAAIsDAAAAAA==&#10;" path="m4008,7572r-2,l3999,7587r,4l4008,7572xe" filled="f" stroked="f">
                    <v:path arrowok="t" o:connecttype="custom" o:connectlocs="4008,7572;4006,7572;3999,7587;3999,7591;4008,7572" o:connectangles="0,0,0,0,0"/>
                  </v:shape>
                  <v:shape id="Freeform 1374" o:spid="_x0000_s226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H0sIA&#10;AADdAAAADwAAAGRycy9kb3ducmV2LnhtbERPTWvCQBC9F/wPyxS81U2jFE1dJQgFyU0reh2yk2xs&#10;djZktxr99a5Q6G0e73OW68G24kK9bxwreJ8kIIhLpxuuFRy+v97mIHxA1tg6JgU38rBejV6WmGl3&#10;5R1d9qEWMYR9hgpMCF0mpS8NWfQT1xFHrnK9xRBhX0vd4zWG21amSfIhLTYcGwx2tDFU/ux/rYJj&#10;MT3tCrc4576655VJT+diYKXGr0P+CSLQEP7Ff+6tjvNn6QKe38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8fSwgAAAN0AAAAPAAAAAAAAAAAAAAAAAJgCAABkcnMvZG93&#10;bnJldi54bWxQSwUGAAAAAAQABAD1AAAAhwMAAAAA&#10;" path="m5918,7548r-1667,l4251,7561r5,11l4263,7587r,-15l5918,7572r,-24xe" filled="f" stroked="f">
                    <v:path arrowok="t" o:connecttype="custom" o:connectlocs="5918,7548;4251,7548;4251,7561;4256,7572;4263,7587;4263,7572;5918,7572;5918,7548" o:connectangles="0,0,0,0,0,0,0,0"/>
                  </v:shape>
                  <v:shape id="Freeform 1375" o:spid="_x0000_s227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z4ksUA&#10;AADdAAAADwAAAGRycy9kb3ducmV2LnhtbESPQWvCQBCF74X+h2WE3upGLdJGVwmFQslNLfU6ZCfZ&#10;aHY2ZLea9td3DoK3Gd6b975Zb0ffqQsNsQ1sYDbNQBFXwbbcGPg6fDy/gooJ2WIXmAz8UoTt5vFh&#10;jbkNV97RZZ8aJSEcczTgUupzrWPlyGOchp5YtDoMHpOsQ6PtgFcJ952eZ9lSe2xZGhz29O6oOu9/&#10;vIHvcnHcleHtVMT6r6jd/HgqRzbmaTIWK1CJxnQ3364/reC/LIRfvpER9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PiSxQAAAN0AAAAPAAAAAAAAAAAAAAAAAJgCAABkcnMv&#10;ZG93bnJldi54bWxQSwUGAAAAAAQABAD1AAAAigMAAAAA&#10;" path="m4006,7572r-7,l3999,7587r7,-15xe" filled="f" stroked="f">
                    <v:path arrowok="t" o:connecttype="custom" o:connectlocs="4006,7572;3999,7572;3999,7587;4006,7572" o:connectangles="0,0,0,0"/>
                  </v:shape>
                  <v:shape id="Freeform 1376" o:spid="_x0000_s227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dCcIA&#10;AADdAAAADwAAAGRycy9kb3ducmV2LnhtbERPS4vCMBC+C/sfwizsTVMfyG7XKEUQpDd1Wa9DM23q&#10;NpPSRO36640geJuP7zmLVW8bcaHO144VjEcJCOLC6ZorBT+HzfAThA/IGhvHpOCfPKyWb4MFptpd&#10;eUeXfahEDGGfogITQptK6QtDFv3ItcSRK11nMUTYVVJ3eI3htpGTJJlLizXHBoMtrQ0Vf/uzVfCb&#10;T4+73H2dMl/estJMjqe8Z6U+3vvsG0SgPrzET/dWx/mz6Rge38QT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F0JwgAAAN0AAAAPAAAAAAAAAAAAAAAAAJgCAABkcnMvZG93&#10;bnJldi54bWxQSwUGAAAAAAQABAD1AAAAhwMAAAAA&#10;" path="m4009,7570r-1,2l4009,7572r,-2xe" filled="f" stroked="f">
                    <v:path arrowok="t" o:connecttype="custom" o:connectlocs="4009,7570;4008,7572;4009,7572;4009,7570" o:connectangles="0,0,0,0"/>
                  </v:shape>
                  <v:shape id="Freeform 1377" o:spid="_x0000_s227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LDfsMA&#10;AADdAAAADwAAAGRycy9kb3ducmV2LnhtbERPS2vCQBC+F/wPywje6sYo0qauEgqC5OaDeh2yk2w0&#10;OxuyW4399V2h0Nt8fM9ZbQbbihv1vnGsYDZNQBCXTjdcKzgdt69vIHxA1tg6JgUP8rBZj15WmGl3&#10;5z3dDqEWMYR9hgpMCF0mpS8NWfRT1xFHrnK9xRBhX0vd4z2G21amSbKUFhuODQY7+jRUXg/fVsFX&#10;MT/vC/d+yX31k1cmPV+KgZWajIf8A0SgIfyL/9w7Hecv5ik8v4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LDfsMAAADdAAAADwAAAAAAAAAAAAAAAACYAgAAZHJzL2Rv&#10;d25yZXYueG1sUEsFBgAAAAAEAAQA9QAAAIgDAAAAAA==&#10;" path="m4251,7561r,11l4256,7572r-5,-11xe" filled="f" stroked="f">
                    <v:path arrowok="t" o:connecttype="custom" o:connectlocs="4251,7561;4251,7572;4256,7572;4251,7561" o:connectangles="0,0,0,0"/>
                  </v:shape>
                  <v:shape id="Freeform 1378" o:spid="_x0000_s227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5m5cMA&#10;AADdAAAADwAAAGRycy9kb3ducmV2LnhtbERPS2vCQBC+F/wPywje6kYjYlNXCYVCyc0Heh2yk2w0&#10;OxuyW4399V2h0Nt8fM9Zbwfbihv1vnGsYDZNQBCXTjdcKzgePl9XIHxA1tg6JgUP8rDdjF7WmGl3&#10;5x3d9qEWMYR9hgpMCF0mpS8NWfRT1xFHrnK9xRBhX0vd4z2G21bOk2QpLTYcGwx29GGovO6/rYJT&#10;kZ53hXu75L76ySszP1+KgZWajIf8HUSgIfyL/9xfOs5fpCk8v4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5m5cMAAADdAAAADwAAAAAAAAAAAAAAAACYAgAAZHJzL2Rv&#10;d25yZXYueG1sUEsFBgAAAAAEAAQA9QAAAIgDAAAAAA==&#10;" path="m4019,7548r-2,l4009,7566r,4l4019,7548xe" filled="f" stroked="f">
                    <v:path arrowok="t" o:connecttype="custom" o:connectlocs="4019,7548;4017,7548;4009,7566;4009,7570;4019,7548" o:connectangles="0,0,0,0,0"/>
                  </v:shape>
                  <v:shape id="Freeform 1379" o:spid="_x0000_s227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kcMA&#10;AADdAAAADwAAAGRycy9kb3ducmV2LnhtbERPS2vCQBC+C/6HZQRvuvGBtKkbCUJBclNLvQ7ZSTZp&#10;djZkt5r213cLhd7m43vO/jDaTtxp8I1jBatlAoK4dLrhWsHb9XXxBMIHZI2dY1LwRR4O2XSyx1S7&#10;B5/pfgm1iCHsU1RgQuhTKX1pyKJfup44cpUbLIYIh1rqAR8x3HZynSQ7abHh2GCwp6Oh8uPyaRW8&#10;F5vbuXDPbe6r77wy61tbjKzUfDbmLyACjeFf/Oc+6Th/u9nC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f+kcMAAADdAAAADwAAAAAAAAAAAAAAAACYAgAAZHJzL2Rv&#10;d25yZXYueG1sUEsFBgAAAAAEAAQA9QAAAIgDAAAAAA==&#10;" path="m4017,7548r-8,l4009,7566r8,-18xe" filled="f" stroked="f">
                    <v:path arrowok="t" o:connecttype="custom" o:connectlocs="4017,7548;4009,7548;4009,7566;4017,7548" o:connectangles="0,0,0,0"/>
                  </v:shape>
                  <v:shape id="Freeform 1380" o:spid="_x0000_s227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bCsQA&#10;AADdAAAADwAAAGRycy9kb3ducmV2LnhtbERPS2vCQBC+C/6HZQre6qbaljbNKkEoSG4+qNchO8km&#10;zc6G7Fajv75bKHibj+852Xq0nTjT4BvHCp7mCQji0umGawXHw+fjGwgfkDV2jknBlTysV9NJhql2&#10;F97ReR9qEUPYp6jAhNCnUvrSkEU/dz1x5Co3WAwRDrXUA15iuO3kIklepcWGY4PBnjaGyu/9j1Xw&#10;VSxPu8K9t7mvbnllFqe2GFmp2cOYf4AINIa7+N+91XH+8/IF/r6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rWwrEAAAA3QAAAA8AAAAAAAAAAAAAAAAAmAIAAGRycy9k&#10;b3ducmV2LnhtbFBLBQYAAAAABAAEAPUAAACJAwAAAAA=&#10;" path="m5918,7524r-1677,l4241,7537r10,24l4251,7548r1667,l5918,7524xe" filled="f" stroked="f">
                    <v:path arrowok="t" o:connecttype="custom" o:connectlocs="5918,7524;4241,7524;4241,7537;4251,7561;4251,7548;5918,7548;5918,7524" o:connectangles="0,0,0,0,0,0,0"/>
                  </v:shape>
                  <v:shape id="Freeform 1381" o:spid="_x0000_s227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FfcIA&#10;AADdAAAADwAAAGRycy9kb3ducmV2LnhtbERPTWvCQBC9C/6HZYTedKMWaVNXCYJQclNLcx2yk2xs&#10;djZkV03767uC4G0e73PW28G24kq9bxwrmM8SEMSl0w3XCr5O++kbCB+QNbaOScEvedhuxqM1ptrd&#10;+EDXY6hFDGGfogITQpdK6UtDFv3MdcSRq1xvMUTY11L3eIvhtpWLJFlJiw3HBoMd7QyVP8eLVfCd&#10;L4tD7t7Pma/+ssosinM+sFIvkyH7ABFoCE/xw/2p4/zX5Qru38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ucV9wgAAAN0AAAAPAAAAAAAAAAAAAAAAAJgCAABkcnMvZG93&#10;bnJldi54bWxQSwUGAAAAAAQABAD1AAAAhwMAAAAA&#10;" path="m4021,7544r-2,4l4021,7548r,-4xe" filled="f" stroked="f">
                    <v:path arrowok="t" o:connecttype="custom" o:connectlocs="4021,7544;4019,7548;4021,7548;4021,7544" o:connectangles="0,0,0,0"/>
                  </v:shape>
                  <v:shape id="Freeform 1382" o:spid="_x0000_s227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Vg5sMA&#10;AADdAAAADwAAAGRycy9kb3ducmV2LnhtbERPyWrDMBC9B/IPYgq5NXKT0sW1EkygEHzLQnMdrLFl&#10;1xoZS02cfH1VKOQ2j7dOth5tJ840+Maxgqd5AoK4dLrhWsHx8Pn4BsIHZI2dY1JwJQ/r1XSSYard&#10;hXd03odaxBD2KSowIfSplL40ZNHPXU8cucoNFkOEQy31gJcYbju5SJIXabHh2GCwp42h8nv/YxV8&#10;FcvTrnDvbe6rW16ZxaktRlZq9jDmHyACjeEu/ndvdZz/vHyFv2/i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Vg5sMAAADdAAAADwAAAAAAAAAAAAAAAACYAgAAZHJzL2Rv&#10;d25yZXYueG1sUEsFBgAAAAAEAAQA9QAAAIgDAAAAAA==&#10;" path="m4241,7537r,11l4246,7548r-5,-11xe" filled="f" stroked="f">
                    <v:path arrowok="t" o:connecttype="custom" o:connectlocs="4241,7537;4241,7548;4246,7548;4241,7537" o:connectangles="0,0,0,0"/>
                  </v:shape>
                  <v:shape id="Freeform 1383" o:spid="_x0000_s227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r0lMUA&#10;AADdAAAADwAAAGRycy9kb3ducmV2LnhtbESPQWvCQBCF74X+h2WE3upGLdJGVwmFQslNLfU6ZCfZ&#10;aHY2ZLea9td3DoK3Gd6b975Zb0ffqQsNsQ1sYDbNQBFXwbbcGPg6fDy/gooJ2WIXmAz8UoTt5vFh&#10;jbkNV97RZZ8aJSEcczTgUupzrWPlyGOchp5YtDoMHpOsQ6PtgFcJ952eZ9lSe2xZGhz29O6oOu9/&#10;vIHvcnHcleHtVMT6r6jd/HgqRzbmaTIWK1CJxnQ3364/reC/LARXvpER9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vSUxQAAAN0AAAAPAAAAAAAAAAAAAAAAAJgCAABkcnMv&#10;ZG93bnJldi54bWxQSwUGAAAAAAQABAD1AAAAigMAAAAA&#10;" path="m4030,7524r-2,l4021,7539r,5l4030,7524xe" filled="f" stroked="f">
                    <v:path arrowok="t" o:connecttype="custom" o:connectlocs="4030,7524;4028,7524;4021,7539;4021,7544;4030,7524" o:connectangles="0,0,0,0,0"/>
                  </v:shape>
                  <v:shape id="Freeform 1384" o:spid="_x0000_s227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RD8IA&#10;AADdAAAADwAAAGRycy9kb3ducmV2LnhtbERPTYvCMBC9L/gfwgje1lRdFq1GKYIgveku63Vopk21&#10;mZQmavXXm4WFvc3jfc5q09tG3KjztWMFk3ECgrhwuuZKwffX7n0OwgdkjY1jUvAgD5v14G2FqXZ3&#10;PtDtGCoRQ9inqMCE0KZS+sKQRT92LXHkStdZDBF2ldQd3mO4beQ0ST6lxZpjg8GWtoaKy/FqFfzk&#10;s9Mhd4tz5stnVprp6Zz3rNRo2GdLEIH68C/+c+91nP8xW8Dv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lEPwgAAAN0AAAAPAAAAAAAAAAAAAAAAAJgCAABkcnMvZG93&#10;bnJldi54bWxQSwUGAAAAAAQABAD1AAAAhwMAAAAA&#10;" path="m4028,7524r-7,l4021,7539r7,-15xe" filled="f" stroked="f">
                    <v:path arrowok="t" o:connecttype="custom" o:connectlocs="4028,7524;4021,7524;4021,7539;4028,7524" o:connectangles="0,0,0,0"/>
                  </v:shape>
                  <v:shape id="Freeform 1385" o:spid="_x0000_s228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L78UA&#10;AADdAAAADwAAAGRycy9kb3ducmV2LnhtbESPQWvCQBCF74X+h2WE3upGK6VNXSUUhJKbVvQ6ZCfZ&#10;2OxsyK6a9td3DoK3Gd6b975ZrkffqQsNsQ1sYDbNQBFXwbbcGNh/b57fQMWEbLELTAZ+KcJ69fiw&#10;xNyGK2/pskuNkhCOORpwKfW51rFy5DFOQ08sWh0Gj0nWodF2wKuE+07Ps+xVe2xZGhz29Omo+tmd&#10;vYFD+XLcluH9VMT6r6jd/HgqRzbmaTIWH6ASjeluvl1/WcFfLI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ovvxQAAAN0AAAAPAAAAAAAAAAAAAAAAAJgCAABkcnMv&#10;ZG93bnJldi54bWxQSwUGAAAAAAQABAD1AAAAigMAAAAA&#10;" path="m5918,7500r-1684,l4234,7519r2,5l4241,7537r,-13l5918,7524r,-24xe" filled="f" stroked="f">
                    <v:path arrowok="t" o:connecttype="custom" o:connectlocs="5918,7500;4234,7500;4234,7519;4236,7524;4241,7537;4241,7524;5918,7524;5918,7500" o:connectangles="0,0,0,0,0,0,0,0"/>
                  </v:shape>
                  <v:shape id="Freeform 1386" o:spid="_x0000_s228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YudMMA&#10;AADdAAAADwAAAGRycy9kb3ducmV2LnhtbERPS2vCQBC+F/oflil4qxsflDZ1lVAQJDetmOuQnWRj&#10;s7Mhu9Xor3cFwdt8fM9ZrAbbihP1vnGsYDJOQBCXTjdcK9j/rt8/QfiArLF1TAou5GG1fH1ZYKrd&#10;mbd02oVaxBD2KSowIXSplL40ZNGPXUccucr1FkOEfS11j+cYbls5TZIPabHh2GCwox9D5d/u3yo4&#10;5LNim7uvY+ara1aZaXHMB1Zq9DZk3yACDeEpfrg3Os6fzydw/ya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YudMMAAADdAAAADwAAAAAAAAAAAAAAAACYAgAAZHJzL2Rv&#10;d25yZXYueG1sUEsFBgAAAAAEAAQA9QAAAIgDAAAAAA==&#10;" path="m4030,7523r,1l4030,7524r,-1xe" filled="f" stroked="f">
                    <v:path arrowok="t" o:connecttype="custom" o:connectlocs="4030,7523;4030,7524;4030,7524;4030,7523" o:connectangles="0,0,0,0"/>
                  </v:shape>
                  <v:shape id="Freeform 1387" o:spid="_x0000_s228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wA8MA&#10;AADdAAAADwAAAGRycy9kb3ducmV2LnhtbERPS2vCQBC+F/wPywje6sYoYlNXCYVCyc0Heh2yk2w0&#10;OxuyW03767sFwdt8fM9Zbwfbihv1vnGsYDZNQBCXTjdcKzgePl9XIHxA1tg6JgU/5GG7Gb2sMdPu&#10;zju67UMtYgj7DBWYELpMSl8asuinriOOXOV6iyHCvpa6x3sMt61Mk2QpLTYcGwx29GGovO6/rYJT&#10;MT/vCvd2yX31m1cmPV+KgZWajIf8HUSgITzFD/eXjvMXixT+v4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SwA8MAAADdAAAADwAAAAAAAAAAAAAAAACYAgAAZHJzL2Rv&#10;d25yZXYueG1sUEsFBgAAAAAEAAQA9QAAAIgDAAAAAA==&#10;" path="m4234,7519r,5l4236,7524r-2,-5xe" filled="f" stroked="f">
                    <v:path arrowok="t" o:connecttype="custom" o:connectlocs="4234,7519;4234,7524;4236,7524;4234,7519" o:connectangles="0,0,0,0"/>
                  </v:shape>
                  <v:shape id="Freeform 1388" o:spid="_x0000_s228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VmMMA&#10;AADdAAAADwAAAGRycy9kb3ducmV2LnhtbERPS2vCQBC+C/6HZQRvuvGBtKkbCUJBclNLvQ7ZSTZp&#10;djZkt5r213cLhd7m43vO/jDaTtxp8I1jBatlAoK4dLrhWsHb9XXxBMIHZI2dY1LwRR4O2XSyx1S7&#10;B5/pfgm1iCHsU1RgQuhTKX1pyKJfup44cpUbLIYIh1rqAR8x3HZynSQ7abHh2GCwp6Oh8uPyaRW8&#10;F5vbuXDPbe6r77wy61tbjKzUfDbmLyACjeFf/Oc+6Th/u93A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gVmMMAAADdAAAADwAAAAAAAAAAAAAAAACYAgAAZHJzL2Rv&#10;d25yZXYueG1sUEsFBgAAAAAEAAQA9QAAAIgDAAAAAA==&#10;" path="m4041,7500r-2,l4030,7518r,5l4041,7500xe" filled="f" stroked="f">
                    <v:path arrowok="t" o:connecttype="custom" o:connectlocs="4041,7500;4039,7500;4030,7518;4030,7523;4041,7500" o:connectangles="0,0,0,0,0"/>
                  </v:shape>
                  <v:shape id="Freeform 1389" o:spid="_x0000_s228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N7MMA&#10;AADdAAAADwAAAGRycy9kb3ducmV2LnhtbERPS2vCQBC+F/wPywje6kYNYlNXCYVCyc0Heh2yk2w0&#10;OxuyW03767sFwdt8fM9Zbwfbihv1vnGsYDZNQBCXTjdcKzgePl9XIHxA1tg6JgU/5GG7Gb2sMdPu&#10;zju67UMtYgj7DBWYELpMSl8asuinriOOXOV6iyHCvpa6x3sMt62cJ8lSWmw4Nhjs6MNQed1/WwWn&#10;YnHeFe7tkvvqN6/M/HwpBlZqMh7ydxCBhvAUP9xfOs5P0xT+v4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N7MMAAADdAAAADwAAAAAAAAAAAAAAAACYAgAAZHJzL2Rv&#10;d25yZXYueG1sUEsFBgAAAAAEAAQA9QAAAIgDAAAAAA==&#10;" path="m5918,7476r-1693,l4225,7490r9,29l4234,7500r1684,l5918,7476xe" filled="f" stroked="f">
                    <v:path arrowok="t" o:connecttype="custom" o:connectlocs="5918,7476;4225,7476;4225,7490;4234,7519;4234,7500;5918,7500;5918,7476" o:connectangles="0,0,0,0,0,0,0"/>
                  </v:shape>
                  <v:shape id="Freeform 1390" o:spid="_x0000_s228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0od8MA&#10;AADdAAAADwAAAGRycy9kb3ducmV2LnhtbERPS2vCQBC+C/6HZQRvdeOjpU1dJQgFyc0H9TpkJ9nY&#10;7GzIbjX6691Cwdt8fM9ZrnvbiAt1vnasYDpJQBAXTtdcKTgevl7eQfiArLFxTApu5GG9Gg6WmGp3&#10;5R1d9qESMYR9igpMCG0qpS8MWfQT1xJHrnSdxRBhV0nd4TWG20bOkuRNWqw5NhhsaWOo+Nn/WgXf&#10;+fy0y93HOfPlPSvN7HTOe1ZqPOqzTxCB+vAU/7u3Os5fLF7h75t4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0od8MAAADdAAAADwAAAAAAAAAAAAAAAACYAgAAZHJzL2Rv&#10;d25yZXYueG1sUEsFBgAAAAAEAAQA9QAAAIgDAAAAAA==&#10;" path="m4039,7500r-9,l4030,7518r9,-18xe" filled="f" stroked="f">
                    <v:path arrowok="t" o:connecttype="custom" o:connectlocs="4039,7500;4030,7500;4030,7518;4039,7500" o:connectangles="0,0,0,0"/>
                  </v:shape>
                  <v:shape id="Freeform 1391" o:spid="_x0000_s228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2AMIA&#10;AADdAAAADwAAAGRycy9kb3ducmV2LnhtbERPTYvCMBC9C/6HMAveNF0V2e0apQgL0puu6HVopk3d&#10;ZlKarFZ/vRGEvc3jfc5y3dtGXKjztWMF75MEBHHhdM2VgsPP9/gDhA/IGhvHpOBGHtar4WCJqXZX&#10;3tFlHyoRQ9inqMCE0KZS+sKQRT9xLXHkStdZDBF2ldQdXmO4beQ0SRbSYs2xwWBLG0PF7/7PKjjm&#10;s9Mud5/nzJf3rDTT0znvWanRW599gQjUh3/xy73Vcf58voD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7YAwgAAAN0AAAAPAAAAAAAAAAAAAAAAAJgCAABkcnMvZG93&#10;bnJldi54bWxQSwUGAAAAAAQABAD1AAAAhwMAAAAA&#10;" path="m4042,7497r-1,3l4042,7500r,-3xe" filled="f" stroked="f">
                    <v:path arrowok="t" o:connecttype="custom" o:connectlocs="4042,7497;4041,7500;4042,7500;4042,7497" o:connectangles="0,0,0,0"/>
                  </v:shape>
                  <v:shape id="Freeform 1392" o:spid="_x0000_s228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Tm8MA&#10;AADdAAAADwAAAGRycy9kb3ducmV2LnhtbERPS4vCMBC+C/6HMIK3NfXBPrpGKcKC9OaD9To006Zu&#10;MylNVqu/3iwseJuP7znLdW8bcaHO144VTCcJCOLC6ZorBcfD18s7CB+QNTaOScGNPKxXw8ESU+2u&#10;vKPLPlQihrBPUYEJoU2l9IUhi37iWuLIla6zGCLsKqk7vMZw28hZkrxKizXHBoMtbQwVP/tfq+A7&#10;n592ufs4Z768Z6WZnc55z0qNR332CSJQH57if/dWx/mLxRv8fRN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MTm8MAAADdAAAADwAAAAAAAAAAAAAAAACYAgAAZHJzL2Rv&#10;d25yZXYueG1sUEsFBgAAAAAEAAQA9QAAAIgDAAAAAA==&#10;" path="m4225,7490r,10l4228,7500r-3,-10xe" filled="f" stroked="f">
                    <v:path arrowok="t" o:connecttype="custom" o:connectlocs="4225,7490;4225,7500;4228,7500;4225,7490" o:connectangles="0,0,0,0"/>
                  </v:shape>
                  <v:shape id="Freeform 1393" o:spid="_x0000_s228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yH6cUA&#10;AADdAAAADwAAAGRycy9kb3ducmV2LnhtbESPQWvCQBCF74X+h2WE3upGK6VNXSUUhJKbVvQ6ZCfZ&#10;2OxsyK6a9td3DoK3Gd6b975ZrkffqQsNsQ1sYDbNQBFXwbbcGNh/b57fQMWEbLELTAZ+KcJ69fiw&#10;xNyGK2/pskuNkhCOORpwKfW51rFy5DFOQ08sWh0Gj0nWodF2wKuE+07Ps+xVe2xZGhz29Omo+tmd&#10;vYFD+XLcluH9VMT6r6jd/HgqRzbmaTIWH6ASjeluvl1/WcFfLAR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bIfpxQAAAN0AAAAPAAAAAAAAAAAAAAAAAJgCAABkcnMv&#10;ZG93bnJldi54bWxQSwUGAAAAAAQABAD1AAAAigMAAAAA&#10;" path="m4052,7476r-2,l4042,7492r,5l4052,7476xe" filled="f" stroked="f">
                    <v:path arrowok="t" o:connecttype="custom" o:connectlocs="4052,7476;4050,7476;4042,7492;4042,7497;4052,7476" o:connectangles="0,0,0,0,0"/>
                  </v:shape>
                  <v:shape id="Freeform 1394" o:spid="_x0000_s228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icsIA&#10;AADdAAAADwAAAGRycy9kb3ducmV2LnhtbERPS4vCMBC+L/gfwgje1tQHi1ajFEGQ3nSX9To006ba&#10;TEoTtfrrNwsLe5uP7znrbW8bcafO144VTMYJCOLC6ZorBV+f+/cFCB+QNTaOScGTPGw3g7c1pto9&#10;+Ej3U6hEDGGfogITQptK6QtDFv3YtcSRK11nMUTYVVJ3+IjhtpHTJPmQFmuODQZb2hkqrqebVfCd&#10;z87H3C0vmS9fWWmm50ves1KjYZ+tQATqw7/4z33Qcf58voTfb+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CJywgAAAN0AAAAPAAAAAAAAAAAAAAAAAJgCAABkcnMvZG93&#10;bnJldi54bWxQSwUGAAAAAAQABAD1AAAAhwMAAAAA&#10;" path="m4050,7476r-8,l4042,7492r8,-16xe" filled="f" stroked="f">
                    <v:path arrowok="t" o:connecttype="custom" o:connectlocs="4050,7476;4042,7476;4042,7492;4050,7476" o:connectangles="0,0,0,0"/>
                  </v:shape>
                  <v:shape id="Freeform 1395" o:spid="_x0000_s229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dMsYA&#10;AADdAAAADwAAAGRycy9kb3ducmV2LnhtbESPT2vDMAzF74N9B6PBbouz7g9tWreEQWHk1m6sVxEr&#10;cdpYDrHbZvv002Gwm8R7eu+n1WbyvbrQGLvABh6zHBRxHWzHrYHPj+3DHFRMyBb7wGTgmyJs1rc3&#10;KyxsuPKOLvvUKgnhWKABl9JQaB1rRx5jFgZi0Zowekyyjq22I14l3Pd6luev2mPH0uBwoDdH9Wl/&#10;9ga+qqfDrgqLYxmbn7Jxs8OxmtiY+7upXIJKNKV/89/1uxX85xfhl2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MdMsYAAADdAAAADwAAAAAAAAAAAAAAAACYAgAAZHJz&#10;L2Rvd25yZXYueG1sUEsFBgAAAAAEAAQA9QAAAIsDAAAAAA==&#10;" path="m5918,7452r-1698,l4220,7475r,1l4225,7490r,-14l5918,7476r,-24xe" filled="f" stroked="f">
                    <v:path arrowok="t" o:connecttype="custom" o:connectlocs="5918,7452;4220,7452;4220,7475;4220,7476;4225,7490;4225,7476;5918,7476;5918,7452" o:connectangles="0,0,0,0,0,0,0,0"/>
                  </v:shape>
                  <v:shape id="Freeform 1396" o:spid="_x0000_s229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4qcMA&#10;AADdAAAADwAAAGRycy9kb3ducmV2LnhtbERPTWvCQBC9C/6HZYTedKOtpY1ZJQiFkpu21OuQnWQT&#10;s7Mhu2raX98tFLzN431OthttJ640+MaxguUiAUFcOt1wreDz423+AsIHZI2dY1LwTR522+kkw1S7&#10;Gx/oegy1iCHsU1RgQuhTKX1pyKJfuJ44cpUbLIYIh1rqAW8x3HZylSTP0mLDscFgT3tD5fl4sQq+&#10;isfToXCvbe6rn7wyq1NbjKzUw2zMNyACjeEu/ne/6zj/ab2Ev2/i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4qcMAAADdAAAADwAAAAAAAAAAAAAAAACYAgAAZHJzL2Rv&#10;d25yZXYueG1sUEsFBgAAAAAEAAQA9QAAAIgDAAAAAA==&#10;" path="m4064,7452r-4,l4052,7471r,5l4064,7452xe" filled="f" stroked="f">
                    <v:path arrowok="t" o:connecttype="custom" o:connectlocs="4064,7452;4060,7452;4052,7471;4052,7476;4064,7452" o:connectangles="0,0,0,0,0"/>
                  </v:shape>
                  <v:shape id="Freeform 1397" o:spid="_x0000_s229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0m3sMA&#10;AADdAAAADwAAAGRycy9kb3ducmV2LnhtbERPS2vCQBC+F/oflin0VjeNVjS6ShCEkpsP9DpkJ9nY&#10;7GzIrpr217uFQm/z8T1nuR5sK27U+8axgvdRAoK4dLrhWsHxsH2bgfABWWPrmBR8k4f16vlpiZl2&#10;d97RbR9qEUPYZ6jAhNBlUvrSkEU/ch1x5CrXWwwR9rXUPd5juG1lmiRTabHh2GCwo42h8mt/tQpO&#10;xfi8K9z8kvvqJ69Mer4UAyv1+jLkCxCBhvAv/nN/6jh/8pHC7zfx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0m3sMAAADdAAAADwAAAAAAAAAAAAAAAACYAgAAZHJzL2Rv&#10;d25yZXYueG1sUEsFBgAAAAAEAAQA9QAAAIgDAAAAAA==&#10;" path="m4220,7475r,1l4220,7476r,-1xe" filled="f" stroked="f">
                    <v:path arrowok="t" o:connecttype="custom" o:connectlocs="4220,7475;4220,7476;4220,7476;4220,7475" o:connectangles="0,0,0,0"/>
                  </v:shape>
                  <v:shape id="Freeform 1398" o:spid="_x0000_s229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GDRcQA&#10;AADdAAAADwAAAGRycy9kb3ducmV2LnhtbERPS2vCQBC+C/6HZQre6qbaljbNKkEoSG4+qNchO8km&#10;zc6G7Fajv75bKHibj+852Xq0nTjT4BvHCp7mCQji0umGawXHw+fjGwgfkDV2jknBlTysV9NJhql2&#10;F97ReR9qEUPYp6jAhNCnUvrSkEU/dz1x5Co3WAwRDrXUA15iuO3kIklepcWGY4PBnjaGyu/9j1Xw&#10;VSxPu8K9t7mvbnllFqe2GFmp2cOYf4AINIa7+N+91XH+88sS/r6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Rg0XEAAAA3QAAAA8AAAAAAAAAAAAAAAAAmAIAAGRycy9k&#10;b3ducmV2LnhtbFBLBQYAAAAABAAEAPUAAACJAwAAAAA=&#10;" path="m4215,7452r-1,l4220,7475r,l4215,7452xe" filled="f" stroked="f">
                    <v:path arrowok="t" o:connecttype="custom" o:connectlocs="4215,7452;4214,7452;4220,7475;4220,7475;4215,7452" o:connectangles="0,0,0,0,0"/>
                  </v:shape>
                  <v:shape id="Freeform 1399" o:spid="_x0000_s229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bMcMA&#10;AADdAAAADwAAAGRycy9kb3ducmV2LnhtbERPS2vCQBC+C/6HZQRvdeOjpU1dJQgFyc0H9TpkJ9nY&#10;7GzIbjX6691Cwdt8fM9ZrnvbiAt1vnasYDpJQBAXTtdcKTgevl7eQfiArLFxTApu5GG9Gg6WmGp3&#10;5R1d9qESMYR9igpMCG0qpS8MWfQT1xJHrnSdxRBhV0nd4TWG20bOkuRNWqw5NhhsaWOo+Nn/WgXf&#10;+fy0y93HOfPlPSvN7HTOe1ZqPOqzTxCB+vAU/7u3Os5fvC7g75t4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bMcMAAADdAAAADwAAAAAAAAAAAAAAAACYAgAAZHJzL2Rv&#10;d25yZXYueG1sUEsFBgAAAAAEAAQA9QAAAIgDAAAAAA==&#10;" path="m5918,7428r-1705,l4213,7439r7,36l4220,7452r1698,l5918,7428xe" filled="f" stroked="f">
                    <v:path arrowok="t" o:connecttype="custom" o:connectlocs="5918,7428;4213,7428;4213,7439;4220,7475;4220,7452;5918,7452;5918,7428" o:connectangles="0,0,0,0,0,0,0"/>
                  </v:shape>
                  <v:shape id="Freeform 1400" o:spid="_x0000_s229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qsMA&#10;AADdAAAADwAAAGRycy9kb3ducmV2LnhtbERPTWvCQBC9C/6HZQredFOtpU1dJQiC5KYt9TpkJ9nY&#10;7GzIrhr7611B8DaP9zmLVW8bcabO144VvE4SEMSF0zVXCn6+N+MPED4ga2wck4IreVgth4MFptpd&#10;eEfnfahEDGGfogITQptK6QtDFv3EtcSRK11nMUTYVVJ3eInhtpHTJHmXFmuODQZbWhsq/vYnq+A3&#10;nx12ufs8Zr78z0ozPRzznpUavfTZF4hAfXiKH+6tjvPf5nO4fxNP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S+qsMAAADdAAAADwAAAAAAAAAAAAAAAACYAgAAZHJzL2Rv&#10;d25yZXYueG1sUEsFBgAAAAAEAAQA9QAAAIgDAAAAAA==&#10;" path="m4060,7452r-8,l4052,7471r8,-19xe" filled="f" stroked="f">
                    <v:path arrowok="t" o:connecttype="custom" o:connectlocs="4060,7452;4052,7452;4052,7471;4060,7452" o:connectangles="0,0,0,0"/>
                  </v:shape>
                  <v:shape id="Freeform 1401" o:spid="_x0000_s229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Yg3cMA&#10;AADdAAAADwAAAGRycy9kb3ducmV2LnhtbERPTWvCQBC9F/wPywje6kbbikZXCUJBctMWvQ7ZSTaa&#10;nQ3ZVaO/vlso9DaP9zmrTW8bcaPO144VTMYJCOLC6ZorBd9fn69zED4ga2wck4IHedisBy8rTLW7&#10;855uh1CJGMI+RQUmhDaV0heGLPqxa4kjV7rOYoiwq6Tu8B7DbSOnSTKTFmuODQZb2hoqLoerVXDM&#10;30773C3OmS+fWWmmp3Pes1KjYZ8tQQTqw7/4z73Tcf77xwx+v4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Yg3cMAAADdAAAADwAAAAAAAAAAAAAAAACYAgAAZHJzL2Rv&#10;d25yZXYueG1sUEsFBgAAAAAEAAQA9QAAAIgDAAAAAA==&#10;" path="m4065,7443r-1,2l4064,7452r1,-9xe" filled="f" stroked="f">
                    <v:path arrowok="t" o:connecttype="custom" o:connectlocs="4065,7443;4064,7445;4064,7452;4065,7443" o:connectangles="0,0,0,0"/>
                  </v:shape>
                  <v:shape id="Freeform 1402" o:spid="_x0000_s229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qFRsMA&#10;AADdAAAADwAAAGRycy9kb3ducmV2LnhtbERPS2vCQBC+F/wPywi91Y32oUZXCYVCyU0teh2yk2w0&#10;Oxuyq6b99a5Q8DYf33OW69424kKdrx0rGI8SEMSF0zVXCn52Xy8zED4ga2wck4Jf8rBeDZ6WmGp3&#10;5Q1dtqESMYR9igpMCG0qpS8MWfQj1xJHrnSdxRBhV0nd4TWG20ZOkuRDWqw5Nhhs6dNQcdqerYJ9&#10;/nrY5G5+zHz5l5VmcjjmPSv1POyzBYhAfXiI/93fOs5/e5/C/Zt4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qFRsMAAADdAAAADwAAAAAAAAAAAAAAAACYAgAAZHJzL2Rv&#10;d25yZXYueG1sUEsFBgAAAAAEAAQA9QAAAIgDAAAAAA==&#10;" path="m4213,7447r,5l4214,7452r-1,-5xe" filled="f" stroked="f">
                    <v:path arrowok="t" o:connecttype="custom" o:connectlocs="4213,7447;4213,7452;4214,7452;4213,7447" o:connectangles="0,0,0,0"/>
                  </v:shape>
                  <v:shape id="Freeform 1403" o:spid="_x0000_s229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RNMYA&#10;AADdAAAADwAAAGRycy9kb3ducmV2LnhtbESPT2vDMAzF74N9B6PBbouz7g9tWreEQWHk1m6sVxEr&#10;cdpYDrHbZvv002Gwm8R7eu+n1WbyvbrQGLvABh6zHBRxHWzHrYHPj+3DHFRMyBb7wGTgmyJs1rc3&#10;KyxsuPKOLvvUKgnhWKABl9JQaB1rRx5jFgZi0Zowekyyjq22I14l3Pd6luev2mPH0uBwoDdH9Wl/&#10;9ga+qqfDrgqLYxmbn7Jxs8OxmtiY+7upXIJKNKV/89/1uxX85xfBlW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RNMYAAADdAAAADwAAAAAAAAAAAAAAAACYAgAAZHJz&#10;L2Rvd25yZXYueG1sUEsFBgAAAAAEAAQA9QAAAIsDAAAAAA==&#10;" path="m5917,7404r-1709,l4208,7427r,1l4213,7447r,-8l4211,7428r1707,l5917,7404xe" filled="f" stroked="f">
                    <v:path arrowok="t" o:connecttype="custom" o:connectlocs="5917,7404;4208,7404;4208,7427;4208,7428;4213,7447;4213,7439;4211,7428;5918,7428;5917,7404" o:connectangles="0,0,0,0,0,0,0,0,0"/>
                  </v:shape>
                  <v:shape id="Freeform 1404" o:spid="_x0000_s229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0r8MA&#10;AADdAAAADwAAAGRycy9kb3ducmV2LnhtbERPS2vCQBC+F/wPywi91Y2Plpq6ShCEkpsP6nXITrLR&#10;7GzIrpr217uC0Nt8fM9ZrHrbiCt1vnasYDxKQBAXTtdcKTjsN2+fIHxA1tg4JgW/5GG1HLwsMNXu&#10;xlu67kIlYgj7FBWYENpUSl8YsuhHriWOXOk6iyHCrpK6w1sMt42cJMmHtFhzbDDY0tpQcd5drIKf&#10;fHrc5m5+ynz5l5VmcjzlPSv1OuyzLxCB+vAvfrq/dZw/e5/D45t4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m0r8MAAADdAAAADwAAAAAAAAAAAAAAAACYAgAAZHJzL2Rv&#10;d25yZXYueG1sUEsFBgAAAAAEAAQA9QAAAIgDAAAAAA==&#10;" path="m4066,7428r-2,l4064,7445r1,-2l4066,7428xe" filled="f" stroked="f">
                    <v:path arrowok="t" o:connecttype="custom" o:connectlocs="4066,7428;4064,7428;4064,7445;4065,7443;4066,7428" o:connectangles="0,0,0,0,0"/>
                  </v:shape>
                  <v:shape id="Freeform 1405" o:spid="_x0000_s230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Xj8UA&#10;AADdAAAADwAAAGRycy9kb3ducmV2LnhtbESPQWvCQBCF74X+h2WE3upGK9JGVwmFQslNW+p1yE6y&#10;0exsyG419dc7B6G3Gd6b975Zb0ffqTMNsQ1sYDbNQBFXwbbcGPj++nh+BRUTssUuMBn4owjbzePD&#10;GnMbLryj8z41SkI45mjApdTnWsfKkcc4DT2xaHUYPCZZh0bbAS8S7js9z7Kl9tiyNDjs6d1Rddr/&#10;egM/5cthV4a3YxHra1G7+eFYjmzM02QsVqASjenffL/+tIK/WAq/fCMj6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9ePxQAAAN0AAAAPAAAAAAAAAAAAAAAAAJgCAABkcnMv&#10;ZG93bnJldi54bWxQSwUGAAAAAAQABAD1AAAAigMAAAAA&#10;" path="m4071,7428r-5,l4065,7443r6,-15xe" filled="f" stroked="f">
                    <v:path arrowok="t" o:connecttype="custom" o:connectlocs="4071,7428;4066,7428;4065,7443;4071,7428" o:connectangles="0,0,0,0"/>
                  </v:shape>
                  <v:shape id="Freeform 1406" o:spid="_x0000_s230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NyFMMA&#10;AADdAAAADwAAAGRycy9kb3ducmV2LnhtbERPS2vCQBC+C/0PyxS86cYH0qauEoRCyc0H5jpkJ9nY&#10;7GzIrpr217uFgrf5+J6z3g62FTfqfeNYwWyagCAunW64VnA6fk7eQPiArLF1TAp+yMN28zJaY6rd&#10;nfd0O4RaxBD2KSowIXSplL40ZNFPXUccucr1FkOEfS11j/cYbls5T5KVtNhwbDDY0c5Q+X24WgXn&#10;fFHsc/d+yXz1m1VmXlzygZUavw7ZB4hAQ3iK/91fOs5frmbw9008QW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NyFMMAAADdAAAADwAAAAAAAAAAAAAAAACYAgAAZHJzL2Rv&#10;d25yZXYueG1sUEsFBgAAAAAEAAQA9QAAAIgDAAAAAA==&#10;" path="m4213,7428r-2,l4213,7439r,-11xe" filled="f" stroked="f">
                    <v:path arrowok="t" o:connecttype="custom" o:connectlocs="4213,7428;4211,7428;4213,7439;4213,7428" o:connectangles="0,0,0,0"/>
                  </v:shape>
                  <v:shape id="Freeform 1407" o:spid="_x0000_s230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sY8IA&#10;AADdAAAADwAAAGRycy9kb3ducmV2LnhtbERPTWvCQBC9C/6HZQRvujGKtKmrBKFQctNKvQ7ZSTaa&#10;nQ3ZVdP+erdQ6G0e73M2u8G24k69bxwrWMwTEMSl0w3XCk6f77MXED4ga2wdk4Jv8rDbjkcbzLR7&#10;8IHux1CLGMI+QwUmhC6T0peGLPq564gjV7neYoiwr6Xu8RHDbSvTJFlLiw3HBoMd7Q2V1+PNKvgq&#10;ludD4V4vua9+8sqk50sxsFLTyZC/gQg0hH/xn/tDx/mrdQq/38QT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MexjwgAAAN0AAAAPAAAAAAAAAAAAAAAAAJgCAABkcnMvZG93&#10;bnJldi54bWxQSwUGAAAAAAQABAD1AAAAhwMAAAAA&#10;" path="m4077,7416r-1,2l4076,7428r1,-12xe" filled="f" stroked="f">
                    <v:path arrowok="t" o:connecttype="custom" o:connectlocs="4077,7416;4076,7418;4076,7428;4077,7416" o:connectangles="0,0,0,0"/>
                  </v:shape>
                  <v:shape id="Freeform 1408" o:spid="_x0000_s230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1J+MIA&#10;AADdAAAADwAAAGRycy9kb3ducmV2LnhtbERPTWvCQBC9C/6HZYTedKMWaVNXCYJQclNLcx2yk2xs&#10;djZkV03767uC4G0e73PW28G24kq9bxwrmM8SEMSl0w3XCr5O++kbCB+QNbaOScEvedhuxqM1ptrd&#10;+EDXY6hFDGGfogITQpdK6UtDFv3MdcSRq1xvMUTY11L3eIvhtpWLJFlJiw3HBoMd7QyVP8eLVfCd&#10;L4tD7t7Pma/+ssosinM+sFIvkyH7ABFoCE/xw/2p4/zX1RLu38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n4wgAAAN0AAAAPAAAAAAAAAAAAAAAAAJgCAABkcnMvZG93&#10;bnJldi54bWxQSwUGAAAAAAQABAD1AAAAhwMAAAAA&#10;" path="m4208,7424r,4l4208,7427r,-3xe" filled="f" stroked="f">
                    <v:path arrowok="t" o:connecttype="custom" o:connectlocs="4208,7424;4208,7428;4208,7427;4208,7424" o:connectangles="0,0,0,0"/>
                  </v:shape>
                  <v:shape id="Freeform 1409" o:spid="_x0000_s230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RjMIA&#10;AADdAAAADwAAAGRycy9kb3ducmV2LnhtbERPTYvCMBC9C/6HMAveNF0V2e0apQgL0puu6HVopk3d&#10;ZlKarFZ/vRGEvc3jfc5y3dtGXKjztWMF75MEBHHhdM2VgsPP9/gDhA/IGhvHpOBGHtar4WCJqXZX&#10;3tFlHyoRQ9inqMCE0KZS+sKQRT9xLXHkStdZDBF2ldQdXmO4beQ0SRbSYs2xwWBLG0PF7/7PKjjm&#10;s9Mud5/nzJf3rDTT0znvWanRW599gQjUh3/xy73Vcf58MYf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lNGMwgAAAN0AAAAPAAAAAAAAAAAAAAAAAJgCAABkcnMvZG93&#10;bnJldi54bWxQSwUGAAAAAAQABAD1AAAAhwMAAAAA&#10;" path="m4208,7404r-2,l4208,7424r,3l4208,7404xe" filled="f" stroked="f">
                    <v:path arrowok="t" o:connecttype="custom" o:connectlocs="4208,7404;4206,7404;4208,7424;4208,7427;4208,7404" o:connectangles="0,0,0,0,0"/>
                  </v:shape>
                  <v:shape id="Freeform 1410" o:spid="_x0000_s230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h0F8MA&#10;AADdAAAADwAAAGRycy9kb3ducmV2LnhtbERPTWvCQBC9F/wPywje6kbbikZXCUJBctMWvQ7ZSTaa&#10;nQ3ZVaO/vlso9DaP9zmrTW8bcaPO144VTMYJCOLC6ZorBd9fn69zED4ga2wck4IHedisBy8rTLW7&#10;855uh1CJGMI+RQUmhDaV0heGLPqxa4kjV7rOYoiwq6Tu8B7DbSOnSTKTFmuODQZb2hoqLoerVXDM&#10;30773C3OmS+fWWmmp3Pes1KjYZ8tQQTqw7/4z73Tcf777AN+v4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h0F8MAAADdAAAADwAAAAAAAAAAAAAAAACYAgAAZHJzL2Rv&#10;d25yZXYueG1sUEsFBgAAAAAEAAQA9QAAAIgDAAAAAA==&#10;" path="m5917,7308r-1721,l4196,7332r2,l4198,7348r2,8l4208,7424r-2,-20l5917,7404r,-96xe" filled="f" stroked="f">
                    <v:path arrowok="t" o:connecttype="custom" o:connectlocs="5917,7308;4196,7308;4196,7332;4198,7332;4198,7348;4200,7356;4208,7424;4206,7404;5917,7404;5917,7308" o:connectangles="0,0,0,0,0,0,0,0,0,0"/>
                  </v:shape>
                  <v:shape id="Freeform 1411" o:spid="_x0000_s230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rqYMMA&#10;AADdAAAADwAAAGRycy9kb3ducmV2LnhtbERPS2vCQBC+F/wPywje6kYtwaauEgqFkpsP9DpkJ9lo&#10;djZkt5r213cFwdt8fM9ZbQbbiiv1vnGsYDZNQBCXTjdcKzjsv16XIHxA1tg6JgW/5GGzHr2sMNPu&#10;xlu67kItYgj7DBWYELpMSl8asuinriOOXOV6iyHCvpa6x1sMt62cJ0kqLTYcGwx29GmovOx+rIJj&#10;sThtC/d+zn31l1dmfjoXAys1GQ/5B4hAQ3iKH+5vHee/pSncv4kn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rqYMMAAADdAAAADwAAAAAAAAAAAAAAAACYAgAAZHJzL2Rv&#10;d25yZXYueG1sUEsFBgAAAAAEAAQA9QAAAIgDAAAAAA==&#10;" path="m4078,7404r-2,l4076,7418r1,-2l4078,7404xe" filled="f" stroked="f">
                    <v:path arrowok="t" o:connecttype="custom" o:connectlocs="4078,7404;4076,7404;4076,7418;4077,7416;4078,7404" o:connectangles="0,0,0,0,0"/>
                  </v:shape>
                  <v:shape id="Freeform 1412" o:spid="_x0000_s230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P+8MA&#10;AADdAAAADwAAAGRycy9kb3ducmV2LnhtbERPTWvCQBC9C/6HZQredFMttk1dJQiC5KYt9TpkJ9nY&#10;7GzIrhr7611B8DaP9zmLVW8bcabO144VvE4SEMSF0zVXCn6+N+MPED4ga2wck4IreVgth4MFptpd&#10;eEfnfahEDGGfogITQptK6QtDFv3EtcSRK11nMUTYVVJ3eInhtpHTJJlLizXHBoMtrQ0Vf/uTVfCb&#10;zw673H0eM1/+Z6WZHo55z0qNXvrsC0SgPjzFD/dWx/lv83e4fxNP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ZP+8MAAADdAAAADwAAAAAAAAAAAAAAAACYAgAAZHJzL2Rv&#10;d25yZXYueG1sUEsFBgAAAAAEAAQA9QAAAIgDAAAAAA==&#10;" path="m4082,7404r-4,l4077,7416r5,-12xe" filled="f" stroked="f">
                    <v:path arrowok="t" o:connecttype="custom" o:connectlocs="4082,7404;4078,7404;4077,7416;4082,7404" o:connectangles="0,0,0,0"/>
                  </v:shape>
                  <v:shape id="Freeform 1413" o:spid="_x0000_s230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bicUA&#10;AADdAAAADwAAAGRycy9kb3ducmV2LnhtbESPQWvCQBCF74X+h2WE3upGK9JGVwmFQslNW+p1yE6y&#10;0exsyG419dc7B6G3Gd6b975Zb0ffqTMNsQ1sYDbNQBFXwbbcGPj++nh+BRUTssUuMBn4owjbzePD&#10;GnMbLryj8z41SkI45mjApdTnWsfKkcc4DT2xaHUYPCZZh0bbAS8S7js9z7Kl9tiyNDjs6d1Rddr/&#10;egM/5cthV4a3YxHra1G7+eFYjmzM02QsVqASjenffL/+tIK/WAqufCMj6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2duJxQAAAN0AAAAPAAAAAAAAAAAAAAAAAJgCAABkcnMv&#10;ZG93bnJldi54bWxQSwUGAAAAAAQABAD1AAAAigMAAAAA&#10;" path="m4085,7397r-3,7l4085,7404r,-7xe" filled="f" stroked="f">
                    <v:path arrowok="t" o:connecttype="custom" o:connectlocs="4085,7397;4082,7404;4085,7404;4085,7397" o:connectangles="0,0,0,0"/>
                  </v:shape>
                  <v:shape id="Freeform 1414" o:spid="_x0000_s230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EsMA&#10;AADdAAAADwAAAGRycy9kb3ducmV2LnhtbERPS2vCQBC+C/6HZQRvZlMVqamrhEKh5OYDvQ7ZSTY2&#10;OxuyW037691Cwdt8fM/Z7Abbihv1vnGs4CVJQRCXTjdcKzgdP2avIHxA1tg6JgU/5GG3HY82mGl3&#10;5z3dDqEWMYR9hgpMCF0mpS8NWfSJ64gjV7neYoiwr6Xu8R7DbSvnabqSFhuODQY7ejdUfh2+rYJz&#10;sbjsC7e+5r76zSszv1yLgZWaTob8DUSgITzF/+5PHecvV2v4+yae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V+EsMAAADdAAAADwAAAAAAAAAAAAAAAACYAgAAZHJzL2Rv&#10;d25yZXYueG1sUEsFBgAAAAAEAAQA9QAAAIgDAAAAAA==&#10;" path="m4093,7380r-5,l4085,7386r,11l4093,7380xe" filled="f" stroked="f">
                    <v:path arrowok="t" o:connecttype="custom" o:connectlocs="4093,7380;4088,7380;4085,7386;4085,7397;4093,7380" o:connectangles="0,0,0,0,0"/>
                  </v:shape>
                  <v:shape id="Freeform 1415" o:spid="_x0000_s231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ZBUsYA&#10;AADdAAAADwAAAGRycy9kb3ducmV2LnhtbESPQUvDQBCF74L/YRnBm9lYRdu02xKEguTWKvY6ZCfZ&#10;tNnZkN220V/vHARvM7w3732z2ky+VxcaYxfYwGOWgyKug+24NfD5sX2Yg4oJ2WIfmAx8U4TN+vZm&#10;hYUNV97RZZ9aJSEcCzTgUhoKrWPtyGPMwkAsWhNGj0nWsdV2xKuE+17P8vxFe+xYGhwO9OaoPu3P&#10;3sBX9XTYVWFxLGPzUzZudjhWExtzfzeVS1CJpvRv/rt+t4L//Cr8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ZBUsYAAADdAAAADwAAAAAAAAAAAAAAAACYAgAAZHJz&#10;L2Rvd25yZXYueG1sUEsFBgAAAAAEAAQA9QAAAIsDAAAAAA==&#10;" path="m4088,7380r-3,l4085,7386r3,-6xe" filled="f" stroked="f">
                    <v:path arrowok="t" o:connecttype="custom" o:connectlocs="4088,7380;4085,7380;4085,7386;4088,7380" o:connectangles="0,0,0,0"/>
                  </v:shape>
                  <v:shape id="Freeform 1416" o:spid="_x0000_s231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kycMA&#10;AADdAAAADwAAAGRycy9kb3ducmV2LnhtbERPTWvCQBC9C/6HZYTedKMtto1ZJQiFkpu21OuQnWQT&#10;s7Mhu2raX98tFLzN431OthttJ640+MaxguUiAUFcOt1wreDz423+AsIHZI2dY1LwTR522+kkw1S7&#10;Gx/oegy1iCHsU1RgQuhTKX1pyKJfuJ44cpUbLIYIh1rqAW8x3HZylSRrabHh2GCwp72h8ny8WAVf&#10;xePpULjXNvfVT16Z1aktRlbqYTbmGxCBxnAX/7vfdZz/9LyEv2/i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rkycMAAADdAAAADwAAAAAAAAAAAAAAAACYAgAAZHJzL2Rv&#10;d25yZXYueG1sUEsFBgAAAAAEAAQA9QAAAIgDAAAAAA==&#10;" path="m4097,7371r-4,9l4097,7380r,-9xe" filled="f" stroked="f">
                    <v:path arrowok="t" o:connecttype="custom" o:connectlocs="4097,7371;4093,7380;4097,7380;4097,7371" o:connectangles="0,0,0,0"/>
                  </v:shape>
                  <v:shape id="Freeform 1417" o:spid="_x0000_s231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h6vsMA&#10;AADdAAAADwAAAGRycy9kb3ducmV2LnhtbERPS2vCQBC+F/oflin0VjeNUjW6ShCEkpsP9DpkJ9nY&#10;7GzIrpr217uFQm/z8T1nuR5sK27U+8axgvdRAoK4dLrhWsHxsH2bgfABWWPrmBR8k4f16vlpiZl2&#10;d97RbR9qEUPYZ6jAhNBlUvrSkEU/ch1x5CrXWwwR9rXUPd5juG1lmiQf0mLDscFgRxtD5df+ahWc&#10;ivF5V7j5JffVT16Z9HwpBlbq9WXIFyACDeFf/Of+1HH+ZJrC7zfx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h6vsMAAADdAAAADwAAAAAAAAAAAAAAAACYAgAAZHJzL2Rv&#10;d25yZXYueG1sUEsFBgAAAAAEAAQA9QAAAIgDAAAAAA==&#10;" path="m4104,7356r-4,l4097,7362r,9l4104,7356xe" filled="f" stroked="f">
                    <v:path arrowok="t" o:connecttype="custom" o:connectlocs="4104,7356;4100,7356;4097,7362;4097,7371;4104,7356" o:connectangles="0,0,0,0,0"/>
                  </v:shape>
                  <v:shape id="Freeform 1418" o:spid="_x0000_s231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TfJcMA&#10;AADdAAAADwAAAGRycy9kb3ducmV2LnhtbERPyWrDMBC9B/IPYgq5NXKT0sW1EkygEHzLQnMdrLFl&#10;1xoZS02cfH1VKOQ2j7dOth5tJ840+Maxgqd5AoK4dLrhWsHx8Pn4BsIHZI2dY1JwJQ/r1XSSYard&#10;hXd03odaxBD2KSowIfSplL40ZNHPXU8cucoNFkOEQy31gJcYbju5SJIXabHh2GCwp42h8nv/YxV8&#10;FcvTrnDvbe6rW16ZxaktRlZq9jDmHyACjeEu/ndvdZz//LqEv2/i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TfJcMAAADdAAAADwAAAAAAAAAAAAAAAACYAgAAZHJzL2Rv&#10;d25yZXYueG1sUEsFBgAAAAAEAAQA9QAAAIgDAAAAAA==&#10;" path="m4100,7356r-3,l4097,7362r3,-6xe" filled="f" stroked="f">
                    <v:path arrowok="t" o:connecttype="custom" o:connectlocs="4100,7356;4097,7356;4097,7362;4100,7356" o:connectangles="0,0,0,0"/>
                  </v:shape>
                  <v:shape id="Freeform 1419" o:spid="_x0000_s231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1HUcMA&#10;AADdAAAADwAAAGRycy9kb3ducmV2LnhtbERPS4vCMBC+C/6HMIK3NfXBPrpGKcKC9OaD9To006Zu&#10;MylNVqu/3iwseJuP7znLdW8bcaHO144VTCcJCOLC6ZorBcfD18s7CB+QNTaOScGNPKxXw8ESU+2u&#10;vKPLPlQihrBPUYEJoU2l9IUhi37iWuLIla6zGCLsKqk7vMZw28hZkrxKizXHBoMtbQwVP/tfq+A7&#10;n592ufs4Z768Z6WZnc55z0qNR332CSJQH57if/dWx/mLtwX8fRN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1HUcMAAADdAAAADwAAAAAAAAAAAAAAAACYAgAAZHJzL2Rv&#10;d25yZXYueG1sUEsFBgAAAAAEAAQA9QAAAIgDAAAAAA==&#10;" path="m4107,7350r-3,6l4107,7356r,-6xe" filled="f" stroked="f">
                    <v:path arrowok="t" o:connecttype="custom" o:connectlocs="4107,7350;4104,7356;4107,7356;4107,7350" o:connectangles="0,0,0,0"/>
                  </v:shape>
                  <v:shape id="Freeform 1420" o:spid="_x0000_s231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iysMA&#10;AADdAAAADwAAAGRycy9kb3ducmV2LnhtbERPS2vCQBC+F/wPywi91Y32oUZXCYVCyU0teh2yk2w0&#10;Oxuyq6b99a5Q8DYf33OW69424kKdrx0rGI8SEMSF0zVXCn52Xy8zED4ga2wck4Jf8rBeDZ6WmGp3&#10;5Q1dtqESMYR9igpMCG0qpS8MWfQj1xJHrnSdxRBhV0nd4TWG20ZOkuRDWqw5Nhhs6dNQcdqerYJ9&#10;/nrY5G5+zHz5l5VmcjjmPSv1POyzBYhAfXiI/93fOs5/m77D/Zt4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HiysMAAADdAAAADwAAAAAAAAAAAAAAAACYAgAAZHJzL2Rv&#10;d25yZXYueG1sUEsFBgAAAAAEAAQA9QAAAIgDAAAAAA==&#10;" path="m4198,7346r,10l4198,7348r,-2xe" filled="f" stroked="f">
                    <v:path arrowok="t" o:connecttype="custom" o:connectlocs="4198,7346;4198,7356;4198,7348;4198,7346" o:connectangles="0,0,0,0"/>
                  </v:shape>
                  <v:shape id="Freeform 1421" o:spid="_x0000_s231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8vcMA&#10;AADdAAAADwAAAGRycy9kb3ducmV2LnhtbERPTWvCQBC9C/6HZQredFMttk1dJQiC5KYt9TpkJ9nY&#10;7GzIrhr7611B8DaP9zmLVW8bcabO144VvE4SEMSF0zVXCn6+N+MPED4ga2wck4IreVgth4MFptpd&#10;eEfnfahEDGGfogITQptK6QtDFv3EtcSRK11nMUTYVVJ3eInhtpHTJJlLizXHBoMtrQ0Vf/uTVfCb&#10;zw673H0eM1/+Z6WZHo55z0qNXvrsC0SgPjzFD/dWx/lv73O4fxNP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N8vcMAAADdAAAADwAAAAAAAAAAAAAAAACYAgAAZHJzL2Rv&#10;d25yZXYueG1sUEsFBgAAAAAEAAQA9QAAAIgDAAAAAA==&#10;" path="m4115,7332r-6,l4107,7340r,10l4115,7332xe" filled="f" stroked="f">
                    <v:path arrowok="t" o:connecttype="custom" o:connectlocs="4115,7332;4109,7332;4107,7340;4107,7350;4115,7332" o:connectangles="0,0,0,0,0"/>
                  </v:shape>
                  <v:shape id="Freeform 1422" o:spid="_x0000_s231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ZJsMA&#10;AADdAAAADwAAAGRycy9kb3ducmV2LnhtbERPTWvCQBC9F/wPywje6kZbqkZXCUJBctMWvQ7ZSTaa&#10;nQ3ZVaO/vlso9DaP9zmrTW8bcaPO144VTMYJCOLC6ZorBd9fn69zED4ga2wck4IHedisBy8rTLW7&#10;855uh1CJGMI+RQUmhDaV0heGLPqxa4kjV7rOYoiwq6Tu8B7DbSOnSfIhLdYcGwy2tDVUXA5Xq+CY&#10;v532uVucM18+s9JMT+e8Z6VGwz5bggjUh3/xn3un4/z32Qx+v4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ZJsMAAADdAAAADwAAAAAAAAAAAAAAAACYAgAAZHJzL2Rv&#10;d25yZXYueG1sUEsFBgAAAAAEAAQA9QAAAIgDAAAAAA==&#10;" path="m4198,7332r-1,l4198,7346r,2l4198,7332xe" filled="f" stroked="f">
                    <v:path arrowok="t" o:connecttype="custom" o:connectlocs="4198,7332;4197,7332;4198,7346;4198,7348;4198,7332" o:connectangles="0,0,0,0,0"/>
                  </v:shape>
                  <v:shape id="Freeform 1423" o:spid="_x0000_s231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BNVMYA&#10;AADdAAAADwAAAGRycy9kb3ducmV2LnhtbESPQUvDQBCF74L/YRnBm9lYRdu02xKEguTWKvY6ZCfZ&#10;tNnZkN220V/vHARvM7w3732z2ky+VxcaYxfYwGOWgyKug+24NfD5sX2Yg4oJ2WIfmAx8U4TN+vZm&#10;hYUNV97RZZ9aJSEcCzTgUhoKrWPtyGPMwkAsWhNGj0nWsdV2xKuE+17P8vxFe+xYGhwO9OaoPu3P&#10;3sBX9XTYVWFxLGPzUzZudjhWExtzfzeVS1CJpvRv/rt+t4L//Cq4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BNVMYAAADdAAAADwAAAAAAAAAAAAAAAACYAgAAZHJz&#10;L2Rvd25yZXYueG1sUEsFBgAAAAAEAAQA9QAAAIsDAAAAAA==&#10;" path="m4196,7308r-1,l4195,7332r3,14l4197,7332r-1,l4196,7308xe" filled="f" stroked="f">
                    <v:path arrowok="t" o:connecttype="custom" o:connectlocs="4196,7308;4195,7308;4195,7332;4198,7346;4197,7332;4196,7332;4196,7308" o:connectangles="0,0,0,0,0,0,0"/>
                  </v:shape>
                  <v:shape id="Freeform 1424" o:spid="_x0000_s231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zoz8MA&#10;AADdAAAADwAAAGRycy9kb3ducmV2LnhtbERPS2vCQBC+F/wPywi91Y0P2pq6ShCEkpsP6nXITrLR&#10;7GzIrpr217uC0Nt8fM9ZrHrbiCt1vnasYDxKQBAXTtdcKTjsN2+fIHxA1tg4JgW/5GG1HLwsMNXu&#10;xlu67kIlYgj7FBWYENpUSl8YsuhHriWOXOk6iyHCrpK6w1sMt42cJMm7tFhzbDDY0tpQcd5drIKf&#10;fHrc5m5+ynz5l5VmcjzlPSv1OuyzLxCB+vAvfrq/dZw/+5jD45t4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zoz8MAAADdAAAADwAAAAAAAAAAAAAAAACYAgAAZHJzL2Rv&#10;d25yZXYueG1sUEsFBgAAAAAEAAQA9QAAAIgDAAAAAA==&#10;" path="m4109,7332r-2,l4107,7340r2,-8xe" filled="f" stroked="f">
                    <v:path arrowok="t" o:connecttype="custom" o:connectlocs="4109,7332;4107,7332;4107,7340;4109,7332" o:connectangles="0,0,0,0"/>
                  </v:shape>
                  <v:shape id="Freeform 1425" o:spid="_x0000_s232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MxdcUA&#10;AADdAAAADwAAAGRycy9kb3ducmV2LnhtbESPQWvCQBCF74X+h2UKvdWNthSNrhIKguSmLfU6ZCfZ&#10;aHY2ZLea9td3DoK3Gd6b975ZbUbfqQsNsQ1sYDrJQBFXwbbcGPj63L7MQcWEbLELTAZ+KcJm/fiw&#10;wtyGK+/pckiNkhCOORpwKfW51rFy5DFOQk8sWh0Gj0nWodF2wKuE+07Psuxde2xZGhz29OGoOh9+&#10;vIHv8vW4L8PiVMT6r6jd7HgqRzbm+WkslqASjeluvl3vrOC/zYVfvpER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F1xQAAAN0AAAAPAAAAAAAAAAAAAAAAAJgCAABkcnMv&#10;ZG93bnJldi54bWxQSwUGAAAAAAQABAD1AAAAigMAAAAA&#10;" path="m4119,7324r-4,8l4119,7332r,-8xe" filled="f" stroked="f">
                    <v:path arrowok="t" o:connecttype="custom" o:connectlocs="4119,7324;4115,7332;4119,7332;4119,7324" o:connectangles="0,0,0,0"/>
                  </v:shape>
                  <v:shape id="Freeform 1426" o:spid="_x0000_s232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7sMA&#10;AADdAAAADwAAAGRycy9kb3ducmV2LnhtbERPTWvCQBC9F/oflhG81Y1aSppmlVAoSG5a0euQnWQT&#10;s7Mhu9XYX98tFHqbx/ucfDvZXlxp9K1jBctFAoK4crrlRsHx8+MpBeEDssbeMSm4k4ft5vEhx0y7&#10;G+/pegiNiCHsM1RgQhgyKX1lyKJfuIE4crUbLYYIx0bqEW8x3PZylSQv0mLLscHgQO+Gqsvhyyo4&#10;levzvnSvXeHr76I2q3NXTqzUfDYVbyACTeFf/Ofe6Tj/OV3C7zfx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U7sMAAADdAAAADwAAAAAAAAAAAAAAAACYAgAAZHJzL2Rv&#10;d25yZXYueG1sUEsFBgAAAAAEAAQA9QAAAIgDAAAAAA==&#10;" path="m5308,7068r-1072,l4219,7116r-12,48l4199,7212r-4,48l4195,7332r,-24l5917,7308r-1,-144l5691,7164r-25,-24l5537,7140r-26,-24l5460,7116r-26,-24l5333,7092r-25,-24xe" filled="f" stroked="f">
                    <v:path arrowok="t" o:connecttype="custom" o:connectlocs="5308,7068;4236,7068;4219,7116;4207,7164;4199,7212;4195,7260;4195,7332;4195,7308;5917,7308;5916,7164;5691,7164;5666,7140;5537,7140;5511,7116;5460,7116;5434,7092;5333,7092;5308,7068" o:connectangles="0,0,0,0,0,0,0,0,0,0,0,0,0,0,0,0,0,0"/>
                  </v:shape>
                  <v:shape id="Freeform 1427" o:spid="_x0000_s232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0KmcIA&#10;AADdAAAADwAAAGRycy9kb3ducmV2LnhtbERPTWvCQBC9F/wPyxS81U2jFE1dJQgFyU0reh2yk2xs&#10;djZktxr99a5Q6G0e73OW68G24kK9bxwreJ8kIIhLpxuuFRy+v97mIHxA1tg6JgU38rBejV6WmGl3&#10;5R1d9qEWMYR9hgpMCF0mpS8NWfQT1xFHrnK9xRBhX0vd4zWG21amSfIhLTYcGwx2tDFU/ux/rYJj&#10;MT3tCrc4576655VJT+diYKXGr0P+CSLQEP7Ff+6tjvNn8xSe38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PQqZwgAAAN0AAAAPAAAAAAAAAAAAAAAAAJgCAABkcnMvZG93&#10;bnJldi54bWxQSwUGAAAAAAQABAD1AAAAhwMAAAAA&#10;" path="m4126,7308r-5,l4119,7316r,8l4126,7308xe" filled="f" stroked="f">
                    <v:path arrowok="t" o:connecttype="custom" o:connectlocs="4126,7308;4121,7308;4119,7316;4119,7324;4126,7308" o:connectangles="0,0,0,0,0"/>
                  </v:shape>
                  <v:shape id="Freeform 1428" o:spid="_x0000_s232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vAsIA&#10;AADdAAAADwAAAGRycy9kb3ducmV2LnhtbERPTYvCMBC9L/gfwgje1lRdFq1GKYIgveku63Vopk21&#10;mZQmavXXm4WFvc3jfc5q09tG3KjztWMFk3ECgrhwuuZKwffX7n0OwgdkjY1jUvAgD5v14G2FqXZ3&#10;PtDtGCoRQ9inqMCE0KZS+sKQRT92LXHkStdZDBF2ldQd3mO4beQ0ST6lxZpjg8GWtoaKy/FqFfzk&#10;s9Mhd4tz5stnVprp6Zz3rNRo2GdLEIH68C/+c+91nP8xn8Hv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ca8CwgAAAN0AAAAPAAAAAAAAAAAAAAAAAJgCAABkcnMvZG93&#10;bnJldi54bWxQSwUGAAAAAAQABAD1AAAAhwMAAAAA&#10;" path="m4121,7308r-2,l4119,7316r2,-8xe" filled="f" stroked="f">
                    <v:path arrowok="t" o:connecttype="custom" o:connectlocs="4121,7308;4119,7308;4119,7316;4121,7308" o:connectangles="0,0,0,0"/>
                  </v:shape>
                  <v:shape id="Freeform 1429" o:spid="_x0000_s232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g3dsIA&#10;AADdAAAADwAAAGRycy9kb3ducmV2LnhtbERPS4vCMBC+L/gfwgje1tQHi1ajFEGQ3nSX9To006ba&#10;TEoTtfrrNwsLe5uP7znrbW8bcafO144VTMYJCOLC6ZorBV+f+/cFCB+QNTaOScGTPGw3g7c1pto9&#10;+Ej3U6hEDGGfogITQptK6QtDFv3YtcSRK11nMUTYVVJ3+IjhtpHTJPmQFmuODQZb2hkqrqebVfCd&#10;z87H3C0vmS9fWWmm50ves1KjYZ+tQATqw7/4z33Qcf58MYffb+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mDd2wgAAAN0AAAAPAAAAAAAAAAAAAAAAAJgCAABkcnMvZG93&#10;bnJldi54bWxQSwUGAAAAAAQABAD1AAAAhwMAAAAA&#10;" path="m1458,7286r-1,2l1457,7308r1,-22xe" filled="f" stroked="f">
                    <v:path arrowok="t" o:connecttype="custom" o:connectlocs="1458,7286;1457,7288;1457,7308;1458,7286" o:connectangles="0,0,0,0"/>
                  </v:shape>
                  <v:shape id="Freeform 1430" o:spid="_x0000_s232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SS7cMA&#10;AADdAAAADwAAAGRycy9kb3ducmV2LnhtbERPTWvCQBC9C/6HZYTezEZbi02zShAKJTdtqdchO8lG&#10;s7Mhu2raX98tFLzN431Ovh1tJ640+NaxgkWSgiCunG65UfD58TZfg/ABWWPnmBR8k4ftZjrJMdPu&#10;xnu6HkIjYgj7DBWYEPpMSl8ZsugT1xNHrnaDxRDh0Eg94C2G204u0/RZWmw5NhjsaWeoOh8uVsFX&#10;+Xjcl+7lVPj6p6jN8ngqR1bqYTYWryACjeEu/ne/6zj/ab2Cv2/i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SS7cMAAADdAAAADwAAAAAAAAAAAAAAAACYAgAAZHJzL2Rv&#10;d25yZXYueG1sUEsFBgAAAAAEAAQA9QAAAIgDAAAAAA==&#10;" path="m4129,7303r-2,4l4126,7308r3,l4129,7303xe" filled="f" stroked="f">
                    <v:path arrowok="t" o:connecttype="custom" o:connectlocs="4129,7303;4127,7307;4126,7308;4129,7308;4129,7303" o:connectangles="0,0,0,0,0"/>
                  </v:shape>
                  <v:shape id="Freeform 1431" o:spid="_x0000_s232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MmsMA&#10;AADdAAAADwAAAGRycy9kb3ducmV2LnhtbERPS2vCQBC+C/6HZQRvuqmKpKmrhEKh5OYDvQ7ZSTY2&#10;OxuyW037691Cwdt8fM/Z7Abbihv1vnGs4GWegCAunW64VnA6fsxSED4ga2wdk4If8rDbjkcbzLS7&#10;855uh1CLGMI+QwUmhC6T0peGLPq564gjV7neYoiwr6Xu8R7DbSsXSbKWFhuODQY7ejdUfh2+rYJz&#10;sbzsC/d6zX31m1dmcbkWAys1nQz5G4hAQ3iK/92fOs5fpWv4+yae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YMmsMAAADdAAAADwAAAAAAAAAAAAAAAACYAgAAZHJzL2Rv&#10;d25yZXYueG1sUEsFBgAAAAAEAAQA9QAAAIgDAAAAAA==&#10;" path="m4137,7284r-4,l4129,7300r,3l4137,7284xe" filled="f" stroked="f">
                    <v:path arrowok="t" o:connecttype="custom" o:connectlocs="4137,7284;4133,7284;4129,7300;4129,7303;4137,7284" o:connectangles="0,0,0,0,0"/>
                  </v:shape>
                  <v:shape id="Freeform 1432" o:spid="_x0000_s232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qpAcMA&#10;AADdAAAADwAAAGRycy9kb3ducmV2LnhtbERPTWvCQBC9C/6HZYTezEZbrE2zShAKJTdtqdchO8lG&#10;s7Mhu2raX98tFLzN431Ovh1tJ640+NaxgkWSgiCunG65UfD58TZfg/ABWWPnmBR8k4ftZjrJMdPu&#10;xnu6HkIjYgj7DBWYEPpMSl8ZsugT1xNHrnaDxRDh0Eg94C2G204u03QlLbYcGwz2tDNUnQ8Xq+Cr&#10;fDzuS/dyKnz9U9RmeTyVIyv1MBuLVxCBxnAX/7vfdZz/tH6Gv2/i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qpAcMAAADdAAAADwAAAAAAAAAAAAAAAACYAgAAZHJzL2Rv&#10;d25yZXYueG1sUEsFBgAAAAAEAAQA9QAAAIgDAAAAAA==&#10;" path="m4133,7284r-4,l4129,7300r4,-16xe" filled="f" stroked="f">
                    <v:path arrowok="t" o:connecttype="custom" o:connectlocs="4133,7284;4129,7284;4129,7300;4133,7284" o:connectangles="0,0,0,0"/>
                  </v:shape>
                  <v:shape id="Freeform 1433" o:spid="_x0000_s232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U9c8UA&#10;AADdAAAADwAAAGRycy9kb3ducmV2LnhtbESPQWvCQBCF74X+h2UKvdWNthSNrhIKguSmLfU6ZCfZ&#10;aHY2ZLea9td3DoK3Gd6b975ZbUbfqQsNsQ1sYDrJQBFXwbbcGPj63L7MQcWEbLELTAZ+KcJm/fiw&#10;wtyGK+/pckiNkhCOORpwKfW51rFy5DFOQk8sWh0Gj0nWodF2wKuE+07Psuxde2xZGhz29OGoOh9+&#10;vIHv8vW4L8PiVMT6r6jd7HgqRzbm+WkslqASjeluvl3vrOC/zQVXvpER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1T1zxQAAAN0AAAAPAAAAAAAAAAAAAAAAAJgCAABkcnMv&#10;ZG93bnJldi54bWxQSwUGAAAAAAQABAD1AAAAigMAAAAA&#10;" path="m1458,7284r-1,l1457,7288r1,-2l1458,7284xe" filled="f" stroked="f">
                    <v:path arrowok="t" o:connecttype="custom" o:connectlocs="1458,7284;1457,7284;1457,7288;1458,7286;1458,7284" o:connectangles="0,0,0,0,0"/>
                  </v:shape>
                  <v:shape id="Freeform 1434" o:spid="_x0000_s232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mY6MMA&#10;AADdAAAADwAAAGRycy9kb3ducmV2LnhtbERPTWvCQBC9F/oflhG8NRu1FE3dSCgUJDet6HXITrJJ&#10;s7Mhu9XYX98tFHqbx/uc7W6yvbjS6FvHChZJCoK4crrlRsHp4/1pDcIHZI29Y1JwJw+7/PFhi5l2&#10;Nz7Q9RgaEUPYZ6jAhDBkUvrKkEWfuIE4crUbLYYIx0bqEW8x3PZymaYv0mLLscHgQG+Gqs/jl1Vw&#10;LleXQ+k2XeHr76I2y0tXTqzUfDYVryACTeFf/Ofe6zj/eb2B32/iC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mY6MMAAADdAAAADwAAAAAAAAAAAAAAAACYAgAAZHJzL2Rv&#10;d25yZXYueG1sUEsFBgAAAAAEAAQA9QAAAIgDAAAAAA==&#10;" path="m1458,7284r,l1458,7286r,-2xe" filled="f" stroked="f">
                    <v:path arrowok="t" o:connecttype="custom" o:connectlocs="1458,7284;1458,7284;1458,7286;1458,7284" o:connectangles="0,0,0,0"/>
                  </v:shape>
                  <v:shape id="Freeform 1435" o:spid="_x0000_s233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nqMUA&#10;AADdAAAADwAAAGRycy9kb3ducmV2LnhtbESPQWvCQBCF74X+h2UKvdWNthSNrhIKguSmLfU6ZCfZ&#10;aHY2ZLea9td3DoK3Gd6b975ZbUbfqQsNsQ1sYDrJQBFXwbbcGPj63L7MQcWEbLELTAZ+KcJm/fiw&#10;wtyGK+/pckiNkhCOORpwKfW51rFy5DFOQk8sWh0Gj0nWodF2wKuE+07Psuxde2xZGhz29OGoOh9+&#10;vIHv8vW4L8PiVMT6r6jd7HgqRzbm+WkslqASjeluvl3vrOC/LYRfvpER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eqeoxQAAAN0AAAAPAAAAAAAAAAAAAAAAAJgCAABkcnMv&#10;ZG93bnJldi54bWxQSwUGAAAAAAQABAD1AAAAigMAAAAA&#10;" path="m4141,7276r,1l4138,7284r3,l4141,7276xe" filled="f" stroked="f">
                    <v:path arrowok="t" o:connecttype="custom" o:connectlocs="4141,7276;4141,7277;4138,7284;4141,7284;4141,7276" o:connectangles="0,0,0,0,0"/>
                  </v:shape>
                  <v:shape id="Freeform 1436" o:spid="_x0000_s233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YCM8MA&#10;AADdAAAADwAAAGRycy9kb3ducmV2LnhtbERPTWvCQBC9F/oflhG8NRu1lJpmlVAoSG5a0euQnWQT&#10;s7Mhu9XYX98tFHqbx/ucfDvZXlxp9K1jBYskBUFcOd1yo+D4+fH0CsIHZI29Y1JwJw/bzeNDjpl2&#10;N97T9RAaEUPYZ6jAhDBkUvrKkEWfuIE4crUbLYYIx0bqEW8x3PZymaYv0mLLscHgQO+Gqsvhyyo4&#10;lavzvnTrrvD1d1Gb5bkrJ1ZqPpuKNxCBpvAv/nPvdJz/vF7A7zfx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YCM8MAAADdAAAADwAAAAAAAAAAAAAAAACYAgAAZHJzL2Rv&#10;d25yZXYueG1sUEsFBgAAAAAEAAQA9QAAAIgDAAAAAA==&#10;" path="m4148,7260r-3,l4141,7276r,l4148,7260xe" filled="f" stroked="f">
                    <v:path arrowok="t" o:connecttype="custom" o:connectlocs="4148,7260;4145,7260;4141,7276;4141,7276;4148,7260" o:connectangles="0,0,0,0,0"/>
                  </v:shape>
                  <v:shape id="Freeform 1437" o:spid="_x0000_s233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cRMIA&#10;AADdAAAADwAAAGRycy9kb3ducmV2LnhtbERPTWvCQBC9F/wPyxS81U2jFE1dJQgFyU0reh2yk2xs&#10;djZktxr99a5Q6G0e73OW68G24kK9bxwreJ8kIIhLpxuuFRy+v97mIHxA1tg6JgU38rBejV6WmGl3&#10;5R1d9qEWMYR9hgpMCF0mpS8NWfQT1xFHrnK9xRBhX0vd4zWG21amSfIhLTYcGwx2tDFU/ux/rYJj&#10;MT3tCrc4576655VJT+diYKXGr0P+CSLQEP7Ff+6tjvNnixSe38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5JxEwgAAAN0AAAAPAAAAAAAAAAAAAAAAAJgCAABkcnMvZG93&#10;bnJldi54bWxQSwUGAAAAAAQABAD1AAAAhwMAAAAA&#10;" path="m4145,7260r-4,l4141,7276r4,-16xe" filled="f" stroked="f">
                    <v:path arrowok="t" o:connecttype="custom" o:connectlocs="4145,7260;4141,7260;4141,7276;4145,7260" o:connectangles="0,0,0,0"/>
                  </v:shape>
                  <v:shape id="Freeform 1438" o:spid="_x0000_s233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g538IA&#10;AADdAAAADwAAAGRycy9kb3ducmV2LnhtbERPTYvCMBC9L/gfwgje1lRdFq1GKYIgveku63Vopk21&#10;mZQmavXXm4WFvc3jfc5q09tG3KjztWMFk3ECgrhwuuZKwffX7n0OwgdkjY1jUvAgD5v14G2FqXZ3&#10;PtDtGCoRQ9inqMCE0KZS+sKQRT92LXHkStdZDBF2ldQd3mO4beQ0ST6lxZpjg8GWtoaKy/FqFfzk&#10;s9Mhd4tz5stnVprp6Zz3rNRo2GdLEIH68C/+c+91nP+xmMHv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qDnfwgAAAN0AAAAPAAAAAAAAAAAAAAAAAJgCAABkcnMvZG93&#10;bnJldi54bWxQSwUGAAAAAAQABAD1AAAAhwMAAAAA&#10;" path="m4154,7246r-4,9l4150,7260r4,-14xe" filled="f" stroked="f">
                    <v:path arrowok="t" o:connecttype="custom" o:connectlocs="4154,7246;4150,7255;4150,7260;4154,7246" o:connectangles="0,0,0,0"/>
                  </v:shape>
                  <v:shape id="Freeform 1439" o:spid="_x0000_s233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hq8IA&#10;AADdAAAADwAAAGRycy9kb3ducmV2LnhtbERPS4vCMBC+L/gfwgje1tQHi1ajFEGQ3nSX9To006ba&#10;TEoTtfrrNwsLe5uP7znrbW8bcafO144VTMYJCOLC6ZorBV+f+/cFCB+QNTaOScGTPGw3g7c1pto9&#10;+Ej3U6hEDGGfogITQptK6QtDFv3YtcSRK11nMUTYVVJ3+IjhtpHTJPmQFmuODQZb2hkqrqebVfCd&#10;z87H3C0vmS9fWWmm50ves1KjYZ+tQATqw7/4z33Qcf58OYffb+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aGrwgAAAN0AAAAPAAAAAAAAAAAAAAAAAJgCAABkcnMvZG93&#10;bnJldi54bWxQSwUGAAAAAAQABAD1AAAAhwMAAAAA&#10;" path="m4157,7236r-7,l4150,7255r4,-9l4157,7236xe" filled="f" stroked="f">
                    <v:path arrowok="t" o:connecttype="custom" o:connectlocs="4157,7236;4150,7236;4150,7255;4154,7246;4157,7236" o:connectangles="0,0,0,0,0"/>
                  </v:shape>
                  <v:shape id="Freeform 1440" o:spid="_x0000_s233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0EMMMA&#10;AADdAAAADwAAAGRycy9kb3ducmV2LnhtbERPS2vCQBC+F/wPywi91Y2Plpq6ShCEkpsP6nXITrLR&#10;7GzIrpr217uC0Nt8fM9ZrHrbiCt1vnasYDxKQBAXTtdcKTjsN2+fIHxA1tg4JgW/5GG1HLwsMNXu&#10;xlu67kIlYgj7FBWYENpUSl8YsuhHriWOXOk6iyHCrpK6w1sMt42cJMmHtFhzbDDY0tpQcd5drIKf&#10;fHrc5m5+ynz5l5VmcjzlPSv1OuyzLxCB+vAvfrq/dZw/m7/D45t4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0EMMMAAADdAAAADwAAAAAAAAAAAAAAAACYAgAAZHJzL2Rv&#10;d25yZXYueG1sUEsFBgAAAAAEAAQA9QAAAIgDAAAAAA==&#10;" path="m4159,7236r-2,l4154,7246r5,-10xe" filled="f" stroked="f">
                    <v:path arrowok="t" o:connecttype="custom" o:connectlocs="4159,7236;4157,7236;4154,7246;4159,7236" o:connectangles="0,0,0,0"/>
                  </v:shape>
                  <v:shape id="Freeform 1441" o:spid="_x0000_s233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aR8MA&#10;AADdAAAADwAAAGRycy9kb3ducmV2LnhtbERPS2vCQBC+C/6HZQRvZlMVqamrhEKh5OYDvQ7ZSTY2&#10;OxuyW037691Cwdt8fM/Z7Abbihv1vnGs4CVJQRCXTjdcKzgdP2avIHxA1tg6JgU/5GG3HY82mGl3&#10;5z3dDqEWMYR9hgpMCF0mpS8NWfSJ64gjV7neYoiwr6Xu8R7DbSvnabqSFhuODQY7ejdUfh2+rYJz&#10;sbjsC7e+5r76zSszv1yLgZWaTob8DUSgITzF/+5PHecv1yv4+yae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aR8MAAADdAAAADwAAAAAAAAAAAAAAAACYAgAAZHJzL2Rv&#10;d25yZXYueG1sUEsFBgAAAAAEAAQA9QAAAIgDAAAAAA==&#10;" path="m1470,7213r-1,3l1469,7236r1,-23xe" filled="f" stroked="f">
                    <v:path arrowok="t" o:connecttype="custom" o:connectlocs="1470,7213;1469,7216;1469,7236;1470,7213" o:connectangles="0,0,0,0"/>
                  </v:shape>
                  <v:shape id="Freeform 1442" o:spid="_x0000_s233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M/3MMA&#10;AADdAAAADwAAAGRycy9kb3ducmV2LnhtbERPS2vCQBC+F/wPywi91Y0P2pq6ShCEkpsP6nXITrLR&#10;7GzIrpr217uC0Nt8fM9ZrHrbiCt1vnasYDxKQBAXTtdcKTjsN2+fIHxA1tg4JgW/5GG1HLwsMNXu&#10;xlu67kIlYgj7FBWYENpUSl8YsuhHriWOXOk6iyHCrpK6w1sMt42cJMm7tFhzbDDY0tpQcd5drIKf&#10;fHrc5m5+ynz5l5VmcjzlPSv1OuyzLxCB+vAvfrq/dZw/m3/A45t4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M/3MMAAADdAAAADwAAAAAAAAAAAAAAAACYAgAAZHJzL2Rv&#10;d25yZXYueG1sUEsFBgAAAAAEAAQA9QAAAIgDAAAAAA==&#10;" path="m4168,7216r-6,13l4162,7236r6,-20xe" filled="f" stroked="f">
                    <v:path arrowok="t" o:connecttype="custom" o:connectlocs="4168,7216;4162,7229;4162,7236;4168,7216" o:connectangles="0,0,0,0"/>
                  </v:shape>
                  <v:shape id="Freeform 1443" o:spid="_x0000_s233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rrsUA&#10;AADdAAAADwAAAGRycy9kb3ducmV2LnhtbESPQWvCQBCF74X+h2UKvdWNthSNrhIKguSmLfU6ZCfZ&#10;aHY2ZLea9td3DoK3Gd6b975ZbUbfqQsNsQ1sYDrJQBFXwbbcGPj63L7MQcWEbLELTAZ+KcJm/fiw&#10;wtyGK+/pckiNkhCOORpwKfW51rFy5DFOQk8sWh0Gj0nWodF2wKuE+07Psuxde2xZGhz29OGoOh9+&#10;vIHv8vW4L8PiVMT6r6jd7HgqRzbm+WkslqASjeluvl3vrOC/LQRXvpER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KuuxQAAAN0AAAAPAAAAAAAAAAAAAAAAAJgCAABkcnMv&#10;ZG93bnJldi54bWxQSwUGAAAAAAQABAD1AAAAigMAAAAA&#10;" path="m4169,7212r-7,l4162,7229r6,-13l4169,7212xe" filled="f" stroked="f">
                    <v:path arrowok="t" o:connecttype="custom" o:connectlocs="4169,7212;4162,7212;4162,7229;4168,7216;4169,7212" o:connectangles="0,0,0,0,0"/>
                  </v:shape>
                  <v:shape id="Freeform 1444" o:spid="_x0000_s233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AONcIA&#10;AADdAAAADwAAAGRycy9kb3ducmV2LnhtbERPTWvCQBC9F/wPyxS81U1VikldJQgFyU0reh2yk2xs&#10;djZktxr99a5Q6G0e73OW68G24kK9bxwreJ8kIIhLpxuuFRy+v94WIHxA1tg6JgU38rBejV6WmGl3&#10;5R1d9qEWMYR9hgpMCF0mpS8NWfQT1xFHrnK9xRBhX0vd4zWG21ZOk+RDWmw4NhjsaGOo/Nn/WgXH&#10;YnbaFS49576655WZns7FwEqNX4f8E0SgIfyL/9xbHefP0xSe38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QA41wgAAAN0AAAAPAAAAAAAAAAAAAAAAAJgCAABkcnMvZG93&#10;bnJldi54bWxQSwUGAAAAAAQABAD1AAAAhwMAAAAA&#10;" path="m4170,7212r-1,l4168,7216r2,-4xe" filled="f" stroked="f">
                    <v:path arrowok="t" o:connecttype="custom" o:connectlocs="4170,7212;4169,7212;4168,7216;4170,7212" o:connectangles="0,0,0,0"/>
                  </v:shape>
                  <v:shape id="Freeform 1445" o:spid="_x0000_s234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9ssYA&#10;AADdAAAADwAAAGRycy9kb3ducmV2LnhtbESPT2vDMAzF74N9B6PBbquzjpUtq1vCoFBy6x/Wq4iV&#10;OF0sh9hr03766VDoTeI9vffTfDn6Tp1oiG1gA6+TDBRxFWzLjYH9bvXyASomZItdYDJwoQjLxePD&#10;HHMbzryh0zY1SkI45mjApdTnWsfKkcc4CT2xaHUYPCZZh0bbAc8S7js9zbKZ9tiyNDjs6dtR9bv9&#10;8wZ+yrfDpgyfxyLW16J208OxHNmY56ex+AKVaEx38+16bQX/PRN++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E9ssYAAADdAAAADwAAAAAAAAAAAAAAAACYAgAAZHJz&#10;L2Rvd25yZXYueG1sUEsFBgAAAAAEAAQA9QAAAIsDAAAAAA==&#10;" path="m1470,7212r-1,l1469,7216r1,-3l1470,7212xe" filled="f" stroked="f">
                    <v:path arrowok="t" o:connecttype="custom" o:connectlocs="1470,7212;1469,7212;1469,7216;1470,7213;1470,7212" o:connectangles="0,0,0,0,0"/>
                  </v:shape>
                  <v:shape id="Freeform 1446" o:spid="_x0000_s234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2YKcIA&#10;AADdAAAADwAAAGRycy9kb3ducmV2LnhtbERPTYvCMBC9L/gfwgh7W1MVF61GKYIgvemKXodm2lSb&#10;SWmidvfXb4SFvc3jfc5q09tGPKjztWMF41ECgrhwuuZKwelr9zEH4QOyxsYxKfgmD5v14G2FqXZP&#10;PtDjGCoRQ9inqMCE0KZS+sKQRT9yLXHkStdZDBF2ldQdPmO4beQkST6lxZpjg8GWtoaK2/FuFZzz&#10;6eWQu8U18+VPVprJ5Zr3rNT7sM+WIAL14V/8597rOH+WjOH1TTxB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3ZgpwgAAAN0AAAAPAAAAAAAAAAAAAAAAAJgCAABkcnMvZG93&#10;bnJldi54bWxQSwUGAAAAAAQABAD1AAAAhwMAAAAA&#10;" path="m1470,7212r,l1470,7213r,-1xe" filled="f" stroked="f">
                    <v:path arrowok="t" o:connecttype="custom" o:connectlocs="1470,7212;1470,7212;1470,7213;1470,7212" o:connectangles="0,0,0,0"/>
                  </v:shape>
                  <v:shape id="Freeform 1447" o:spid="_x0000_s234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GXsMA&#10;AADdAAAADwAAAGRycy9kb3ducmV2LnhtbERPTWvCQBC9C/6HZYTedGOk0qZZJQgFyU0t9TpkJ9mk&#10;2dmQ3WraX98tFHqbx/ucfD/ZXtxo9K1jBetVAoK4crrlRsHb5XX5BMIHZI29Y1LwRR72u/ksx0y7&#10;O5/odg6NiCHsM1RgQhgyKX1lyKJfuYE4crUbLYYIx0bqEe8x3PYyTZKttNhybDA40MFQ9XH+tAre&#10;y831VLrnrvD1d1Gb9NqVEyv1sJiKFxCBpvAv/nMfdZz/mKT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GXsMAAADdAAAADwAAAAAAAAAAAAAAAACYAgAAZHJzL2Rv&#10;d25yZXYueG1sUEsFBgAAAAAEAAQA9QAAAIgDAAAAAA==&#10;" path="m4184,7180r,2l4184,7188r,-8xe" filled="f" stroked="f">
                    <v:path arrowok="t" o:connecttype="custom" o:connectlocs="4184,7180;4184,7182;4184,7188;4184,7180" o:connectangles="0,0,0,0"/>
                  </v:shape>
                  <v:shape id="Freeform 1448" o:spid="_x0000_s234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jxcIA&#10;AADdAAAADwAAAGRycy9kb3ducmV2LnhtbERPS4vCMBC+C/6HMMLeNFVRdrtGKcLC0psP1uvQTJtq&#10;MylN1K6/3ggLe5uP7zmrTW8bcaPO144VTCcJCOLC6ZorBcfD1/gdhA/IGhvHpOCXPGzWw8EKU+3u&#10;vKPbPlQihrBPUYEJoU2l9IUhi37iWuLIla6zGCLsKqk7vMdw28hZkiylxZpjg8GWtoaKy/5qFfzk&#10;89Mudx/nzJePrDSz0znvWam3UZ99ggjUh3/xn/tbx/mLZA6vb+IJ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Q6PFwgAAAN0AAAAPAAAAAAAAAAAAAAAAAJgCAABkcnMvZG93&#10;bnJldi54bWxQSwUGAAAAAAQABAD1AAAAhwMAAAAA&#10;" path="m4186,7164r-2,l4184,7182r,-2l4186,7164xe" filled="f" stroked="f">
                    <v:path arrowok="t" o:connecttype="custom" o:connectlocs="4186,7164;4184,7164;4184,7182;4184,7180;4186,7164" o:connectangles="0,0,0,0,0"/>
                  </v:shape>
                  <v:shape id="Freeform 1449" o:spid="_x0000_s234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o7scMA&#10;AADdAAAADwAAAGRycy9kb3ducmV2LnhtbERPTWvCQBC9C/6HZYTedFNbS41ZJQiFkpta6nXITrJJ&#10;s7Mhu2raX98tFLzN431OthttJ640+MaxgsdFAoK4dLrhWsHH6W3+CsIHZI2dY1LwTR522+kkw1S7&#10;Gx/oegy1iCHsU1RgQuhTKX1pyKJfuJ44cpUbLIYIh1rqAW8x3HZymSQv0mLDscFgT3tD5dfxYhV8&#10;Fk/nQ+HWbe6rn7wyy3NbjKzUw2zMNyACjeEu/ne/6zh/lTzD3zfxB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o7scMAAADdAAAADwAAAAAAAAAAAAAAAACYAgAAZHJzL2Rv&#10;d25yZXYueG1sUEsFBgAAAAAEAAQA9QAAAIgDAAAAAA==&#10;" path="m4192,7164r-6,l4184,7180r8,-16xe" filled="f" stroked="f">
                    <v:path arrowok="t" o:connecttype="custom" o:connectlocs="4192,7164;4186,7164;4184,7180;4192,7164" o:connectangles="0,0,0,0"/>
                  </v:shape>
                  <v:shape id="Freeform 1450" o:spid="_x0000_s234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aeKsMA&#10;AADdAAAADwAAAGRycy9kb3ducmV2LnhtbERPTWvCQBC9F/wPywi91Y0WS5u6kSAUSm5aaa5DdpJN&#10;zM6G7Kppf70rFHqbx/uczXayvbjQ6FvHCpaLBARx5XTLjYLj18fTKwgfkDX2jknBD3nYZrOHDaba&#10;XXlPl0NoRAxhn6ICE8KQSukrQxb9wg3EkavdaDFEODZSj3iN4baXqyR5kRZbjg0GB9oZqk6Hs1Xw&#10;XTyX+8K9dbmvf/ParMqumFipx/mUv4MINIV/8Z/7U8f562QN92/iC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aeKsMAAADdAAAADwAAAAAAAAAAAAAAAACYAgAAZHJzL2Rv&#10;d25yZXYueG1sUEsFBgAAAAAEAAQA9QAAAIgDAAAAAA==&#10;" path="m1482,7141r-1,4l1481,7164r1,-23xe" filled="f" stroked="f">
                    <v:path arrowok="t" o:connecttype="custom" o:connectlocs="1482,7141;1481,7145;1481,7164;1482,7141" o:connectangles="0,0,0,0"/>
                  </v:shape>
                  <v:shape id="Freeform 1451" o:spid="_x0000_s234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AXcIA&#10;AADdAAAADwAAAGRycy9kb3ducmV2LnhtbERPS4vCMBC+C/6HMMLeNNVlxe0apSwI0psP9Do006ba&#10;TEqT1e7++o0geJuP7znLdW8bcaPO144VTCcJCOLC6ZorBcfDZrwA4QOyxsYxKfglD+vVcLDEVLs7&#10;7+i2D5WIIexTVGBCaFMpfWHIop+4ljhypesshgi7SuoO7zHcNnKWJHNpsebYYLClb0PFdf9jFZzy&#10;9/Mud5+XzJd/WWlm50ves1Jvoz77AhGoDy/x073Vcf5HMofHN/EE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NABdwgAAAN0AAAAPAAAAAAAAAAAAAAAAAJgCAABkcnMvZG93&#10;bnJldi54bWxQSwUGAAAAAAQABAD1AAAAhwMAAAAA&#10;" path="m5916,7140r-139,l5757,7164r159,l5916,7140xe" filled="f" stroked="f">
                    <v:path arrowok="t" o:connecttype="custom" o:connectlocs="5916,7140;5777,7140;5757,7164;5916,7164;5916,7140" o:connectangles="0,0,0,0,0"/>
                  </v:shape>
                  <v:shape id="Freeform 1452" o:spid="_x0000_s234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ilxsMA&#10;AADdAAAADwAAAGRycy9kb3ducmV2LnhtbERPTWvCQBC9C/6HZYTedFNLbY1ZJQiFkpta6nXITrJJ&#10;s7Mhu2raX98tFLzN431OthttJ640+MaxgsdFAoK4dLrhWsHH6W3+CsIHZI2dY1LwTR522+kkw1S7&#10;Gx/oegy1iCHsU1RgQuhTKX1pyKJfuJ44cpUbLIYIh1rqAW8x3HZymSQrabHh2GCwp72h8ut4sQo+&#10;i6fzoXDrNvfVT16Z5bktRlbqYTbmGxCBxnAX/7vfdZz/nLzA3zfxB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ilxsMAAADdAAAADwAAAAAAAAAAAAAAAACYAgAAZHJzL2Rv&#10;d25yZXYueG1sUEsFBgAAAAAEAAQA9QAAAIgDAAAAAA==&#10;" path="m1482,7140r-1,l1481,7145r1,-4l1482,7140xe" filled="f" stroked="f">
                    <v:path arrowok="t" o:connecttype="custom" o:connectlocs="1482,7140;1481,7140;1481,7145;1482,7141;1482,7140" o:connectangles="0,0,0,0,0"/>
                  </v:shape>
                  <v:shape id="Freeform 1453" o:spid="_x0000_s234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tMYA&#10;AADdAAAADwAAAGRycy9kb3ducmV2LnhtbESPT2vDMAzF74N9B6PBbquzjpUtq1vCoFBy6x/Wq4iV&#10;OF0sh9hr03766VDoTeI9vffTfDn6Tp1oiG1gA6+TDBRxFWzLjYH9bvXyASomZItdYDJwoQjLxePD&#10;HHMbzryh0zY1SkI45mjApdTnWsfKkcc4CT2xaHUYPCZZh0bbAc8S7js9zbKZ9tiyNDjs6dtR9bv9&#10;8wZ+yrfDpgyfxyLW16J208OxHNmY56ex+AKVaEx38+16bQX/PRNc+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xtMYAAADdAAAADwAAAAAAAAAAAAAAAACYAgAAZHJz&#10;L2Rvd25yZXYueG1sUEsFBgAAAAAEAAQA9QAAAIsDAAAAAA==&#10;" path="m1482,7140r,l1482,7141r,-1xe" filled="f" stroked="f">
                    <v:path arrowok="t" o:connecttype="custom" o:connectlocs="1482,7140;1482,7140;1482,7141;1482,7140" o:connectangles="0,0,0,0"/>
                  </v:shape>
                  <v:shape id="Freeform 1454" o:spid="_x0000_s234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uUL8IA&#10;AADdAAAADwAAAGRycy9kb3ducmV2LnhtbERPTYvCMBC9L/gfwgh7W1MVF61GKYIgvemKXodm2lSb&#10;SWmidvfXb4SFvc3jfc5q09tGPKjztWMF41ECgrhwuuZKwelr9zEH4QOyxsYxKfgmD5v14G2FqXZP&#10;PtDjGCoRQ9inqMCE0KZS+sKQRT9yLXHkStdZDBF2ldQdPmO4beQkST6lxZpjg8GWtoaK2/FuFZzz&#10;6eWQu8U18+VPVprJ5Zr3rNT7sM+WIAL14V/8597rOH+WLOD1TTxB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q5QvwgAAAN0AAAAPAAAAAAAAAAAAAAAAAJgCAABkcnMvZG93&#10;bnJldi54bWxQSwUGAAAAAAQABAD1AAAAhwMAAAAA&#10;" path="m4206,7133r-1,1l4205,7140r1,-7xe" filled="f" stroked="f">
                    <v:path arrowok="t" o:connecttype="custom" o:connectlocs="4206,7133;4205,7134;4205,7140;4206,7133" o:connectangles="0,0,0,0"/>
                  </v:shape>
                  <v:shape id="Freeform 1455" o:spid="_x0000_s235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irb8UA&#10;AADdAAAADwAAAGRycy9kb3ducmV2LnhtbESPQWvCQBCF7wX/wzJCb3WjpaWNrhIKguSmLfU6ZCfZ&#10;aHY2ZLea9td3DoK3Gd6b975ZbUbfqQsNsQ1sYD7LQBFXwbbcGPj63D69gYoJ2WIXmAz8UoTNevKw&#10;wtyGK+/pckiNkhCOORpwKfW51rFy5DHOQk8sWh0Gj0nWodF2wKuE+04vsuxVe2xZGhz29OGoOh9+&#10;vIHv8vm4L8P7qYj1X1G7xfFUjmzM43QslqASjeluvl3vrOC/zIVfvpER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KtvxQAAAN0AAAAPAAAAAAAAAAAAAAAAAJgCAABkcnMv&#10;ZG93bnJldi54bWxQSwUGAAAAAAQABAD1AAAAigMAAAAA&#10;" path="m4207,7116r-2,l4205,7134r1,-1l4207,7116xe" filled="f" stroked="f">
                    <v:path arrowok="t" o:connecttype="custom" o:connectlocs="4207,7116;4205,7116;4205,7134;4206,7133;4207,7116" o:connectangles="0,0,0,0,0"/>
                  </v:shape>
                  <v:shape id="Freeform 1456" o:spid="_x0000_s235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O9MMA&#10;AADdAAAADwAAAGRycy9kb3ducmV2LnhtbERPS2vCQBC+C/6HZQq96SaWik1dJQhCyc0Heh2yk2xs&#10;djZkV03767sFwdt8fM9Zrgfbihv1vnGsIJ0mIIhLpxuuFRwP28kChA/IGlvHpOCHPKxX49ESM+3u&#10;vKPbPtQihrDPUIEJocuk9KUhi37qOuLIVa63GCLsa6l7vMdw28pZksylxYZjg8GONobK7/3VKjgV&#10;b+dd4T4uua9+88rMzpdiYKVeX4b8E0SgITzFD/eXjvPf0xT+v4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QO9MMAAADdAAAADwAAAAAAAAAAAAAAAACYAgAAZHJzL2Rv&#10;d25yZXYueG1sUEsFBgAAAAAEAAQA9QAAAIgDAAAAAA==&#10;" path="m4214,7116r-7,l4206,7133r8,-17xe" filled="f" stroked="f">
                    <v:path arrowok="t" o:connecttype="custom" o:connectlocs="4214,7116;4207,7116;4206,7133;4214,7116" o:connectangles="0,0,0,0"/>
                  </v:shape>
                  <v:shape id="Freeform 1457" o:spid="_x0000_s235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aQg8MA&#10;AADdAAAADwAAAGRycy9kb3ducmV2LnhtbERPTWvCQBC9C/6HZQq96caUFptmlSAUSm5a0euQnWST&#10;ZmdDdqtpf323IHibx/ucfDvZXlxo9K1jBatlAoK4crrlRsHx832xBuEDssbeMSn4IQ/bzXyWY6bd&#10;lfd0OYRGxBD2GSowIQyZlL4yZNEv3UAcudqNFkOEYyP1iNcYbnuZJsmLtNhybDA40M5Q9XX4tgpO&#10;5dN5X7rXrvD1b1Gb9NyVEyv1+DAVbyACTeEuvrk/dJz/vErh/5t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aQg8MAAADdAAAADwAAAAAAAAAAAAAAAACYAgAAZHJzL2Rv&#10;d25yZXYueG1sUEsFBgAAAAAEAAQA9QAAAIgDAAAAAA==&#10;" path="m1494,7068r,l1493,7073r,19l1494,7068xe" filled="f" stroked="f">
                    <v:path arrowok="t" o:connecttype="custom" o:connectlocs="1494,7068;1494,7068;1493,7073;1493,7092;1494,7068" o:connectangles="0,0,0,0,0"/>
                  </v:shape>
                  <v:shape id="Freeform 1458" o:spid="_x0000_s235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1GMIA&#10;AADdAAAADwAAAGRycy9kb3ducmV2LnhtbERPTYvCMBC9C/sfwizsTVMVZbdrlCII0pu6rNehmTZ1&#10;m0lponb99UYQvM3jfc5i1dtGXKjztWMF41ECgrhwuuZKwc9hM/wE4QOyxsYxKfgnD6vl22CBqXZX&#10;3tFlHyoRQ9inqMCE0KZS+sKQRT9yLXHkStdZDBF2ldQdXmO4beQkSebSYs2xwWBLa0PF3/5sFfzm&#10;0+Mud1+nzJe3rDST4ynvWamP9z77BhGoDy/x073Vcf5sPIXHN/E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mjUYwgAAAN0AAAAPAAAAAAAAAAAAAAAAAJgCAABkcnMvZG93&#10;bnJldi54bWxQSwUGAAAAAAQABAD1AAAAhwMAAAAA&#10;" path="m1494,7068r-1,l1493,7073r1,-5xe" filled="f" stroked="f">
                    <v:path arrowok="t" o:connecttype="custom" o:connectlocs="1494,7068;1493,7068;1493,7073;1494,7068" o:connectangles="0,0,0,0"/>
                  </v:shape>
                  <v:shape id="Freeform 1459" o:spid="_x0000_s235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OtbMMA&#10;AADdAAAADwAAAGRycy9kb3ducmV2LnhtbERPTWvCQBC9C/6HZYTedKOtpY1ZJQiFkpu21OuQnWQT&#10;s7Mhu2raX98tFLzN431OthttJ640+MaxguUiAUFcOt1wreDz423+AsIHZI2dY1LwTR522+kkw1S7&#10;Gx/oegy1iCHsU1RgQuhTKX1pyKJfuJ44cpUbLIYIh1rqAW8x3HZylSTP0mLDscFgT3tD5fl4sQq+&#10;isfToXCvbe6rn7wyq1NbjKzUw2zMNyACjeEu/ne/6zh/vXyCv2/i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OtbMMAAADdAAAADwAAAAAAAAAAAAAAAACYAgAAZHJzL2Rv&#10;d25yZXYueG1sUEsFBgAAAAAEAAQA9QAAAIgDAAAAAA==&#10;" path="m2393,7020r-54,l2359,7044r34,l2393,7020xe" filled="f" stroked="f">
                    <v:path arrowok="t" o:connecttype="custom" o:connectlocs="2393,7020;2339,7020;2359,7044;2393,7044;2393,7020" o:connectangles="0,0,0,0,0"/>
                  </v:shape>
                  <v:rect id="Rectangle 1460" o:spid="_x0000_s2355" style="position:absolute;left:3116;top:7024;width:239;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VGsMA&#10;AADdAAAADwAAAGRycy9kb3ducmV2LnhtbERPTWsCMRC9F/wPYQRvNWuLWrZGEUvBgy1oFa/TzbhZ&#10;3EyWJKvrv28Kgrd5vM+ZLTpbiwv5UDlWMBpmIIgLpysuFex/Pp/fQISIrLF2TApuFGAx7z3NMNfu&#10;ylu67GIpUgiHHBWYGJtcylAYshiGriFO3Ml5izFBX0rt8ZrCbS1fsmwiLVacGgw2tDJUnHetVTD9&#10;/di3r2HT6iwsvw/ab8/HL6PUoN8t30FE6uJDfHevdZo/Ho3h/5t0g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VGsMAAADdAAAADwAAAAAAAAAAAAAAAACYAgAAZHJzL2Rv&#10;d25yZXYueG1sUEsFBgAAAAAEAAQA9QAAAIgDAAAAAA==&#10;" filled="f" stroked="f">
                    <v:path arrowok="t"/>
                  </v:rect>
                  <v:shape id="Freeform 1461" o:spid="_x0000_s235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2WgMMA&#10;AADdAAAADwAAAGRycy9kb3ducmV2LnhtbERPS2vCQBC+C/0PyxS86UZFaVNXCUKh5OYDcx2yk2xs&#10;djZkV037691Cwdt8fM9Zbwfbihv1vnGsYDZNQBCXTjdcKzgdPydvIHxA1tg6JgU/5GG7eRmtMdXu&#10;znu6HUItYgj7FBWYELpUSl8asuinriOOXOV6iyHCvpa6x3sMt62cJ8lKWmw4NhjsaGeo/D5crYJz&#10;vij2uXu/ZL76zSozLy75wEqNX4fsA0SgITzF/+4vHecvZyv4+yae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2WgMMAAADdAAAADwAAAAAAAAAAAAAAAACYAgAAZHJzL2Rv&#10;d25yZXYueG1sUEsFBgAAAAAEAAQA9QAAAIgDAAAAAA==&#10;" path="m2697,7020r-64,l2633,7044r34,l2697,7020xe" filled="f" stroked="f">
                    <v:path arrowok="t" o:connecttype="custom" o:connectlocs="2697,7020;2633,7020;2633,7044;2667,7044;2697,7020" o:connectangles="0,0,0,0,0"/>
                  </v:shape>
                  <v:shape id="Freeform 1462" o:spid="_x0000_s235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EzG8MA&#10;AADdAAAADwAAAGRycy9kb3ducmV2LnhtbERPTWvCQBC9C/6HZYTedKOlto1ZJQiFkpu21OuQnWQT&#10;s7Mhu2raX98tFLzN431OthttJ640+MaxguUiAUFcOt1wreDz423+AsIHZI2dY1LwTR522+kkw1S7&#10;Gx/oegy1iCHsU1RgQuhTKX1pyKJfuJ44cpUbLIYIh1rqAW8x3HZylSRrabHh2GCwp72h8ny8WAVf&#10;xePpULjXNvfVT16Z1aktRlbqYTbmGxCBxnAX/7vfdZz/tHyGv2/i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EzG8MAAADdAAAADwAAAAAAAAAAAAAAAACYAgAAZHJzL2Rv&#10;d25yZXYueG1sUEsFBgAAAAAEAAQA9QAAAIgDAAAAAA==&#10;" path="m1507,6996r-1,l1505,7002r,18l1507,6996xe" filled="f" stroked="f">
                    <v:path arrowok="t" o:connecttype="custom" o:connectlocs="1507,6996;1506,6996;1505,7002;1505,7020;1507,6996" o:connectangles="0,0,0,0,0"/>
                  </v:shape>
                  <v:shape id="Freeform 1463" o:spid="_x0000_s235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6nacUA&#10;AADdAAAADwAAAGRycy9kb3ducmV2LnhtbESPQWvCQBCF7wX/wzJCb3WjpaWNrhIKguSmLfU6ZCfZ&#10;aHY2ZLea9td3DoK3Gd6b975ZbUbfqQsNsQ1sYD7LQBFXwbbcGPj63D69gYoJ2WIXmAz8UoTNevKw&#10;wtyGK+/pckiNkhCOORpwKfW51rFy5DHOQk8sWh0Gj0nWodF2wKuE+04vsuxVe2xZGhz29OGoOh9+&#10;vIHv8vm4L8P7qYj1X1G7xfFUjmzM43QslqASjeluvl3vrOC/zAVXvpER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qdpxQAAAN0AAAAPAAAAAAAAAAAAAAAAAJgCAABkcnMv&#10;ZG93bnJldi54bWxQSwUGAAAAAAQABAD1AAAAigMAAAAA&#10;" path="m2271,6996r-21,l2271,7020r,l2271,6996xe" filled="f" stroked="f">
                    <v:path arrowok="t" o:connecttype="custom" o:connectlocs="2271,6996;2250,6996;2271,7020;2271,7020;2271,6996" o:connectangles="0,0,0,0,0"/>
                  </v:shape>
                  <v:shape id="Freeform 1464" o:spid="_x0000_s235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IC8sMA&#10;AADdAAAADwAAAGRycy9kb3ducmV2LnhtbERPTWvCQBC9F/oflhG8NRuVlppmlVAoSG5a0euQnWQT&#10;s7Mhu9XYX98tFHqbx/ucfDvZXlxp9K1jBYskBUFcOd1yo+D4+fH0CsIHZI29Y1JwJw/bzeNDjpl2&#10;N97T9RAaEUPYZ6jAhDBkUvrKkEWfuIE4crUbLYYIx0bqEW8x3PZymaYv0mLLscHgQO+Gqsvhyyo4&#10;lavzvnTrrvD1d1Gb5bkrJ1ZqPpuKNxCBpvAv/nPvdJz/vFjD7zfx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IC8sMAAADdAAAADwAAAAAAAAAAAAAAAACYAgAAZHJzL2Rv&#10;d25yZXYueG1sUEsFBgAAAAAEAAQA9QAAAIgDAAAAAA==&#10;" path="m2756,6996r-485,l2271,7020r483,l2756,7018r,-22xe" filled="f" stroked="f">
                    <v:path arrowok="t" o:connecttype="custom" o:connectlocs="2756,6996;2271,6996;2271,7020;2754,7020;2756,7018;2756,6996" o:connectangles="0,0,0,0,0,0"/>
                  </v:shape>
                  <v:shape id="Freeform 1465" o:spid="_x0000_s236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Rh0sYA&#10;AADdAAAADwAAAGRycy9kb3ducmV2LnhtbESPQWvDMAyF74P+B6NCb6vTlI0tq1vCYDBya1fWq4iV&#10;OG0sh9hrs/366TDYTeI9vfdps5t8r640xi6wgdUyA0VcB9txa+D48Xb/BComZIt9YDLwTRF229nd&#10;Bgsbbryn6yG1SkI4FmjApTQUWsfakce4DAOxaE0YPSZZx1bbEW8S7nudZ9mj9tixNDgc6NVRfTl8&#10;eQOf1fq0r8LzuYzNT9m4/HSuJjZmMZ/KF1CJpvRv/rt+t4L/kAu/fCM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Rh0sYAAADdAAAADwAAAAAAAAAAAAAAAACYAgAAZHJz&#10;L2Rvd25yZXYueG1sUEsFBgAAAAAEAAQA9QAAAIsDAAAAAA==&#10;" path="m2756,7018r-2,2l2756,7020r,-2xe" filled="f" stroked="f">
                    <v:path arrowok="t" o:connecttype="custom" o:connectlocs="2756,7018;2754,7020;2756,7020;2756,7018" o:connectangles="0,0,0,0"/>
                  </v:shape>
                  <v:shape id="Freeform 1466" o:spid="_x0000_s236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jEScMA&#10;AADdAAAADwAAAGRycy9kb3ducmV2LnhtbERPTWvCQBC9C/6HZQq96caUFptmlSAUSm5a0euQnWST&#10;ZmdDdqtpf323IHibx/ucfDvZXlxo9K1jBatlAoK4crrlRsHx832xBuEDssbeMSn4IQ/bzXyWY6bd&#10;lfd0OYRGxBD2GSowIQyZlL4yZNEv3UAcudqNFkOEYyP1iNcYbnuZJsmLtNhybDA40M5Q9XX4tgpO&#10;5dN5X7rXrvD1b1Gb9NyVEyv1+DAVbyACTeEuvrk/dJz/nK7g/5t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jEScMAAADdAAAADwAAAAAAAAAAAAAAAACYAgAAZHJzL2Rv&#10;d25yZXYueG1sUEsFBgAAAAAEAAQA9QAAAIgDAAAAAA==&#10;" path="m2781,6996r-25,l2756,7018r25,-22xe" filled="f" stroked="f">
                    <v:path arrowok="t" o:connecttype="custom" o:connectlocs="2781,6996;2756,6996;2756,7018;2781,6996" o:connectangles="0,0,0,0"/>
                  </v:shape>
                  <v:shape id="Freeform 1467" o:spid="_x0000_s236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aPsMA&#10;AADdAAAADwAAAGRycy9kb3ducmV2LnhtbERPTWvCQBC9C/6HZYTedGOk0qZZJQgFyU0t9TpkJ9mk&#10;2dmQ3WraX98tFHqbx/ucfD/ZXtxo9K1jBetVAoK4crrlRsHb5XX5BMIHZI29Y1LwRR72u/ksx0y7&#10;O5/odg6NiCHsM1RgQhgyKX1lyKJfuYE4crUbLYYIx0bqEe8x3PYyTZKttNhybDA40MFQ9XH+tAre&#10;y831VLrnrvD1d1Gb9NqVEyv1sJiKFxCBpvAv/nMfdZz/mKb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paPsMAAADdAAAADwAAAAAAAAAAAAAAAACYAgAAZHJzL2Rv&#10;d25yZXYueG1sUEsFBgAAAAAEAAQA9QAAAIgDAAAAAA==&#10;" path="m1506,6996r-1,l1505,7002r1,-6xe" filled="f" stroked="f">
                    <v:path arrowok="t" o:connecttype="custom" o:connectlocs="1506,6996;1505,6996;1505,7002;1506,6996" o:connectangles="0,0,0,0"/>
                  </v:shape>
                  <v:shape id="Freeform 1468" o:spid="_x0000_s236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b/pcMA&#10;AADdAAAADwAAAGRycy9kb3ducmV2LnhtbERPS2vCQBC+F/wPywje6saI0qauEgqC5OaDeh2yk2w0&#10;OxuyW4399V2h0Nt8fM9ZbQbbihv1vnGsYDZNQBCXTjdcKzgdt69vIHxA1tg6JgUP8rBZj15WmGl3&#10;5z3dDqEWMYR9hgpMCF0mpS8NWfRT1xFHrnK9xRBhX0vd4z2G21amSbKUFhuODQY7+jRUXg/fVsFX&#10;MT/vC/d+yX31k1cmPV+KgZWajIf8A0SgIfyL/9w7Hecv0jk8v4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b/pcMAAADdAAAADwAAAAAAAAAAAAAAAACYAgAAZHJzL2Rv&#10;d25yZXYueG1sUEsFBgAAAAAEAAQA9QAAAIgDAAAAAA==&#10;" path="m1511,6972r-1,l1510,6973r,23l1511,6972xe" filled="f" stroked="f">
                    <v:path arrowok="t" o:connecttype="custom" o:connectlocs="1511,6972;1510,6972;1510,6973;1510,6996;1511,6972" o:connectangles="0,0,0,0,0"/>
                  </v:shape>
                  <v:shape id="Freeform 1469" o:spid="_x0000_s236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9n0cMA&#10;AADdAAAADwAAAGRycy9kb3ducmV2LnhtbERPS2vCQBC+F/oflin0VjeNVjS6ShCEkpsP9DpkJ9nY&#10;7GzIrpr217uFQm/z8T1nuR5sK27U+8axgvdRAoK4dLrhWsHxsH2bgfABWWPrmBR8k4f16vlpiZl2&#10;d97RbR9qEUPYZ6jAhNBlUvrSkEU/ch1x5CrXWwwR9rXUPd5juG1lmiRTabHh2GCwo42h8mt/tQpO&#10;xfi8K9z8kvvqJ69Mer4UAyv1+jLkCxCBhvAv/nN/6jj/I53A7zfx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9n0cMAAADdAAAADwAAAAAAAAAAAAAAAACYAgAAZHJzL2Rv&#10;d25yZXYueG1sUEsFBgAAAAAEAAQA9QAAAIgDAAAAAA==&#10;" path="m2194,6976r,20l2211,6996r-17,-20xe" filled="f" stroked="f">
                    <v:path arrowok="t" o:connecttype="custom" o:connectlocs="2194,6976;2194,6996;2211,6996;2194,6976" o:connectangles="0,0,0,0"/>
                  </v:shape>
                  <v:shape id="Freeform 1470" o:spid="_x0000_s236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PCSsMA&#10;AADdAAAADwAAAGRycy9kb3ducmV2LnhtbERPS2vCQBC+F/wPywje6saIYlNXCYVCyc0Heh2yk2w0&#10;OxuyW03767sFwdt8fM9Zbwfbihv1vnGsYDZNQBCXTjdcKzgePl9XIHxA1tg6JgU/5GG7Gb2sMdPu&#10;zju67UMtYgj7DBWYELpMSl8asuinriOOXOV6iyHCvpa6x3sMt61Mk2QpLTYcGwx29GGovO6/rYJT&#10;MT/vCvd2yX31m1cmPV+KgZWajIf8HUSgITzFD/eXjvMX6QL+v4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PCSsMAAADdAAAADwAAAAAAAAAAAAAAAACYAgAAZHJzL2Rv&#10;d25yZXYueG1sUEsFBgAAAAAEAAQA9QAAAIgDAAAAAA==&#10;" path="m2828,6972r-634,l2194,6976r17,20l2809,6996r19,-17l2828,6972xe" filled="f" stroked="f">
                    <v:path arrowok="t" o:connecttype="custom" o:connectlocs="2828,6972;2194,6972;2194,6976;2211,6996;2809,6996;2828,6979;2828,6972" o:connectangles="0,0,0,0,0,0,0"/>
                  </v:shape>
                  <v:shape id="Freeform 1471" o:spid="_x0000_s236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FcPcIA&#10;AADdAAAADwAAAGRycy9kb3ducmV2LnhtbERPTWvCQBC9C/6HZQRvujGitKmrBKFQctNKvQ7ZSTaa&#10;nQ3ZVdP+erdQ6G0e73M2u8G24k69bxwrWMwTEMSl0w3XCk6f77MXED4ga2wdk4Jv8rDbjkcbzLR7&#10;8IHux1CLGMI+QwUmhC6T0peGLPq564gjV7neYoiwr6Xu8RHDbSvTJFlLiw3HBoMd7Q2V1+PNKvgq&#10;ludD4V4vua9+8sqk50sxsFLTyZC/gQg0hH/xn/tDx/mrdA2/38QT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gVw9wgAAAN0AAAAPAAAAAAAAAAAAAAAAAJgCAABkcnMvZG93&#10;bnJldi54bWxQSwUGAAAAAAQABAD1AAAAhwMAAAAA&#10;" path="m2828,6979r-19,17l2828,6996r,-17xe" filled="f" stroked="f">
                    <v:path arrowok="t" o:connecttype="custom" o:connectlocs="2828,6979;2809,6996;2828,6996;2828,6979" o:connectangles="0,0,0,0"/>
                  </v:shape>
                  <v:shape id="Freeform 1472" o:spid="_x0000_s236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35psMA&#10;AADdAAAADwAAAGRycy9kb3ducmV2LnhtbERPS2vCQBC+F/oflin0VjeNWDW6ShCEkpsP9DpkJ9nY&#10;7GzIrpr217uFQm/z8T1nuR5sK27U+8axgvdRAoK4dLrhWsHxsH2bgfABWWPrmBR8k4f16vlpiZl2&#10;d97RbR9qEUPYZ6jAhNBlUvrSkEU/ch1x5CrXWwwR9rXUPd5juG1lmiQf0mLDscFgRxtD5df+ahWc&#10;ivF5V7j5JffVT16Z9HwpBlbq9WXIFyACDeFf/Of+1HH+JJ3C7zfx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35psMAAADdAAAADwAAAAAAAAAAAAAAAACYAgAAZHJzL2Rv&#10;d25yZXYueG1sUEsFBgAAAAAEAAQA9QAAAIgDAAAAAA==&#10;" path="m2835,6972r-7,l2828,6979r7,-7xe" filled="f" stroked="f">
                    <v:path arrowok="t" o:connecttype="custom" o:connectlocs="2835,6972;2828,6972;2828,6979;2835,6972" o:connectangles="0,0,0,0"/>
                  </v:shape>
                  <v:shape id="Freeform 1473" o:spid="_x0000_s236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Jt1MYA&#10;AADdAAAADwAAAGRycy9kb3ducmV2LnhtbESPQWvDMAyF74P+B6NCb6vTlI0tq1vCYDBya1fWq4iV&#10;OG0sh9hrs/366TDYTeI9vfdps5t8r640xi6wgdUyA0VcB9txa+D48Xb/BComZIt9YDLwTRF229nd&#10;Bgsbbryn6yG1SkI4FmjApTQUWsfakce4DAOxaE0YPSZZx1bbEW8S7nudZ9mj9tixNDgc6NVRfTl8&#10;eQOf1fq0r8LzuYzNT9m4/HSuJjZmMZ/KF1CJpvRv/rt+t4L/kAuufCM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Jt1MYAAADdAAAADwAAAAAAAAAAAAAAAACYAgAAZHJz&#10;L2Rvd25yZXYueG1sUEsFBgAAAAAEAAQA9QAAAIsDAAAAAA==&#10;" path="m2194,6972r-3,l2194,6976r,-4xe" filled="f" stroked="f">
                    <v:path arrowok="t" o:connecttype="custom" o:connectlocs="2194,6972;2191,6972;2194,6976;2194,6972" o:connectangles="0,0,0,0"/>
                  </v:shape>
                  <v:shape id="Freeform 1474" o:spid="_x0000_s236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7IT8IA&#10;AADdAAAADwAAAGRycy9kb3ducmV2LnhtbERPTWvCQBC9F/wPyxS81U0jFk1dJQgFyU0reh2yk2xs&#10;djZktxr99a5Q6G0e73OW68G24kK9bxwreJ8kIIhLpxuuFRy+v97mIHxA1tg6JgU38rBejV6WmGl3&#10;5R1d9qEWMYR9hgpMCF0mpS8NWfQT1xFHrnK9xRBhX0vd4zWG21amSfIhLTYcGwx2tDFU/ux/rYJj&#10;MT3tCrc4576655VJT+diYKXGr0P+CSLQEP7Ff+6tjvNn6QKe38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hPwgAAAN0AAAAPAAAAAAAAAAAAAAAAAJgCAABkcnMvZG93&#10;bnJldi54bWxQSwUGAAAAAAQABAD1AAAAhwMAAAAA&#10;" path="m1510,6972r,l1510,6973r,-1xe" filled="f" stroked="f">
                    <v:path arrowok="t" o:connecttype="custom" o:connectlocs="1510,6972;1510,6972;1510,6973;1510,6972" o:connectangles="0,0,0,0"/>
                  </v:shape>
                  <v:shape id="Freeform 1475" o:spid="_x0000_s237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3D8UA&#10;AADdAAAADwAAAGRycy9kb3ducmV2LnhtbESPQWvCQBCF74X+h2WE3upGpdJGVwmFQslNLfU6ZCfZ&#10;aHY2ZLea9td3DoK3Gd6b975Zb0ffqQsNsQ1sYDbNQBFXwbbcGPg6fDy/gooJ2WIXmAz8UoTt5vFh&#10;jbkNV97RZZ8aJSEcczTgUupzrWPlyGOchp5YtDoMHpOsQ6PtgFcJ952eZ9lSe2xZGhz29O6oOu9/&#10;vIHvcnHcleHtVMT6r6jd/HgqRzbmaTIWK1CJxnQ3364/reC/LIRfvpER9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cPxQAAAN0AAAAPAAAAAAAAAAAAAAAAAJgCAABkcnMv&#10;ZG93bnJldi54bWxQSwUGAAAAAAQABAD1AAAAigMAAAAA&#10;" path="m2097,6948r,l2116,6972r-19,-24xe" filled="f" stroked="f">
                    <v:path arrowok="t" o:connecttype="custom" o:connectlocs="2097,6948;2097,6948;2116,6972;2097,6948" o:connectangles="0,0,0,0"/>
                  </v:shape>
                  <v:shape id="Freeform 1476" o:spid="_x0000_s237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SlMIA&#10;AADdAAAADwAAAGRycy9kb3ducmV2LnhtbERPTYvCMBC9C/sfwizsTVMVZbdrlCII0pu6rNehmTZ1&#10;m0lponb99UYQvM3jfc5i1dtGXKjztWMF41ECgrhwuuZKwc9hM/wE4QOyxsYxKfgnD6vl22CBqXZX&#10;3tFlHyoRQ9inqMCE0KZS+sKQRT9yLXHkStdZDBF2ldQdXmO4beQkSebSYs2xwWBLa0PF3/5sFfzm&#10;0+Mud1+nzJe3rDST4ynvWamP9z77BhGoDy/x073Vcf5sOobHN/E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VKUwgAAAN0AAAAPAAAAAAAAAAAAAAAAAJgCAABkcnMvZG93&#10;bnJldi54bWxQSwUGAAAAAAQABAD1AAAAhwMAAAAA&#10;" path="m2134,6948r-37,l2116,6972r18,l2134,6948xe" filled="f" stroked="f">
                    <v:path arrowok="t" o:connecttype="custom" o:connectlocs="2134,6948;2097,6948;2116,6972;2134,6972;2134,6948" o:connectangles="0,0,0,0,0"/>
                  </v:shape>
                  <v:rect id="Rectangle 1477" o:spid="_x0000_s2372" style="position:absolute;left:2857;top:6952;width:751;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NRDsQA&#10;AADdAAAADwAAAGRycy9kb3ducmV2LnhtbERPTWsCMRC9F/ofwhR6q1kVa9kaRZRCD7XgVvE63Yyb&#10;xc1kSbK6/ntTKHibx/uc2aK3jTiTD7VjBcNBBoK4dLrmSsHu5+PlDUSIyBobx6TgSgEW88eHGeba&#10;XXhL5yJWIoVwyFGBibHNpQylIYth4FrixB2dtxgT9JXUHi8p3DZylGWv0mLNqcFgSytD5anorILp&#10;73rXjcNXp7Ow/N5rvz0dNkap56d++Q4iUh/v4n/3p07zJ+MR/H2TTp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UQ7EAAAA3QAAAA8AAAAAAAAAAAAAAAAAmAIAAGRycy9k&#10;b3ducmV2LnhtbFBLBQYAAAAABAAEAPUAAACJAwAAAAA=&#10;" filled="f" stroked="f">
                    <v:path arrowok="t"/>
                  </v:rect>
                  <v:shape id="Freeform 1478" o:spid="_x0000_s237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9peMMA&#10;AADdAAAADwAAAGRycy9kb3ducmV2LnhtbERPS2vCQBC+F/wPywje6kaDYlNXCYVCyc0Heh2yk2w0&#10;OxuyW4399V2h0Nt8fM9Zbwfbihv1vnGsYDZNQBCXTjdcKzgePl9XIHxA1tg6JgUP8rDdjF7WmGl3&#10;5x3d9qEWMYR9hgpMCF0mpS8NWfRT1xFHrnK9xRBhX0vd4z2G21bOk2QpLTYcGwx29GGovO6/rYJT&#10;kZ53hXu75L76ySszP1+KgZWajIf8HUSgIfyL/9xfOs5fpCk8v4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9peMMAAADdAAAADwAAAAAAAAAAAAAAAACYAgAAZHJzL2Rv&#10;d25yZXYueG1sUEsFBgAAAAAEAAQA9QAAAIgDAAAAAA==&#10;" path="m2972,6900r-934,l2038,6924r895,l2933,6948r-48,l2885,6972r28,l2937,6948r24,-24l2972,6912r,-12xe" filled="f" stroked="f">
                    <v:path arrowok="t" o:connecttype="custom" o:connectlocs="2972,6900;2038,6900;2038,6924;2933,6924;2933,6948;2885,6948;2885,6972;2913,6972;2937,6948;2961,6924;2972,6912;2972,6900" o:connectangles="0,0,0,0,0,0,0,0,0,0,0,0"/>
                  </v:shape>
                  <v:shape id="Freeform 1479" o:spid="_x0000_s237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bxDMQA&#10;AADdAAAADwAAAGRycy9kb3ducmV2LnhtbERPS2vCQBC+C/6HZQre6qbaljbNKkEoSG4+qNchO8km&#10;zc6G7Fajv75bKHibj+852Xq0nTjT4BvHCp7mCQji0umGawXHw+fjGwgfkDV2jknBlTysV9NJhql2&#10;F97ReR9qEUPYp6jAhNCnUvrSkEU/dz1x5Co3WAwRDrXUA15iuO3kIklepcWGY4PBnjaGyu/9j1Xw&#10;VSxPu8K9t7mvbnllFqe2GFmp2cOYf4AINIa7+N+91XH+y/IZ/r6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G8QzEAAAA3QAAAA8AAAAAAAAAAAAAAAAAmAIAAGRycy9k&#10;b3ducmV2LnhtbFBLBQYAAAAABAAEAPUAAACJAwAAAAA=&#10;" path="m1519,6924r,l1517,6930r,18l1519,6924xe" filled="f" stroked="f">
                    <v:path arrowok="t" o:connecttype="custom" o:connectlocs="1519,6924;1519,6924;1517,6930;1517,6948;1519,6924" o:connectangles="0,0,0,0,0"/>
                  </v:shape>
                  <v:shape id="Freeform 1480" o:spid="_x0000_s237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pUl8MA&#10;AADdAAAADwAAAGRycy9kb3ducmV2LnhtbERPTWvCQBC9C/6HZQRvulFR2tSNBKEguamlXofsJJs0&#10;OxuyW03767uFQm/zeJ+zP4y2E3cafONYwWqZgCAunW64VvB2fV08gfABWWPnmBR8kYdDNp3sMdXu&#10;wWe6X0ItYgj7FBWYEPpUSl8asuiXrieOXOUGiyHCoZZ6wEcMt51cJ8lOWmw4Nhjs6Wio/Lh8WgXv&#10;xeZ2Ltxzm/vqO6/M+tYWIys1n435C4hAY/gX/7lPOs7fbrbw+008QW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pUl8MAAADdAAAADwAAAAAAAAAAAAAAAACYAgAAZHJzL2Rv&#10;d25yZXYueG1sUEsFBgAAAAAEAAQA9QAAAIgDAAAAAA==&#10;" path="m2063,6924r-1,l2079,6948r-16,-24xe" filled="f" stroked="f">
                    <v:path arrowok="t" o:connecttype="custom" o:connectlocs="2063,6924;2062,6924;2079,6948;2063,6924" o:connectangles="0,0,0,0"/>
                  </v:shape>
                  <v:shape id="Freeform 1481" o:spid="_x0000_s237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jK4MIA&#10;AADdAAAADwAAAGRycy9kb3ducmV2LnhtbERPTWvCQBC9C/6HZYTedKNSaVNXCYJQclNLcx2yk2xs&#10;djZkV03767uC4G0e73PW28G24kq9bxwrmM8SEMSl0w3XCr5O++kbCB+QNbaOScEvedhuxqM1ptrd&#10;+EDXY6hFDGGfogITQpdK6UtDFv3MdcSRq1xvMUTY11L3eIvhtpWLJFlJiw3HBoMd7QyVP8eLVfCd&#10;L4tD7t7Pma/+ssosinM+sFIvkyH7ABFoCE/xw/2p4/zX5Qru38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WMrgwgAAAN0AAAAPAAAAAAAAAAAAAAAAAJgCAABkcnMvZG93&#10;bnJldi54bWxQSwUGAAAAAAQABAD1AAAAhwMAAAAA&#10;" path="m2084,6924r-21,l2079,6948r5,l2084,6924xe" filled="f" stroked="f">
                    <v:path arrowok="t" o:connecttype="custom" o:connectlocs="2084,6924;2063,6924;2079,6948;2084,6948;2084,6924" o:connectangles="0,0,0,0,0"/>
                  </v:shape>
                  <v:rect id="Rectangle 1482" o:spid="_x0000_s2377" style="position:absolute;left:2807;top:6928;width:849;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ylsMA&#10;AADdAAAADwAAAGRycy9kb3ducmV2LnhtbERPTWsCMRC9C/0PYQq9aValtWyNIorQQ1vQKl6nm3Gz&#10;uJksSVbXf28Kgrd5vM+ZzjtbizP5UDlWMBxkIIgLpysuFex+1/13ECEia6wdk4IrBZjPnnpTzLW7&#10;8IbO21iKFMIhRwUmxiaXMhSGLIaBa4gTd3TeYkzQl1J7vKRwW8tRlr1JixWnBoMNLQ0Vp21rFUz+&#10;Vrt2HL5anYXFz177zenwbZR6ee4WHyAidfEhvrs/dZr/Op7A/zfpB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TylsMAAADdAAAADwAAAAAAAAAAAAAAAACYAgAAZHJzL2Rv&#10;d25yZXYueG1sUEsFBgAAAAAEAAQA9QAAAIgDAAAAAA==&#10;" filled="f" stroked="f">
                    <v:path arrowok="t"/>
                  </v:rect>
                  <v:shape id="Freeform 1483" o:spid="_x0000_s237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v7CcUA&#10;AADdAAAADwAAAGRycy9kb3ducmV2LnhtbESPQWvCQBCF74X+h2WE3upGpdJGVwmFQslNLfU6ZCfZ&#10;aHY2ZLea9td3DoK3Gd6b975Zb0ffqQsNsQ1sYDbNQBFXwbbcGPg6fDy/gooJ2WIXmAz8UoTt5vFh&#10;jbkNV97RZZ8aJSEcczTgUupzrWPlyGOchp5YtDoMHpOsQ6PtgFcJ952eZ9lSe2xZGhz29O6oOu9/&#10;vIHvcnHcleHtVMT6r6jd/HgqRzbmaTIWK1CJxnQ3364/reC/LARXvpER9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sJxQAAAN0AAAAPAAAAAAAAAAAAAAAAAJgCAABkcnMv&#10;ZG93bnJldi54bWxQSwUGAAAAAAQABAD1AAAAigMAAAAA&#10;" path="m1519,6924r-2,l1517,6930r2,-6xe" filled="f" stroked="f">
                    <v:path arrowok="t" o:connecttype="custom" o:connectlocs="1519,6924;1517,6924;1517,6930;1519,6924" o:connectangles="0,0,0,0"/>
                  </v:shape>
                  <v:shape id="Freeform 1484" o:spid="_x0000_s237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eksIA&#10;AADdAAAADwAAAGRycy9kb3ducmV2LnhtbERPTYvCMBC9L/gfwgje1lRlF61GKYIgveku63Vopk21&#10;mZQmavXXm4WFvc3jfc5q09tG3KjztWMFk3ECgrhwuuZKwffX7n0OwgdkjY1jUvAgD5v14G2FqXZ3&#10;PtDtGCoRQ9inqMCE0KZS+sKQRT92LXHkStdZDBF2ldQd3mO4beQ0ST6lxZpjg8GWtoaKy/FqFfzk&#10;s9Mhd4tz5stnVprp6Zz3rNRo2GdLEIH68C/+c+91nP8xW8Dv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x16SwgAAAN0AAAAPAAAAAAAAAAAAAAAAAJgCAABkcnMvZG93&#10;bnJldi54bWxQSwUGAAAAAAQABAD1AAAAhwMAAAAA&#10;" path="m1524,6900r-1,l1522,6902r,22l1524,6900xe" filled="f" stroked="f">
                    <v:path arrowok="t" o:connecttype="custom" o:connectlocs="1524,6900;1523,6900;1522,6902;1522,6924;1524,6900" o:connectangles="0,0,0,0,0"/>
                  </v:shape>
                  <v:shape id="Freeform 1485" o:spid="_x0000_s238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EcsYA&#10;AADdAAAADwAAAGRycy9kb3ducmV2LnhtbESPT2vDMAzF74N9B6PBbouz7g9tWreEQWHk1m6sVxEr&#10;cdpYDrHbZvv002Gwm8R7eu+n1WbyvbrQGLvABh6zHBRxHWzHrYHPj+3DHFRMyBb7wGTgmyJs1rc3&#10;KyxsuPKOLvvUKgnhWKABl9JQaB1rRx5jFgZi0Zowekyyjq22I14l3Pd6luev2mPH0uBwoDdH9Wl/&#10;9ga+qqfDrgqLYxmbn7Jxs8OxmtiY+7upXIJKNKV/89/1uxX8l2fhl2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EcsYAAADdAAAADwAAAAAAAAAAAAAAAACYAgAAZHJz&#10;L2Rvd25yZXYueG1sUEsFBgAAAAAEAAQA9QAAAIsDAAAAAA==&#10;" path="m3008,6876r-1008,l2000,6883r11,17l2027,6924r11,l2038,6900r969,l3008,6899r,-23xe" filled="f" stroked="f">
                    <v:path arrowok="t" o:connecttype="custom" o:connectlocs="3008,6876;2000,6876;2000,6883;2011,6900;2027,6924;2038,6924;2038,6900;3007,6900;3008,6899;3008,6876" o:connectangles="0,0,0,0,0,0,0,0,0,0"/>
                  </v:shape>
                  <v:shape id="Freeform 1486" o:spid="_x0000_s238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h6cMA&#10;AADdAAAADwAAAGRycy9kb3ducmV2LnhtbERPTWvCQBC9C/6HZYTedKOtpY1ZJQiFkpu21OuQnWQT&#10;s7Mhu2raX98tFLzN431OthttJ640+MaxguUiAUFcOt1wreDz423+AsIHZI2dY1LwTR522+kkw1S7&#10;Gx/oegy1iCHsU1RgQuhTKX1pyKJfuJ44cpUbLIYIh1rqAW8x3HZylSTP0mLDscFgT3tD5fl4sQq+&#10;isfToXCvbe6rn7wyq1NbjKzUw2zMNyACjeEu/ne/6zh//bSEv2/i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ch6cMAAADdAAAADwAAAAAAAAAAAAAAAACYAgAAZHJzL2Rv&#10;d25yZXYueG1sUEsFBgAAAAAEAAQA9QAAAIgDAAAAAA==&#10;" path="m2972,6913r-11,11l2972,6924r,-11xe" filled="f" stroked="f">
                    <v:path arrowok="t" o:connecttype="custom" o:connectlocs="2972,6913;2961,6924;2972,6924;2972,6913" o:connectangles="0,0,0,0"/>
                  </v:shape>
                  <v:shape id="Freeform 1487" o:spid="_x0000_s238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W/nsMA&#10;AADdAAAADwAAAGRycy9kb3ducmV2LnhtbERPS2vCQBC+F/oflin0VjeNVjS6ShCEkpsP9DpkJ9nY&#10;7GzIrpr217uFQm/z8T1nuR5sK27U+8axgvdRAoK4dLrhWsHxsH2bgfABWWPrmBR8k4f16vlpiZl2&#10;d97RbR9qEUPYZ6jAhNBlUvrSkEU/ch1x5CrXWwwR9rXUPd5juG1lmiRTabHh2GCwo42h8mt/tQpO&#10;xfi8K9z8kvvqJ69Mer4UAyv1+jLkCxCBhvAv/nN/6jj/Y5LC7zfx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W/nsMAAADdAAAADwAAAAAAAAAAAAAAAACYAgAAZHJzL2Rv&#10;d25yZXYueG1sUEsFBgAAAAAEAAQA9QAAAIgDAAAAAA==&#10;" path="m2984,6900r-2,l2972,6912r,1l2984,6900xe" filled="f" stroked="f">
                    <v:path arrowok="t" o:connecttype="custom" o:connectlocs="2984,6900;2982,6900;2972,6912;2972,6913;2984,6900" o:connectangles="0,0,0,0,0"/>
                  </v:shape>
                  <v:shape id="Freeform 1488" o:spid="_x0000_s238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kaBcQA&#10;AADdAAAADwAAAGRycy9kb3ducmV2LnhtbERPS2vCQBC+C/6HZQre6qbaljbNKkEoSG4+qNchO8km&#10;zc6G7Fajv75bKHibj+852Xq0nTjT4BvHCp7mCQji0umGawXHw+fjGwgfkDV2jknBlTysV9NJhql2&#10;F97ReR9qEUPYp6jAhNCnUvrSkEU/dz1x5Co3WAwRDrXUA15iuO3kIklepcWGY4PBnjaGyu/9j1Xw&#10;VSxPu8K9t7mvbnllFqe2GFmp2cOYf4AINIa7+N+91XH+y/MS/r6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pGgXEAAAA3QAAAA8AAAAAAAAAAAAAAAAAmAIAAGRycy9k&#10;b3ducmV2LnhtbFBLBQYAAAAABAAEAPUAAACJAwAAAAA=&#10;" path="m2982,6900r-10,l2972,6912r10,-12xe" filled="f" stroked="f">
                    <v:path arrowok="t" o:connecttype="custom" o:connectlocs="2982,6900;2972,6900;2972,6912;2982,6900" o:connectangles="0,0,0,0"/>
                  </v:shape>
                  <v:shape id="Freeform 1489" o:spid="_x0000_s238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CCccMA&#10;AADdAAAADwAAAGRycy9kb3ducmV2LnhtbERPS2vCQBC+C/6HZQRvdeOjpU1dJQgFyc0H9TpkJ9nY&#10;7GzIbjX6691Cwdt8fM9ZrnvbiAt1vnasYDpJQBAXTtdcKTgevl7eQfiArLFxTApu5GG9Gg6WmGp3&#10;5R1d9qESMYR9igpMCG0qpS8MWfQT1xJHrnSdxRBhV0nd4TWG20bOkuRNWqw5NhhsaWOo+Nn/WgXf&#10;+fy0y93HOfPlPSvN7HTOe1ZqPOqzTxCB+vAU/7u3Os5/XSzg75t4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CCccMAAADdAAAADwAAAAAAAAAAAAAAAACYAgAAZHJzL2Rv&#10;d25yZXYueG1sUEsFBgAAAAAEAAQA9QAAAIgDAAAAAA==&#10;" path="m1523,6900r-1,l1522,6902r1,-2xe" filled="f" stroked="f">
                    <v:path arrowok="t" o:connecttype="custom" o:connectlocs="1523,6900;1522,6900;1522,6902;1523,6900" o:connectangles="0,0,0,0"/>
                  </v:shape>
                  <v:shape id="Freeform 1490" o:spid="_x0000_s238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wn6sMA&#10;AADdAAAADwAAAGRycy9kb3ducmV2LnhtbERPTWvCQBC9C/6HZQredFOtpU1dJQiC5KYt9TpkJ9nY&#10;7GzIrhr7611B8DaP9zmLVW8bcabO144VvE4SEMSF0zVXCn6+N+MPED4ga2wck4IreVgth4MFptpd&#10;eEfnfahEDGGfogITQptK6QtDFv3EtcSRK11nMUTYVVJ3eInhtpHTJHmXFmuODQZbWhsq/vYnq+A3&#10;nx12ufs8Zr78z0ozPRzznpUavfTZF4hAfXiKH+6tjvPnb3O4fxNP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wn6sMAAADdAAAADwAAAAAAAAAAAAAAAACYAgAAZHJzL2Rv&#10;d25yZXYueG1sUEsFBgAAAAAEAAQA9QAAAIgDAAAAAA==&#10;" path="m2000,6885r,15l2011,6900r-11,-15xe" filled="f" stroked="f">
                    <v:path arrowok="t" o:connecttype="custom" o:connectlocs="2000,6885;2000,6900;2011,6900;2000,6885" o:connectangles="0,0,0,0"/>
                  </v:shape>
                  <v:shape id="Freeform 1491" o:spid="_x0000_s238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65ncMA&#10;AADdAAAADwAAAGRycy9kb3ducmV2LnhtbERPTWvCQBC9F/wPywje6kbbikZXCUJBctMWvQ7ZSTaa&#10;nQ3ZVaO/vlso9DaP9zmrTW8bcaPO144VTMYJCOLC6ZorBd9fn69zED4ga2wck4IHedisBy8rTLW7&#10;855uh1CJGMI+RQUmhDaV0heGLPqxa4kjV7rOYoiwq6Tu8B7DbSOnSTKTFmuODQZb2hoqLoerVXDM&#10;30773C3OmS+fWWmmp3Pes1KjYZ8tQQTqw7/4z73Tcf7H+wx+v4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65ncMAAADdAAAADwAAAAAAAAAAAAAAAACYAgAAZHJzL2Rv&#10;d25yZXYueG1sUEsFBgAAAAAEAAQA9QAAAIgDAAAAAA==&#10;" path="m3008,6899r-1,1l3008,6900r,-1xe" filled="f" stroked="f">
                    <v:path arrowok="t" o:connecttype="custom" o:connectlocs="3008,6899;3007,6900;3008,6900;3008,6899" o:connectangles="0,0,0,0"/>
                  </v:shape>
                  <v:shape id="Freeform 1492" o:spid="_x0000_s238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cBsMA&#10;AADdAAAADwAAAGRycy9kb3ducmV2LnhtbERPS2vCQBC+F/wPywi91Y32oUZXCYVCyU0teh2yk2w0&#10;Oxuyq6b99a5Q8DYf33OW69424kKdrx0rGI8SEMSF0zVXCn52Xy8zED4ga2wck4Jf8rBeDZ6WmGp3&#10;5Q1dtqESMYR9igpMCG0qpS8MWfQj1xJHrnSdxRBhV0nd4TWG20ZOkuRDWqw5Nhhs6dNQcdqerYJ9&#10;/nrY5G5+zHz5l5VmcjjmPSv1POyzBYhAfXiI/93fOs5/f5vC/Zt4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IcBsMAAADdAAAADwAAAAAAAAAAAAAAAACYAgAAZHJzL2Rv&#10;d25yZXYueG1sUEsFBgAAAAAEAAQA9QAAAIgDAAAAAA==&#10;" path="m3039,6852r-1075,l1964,6855r14,21l3008,6876r,23l3028,6876r11,-12l3039,6852xe" filled="f" stroked="f">
                    <v:path arrowok="t" o:connecttype="custom" o:connectlocs="3039,6852;1964,6852;1964,6855;1978,6876;3008,6876;3008,6899;3028,6876;3039,6864;3039,6852" o:connectangles="0,0,0,0,0,0,0,0,0"/>
                  </v:shape>
                  <v:shape id="Freeform 1493" o:spid="_x0000_s238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2IdMYA&#10;AADdAAAADwAAAGRycy9kb3ducmV2LnhtbESPT2vDMAzF74N9B6PBbouz7g9tWreEQWHk1m6sVxEr&#10;cdpYDrHbZvv002Gwm8R7eu+n1WbyvbrQGLvABh6zHBRxHWzHrYHPj+3DHFRMyBb7wGTgmyJs1rc3&#10;KyxsuPKOLvvUKgnhWKABl9JQaB1rRx5jFgZi0Zowekyyjq22I14l3Pd6luev2mPH0uBwoDdH9Wl/&#10;9ga+qqfDrgqLYxmbn7Jxs8OxmtiY+7upXIJKNKV/89/1uxX8l2fBlW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2IdMYAAADdAAAADwAAAAAAAAAAAAAAAACYAgAAZHJz&#10;L2Rvd25yZXYueG1sUEsFBgAAAAAEAAQA9QAAAIsDAAAAAA==&#10;" path="m1996,6876r-2,l2000,6885r,-2l1996,6876xe" filled="f" stroked="f">
                    <v:path arrowok="t" o:connecttype="custom" o:connectlocs="1996,6876;1994,6876;2000,6885;2000,6883;1996,6876" o:connectangles="0,0,0,0,0"/>
                  </v:shape>
                  <v:shape id="Freeform 1494" o:spid="_x0000_s238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t78MA&#10;AADdAAAADwAAAGRycy9kb3ducmV2LnhtbERPS2vCQBC+F/wPywi91Y2Plpq6ShCEkpsP6nXITrLR&#10;7GzIrpr217uC0Nt8fM9ZrHrbiCt1vnasYDxKQBAXTtdcKTjsN2+fIHxA1tg4JgW/5GG1HLwsMNXu&#10;xlu67kIlYgj7FBWYENpUSl8YsuhHriWOXOk6iyHCrpK6w1sMt42cJMmHtFhzbDDY0tpQcd5drIKf&#10;fHrc5m5+ynz5l5VmcjzlPSv1OuyzLxCB+vAvfrq/dZz/PpvD45t4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Et78MAAADdAAAADwAAAAAAAAAAAAAAAACYAgAAZHJzL2Rv&#10;d25yZXYueG1sUEsFBgAAAAAEAAQA9QAAAIgDAAAAAA==&#10;" path="m2000,6876r-4,l2000,6883r,-7xe" filled="f" stroked="f">
                    <v:path arrowok="t" o:connecttype="custom" o:connectlocs="2000,6876;1996,6876;2000,6883;2000,6876" o:connectangles="0,0,0,0"/>
                  </v:shape>
                  <v:shape id="Freeform 1495" o:spid="_x0000_s239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ISr8UA&#10;AADdAAAADwAAAGRycy9kb3ducmV2LnhtbESPQWvCQBCF74X+h2WE3upGi6VNXSUUhJKbVvQ6ZCfZ&#10;2OxsyK6a9td3DoK3Gd6b975ZrkffqQsNsQ1sYDbNQBFXwbbcGNh/b57fQMWEbLELTAZ+KcJ69fiw&#10;xNyGK2/pskuNkhCOORpwKfW51rFy5DFOQ08sWh0Gj0nWodF2wKuE+07Ps+xVe2xZGhz29Omo+tmd&#10;vYFD+XLcluH9VMT6r6jd/HgqRzbmaTIWH6ASjeluvl1/WcFfLI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IhKvxQAAAN0AAAAPAAAAAAAAAAAAAAAAAJgCAABkcnMv&#10;ZG93bnJldi54bWxQSwUGAAAAAAQABAD1AAAAigMAAAAA&#10;" path="m1531,6852r-2,7l1529,6876r2,-24xe" filled="f" stroked="f">
                    <v:path arrowok="t" o:connecttype="custom" o:connectlocs="1531,6852;1529,6859;1529,6876;1531,6852" o:connectangles="0,0,0,0"/>
                  </v:shape>
                  <v:shape id="Freeform 1496" o:spid="_x0000_s239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3NMIA&#10;AADdAAAADwAAAGRycy9kb3ducmV2LnhtbERPTWvCQBC9F/oflil4qxsVS5u6SigIkptWzHXITrKx&#10;2dmQ3Wr017uC4G0e73MWq8G24kS9bxwrmIwTEMSl0w3XCva/6/dPED4ga2wdk4ILeVgtX18WmGp3&#10;5i2ddqEWMYR9igpMCF0qpS8NWfRj1xFHrnK9xRBhX0vd4zmG21ZOk+RDWmw4Nhjs6MdQ+bf7twoO&#10;+azY5u7rmPnqmlVmWhzzgZUavQ3ZN4hAQ3iKH+6NjvPn8wncv4kn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brc0wgAAAN0AAAAPAAAAAAAAAAAAAAAAAJgCAABkcnMvZG93&#10;bnJldi54bWxQSwUGAAAAAAQABAD1AAAAhwMAAAAA&#10;" path="m1964,6855r,21l1978,6876r-14,-21xe" filled="f" stroked="f">
                    <v:path arrowok="t" o:connecttype="custom" o:connectlocs="1964,6855;1964,6876;1978,6876;1964,6855" o:connectangles="0,0,0,0"/>
                  </v:shape>
                  <v:shape id="Freeform 1497" o:spid="_x0000_s239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wpQ8MA&#10;AADdAAAADwAAAGRycy9kb3ducmV2LnhtbERPS2vCQBC+F/wPywje6saIYlNXCYVCyc0Heh2yk2w0&#10;OxuyW03767sFwdt8fM9Zbwfbihv1vnGsYDZNQBCXTjdcKzgePl9XIHxA1tg6JgU/5GG7Gb2sMdPu&#10;zju67UMtYgj7DBWYELpMSl8asuinriOOXOV6iyHCvpa6x3sMt61Mk2QpLTYcGwx29GGovO6/rYJT&#10;MT/vCvd2yX31m1cmPV+KgZWajIf8HUSgITzFD/eXjvMXixT+v4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wpQ8MAAADdAAAADwAAAAAAAAAAAAAAAACYAgAAZHJzL2Rv&#10;d25yZXYueG1sUEsFBgAAAAAEAAQA9QAAAIgDAAAAAA==&#10;" path="m3039,6864r-11,12l3039,6876r,-12xe" filled="f" stroked="f">
                    <v:path arrowok="t" o:connecttype="custom" o:connectlocs="3039,6864;3028,6876;3039,6876;3039,6864" o:connectangles="0,0,0,0"/>
                  </v:shape>
                  <v:shape id="Freeform 1498" o:spid="_x0000_s239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M2MMA&#10;AADdAAAADwAAAGRycy9kb3ducmV2LnhtbERPTWvCQBC9C/6HZQRvulFR2tSNBKEguamlXofsJJs0&#10;OxuyW03767uFQm/zeJ+zP4y2E3cafONYwWqZgCAunW64VvB2fV08gfABWWPnmBR8kYdDNp3sMdXu&#10;wWe6X0ItYgj7FBWYEPpUSl8asuiXrieOXOUGiyHCoZZ6wEcMt51cJ8lOWmw4Nhjs6Wio/Lh8WgXv&#10;xeZ2Ltxzm/vqO6/M+tYWIys1n435C4hAY/gX/7lPOs7fbjfw+008QW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CM2MMAAADdAAAADwAAAAAAAAAAAAAAAACYAgAAZHJzL2Rv&#10;d25yZXYueG1sUEsFBgAAAAAEAAQA9QAAAIgDAAAAAA==&#10;" path="m3049,6852r-10,l3039,6864r10,-12xe" filled="f" stroked="f">
                    <v:path arrowok="t" o:connecttype="custom" o:connectlocs="3049,6852;3039,6852;3039,6864;3049,6852" o:connectangles="0,0,0,0"/>
                  </v:shape>
                  <v:shape id="Freeform 1499" o:spid="_x0000_s239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UrMMA&#10;AADdAAAADwAAAGRycy9kb3ducmV2LnhtbERPTWvCQBC9C/6HZQredFOtpU1dJQiC5KYt9TpkJ9nY&#10;7GzIrhr7611B8DaP9zmLVW8bcabO144VvE4SEMSF0zVXCn6+N+MPED4ga2wck4IreVgth4MFptpd&#10;eEfnfahEDGGfogITQptK6QtDFv3EtcSRK11nMUTYVVJ3eInhtpHTJHmXFmuODQZbWhsq/vYnq+A3&#10;nx12ufs8Zr78z0ozPRzznpUavfTZF4hAfXiKH+6tjvPn8ze4fxNP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kUrMMAAADdAAAADwAAAAAAAAAAAAAAAACYAgAAZHJzL2Rv&#10;d25yZXYueG1sUEsFBgAAAAAEAAQA9QAAAIgDAAAAAA==&#10;" path="m1531,6852r-2,l1529,6859r2,-7xe" filled="f" stroked="f">
                    <v:path arrowok="t" o:connecttype="custom" o:connectlocs="1531,6852;1529,6852;1529,6859;1531,6852" o:connectangles="0,0,0,0"/>
                  </v:shape>
                  <v:shape id="Freeform 1500" o:spid="_x0000_s239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WxN8MA&#10;AADdAAAADwAAAGRycy9kb3ducmV2LnhtbERPS2vCQBC+F/wPywje6kYlYlNXCYVCyc0Heh2yk2w0&#10;OxuyW03767sFwdt8fM9Zbwfbihv1vnGsYDZNQBCXTjdcKzgePl9XIHxA1tg6JgU/5GG7Gb2sMdPu&#10;zju67UMtYgj7DBWYELpMSl8asuinriOOXOV6iyHCvpa6x3sMt62cJ8lSWmw4Nhjs6MNQed1/WwWn&#10;YnHeFe7tkvvqN6/M/HwpBlZqMh7ydxCBhvAUP9xfOs5P0xT+v4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WxN8MAAADdAAAADwAAAAAAAAAAAAAAAACYAgAAZHJzL2Rv&#10;d25yZXYueG1sUEsFBgAAAAAEAAQA9QAAAIgDAAAAAA==&#10;" path="m1964,6852r-2,l1964,6855r,-3xe" filled="f" stroked="f">
                    <v:path arrowok="t" o:connecttype="custom" o:connectlocs="1964,6852;1962,6852;1964,6855;1964,6852" o:connectangles="0,0,0,0"/>
                  </v:shape>
                  <v:shape id="Freeform 1501" o:spid="_x0000_s239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vQMIA&#10;AADdAAAADwAAAGRycy9kb3ducmV2LnhtbERPTYvCMBC9C/6HMAveNF1F2e0apQgL0puu6HVopk3d&#10;ZlKarFZ/vRGEvc3jfc5y3dtGXKjztWMF75MEBHHhdM2VgsPP9/gDhA/IGhvHpOBGHtar4WCJqXZX&#10;3tFlHyoRQ9inqMCE0KZS+sKQRT9xLXHkStdZDBF2ldQdXmO4beQ0SRbSYs2xwWBLG0PF7/7PKjjm&#10;s9Mud5/nzJf3rDTT0znvWanRW599gQjUh3/xy73Vcf58voD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hy9AwgAAAN0AAAAPAAAAAAAAAAAAAAAAAJgCAABkcnMvZG93&#10;bnJldi54bWxQSwUGAAAAAAQABAD1AAAAhwMAAAAA&#10;" path="m4281,16112r-19,20l4224,16132r-18,20l4189,16152r-17,20l4156,16192r-15,l4126,16212r-13,20l4100,16252r-12,20l4078,16292r790,l4868,16288r2,l4870,16283r3,l4873,16280r2,l4875,16280r,-4l4877,16276r,-1l4877,16271r3,l4880,16270r,-4l4882,16266r,l4882,16261r3,l4885,16256r2,l4887,16252r2,l4889,16249r2,l4892,16248r,-4l4894,16244r,l4894,16242r1,l4897,16240r,-3l4898,16237r1,-1l4899,16235r1,l4901,16232r,l4901,16230r2,l4904,16228r,l4904,16228r2,-4l4906,16223r1,l4914,16212r2,l4916,16211r2,l4918,16208r3,l4921,16206r2,l4923,16204r2,l4925,16199r3,l4928,16196r2,l4930,16194r3,l4933,16192r2,l4935,16189r2,l4937,16187r3,l4940,16184r2,l4942,16180r3,l4945,16177r4,l4949,16175r3,l4952,16172r2,l4954,16170r3,l4957,16168r2,l4959,16165r2,l4961,16163r3,l4964,16160r2,l4966,16158r5,l4971,16156r2,l4973,16153r3,l4976,16151r2,l4978,16148r3,l4981,16146r4,l4985,16144r3,l4988,16141r5,l4993,16139r2,l4995,16136r5,l5000,16134r2,l5002,16132r5,l5007,16129r2,l5009,16127r5,l5014,16124r3,l5017,16122r4,l5021,16120r5,l5026,16117r5,l5031,16115r5,l5036,16112r5,l4281,16112xe" filled="f" stroked="f">
                    <v:path arrowok="t" o:connecttype="custom" o:connectlocs="4224,16132;4172,16172;4126,16212;4088,16272;4868,16288;4873,16283;4875,16280;4877,16275;4880,16270;4882,16266;4885,16256;4889,16252;4892,16248;4894,16244;4897,16240;4899,16236;4901,16232;4903,16230;4904,16228;4907,16223;4916,16211;4921,16208;4923,16204;4928,16199;4930,16194;4935,16192;4937,16187;4942,16184;4945,16177;4952,16175;4954,16170;4959,16168;4961,16163;4966,16160;4971,16156;4976,16153;4978,16148;4985,16146;4988,16141;4995,16139;5000,16134;5007,16132;5009,16127;5017,16124;5021,16120;5031,16117;5036,16112" o:connectangles="0,0,0,0,0,0,0,0,0,0,0,0,0,0,0,0,0,0,0,0,0,0,0,0,0,0,0,0,0,0,0,0,0,0,0,0,0,0,0,0,0,0,0,0,0,0,0"/>
                  </v:shape>
                  <v:shape id="Freeform 1502" o:spid="_x0000_s239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28IA&#10;AADdAAAADwAAAGRycy9kb3ducmV2LnhtbERPS4vCMBC+C/6HMIK3NVVxH12jFGFBevPBeh2aaVO3&#10;mZQmq9VfbxYWvM3H95zlureNuFDna8cKppMEBHHhdM2VguPh6+UdhA/IGhvHpOBGHtar4WCJqXZX&#10;3tFlHyoRQ9inqMCE0KZS+sKQRT9xLXHkStdZDBF2ldQdXmO4beQsSV6lxZpjg8GWNoaKn/2vVfCd&#10;z0+73H2cM1/es9LMTue8Z6XGoz77BBGoD0/xv3ur4/zF4g3+vo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y4rbwgAAAN0AAAAPAAAAAAAAAAAAAAAAAJgCAABkcnMvZG93&#10;bnJldi54bWxQSwUGAAAAAAQABAD1AAAAhwMAAAAA&#10;" path="m2365,1943r-1537,l808,1971r-37,43l771,2015r,l769,2017r,l769,2017r-11,12l705,2085r-57,53l632,2151r,1l631,2152r-44,36l565,2204r,l564,2204r-9,7l555,2212r,l523,2234r-54,35l469,2269r,l456,2277r-70,39l314,2351r-28,12l286,2363r,l239,2382r-39,14l200,2396r-2,l161,2409r-55,16l106,2425r-1,l81,2432,,2450r,26l2613,2476r-29,-39l2556,2398r-14,-21l2542,2377r,l2530,2358r-25,-41l2482,2275r-21,-42l2441,2189r-18,-43l2407,2101r-14,-45l2380,2011r-11,-46l2365,1943xe" filled="f" stroked="f">
                    <v:path arrowok="t" o:connecttype="custom" o:connectlocs="2365,1943;828,1943;808,1971;771,2014;771,2015;771,2015;769,2017;769,2017;769,2017;758,2029;705,2085;648,2138;632,2151;632,2152;631,2152;587,2188;565,2204;565,2204;564,2204;555,2211;555,2212;555,2212;523,2234;469,2269;469,2269;469,2269;456,2277;386,2316;314,2351;286,2363;286,2363;286,2363;239,2382;200,2396;200,2396;198,2396;161,2409;106,2425;106,2425;105,2425;81,2432;0,2450;0,2476;2613,2476;2584,2437;2556,2398;2542,2377;2542,2377;2542,2377;2530,2358;2505,2317;2482,2275;2461,2233;2441,2189;2423,2146;2407,2101;2393,2056;2380,2011;2369,1965;2365,1943" o:connectangles="0,0,0,0,0,0,0,0,0,0,0,0,0,0,0,0,0,0,0,0,0,0,0,0,0,0,0,0,0,0,0,0,0,0,0,0,0,0,0,0,0,0,0,0,0,0,0,0,0,0,0,0,0,0,0,0,0,0,0,0"/>
                  </v:shape>
                  <v:shape id="Freeform 1503" o:spid="_x0000_s239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eqcUA&#10;AADdAAAADwAAAGRycy9kb3ducmV2LnhtbESPQWvCQBCF74X+h2WE3upGi6VNXSUUhJKbVvQ6ZCfZ&#10;2OxsyK6a9td3DoK3Gd6b975ZrkffqQsNsQ1sYDbNQBFXwbbcGNh/b57fQMWEbLELTAZ+KcJ69fiw&#10;xNyGK2/pskuNkhCOORpwKfW51rFy5DFOQ08sWh0Gj0nWodF2wKuE+07Ps+xVe2xZGhz29Omo+tmd&#10;vYFD+XLcluH9VMT6r6jd/HgqRzbmaTIWH6ASjeluvl1/WcFfLAR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VB6pxQAAAN0AAAAPAAAAAAAAAAAAAAAAAJgCAABkcnMv&#10;ZG93bnJldi54bWxQSwUGAAAAAAQABAD1AAAAigMAAAAA&#10;" path="m2617,l1188,,1049,1413r-14,77l1030,1510r,1l1030,1511r-2,9l1028,1520r,l1017,1565r-11,33l1006,1600r,l1004,1606r,1l1004,1607r-10,31l977,1678r,1l977,1679r-4,11l973,1691r,l965,1709r-32,69l895,1845r-9,13l886,1859r,l881,1866r,l881,1866r-27,43l836,1933r,l836,1933r-7,9l829,1943r1536,l2365,1942r-5,-23l2353,1872r-5,-47l2345,1778r-1,-47l2345,1683r3,-47l2353,1588,2617,xe" filled="f" stroked="f">
                    <v:path arrowok="t" o:connecttype="custom" o:connectlocs="2617,0;1188,0;1049,1413;1035,1490;1030,1510;1030,1511;1030,1511;1028,1520;1028,1520;1028,1520;1017,1565;1006,1598;1006,1600;1006,1600;1004,1606;1004,1607;1004,1607;994,1638;977,1678;977,1679;977,1679;973,1690;973,1691;973,1691;965,1709;933,1778;895,1845;886,1858;886,1859;886,1859;881,1866;881,1866;881,1866;854,1909;836,1933;836,1933;836,1933;829,1942;829,1943;2365,1943;2365,1942;2360,1919;2353,1872;2348,1825;2345,1778;2344,1731;2345,1683;2348,1636;2353,1588;2617,0" o:connectangles="0,0,0,0,0,0,0,0,0,0,0,0,0,0,0,0,0,0,0,0,0,0,0,0,0,0,0,0,0,0,0,0,0,0,0,0,0,0,0,0,0,0,0,0,0,0,0,0,0,0"/>
                  </v:shape>
                  <v:shape id="Freeform 1504" o:spid="_x0000_s239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i7MsIA&#10;AADdAAAADwAAAGRycy9kb3ducmV2LnhtbERPTYvCMBC9L/gfwgje1lTFRatRiiBIb7rLeh2aaVNt&#10;JqWJWv31m4WFvc3jfc5629tG3KnztWMFk3ECgrhwuuZKwdfn/n0BwgdkjY1jUvAkD9vN4G2NqXYP&#10;PtL9FCoRQ9inqMCE0KZS+sKQRT92LXHkStdZDBF2ldQdPmK4beQ0ST6kxZpjg8GWdoaK6+lmFXzn&#10;s/Mxd8tL5stXVprp+ZL3rNRo2GcrEIH68C/+cx90nD+fL+H3m3i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GLsywgAAAN0AAAAPAAAAAAAAAAAAAAAAAJgCAABkcnMvZG93&#10;bnJldi54bWxQSwUGAAAAAAQABAD1AAAAhwMAAAAA&#10;" path="m351,l4,,3,88,20,85r,l22,85r,l34,83r,l36,83r6,-1l49,81r,-1l50,80,61,78r,l63,78,75,76r,l76,76r6,-2l99,71r,l100,71r2,-1l121,66r,l122,66r19,-4l142,61r,l143,61r9,-2l152,59r1,l161,57r19,-5l200,47r,l201,47r8,-3l209,44r1,l217,42r,l219,42r,l226,40r,l227,40r11,-4l243,35r,l244,35r13,-4l276,25r19,-6l303,16r,l305,16r5,-2l310,13r2,l314,13r3,-2l317,11r2,l325,9r,-1l326,8r6,-2l332,6r1,l339,4r,l339,4,351,xe" filled="f" stroked="f">
                    <v:path arrowok="t" o:connecttype="custom" o:connectlocs="4,0;20,85;22,85;34,83;36,83;49,81;50,80;61,78;75,76;76,76;99,71;100,71;121,66;122,66;142,61;143,61;152,59;161,57;200,47;201,47;209,44;217,42;219,42;226,40;227,40;243,35;244,35;276,25;303,16;305,16;310,13;314,13;317,11;325,9;326,8;332,6;339,4;339,4" o:connectangles="0,0,0,0,0,0,0,0,0,0,0,0,0,0,0,0,0,0,0,0,0,0,0,0,0,0,0,0,0,0,0,0,0,0,0,0,0,0"/>
                  </v:shape>
                  <v:shape id="Freeform 1505" o:spid="_x0000_s240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7YEsUA&#10;AADdAAAADwAAAGRycy9kb3ducmV2LnhtbESPQWvCQBCF74X+h2WE3upGi9JGVwmFQslNW+p1yE6y&#10;0exsyG419dc7B6G3Gd6b975Zb0ffqTMNsQ1sYDbNQBFXwbbcGPj++nh+BRUTssUuMBn4owjbzePD&#10;GnMbLryj8z41SkI45mjApdTnWsfKkcc4DT2xaHUYPCZZh0bbAS8S7js9z7Kl9tiyNDjs6d1Rddr/&#10;egM/5cthV4a3YxHra1G7+eFYjmzM02QsVqASjenffL/+tIK/WAq/fCMj6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TtgSxQAAAN0AAAAPAAAAAAAAAAAAAAAAAJgCAABkcnMv&#10;ZG93bnJldi54bWxQSwUGAAAAAAQABAD1AAAAigMAAAAA&#10;" path="m5933,4r-162,l5701,196r,l5626,388r,l5593,484r,l5585,508r,l5559,580r-7,l5525,652r,l5518,676r,l5511,700r,l5492,748r,l5485,772r,l5477,796r-7,l5451,868r-7,l5437,892r-1,l5417,940r,l5410,964r,l5403,988r,l5396,1012r,l5384,1036r,l5377,1060r,l5369,1084r-7,l5350,1132r-7,l5336,1156r,l5329,1180r-1,l5321,1204r-4,l5309,1228r,l5302,1252r,l5295,1276r,l5288,1300r-8,l5276,1324r,l5269,1348r-8,l5254,1372r,l5247,1396r,l5242,1420r-7,l5228,1444r,l5221,1468r-1,l5213,1492r-4,l5206,1516r-5,l5194,1540r,l5187,1564r-7,l5175,1588r-3,l5168,1612r-3,l5161,1636r-8,l5146,1660r,l5141,1684r-7,l5132,1708r-5,l5120,1732r,l5113,1756r-5,l5105,1780r-7,l5093,1804r-2,l5086,1828r,l5079,1852r-7,l5067,1876r-3,l5060,1900r-8,l5045,1924r,l5038,1948r,l5033,1972r-7,l5024,1996r-8,l5012,2020r,l5005,2044r-5,l4997,2068r-7,l4985,2092r-2,l4978,2116r-7,l4966,2140r-2,l4959,2164r-3,l4952,2188r-8,l4942,2212r-5,l4933,2236r-8,l4923,2260r-5,l4916,2284r-5,l4907,2308r-8,l4890,2332r-9,24l4872,2380r-9,l4853,2404r-10,24l4833,2428r-11,24l4811,2476r1118,l5933,4xe" filled="f" stroked="f">
                    <v:path arrowok="t" o:connecttype="custom" o:connectlocs="5701,196;5626,388;5585,508;5552,580;5518,676;5511,700;5485,772;5470,796;5437,892;5417,940;5403,988;5396,1012;5377,1060;5362,1084;5336,1156;5328,1180;5309,1228;5302,1252;5288,1300;5276,1324;5254,1372;5247,1396;5228,1444;5220,1468;5206,1516;5194,1540;5175,1588;5165,1612;5146,1660;5134,1684;5120,1732;5108,1756;5093,1804;5086,1828;5067,1876;5052,1900;5038,1948;5026,1972;5012,2020;5000,2044;4985,2092;4971,2116;4959,2164;4944,2188;4933,2236;4918,2260;4907,2308;4881,2356;4853,2404;4822,2452;5933,4" o:connectangles="0,0,0,0,0,0,0,0,0,0,0,0,0,0,0,0,0,0,0,0,0,0,0,0,0,0,0,0,0,0,0,0,0,0,0,0,0,0,0,0,0,0,0,0,0,0,0,0,0,0,0"/>
                  </v:shape>
                  <v:rect id="Rectangle 1506" o:spid="_x0000_s2401" style="position:absolute;left:4993;top:728;width:355;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gZMMA&#10;AADdAAAADwAAAGRycy9kb3ducmV2LnhtbERPTWsCMRC9C/6HMII3zdqilq1RxFLwYAtaxet0M24W&#10;N5Mlyer23zeFgrd5vM9ZrDpbixv5UDlWMBlnIIgLpysuFRy/3kcvIEJE1lg7JgU/FGC17PcWmGt3&#10;5z3dDrEUKYRDjgpMjE0uZSgMWQxj1xAn7uK8xZigL6X2eE/htpZPWTaTFitODQYb2hgqrofWKph/&#10;vx3b57BrdRbWnyft99fzh1FqOOjWryAidfEh/ndvdZo/nU3g75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LgZMMAAADdAAAADwAAAAAAAAAAAAAAAACYAgAAZHJzL2Rv&#10;d25yZXYueG1sUEsFBgAAAAAEAAQA9QAAAIgDAAAAAA==&#10;" filled="f" stroked="f">
                    <v:path arrowok="t"/>
                  </v:rect>
                  <v:shape id="Freeform 1507" o:spid="_x0000_s240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Dj/sIA&#10;AADdAAAADwAAAGRycy9kb3ducmV2LnhtbERPTWvCQBC9C/6HZQRvujGitKmrBKFQctNKvQ7ZSTaa&#10;nQ3ZVdP+erdQ6G0e73M2u8G24k69bxwrWMwTEMSl0w3XCk6f77MXED4ga2wdk4Jv8rDbjkcbzLR7&#10;8IHux1CLGMI+QwUmhC6T0peGLPq564gjV7neYoiwr6Xu8RHDbSvTJFlLiw3HBoMd7Q2V1+PNKvgq&#10;ludD4V4vua9+8sqk50sxsFLTyZC/gQg0hH/xn/tDx/mrdQq/38QT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0OP+wgAAAN0AAAAPAAAAAAAAAAAAAAAAAJgCAABkcnMvZG93&#10;bnJldi54bWxQSwUGAAAAAAQABAD1AAAAhwMAAAAA&#10;" path="m4786,700r-692,l4112,724r674,l4786,700xe" filled="f" stroked="f">
                    <v:path arrowok="t" o:connecttype="custom" o:connectlocs="4786,700;4094,700;4112,724;4786,724;4786,700" o:connectangles="0,0,0,0,0"/>
                  </v:shape>
                  <v:shape id="Freeform 1508" o:spid="_x0000_s240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xGZcIA&#10;AADdAAAADwAAAGRycy9kb3ducmV2LnhtbERPTWvCQBC9C/6HZYTedKNSaVNXCYJQclNLcx2yk2xs&#10;djZkV03767uC4G0e73PW28G24kq9bxwrmM8SEMSl0w3XCr5O++kbCB+QNbaOScEvedhuxqM1ptrd&#10;+EDXY6hFDGGfogITQpdK6UtDFv3MdcSRq1xvMUTY11L3eIvhtpWLJFlJiw3HBoMd7QyVP8eLVfCd&#10;L4tD7t7Pma/+ssosinM+sFIvkyH7ABFoCE/xw/2p4/zX1RLu38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EZlwgAAAN0AAAAPAAAAAAAAAAAAAAAAAJgCAABkcnMvZG93&#10;bnJldi54bWxQSwUGAAAAAAQABAD1AAAAhwMAAAAA&#10;" path="m4916,676r-924,l3999,700r874,l4916,676xe" filled="f" stroked="f">
                    <v:path arrowok="t" o:connecttype="custom" o:connectlocs="4916,676;3992,676;3999,700;4873,700;4916,676" o:connectangles="0,0,0,0,0"/>
                  </v:shape>
                  <v:shape id="Freeform 1509" o:spid="_x0000_s240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XeEcMA&#10;AADdAAAADwAAAGRycy9kb3ducmV2LnhtbERPTWvCQBC9F/wPywje6kbbikZXCUJBctMWvQ7ZSTaa&#10;nQ3ZVaO/vlso9DaP9zmrTW8bcaPO144VTMYJCOLC6ZorBd9fn69zED4ga2wck4IHedisBy8rTLW7&#10;855uh1CJGMI+RQUmhDaV0heGLPqxa4kjV7rOYoiwq6Tu8B7DbSOnSTKTFmuODQZb2hoqLoerVXDM&#10;30773C3OmS+fWWmmp3Pes1KjYZ8tQQTqw7/4z73Tcf7H7B1+v4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XeEcMAAADdAAAADwAAAAAAAAAAAAAAAACYAgAAZHJzL2Rv&#10;d25yZXYueG1sUEsFBgAAAAAEAAQA9QAAAIgDAAAAAA==&#10;" path="m4993,652r-1136,l3912,676r1038,l4993,652xe" filled="f" stroked="f">
                    <v:path arrowok="t" o:connecttype="custom" o:connectlocs="4993,652;3857,652;3912,676;4950,676;4993,652" o:connectangles="0,0,0,0,0"/>
                  </v:shape>
                  <v:shape id="Freeform 1510" o:spid="_x0000_s240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l7isIA&#10;AADdAAAADwAAAGRycy9kb3ducmV2LnhtbERPTYvCMBC9C/6HMAveNF1F2e0apQgL0puu6HVopk3d&#10;ZlKarFZ/vRGEvc3jfc5y3dtGXKjztWMF75MEBHHhdM2VgsPP9/gDhA/IGhvHpOBGHtar4WCJqXZX&#10;3tFlHyoRQ9inqMCE0KZS+sKQRT9xLXHkStdZDBF2ldQdXmO4beQ0SRbSYs2xwWBLG0PF7/7PKjjm&#10;s9Mud5/nzJf3rDTT0znvWanRW599gQjUh3/xy73Vcf58MYf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XuKwgAAAN0AAAAPAAAAAAAAAAAAAAAAAJgCAABkcnMvZG93&#10;bnJldi54bWxQSwUGAAAAAAQABAD1AAAAhwMAAAAA&#10;" path="m5089,628r-1299,l3843,652r1191,l5089,628xe" filled="f" stroked="f">
                    <v:path arrowok="t" o:connecttype="custom" o:connectlocs="5089,628;3790,628;3843,652;5034,652;5089,628" o:connectangles="0,0,0,0,0"/>
                  </v:shape>
                  <v:shape id="Freeform 1511" o:spid="_x0000_s2406"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l/cMA&#10;AADdAAAADwAAAGRycy9kb3ducmV2LnhtbERPS2vCQBC+F/wPywje6kalwaauEgqFkpsP9DpkJ9lo&#10;djZkt5r213cFwdt8fM9ZbQbbiiv1vnGsYDZNQBCXTjdcKzjsv16XIHxA1tg6JgW/5GGzHr2sMNPu&#10;xlu67kItYgj7DBWYELpMSl8asuinriOOXOV6iyHCvpa6x1sMt62cJ0kqLTYcGwx29GmovOx+rIJj&#10;sThtC/d+zn31l1dmfjoXAys1GQ/5B4hAQ3iKH+5vHee/pSncv4kn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vl/cMAAADdAAAADwAAAAAAAAAAAAAAAACYAgAAZHJzL2Rv&#10;d25yZXYueG1sUEsFBgAAAAAEAAQA9QAAAIgDAAAAAA==&#10;" path="m5252,532r-1678,l3616,556r56,24l3713,580r17,24l3789,628r1308,l5101,604r22,l5170,580r65,-24l5240,556r12,-24xe" filled="f" stroked="f">
                    <v:path arrowok="t" o:connecttype="custom" o:connectlocs="5252,532;3574,532;3616,556;3672,580;3713,580;3730,604;3789,628;5097,628;5101,604;5123,604;5170,580;5235,556;5240,556;5252,532" o:connectangles="0,0,0,0,0,0,0,0,0,0,0,0,0,0"/>
                  </v:shape>
                  <v:shape id="Freeform 1512" o:spid="_x0000_s2407"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dAZsMA&#10;AADdAAAADwAAAGRycy9kb3ducmV2LnhtbERPTWvCQBC9C/6HZQredFOltk1dJQiC5KYt9TpkJ9nY&#10;7GzIrhr7611B8DaP9zmLVW8bcabO144VvE4SEMSF0zVXCn6+N+MPED4ga2wck4IreVgth4MFptpd&#10;eEfnfahEDGGfogITQptK6QtDFv3EtcSRK11nMUTYVVJ3eInhtpHTJJlLizXHBoMtrQ0Vf/uTVfCb&#10;zw673H0eM1/+Z6WZHo55z0qNXvrsC0SgPjzFD/dWx/lv83e4fxNP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dAZsMAAADdAAAADwAAAAAAAAAAAAAAAACYAgAAZHJzL2Rv&#10;d25yZXYueG1sUEsFBgAAAAAEAAQA9QAAAIgDAAAAAA==&#10;" path="m5293,508r-1732,l3574,532r1690,l5293,508xe" filled="f" stroked="f">
                    <v:path arrowok="t" o:connecttype="custom" o:connectlocs="5293,508;3561,508;3574,532;5264,532;5293,508" o:connectangles="0,0,0,0,0"/>
                  </v:shape>
                  <v:shape id="Freeform 1513" o:spid="_x0000_s2408"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jUFMUA&#10;AADdAAAADwAAAGRycy9kb3ducmV2LnhtbESPQWvCQBCF74X+h2WE3upGi9JGVwmFQslNW+p1yE6y&#10;0exsyG419dc7B6G3Gd6b975Zb0ffqTMNsQ1sYDbNQBFXwbbcGPj++nh+BRUTssUuMBn4owjbzePD&#10;GnMbLryj8z41SkI45mjApdTnWsfKkcc4DT2xaHUYPCZZh0bbAS8S7js9z7Kl9tiyNDjs6d1Rddr/&#10;egM/5cthV4a3YxHra1G7+eFYjmzM02QsVqASjenffL/+tIK/WAqufCMj6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NQUxQAAAN0AAAAPAAAAAAAAAAAAAAAAAJgCAABkcnMv&#10;ZG93bnJldi54bWxQSwUGAAAAAAQABAD1AAAAigMAAAAA&#10;" path="m5355,484r-1841,l3548,508r1759,l5355,484xe" filled="f" stroked="f">
                    <v:path arrowok="t" o:connecttype="custom" o:connectlocs="5355,484;3514,484;3548,508;5307,508;5355,484" o:connectangles="0,0,0,0,0"/>
                  </v:shape>
                  <v:shape id="Freeform 1514" o:spid="_x0000_s2409"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xj8MA&#10;AADdAAAADwAAAGRycy9kb3ducmV2LnhtbERPS2vCQBC+C/6HZQRvZlNFqamrhEKh5OYDvQ7ZSTY2&#10;OxuyW037691Cwdt8fM/Z7Abbihv1vnGs4CVJQRCXTjdcKzgdP2avIHxA1tg6JgU/5GG3HY82mGl3&#10;5z3dDqEWMYR9hgpMCF0mpS8NWfSJ64gjV7neYoiwr6Xu8R7DbSvnabqSFhuODQY7ejdUfh2+rYJz&#10;sbjsC7e+5r76zSszv1yLgZWaTob8DUSgITzF/+5PHecvV2v4+yae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xj8MAAADdAAAADwAAAAAAAAAAAAAAAACYAgAAZHJzL2Rv&#10;d25yZXYueG1sUEsFBgAAAAAEAAQA9QAAAIgDAAAAAA==&#10;" path="m5362,460r-1907,l3502,484r1860,l5362,460xe" filled="f" stroked="f">
                    <v:path arrowok="t" o:connecttype="custom" o:connectlocs="5362,460;3455,460;3502,484;5362,484;5362,460" o:connectangles="0,0,0,0,0"/>
                  </v:shape>
                  <v:shape id="Freeform 1515" o:spid="_x0000_s2410"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Oz8YA&#10;AADdAAAADwAAAGRycy9kb3ducmV2LnhtbESPQUvDQBCF74L/YRnBm9lYUdu02xKEguTWKvY6ZCfZ&#10;tNnZkN220V/vHARvM7w3732z2ky+VxcaYxfYwGOWgyKug+24NfD5sX2Yg4oJ2WIfmAx8U4TN+vZm&#10;hYUNV97RZZ9aJSEcCzTgUhoKrWPtyGPMwkAsWhNGj0nWsdV2xKuE+17P8vxFe+xYGhwO9OaoPu3P&#10;3sBX9XTYVWFxLGPzUzZudjhWExtzfzeVS1CJpvRv/rt+t4L//Cr8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dOz8YAAADdAAAADwAAAAAAAAAAAAAAAACYAgAAZHJz&#10;L2Rvd25yZXYueG1sUEsFBgAAAAAEAAQA9QAAAIsDAAAAAA==&#10;" path="m5425,436r-1980,l3452,460r1934,l5425,436xe" filled="f" stroked="f">
                    <v:path arrowok="t" o:connecttype="custom" o:connectlocs="5425,436;3445,436;3452,460;5386,460;5425,436" o:connectangles="0,0,0,0,0"/>
                  </v:shape>
                  <v:shape id="Freeform 1516" o:spid="_x0000_s2411"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rVMMA&#10;AADdAAAADwAAAGRycy9kb3ducmV2LnhtbERPTWvCQBC9C/6HZYTedKOlto1ZJQiFkpu21OuQnWQT&#10;s7Mhu2raX98tFLzN431OthttJ640+MaxguUiAUFcOt1wreDz423+AsIHZI2dY1LwTR522+kkw1S7&#10;Gx/oegy1iCHsU1RgQuhTKX1pyKJfuJ44cpUbLIYIh1rqAW8x3HZylSRrabHh2GCwp72h8ny8WAVf&#10;xePpULjXNvfVT16Z1aktRlbqYTbmGxCBxnAX/7vfdZz/9LyEv2/i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vrVMMAAADdAAAADwAAAAAAAAAAAAAAAACYAgAAZHJzL2Rv&#10;d25yZXYueG1sUEsFBgAAAAAEAAQA9QAAAIgDAAAAAA==&#10;" path="m5492,364r-2175,l3355,388r3,l3404,412r33,24l5427,436r,-24l5451,412r41,-48xe" filled="f" stroked="f">
                    <v:path arrowok="t" o:connecttype="custom" o:connectlocs="5492,364;3317,364;3355,388;3358,388;3404,412;3437,436;5427,436;5427,412;5451,412;5492,364" o:connectangles="0,0,0,0,0,0,0,0,0,0"/>
                  </v:shape>
                  <v:shape id="Freeform 1517" o:spid="_x0000_s2412"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1I8MA&#10;AADdAAAADwAAAGRycy9kb3ducmV2LnhtbERPS2vCQBC+F/oflin0VjeNWDW6ShCEkpsP9DpkJ9nY&#10;7GzIrpr217uFQm/z8T1nuR5sK27U+8axgvdRAoK4dLrhWsHxsH2bgfABWWPrmBR8k4f16vlpiZl2&#10;d97RbR9qEUPYZ6jAhNBlUvrSkEU/ch1x5CrXWwwR9rXUPd5juG1lmiQf0mLDscFgRxtD5df+ahWc&#10;ivF5V7j5JffVT16Z9HwpBlbq9WXIFyACDeFf/Of+1HH+ZJrC7zfx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l1I8MAAADdAAAADwAAAAAAAAAAAAAAAACYAgAAZHJzL2Rv&#10;d25yZXYueG1sUEsFBgAAAAAEAAQA9QAAAIgDAAAAAA==&#10;" path="m5511,340r-2203,l3317,364r2192,l5511,340xe" filled="f" stroked="f">
                    <v:path arrowok="t" o:connecttype="custom" o:connectlocs="5511,340;3308,340;3317,364;5509,364;5511,340" o:connectangles="0,0,0,0,0"/>
                  </v:shape>
                  <v:shape id="Freeform 1518" o:spid="_x0000_s2413"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QuMMA&#10;AADdAAAADwAAAGRycy9kb3ducmV2LnhtbERPyWrDMBC9B/IPYgq5NXITurlWggkUgm9ZaK6DNbbs&#10;WiNjqYmTr68Khdzm8dbJ1qPtxJkG3zhW8DRPQBCXTjdcKzgePh/fQPiArLFzTAqu5GG9mk4yTLW7&#10;8I7O+1CLGMI+RQUmhD6V0peGLPq564kjV7nBYohwqKUe8BLDbScXSfIiLTYcGwz2tDFUfu9/rIKv&#10;YnnaFe69zX11yyuzOLXFyErNHsb8A0SgMdzF/+6tjvOfX5f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XQuMMAAADdAAAADwAAAAAAAAAAAAAAAACYAgAAZHJzL2Rv&#10;d25yZXYueG1sUEsFBgAAAAAEAAQA9QAAAIgDAAAAAA==&#10;" path="m5689,148r-2588,l3135,196r40,24l3218,268r44,48l3265,316r40,24l5514,340r33,-24l5571,292r3,l5597,268r3,l5633,220r10,l5643,196r8,l5689,148xe" filled="f" stroked="f">
                    <v:path arrowok="t" o:connecttype="custom" o:connectlocs="5689,148;3101,148;3135,196;3175,220;3218,268;3262,316;3265,316;3305,340;5514,340;5547,316;5571,292;5574,292;5597,268;5600,268;5633,220;5643,220;5643,196;5651,196;5689,148" o:connectangles="0,0,0,0,0,0,0,0,0,0,0,0,0,0,0,0,0,0,0"/>
                  </v:shape>
                  <v:shape id="Freeform 1519" o:spid="_x0000_s2414"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IzMMA&#10;AADdAAAADwAAAGRycy9kb3ducmV2LnhtbERPS2vCQBC+F/wPywi91Y32oUZXCYVCyU0teh2yk2w0&#10;Oxuyq6b99a5Q8DYf33OW69424kKdrx0rGI8SEMSF0zVXCn52Xy8zED4ga2wck4Jf8rBeDZ6WmGp3&#10;5Q1dtqESMYR9igpMCG0qpS8MWfQj1xJHrnSdxRBhV0nd4TWG20ZOkuRDWqw5Nhhs6dNQcdqerYJ9&#10;/nrY5G5+zHz5l5VmcjjmPSv1POyzBYhAfXiI/93fOs5/n77B/Zt4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xIzMMAAADdAAAADwAAAAAAAAAAAAAAAACYAgAAZHJzL2Rv&#10;d25yZXYueG1sUEsFBgAAAAAEAAQA9QAAAIgDAAAAAA==&#10;" path="m5741,52r-2717,l3059,100r2,l3096,148r2598,l5701,124r5,l5729,76r4,l5741,52xe" filled="f" stroked="f">
                    <v:path arrowok="t" o:connecttype="custom" o:connectlocs="5741,52;3024,52;3059,100;3061,100;3096,148;5694,148;5701,124;5706,124;5729,76;5733,76;5741,52" o:connectangles="0,0,0,0,0,0,0,0,0,0,0"/>
                  </v:shape>
                  <v:shape id="Freeform 1520" o:spid="_x0000_s2415" style="position:absolute;left:723;top:4;width:5934;height:16293;visibility:visible;mso-wrap-style:square;v-text-anchor:top" coordsize="5934,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tV8IA&#10;AADdAAAADwAAAGRycy9kb3ducmV2LnhtbERPS4vCMBC+C/6HMIK3NVVxH12jFGFBevPBeh2aaVO3&#10;mZQmq9VfbxYWvM3H95zlureNuFDna8cKppMEBHHhdM2VguPh6+UdhA/IGhvHpOBGHtar4WCJqXZX&#10;3tFlHyoRQ9inqMCE0KZS+sKQRT9xLXHkStdZDBF2ldQdXmO4beQsSV6lxZpjg8GWNoaKn/2vVfCd&#10;z0+73H2cM1/es9LMTue8Z6XGoz77BBGoD0/xv3ur4/zF2wL+vo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4O1XwgAAAN0AAAAPAAAAAAAAAAAAAAAAAJgCAABkcnMvZG93&#10;bnJldi54bWxQSwUGAAAAAAQABAD1AAAAhwMAAAAA&#10;" path="m5767,4l2991,4r29,48l5744,52r14,-24l5758,28r9,-24xe" filled="f" stroked="f">
                    <v:path arrowok="t" o:connecttype="custom" o:connectlocs="5767,4;2991,4;3020,52;5744,52;5758,28;5758,28;5767,4" o:connectangles="0,0,0,0,0,0,0"/>
                  </v:shape>
                </v:group>
                <v:rect id="Rectangle 1521" o:spid="_x0000_s2416" style="position:absolute;left:724;top:7;width:1180;height:2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Hn8MA&#10;AADdAAAADwAAAGRycy9kb3ducmV2LnhtbERPS4vCMBC+L/gfwgje1lRBV6tRRF306AvU29CMbbGZ&#10;lCba7v76jbDgbT6+50znjSnEkyqXW1bQ60YgiBOrc04VnI7fnyMQziNrLCyTgh9yMJ+1PqYYa1vz&#10;np4Hn4oQwi5GBZn3ZSylSzIy6Lq2JA7czVYGfYBVKnWFdQg3hexH0VAazDk0ZFjSMqPkfngYBZtR&#10;ubhs7W+dFuvr5rw7j1fHsVeq024WExCeGv8W/7u3OswffA3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ZHn8MAAADdAAAADwAAAAAAAAAAAAAAAACYAgAAZHJzL2Rv&#10;d25yZXYueG1sUEsFBgAAAAAEAAQA9QAAAIgDAAAAAA==&#10;" filled="f" stroked="f">
                  <v:textbox inset="0,0,0,0">
                    <w:txbxContent>
                      <w:p w:rsidR="002D2144" w:rsidRDefault="002D2144" w:rsidP="005045A8">
                        <w:pPr>
                          <w:widowControl/>
                          <w:autoSpaceDE/>
                          <w:autoSpaceDN/>
                          <w:adjustRightInd/>
                          <w:spacing w:line="2440" w:lineRule="atLeast"/>
                        </w:pPr>
                        <w:r>
                          <w:rPr>
                            <w:noProof/>
                          </w:rPr>
                          <w:drawing>
                            <wp:inline distT="0" distB="0" distL="0" distR="0" wp14:anchorId="5079B0B1" wp14:editId="677C5A1A">
                              <wp:extent cx="756920" cy="1560830"/>
                              <wp:effectExtent l="0" t="0" r="5080" b="1270"/>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6920" cy="1560830"/>
                                      </a:xfrm>
                                      <a:prstGeom prst="rect">
                                        <a:avLst/>
                                      </a:prstGeom>
                                      <a:noFill/>
                                      <a:ln>
                                        <a:noFill/>
                                      </a:ln>
                                    </pic:spPr>
                                  </pic:pic>
                                </a:graphicData>
                              </a:graphic>
                            </wp:inline>
                          </w:drawing>
                        </w:r>
                      </w:p>
                      <w:p w:rsidR="002D2144" w:rsidRDefault="002D2144" w:rsidP="005045A8"/>
                    </w:txbxContent>
                  </v:textbox>
                </v:rect>
                <v:rect id="Rectangle 1522" o:spid="_x0000_s2417" style="position:absolute;left:724;top:6847;width:46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iBMMA&#10;AADdAAAADwAAAGRycy9kb3ducmV2LnhtbERPS4vCMBC+C/6HMMLeNHXBVatRxHXRoy9Qb0MztsVm&#10;Upqs7e6vN4LgbT6+50znjSnEnSqXW1bQ70UgiBOrc04VHA8/3REI55E1FpZJwR85mM/arSnG2ta8&#10;o/vepyKEsItRQeZ9GUvpkowMup4tiQN3tZVBH2CVSl1hHcJNIT+j6EsazDk0ZFjSMqPktv81Ctaj&#10;cnHe2P86LVaX9Wl7Gn8fxl6pj06zmIDw1Pi3+OXe6DB/MBz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riBMMAAADdAAAADwAAAAAAAAAAAAAAAACYAgAAZHJzL2Rv&#10;d25yZXYueG1sUEsFBgAAAAAEAAQA9QAAAIgDAAAAAA==&#10;" filled="f" stroked="f">
                  <v:textbox inset="0,0,0,0">
                    <w:txbxContent>
                      <w:p w:rsidR="002D2144" w:rsidRDefault="002D2144" w:rsidP="005045A8">
                        <w:pPr>
                          <w:widowControl/>
                          <w:autoSpaceDE/>
                          <w:autoSpaceDN/>
                          <w:adjustRightInd/>
                          <w:spacing w:line="1000" w:lineRule="atLeast"/>
                        </w:pPr>
                        <w:r>
                          <w:rPr>
                            <w:noProof/>
                          </w:rPr>
                          <w:drawing>
                            <wp:inline distT="0" distB="0" distL="0" distR="0" wp14:anchorId="09201C2B" wp14:editId="2FE558E4">
                              <wp:extent cx="299720" cy="630555"/>
                              <wp:effectExtent l="0" t="0" r="5080" b="0"/>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9720" cy="630555"/>
                                      </a:xfrm>
                                      <a:prstGeom prst="rect">
                                        <a:avLst/>
                                      </a:prstGeom>
                                      <a:noFill/>
                                      <a:ln>
                                        <a:noFill/>
                                      </a:ln>
                                    </pic:spPr>
                                  </pic:pic>
                                </a:graphicData>
                              </a:graphic>
                            </wp:inline>
                          </w:drawing>
                        </w:r>
                      </w:p>
                      <w:p w:rsidR="002D2144" w:rsidRDefault="002D2144" w:rsidP="005045A8"/>
                    </w:txbxContent>
                  </v:textbox>
                </v:rect>
                <v:rect id="Rectangle 1523" o:spid="_x0000_s2418" style="position:absolute;left:724;top:8423;width:340;height:1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2dscA&#10;AADdAAAADwAAAGRycy9kb3ducmV2LnhtbESPT2vCQBDF70K/wzKCN91YqNXoKtJW9OifgvU2ZKdJ&#10;aHY2ZFeT9tM7h4K3Gd6b936zWHWuUjdqQunZwHiUgCLOvC05N/B52gynoEJEtlh5JgO/FGC1fOot&#10;MLW+5QPdjjFXEsIhRQNFjHWqdcgKchhGviYW7ds3DqOsTa5tg62Eu0o/J8lEOyxZGgqs6a2g7Od4&#10;dQa203r9tfN/bV59XLbn/Xn2fppFYwb9bj0HFamLD/P/9c4K/sur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1dnbHAAAA3QAAAA8AAAAAAAAAAAAAAAAAmAIAAGRy&#10;cy9kb3ducmV2LnhtbFBLBQYAAAAABAAEAPUAAACMAwAAAAA=&#10;" filled="f" stroked="f">
                  <v:textbox inset="0,0,0,0">
                    <w:txbxContent>
                      <w:p w:rsidR="002D2144" w:rsidRDefault="002D2144" w:rsidP="005045A8">
                        <w:pPr>
                          <w:widowControl/>
                          <w:autoSpaceDE/>
                          <w:autoSpaceDN/>
                          <w:adjustRightInd/>
                          <w:spacing w:line="1300" w:lineRule="atLeast"/>
                        </w:pPr>
                        <w:r>
                          <w:rPr>
                            <w:noProof/>
                          </w:rPr>
                          <w:drawing>
                            <wp:inline distT="0" distB="0" distL="0" distR="0" wp14:anchorId="3724117C" wp14:editId="7DBF936A">
                              <wp:extent cx="205105" cy="819785"/>
                              <wp:effectExtent l="0" t="0" r="4445" b="0"/>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5105" cy="819785"/>
                                      </a:xfrm>
                                      <a:prstGeom prst="rect">
                                        <a:avLst/>
                                      </a:prstGeom>
                                      <a:noFill/>
                                      <a:ln>
                                        <a:noFill/>
                                      </a:ln>
                                    </pic:spPr>
                                  </pic:pic>
                                </a:graphicData>
                              </a:graphic>
                            </wp:inline>
                          </w:drawing>
                        </w:r>
                      </w:p>
                      <w:p w:rsidR="002D2144" w:rsidRDefault="002D2144" w:rsidP="005045A8"/>
                    </w:txbxContent>
                  </v:textbox>
                </v:rect>
                <v:rect id="Rectangle 1524" o:spid="_x0000_s2419" style="position:absolute;left:724;top:10342;width:1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T7cQA&#10;AADdAAAADwAAAGRycy9kb3ducmV2LnhtbERPS2vCQBC+C/6HZQRvuqngI9FVxAd6rFqwvQ3ZMQnN&#10;zobsamJ/fbcg9DYf33MWq9aU4kG1KywreBtGIIhTqwvOFHxc9oMZCOeRNZaWScGTHKyW3c4CE20b&#10;PtHj7DMRQtglqCD3vkqkdGlOBt3QVsSBu9naoA+wzqSusQnhppSjKJpIgwWHhhwr2uSUfp/vRsFh&#10;Vq0/j/anycrd1+H6fo23l9gr1e+16zkIT63/F7/cRx3mj6cx/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50+3EAAAA3QAAAA8AAAAAAAAAAAAAAAAAmAIAAGRycy9k&#10;b3ducmV2LnhtbFBLBQYAAAAABAAEAPUAAACJAwAAAAA=&#10;" filled="f" stroked="f">
                  <v:textbox inset="0,0,0,0">
                    <w:txbxContent>
                      <w:p w:rsidR="002D2144" w:rsidRDefault="002D2144" w:rsidP="005045A8">
                        <w:pPr>
                          <w:widowControl/>
                          <w:autoSpaceDE/>
                          <w:autoSpaceDN/>
                          <w:adjustRightInd/>
                          <w:spacing w:line="900" w:lineRule="atLeast"/>
                        </w:pPr>
                        <w:r>
                          <w:rPr>
                            <w:noProof/>
                          </w:rPr>
                          <w:drawing>
                            <wp:inline distT="0" distB="0" distL="0" distR="0" wp14:anchorId="18A24138" wp14:editId="23ACC1EF">
                              <wp:extent cx="110490" cy="567690"/>
                              <wp:effectExtent l="0" t="0" r="3810" b="3810"/>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0490" cy="567690"/>
                                      </a:xfrm>
                                      <a:prstGeom prst="rect">
                                        <a:avLst/>
                                      </a:prstGeom>
                                      <a:noFill/>
                                      <a:ln>
                                        <a:noFill/>
                                      </a:ln>
                                    </pic:spPr>
                                  </pic:pic>
                                </a:graphicData>
                              </a:graphic>
                            </wp:inline>
                          </w:drawing>
                        </w:r>
                      </w:p>
                      <w:p w:rsidR="002D2144" w:rsidRDefault="002D2144" w:rsidP="005045A8"/>
                    </w:txbxContent>
                  </v:textbox>
                </v:rect>
                <v:rect id="Rectangle 1525" o:spid="_x0000_s2420" style="position:absolute;left:724;top:11899;width:8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KV8YA&#10;AADdAAAADwAAAGRycy9kb3ducmV2LnhtbESPQWvCQBCF74L/YZmCN920UImpq4ht0aNVQXsbstMk&#10;NDsbslsT/fXOoeBthvfmvW/my97V6kJtqDwbeJ4koIhzbysuDBwPn+MUVIjIFmvPZOBKAZaL4WCO&#10;mfUdf9FlHwslIRwyNFDG2GRah7wkh2HiG2LRfnzrMMraFtq22Em4q/VLkky1w4qlocSG1iXlv/s/&#10;Z2CTNqvz1t+6ov743px2p9n7YRa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YKV8YAAADdAAAADwAAAAAAAAAAAAAAAACYAgAAZHJz&#10;L2Rvd25yZXYueG1sUEsFBgAAAAAEAAQA9QAAAIsDAAAAAA==&#10;" filled="f" stroked="f">
                  <v:textbox inset="0,0,0,0">
                    <w:txbxContent>
                      <w:p w:rsidR="002D2144" w:rsidRDefault="002D2144" w:rsidP="005045A8">
                        <w:pPr>
                          <w:widowControl/>
                          <w:autoSpaceDE/>
                          <w:autoSpaceDN/>
                          <w:adjustRightInd/>
                          <w:spacing w:line="640" w:lineRule="atLeast"/>
                        </w:pPr>
                        <w:r>
                          <w:rPr>
                            <w:noProof/>
                          </w:rPr>
                          <w:drawing>
                            <wp:inline distT="0" distB="0" distL="0" distR="0" wp14:anchorId="7847A5B7" wp14:editId="6FAD500B">
                              <wp:extent cx="46990" cy="394335"/>
                              <wp:effectExtent l="0" t="0" r="0" b="5715"/>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990" cy="394335"/>
                                      </a:xfrm>
                                      <a:prstGeom prst="rect">
                                        <a:avLst/>
                                      </a:prstGeom>
                                      <a:noFill/>
                                      <a:ln>
                                        <a:noFill/>
                                      </a:ln>
                                    </pic:spPr>
                                  </pic:pic>
                                </a:graphicData>
                              </a:graphic>
                            </wp:inline>
                          </w:drawing>
                        </w:r>
                      </w:p>
                      <w:p w:rsidR="002D2144" w:rsidRDefault="002D2144" w:rsidP="005045A8"/>
                    </w:txbxContent>
                  </v:textbox>
                </v:rect>
                <v:rect id="Rectangle 1526" o:spid="_x0000_s2421" style="position:absolute;left:3068;top:9;width:3420;height:2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vzMMA&#10;AADdAAAADwAAAGRycy9kb3ducmV2LnhtbERPTYvCMBC9C/6HMMLeNHXBpVajiKvo0VVBvQ3N2Bab&#10;SWmi7e6vNwuCt3m8z5nOW1OKB9WusKxgOIhAEKdWF5wpOB7W/RiE88gaS8uk4JcczGfdzhQTbRv+&#10;ocfeZyKEsEtQQe59lUjp0pwMuoGtiAN3tbVBH2CdSV1jE8JNKT+j6EsaLDg05FjRMqf0tr8bBZu4&#10;Wpy39q/JytVlc9qdxt+HsVfqo9cuJiA8tf4tfrm3OswfxU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qvzMMAAADdAAAADwAAAAAAAAAAAAAAAACYAgAAZHJzL2Rv&#10;d25yZXYueG1sUEsFBgAAAAAEAAQA9QAAAIgDAAAAAA==&#10;" filled="f" stroked="f">
                  <v:textbox inset="0,0,0,0">
                    <w:txbxContent>
                      <w:p w:rsidR="002D2144" w:rsidRDefault="002D2144" w:rsidP="005045A8">
                        <w:pPr>
                          <w:widowControl/>
                          <w:autoSpaceDE/>
                          <w:autoSpaceDN/>
                          <w:adjustRightInd/>
                          <w:spacing w:line="2480" w:lineRule="atLeast"/>
                        </w:pPr>
                        <w:r>
                          <w:rPr>
                            <w:noProof/>
                          </w:rPr>
                          <w:drawing>
                            <wp:inline distT="0" distB="0" distL="0" distR="0" wp14:anchorId="3E28D081" wp14:editId="3ED3CAB1">
                              <wp:extent cx="2175510" cy="1576705"/>
                              <wp:effectExtent l="0" t="0" r="0" b="4445"/>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75510" cy="1576705"/>
                                      </a:xfrm>
                                      <a:prstGeom prst="rect">
                                        <a:avLst/>
                                      </a:prstGeom>
                                      <a:noFill/>
                                      <a:ln>
                                        <a:noFill/>
                                      </a:ln>
                                    </pic:spPr>
                                  </pic:pic>
                                </a:graphicData>
                              </a:graphic>
                            </wp:inline>
                          </w:drawing>
                        </w:r>
                      </w:p>
                      <w:p w:rsidR="002D2144" w:rsidRDefault="002D2144" w:rsidP="005045A8"/>
                    </w:txbxContent>
                  </v:textbox>
                </v:rect>
                <v:rect id="Rectangle 1527" o:spid="_x0000_s2422" style="position:absolute;left:2146;top:6848;width:1720;height:1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xu8QA&#10;AADdAAAADwAAAGRycy9kb3ducmV2LnhtbERPTWvCQBC9F/wPywi91U0DlhhdJWglHlsVbG9DdkxC&#10;s7Mhu03S/vpuQfA2j/c5q81oGtFT52rLCp5nEQjiwuqaSwXn0/4pAeE8ssbGMin4IQeb9eRhham2&#10;A79Tf/SlCCHsUlRQed+mUrqiIoNuZlviwF1tZ9AH2JVSdziEcNPIOIpepMGaQ0OFLW0rKr6O30ZB&#10;nrTZx8H+DmXz+plf3i6L3WnhlXqcjtkShKfR38U390G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IMbvEAAAA3QAAAA8AAAAAAAAAAAAAAAAAmAIAAGRycy9k&#10;b3ducmV2LnhtbFBLBQYAAAAABAAEAPUAAACJAwAAAAA=&#10;" filled="f" stroked="f">
                  <v:textbox inset="0,0,0,0">
                    <w:txbxContent>
                      <w:p w:rsidR="002D2144" w:rsidRDefault="002D2144" w:rsidP="005045A8">
                        <w:pPr>
                          <w:widowControl/>
                          <w:autoSpaceDE/>
                          <w:autoSpaceDN/>
                          <w:adjustRightInd/>
                          <w:spacing w:line="1360" w:lineRule="atLeast"/>
                        </w:pPr>
                        <w:r>
                          <w:rPr>
                            <w:noProof/>
                          </w:rPr>
                          <w:drawing>
                            <wp:inline distT="0" distB="0" distL="0" distR="0" wp14:anchorId="51F406B1" wp14:editId="19B182AE">
                              <wp:extent cx="1087755" cy="867410"/>
                              <wp:effectExtent l="0" t="0" r="0" b="8890"/>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87755" cy="867410"/>
                                      </a:xfrm>
                                      <a:prstGeom prst="rect">
                                        <a:avLst/>
                                      </a:prstGeom>
                                      <a:noFill/>
                                      <a:ln>
                                        <a:noFill/>
                                      </a:ln>
                                    </pic:spPr>
                                  </pic:pic>
                                </a:graphicData>
                              </a:graphic>
                            </wp:inline>
                          </w:drawing>
                        </w:r>
                      </w:p>
                      <w:p w:rsidR="002D2144" w:rsidRDefault="002D2144" w:rsidP="005045A8"/>
                    </w:txbxContent>
                  </v:textbox>
                </v:rect>
                <v:rect id="Rectangle 1528" o:spid="_x0000_s2423" style="position:absolute;left:1784;top:8544;width:1340;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UIMQA&#10;AADdAAAADwAAAGRycy9kb3ducmV2LnhtbERPS2vCQBC+C/6HZYTedFNLJUZXER/o0UfB9jZkxyQ0&#10;Oxuyq0n99a4g9DYf33Om89aU4ka1KywreB9EIIhTqwvOFHydNv0YhPPIGkvLpOCPHMxn3c4UE20b&#10;PtDt6DMRQtglqCD3vkqkdGlOBt3AVsSBu9jaoA+wzqSusQnhppTDKBpJgwWHhhwrWuaU/h6vRsE2&#10;rhbfO3tvsnL9sz3vz+PVaeyVeuu1iwkIT63/F7/cOx3mf8Y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ElCDEAAAA3QAAAA8AAAAAAAAAAAAAAAAAmAIAAGRycy9k&#10;b3ducmV2LnhtbFBLBQYAAAAABAAEAPUAAACJAwAAAAA=&#10;" filled="f" stroked="f">
                  <v:textbox inset="0,0,0,0">
                    <w:txbxContent>
                      <w:p w:rsidR="002D2144" w:rsidRDefault="002D2144" w:rsidP="005045A8">
                        <w:pPr>
                          <w:widowControl/>
                          <w:autoSpaceDE/>
                          <w:autoSpaceDN/>
                          <w:adjustRightInd/>
                          <w:spacing w:line="1500" w:lineRule="atLeast"/>
                        </w:pPr>
                        <w:r>
                          <w:rPr>
                            <w:noProof/>
                          </w:rPr>
                          <w:drawing>
                            <wp:inline distT="0" distB="0" distL="0" distR="0" wp14:anchorId="4AD91EB5" wp14:editId="067BDF99">
                              <wp:extent cx="851535" cy="961390"/>
                              <wp:effectExtent l="0" t="0" r="5715" b="0"/>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1535" cy="961390"/>
                                      </a:xfrm>
                                      <a:prstGeom prst="rect">
                                        <a:avLst/>
                                      </a:prstGeom>
                                      <a:noFill/>
                                      <a:ln>
                                        <a:noFill/>
                                      </a:ln>
                                    </pic:spPr>
                                  </pic:pic>
                                </a:graphicData>
                              </a:graphic>
                            </wp:inline>
                          </w:drawing>
                        </w:r>
                      </w:p>
                      <w:p w:rsidR="002D2144" w:rsidRDefault="002D2144" w:rsidP="005045A8"/>
                    </w:txbxContent>
                  </v:textbox>
                </v:rect>
                <v:rect id="Rectangle 1529" o:spid="_x0000_s2424" style="position:absolute;left:1479;top:10422;width:1000;height:1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0MVMQA&#10;AADdAAAADwAAAGRycy9kb3ducmV2LnhtbERPS2vCQBC+C/6HZYTedFNpJUZXER/o0UfB9jZkxyQ0&#10;Oxuyq0n99a4g9DYf33Om89aU4ka1KywreB9EIIhTqwvOFHydNv0YhPPIGkvLpOCPHMxn3c4UE20b&#10;PtDt6DMRQtglqCD3vkqkdGlOBt3AVsSBu9jaoA+wzqSusQnhppTDKBpJgwWHhhwrWuaU/h6vRsE2&#10;rhbfO3tvsnL9sz3vz+PVaeyVeuu1iwkIT63/F7/cOx3mf8Y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tDFTEAAAA3QAAAA8AAAAAAAAAAAAAAAAAmAIAAGRycy9k&#10;b3ducmV2LnhtbFBLBQYAAAAABAAEAPUAAACJAwAAAAA=&#10;" filled="f" stroked="f">
                  <v:textbox inset="0,0,0,0">
                    <w:txbxContent>
                      <w:p w:rsidR="002D2144" w:rsidRDefault="002D2144" w:rsidP="005045A8">
                        <w:pPr>
                          <w:widowControl/>
                          <w:autoSpaceDE/>
                          <w:autoSpaceDN/>
                          <w:adjustRightInd/>
                          <w:spacing w:line="1120" w:lineRule="atLeast"/>
                        </w:pPr>
                        <w:r>
                          <w:rPr>
                            <w:noProof/>
                          </w:rPr>
                          <w:drawing>
                            <wp:inline distT="0" distB="0" distL="0" distR="0" wp14:anchorId="416C01CB" wp14:editId="678D94B9">
                              <wp:extent cx="630555" cy="709295"/>
                              <wp:effectExtent l="0" t="0" r="0" b="0"/>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0555" cy="709295"/>
                                      </a:xfrm>
                                      <a:prstGeom prst="rect">
                                        <a:avLst/>
                                      </a:prstGeom>
                                      <a:noFill/>
                                      <a:ln>
                                        <a:noFill/>
                                      </a:ln>
                                    </pic:spPr>
                                  </pic:pic>
                                </a:graphicData>
                              </a:graphic>
                            </wp:inline>
                          </w:drawing>
                        </w:r>
                      </w:p>
                      <w:p w:rsidR="002D2144" w:rsidRDefault="002D2144" w:rsidP="005045A8"/>
                    </w:txbxContent>
                  </v:textbox>
                </v:rect>
                <v:rect id="Rectangle 1530" o:spid="_x0000_s2425" style="position:absolute;left:1194;top:11949;width:78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pz8QA&#10;AADdAAAADwAAAGRycy9kb3ducmV2LnhtbERPTWvCQBC9F/wPywi9NZsWlBizCaItemxVsL0N2TEJ&#10;zc6G7Nak/vpuQfA2j/c5WTGaVlyod41lBc9RDIK4tLrhSsHx8PaUgHAeWWNrmRT8koMinzxkmGo7&#10;8Add9r4SIYRdigpq77tUSlfWZNBFtiMO3Nn2Bn2AfSV1j0MIN618ieO5NNhwaKixo3VN5ff+xyjY&#10;Jt3qc2evQ9W+fm1P76fF5rDwSj1Ox9UShKfR38U3906H+bNk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hqc/EAAAA3QAAAA8AAAAAAAAAAAAAAAAAmAIAAGRycy9k&#10;b3ducmV2LnhtbFBLBQYAAAAABAAEAPUAAACJAwAAAAA=&#10;" filled="f" stroked="f">
                  <v:textbox inset="0,0,0,0">
                    <w:txbxContent>
                      <w:p w:rsidR="002D2144" w:rsidRDefault="002D2144" w:rsidP="005045A8">
                        <w:pPr>
                          <w:widowControl/>
                          <w:autoSpaceDE/>
                          <w:autoSpaceDN/>
                          <w:adjustRightInd/>
                          <w:spacing w:line="880" w:lineRule="atLeast"/>
                        </w:pPr>
                        <w:r>
                          <w:rPr>
                            <w:noProof/>
                          </w:rPr>
                          <w:drawing>
                            <wp:inline distT="0" distB="0" distL="0" distR="0" wp14:anchorId="0AE4C1E6" wp14:editId="04EF482F">
                              <wp:extent cx="504190" cy="567690"/>
                              <wp:effectExtent l="0" t="0" r="0" b="3810"/>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4190" cy="567690"/>
                                      </a:xfrm>
                                      <a:prstGeom prst="rect">
                                        <a:avLst/>
                                      </a:prstGeom>
                                      <a:noFill/>
                                      <a:ln>
                                        <a:noFill/>
                                      </a:ln>
                                    </pic:spPr>
                                  </pic:pic>
                                </a:graphicData>
                              </a:graphic>
                            </wp:inline>
                          </w:drawing>
                        </w:r>
                      </w:p>
                      <w:p w:rsidR="002D2144" w:rsidRDefault="002D2144" w:rsidP="005045A8"/>
                    </w:txbxContent>
                  </v:textbox>
                </v:rect>
                <v:rect id="Rectangle 1531" o:spid="_x0000_s2426" style="position:absolute;left:5739;top:6847;width:74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3uMMA&#10;AADdAAAADwAAAGRycy9kb3ducmV2LnhtbERPS4vCMBC+C/sfwix401RBqdUosuuiRx8L6m1oxrbY&#10;TEqTtdVfbwRhb/PxPWe2aE0pblS7wrKCQT8CQZxaXXCm4Pfw04tBOI+ssbRMCu7kYDH/6Mww0bbh&#10;Hd32PhMhhF2CCnLvq0RKl+Zk0PVtRRy4i60N+gDrTOoamxBuSjmMorE0WHBoyLGir5zS6/7PKFjH&#10;1fK0sY8mK1fn9XF7nHwfJl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M3uMMAAADdAAAADwAAAAAAAAAAAAAAAACYAgAAZHJzL2Rv&#10;d25yZXYueG1sUEsFBgAAAAAEAAQA9QAAAIgDAAAAAA==&#10;" filled="f" stroked="f">
                  <v:textbox inset="0,0,0,0">
                    <w:txbxContent>
                      <w:p w:rsidR="002D2144" w:rsidRDefault="002D2144" w:rsidP="005045A8">
                        <w:pPr>
                          <w:widowControl/>
                          <w:autoSpaceDE/>
                          <w:autoSpaceDN/>
                          <w:adjustRightInd/>
                          <w:spacing w:line="300" w:lineRule="atLeast"/>
                        </w:pPr>
                        <w:r>
                          <w:rPr>
                            <w:noProof/>
                          </w:rPr>
                          <w:drawing>
                            <wp:inline distT="0" distB="0" distL="0" distR="0" wp14:anchorId="3FEB03F8" wp14:editId="36040A3A">
                              <wp:extent cx="473075" cy="189230"/>
                              <wp:effectExtent l="0" t="0" r="3175" b="1270"/>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3075" cy="189230"/>
                                      </a:xfrm>
                                      <a:prstGeom prst="rect">
                                        <a:avLst/>
                                      </a:prstGeom>
                                      <a:noFill/>
                                      <a:ln>
                                        <a:noFill/>
                                      </a:ln>
                                    </pic:spPr>
                                  </pic:pic>
                                </a:graphicData>
                              </a:graphic>
                            </wp:inline>
                          </w:drawing>
                        </w:r>
                      </w:p>
                      <w:p w:rsidR="002D2144" w:rsidRDefault="002D2144" w:rsidP="005045A8"/>
                    </w:txbxContent>
                  </v:textbox>
                </v:rect>
                <v:rect id="Rectangle 1532" o:spid="_x0000_s2427" style="position:absolute;left:4381;top:7054;width:2000;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I8QA&#10;AADdAAAADwAAAGRycy9kb3ducmV2LnhtbERPS2vCQBC+C/6HZYTedFOhNUZXER/o0UfB9jZkxyQ0&#10;Oxuyq0n99a4g9DYf33Om89aU4ka1KywreB9EIIhTqwvOFHydNv0YhPPIGkvLpOCPHMxn3c4UE20b&#10;PtDt6DMRQtglqCD3vkqkdGlOBt3AVsSBu9jaoA+wzqSusQnhppTDKPqUBgsODTlWtMwp/T1ejYJt&#10;XC2+d/beZOX6Z3ven8er09gr9dZrFxMQnlr/L365dzrM/4hH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iPEAAAA3QAAAA8AAAAAAAAAAAAAAAAAmAIAAGRycy9k&#10;b3ducmV2LnhtbFBLBQYAAAAABAAEAPUAAACJAwAAAAA=&#10;" filled="f" stroked="f">
                  <v:textbox inset="0,0,0,0">
                    <w:txbxContent>
                      <w:p w:rsidR="002D2144" w:rsidRDefault="002D2144" w:rsidP="005045A8">
                        <w:pPr>
                          <w:widowControl/>
                          <w:autoSpaceDE/>
                          <w:autoSpaceDN/>
                          <w:adjustRightInd/>
                          <w:spacing w:line="2100" w:lineRule="atLeast"/>
                        </w:pPr>
                        <w:r>
                          <w:rPr>
                            <w:noProof/>
                          </w:rPr>
                          <w:drawing>
                            <wp:inline distT="0" distB="0" distL="0" distR="0" wp14:anchorId="57C8D99B" wp14:editId="4F510000">
                              <wp:extent cx="1261110" cy="1324610"/>
                              <wp:effectExtent l="0" t="0" r="0" b="8890"/>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61110" cy="1324610"/>
                                      </a:xfrm>
                                      <a:prstGeom prst="rect">
                                        <a:avLst/>
                                      </a:prstGeom>
                                      <a:noFill/>
                                      <a:ln>
                                        <a:noFill/>
                                      </a:ln>
                                    </pic:spPr>
                                  </pic:pic>
                                </a:graphicData>
                              </a:graphic>
                            </wp:inline>
                          </w:drawing>
                        </w:r>
                      </w:p>
                      <w:p w:rsidR="002D2144" w:rsidRDefault="002D2144" w:rsidP="005045A8"/>
                    </w:txbxContent>
                  </v:textbox>
                </v:rect>
                <v:rect id="Rectangle 1533" o:spid="_x0000_s2428" style="position:absolute;left:3517;top:9205;width:1500;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GUcYA&#10;AADdAAAADwAAAGRycy9kb3ducmV2LnhtbESPQWvCQBCF74L/YZmCN920UImpq4ht0aNVQXsbstMk&#10;NDsbslsT/fXOoeBthvfmvW/my97V6kJtqDwbeJ4koIhzbysuDBwPn+MUVIjIFmvPZOBKAZaL4WCO&#10;mfUdf9FlHwslIRwyNFDG2GRah7wkh2HiG2LRfnzrMMraFtq22Em4q/VLkky1w4qlocSG1iXlv/s/&#10;Z2CTNqvz1t+6ov743px2p9n7YRa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AGUcYAAADdAAAADwAAAAAAAAAAAAAAAACYAgAAZHJz&#10;L2Rvd25yZXYueG1sUEsFBgAAAAAEAAQA9QAAAIsDAAAAAA==&#10;" filled="f" stroked="f">
                  <v:textbox inset="0,0,0,0">
                    <w:txbxContent>
                      <w:p w:rsidR="002D2144" w:rsidRDefault="002D2144" w:rsidP="005045A8">
                        <w:pPr>
                          <w:widowControl/>
                          <w:autoSpaceDE/>
                          <w:autoSpaceDN/>
                          <w:adjustRightInd/>
                          <w:spacing w:line="1560" w:lineRule="atLeast"/>
                        </w:pPr>
                        <w:r>
                          <w:rPr>
                            <w:noProof/>
                          </w:rPr>
                          <w:drawing>
                            <wp:inline distT="0" distB="0" distL="0" distR="0" wp14:anchorId="1C974815" wp14:editId="72B51F5F">
                              <wp:extent cx="946150" cy="993140"/>
                              <wp:effectExtent l="0" t="0" r="6350" b="0"/>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46150" cy="993140"/>
                                      </a:xfrm>
                                      <a:prstGeom prst="rect">
                                        <a:avLst/>
                                      </a:prstGeom>
                                      <a:noFill/>
                                      <a:ln>
                                        <a:noFill/>
                                      </a:ln>
                                    </pic:spPr>
                                  </pic:pic>
                                </a:graphicData>
                              </a:graphic>
                            </wp:inline>
                          </w:drawing>
                        </w:r>
                      </w:p>
                      <w:p w:rsidR="002D2144" w:rsidRDefault="002D2144" w:rsidP="005045A8"/>
                    </w:txbxContent>
                  </v:textbox>
                </v:rect>
                <v:rect id="Rectangle 1534" o:spid="_x0000_s2429" style="position:absolute;left:2804;top:10928;width:1120;height:1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jysMA&#10;AADdAAAADwAAAGRycy9kb3ducmV2LnhtbERPS2vCQBC+C/6HZQRvulGwJNFVxAd6tFqw3obsNAnN&#10;zobsamJ/vVso9DYf33MWq85U4kGNKy0rmIwjEMSZ1SXnCj4u+1EMwnlkjZVlUvAkB6tlv7fAVNuW&#10;3+lx9rkIIexSVFB4X6dSuqwgg25sa+LAfdnGoA+wyaVusA3hppLTKHqTBksODQXWtCko+z7fjYJD&#10;XK8/j/anzavd7XA9XZPtJfFKDQfdeg7CU+f/xX/uow7zZ3E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yjysMAAADdAAAADwAAAAAAAAAAAAAAAACYAgAAZHJzL2Rv&#10;d25yZXYueG1sUEsFBgAAAAAEAAQA9QAAAIgDAAAAAA==&#10;" filled="f" stroked="f">
                  <v:textbox inset="0,0,0,0">
                    <w:txbxContent>
                      <w:p w:rsidR="002D2144" w:rsidRDefault="002D2144" w:rsidP="005045A8">
                        <w:pPr>
                          <w:widowControl/>
                          <w:autoSpaceDE/>
                          <w:autoSpaceDN/>
                          <w:adjustRightInd/>
                          <w:spacing w:line="1180" w:lineRule="atLeast"/>
                        </w:pPr>
                        <w:r>
                          <w:rPr>
                            <w:noProof/>
                          </w:rPr>
                          <w:drawing>
                            <wp:inline distT="0" distB="0" distL="0" distR="0" wp14:anchorId="24CCC799" wp14:editId="5F12059B">
                              <wp:extent cx="709295" cy="741045"/>
                              <wp:effectExtent l="0" t="0" r="0" b="1905"/>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09295" cy="741045"/>
                                      </a:xfrm>
                                      <a:prstGeom prst="rect">
                                        <a:avLst/>
                                      </a:prstGeom>
                                      <a:noFill/>
                                      <a:ln>
                                        <a:noFill/>
                                      </a:ln>
                                    </pic:spPr>
                                  </pic:pic>
                                </a:graphicData>
                              </a:graphic>
                            </wp:inline>
                          </w:drawing>
                        </w:r>
                      </w:p>
                      <w:p w:rsidR="002D2144" w:rsidRDefault="002D2144" w:rsidP="005045A8"/>
                    </w:txbxContent>
                  </v:textbox>
                </v:rect>
                <v:rect id="Rectangle 1535" o:spid="_x0000_s2430" style="position:absolute;left:2176;top:12326;width:860;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isYA&#10;AADdAAAADwAAAGRycy9kb3ducmV2LnhtbESPQWvCQBCF74L/YZmCN920UDGpq4ht0aNVQXsbstMk&#10;NDsbslsT/fXOoeBthvfmvW/my97V6kJtqDwbeJ4koIhzbysuDBwPn+MZqBCRLdaeycCVAiwXw8Ec&#10;M+s7/qLLPhZKQjhkaKCMscm0DnlJDsPEN8Si/fjWYZS1LbRtsZNwV+uXJJlqhxVLQ4kNrUvKf/d/&#10;zsBm1qzOW3/rivrje3PandL3Qxq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cisYAAADdAAAADwAAAAAAAAAAAAAAAACYAgAAZHJz&#10;L2Rvd25yZXYueG1sUEsFBgAAAAAEAAQA9QAAAIsDAAAAAA==&#10;" filled="f" stroked="f">
                  <v:textbox inset="0,0,0,0">
                    <w:txbxContent>
                      <w:p w:rsidR="002D2144" w:rsidRDefault="002D2144" w:rsidP="005045A8">
                        <w:pPr>
                          <w:widowControl/>
                          <w:autoSpaceDE/>
                          <w:autoSpaceDN/>
                          <w:adjustRightInd/>
                          <w:spacing w:line="920" w:lineRule="atLeast"/>
                        </w:pPr>
                        <w:r>
                          <w:rPr>
                            <w:noProof/>
                          </w:rPr>
                          <w:drawing>
                            <wp:inline distT="0" distB="0" distL="0" distR="0" wp14:anchorId="398EF0C6" wp14:editId="3BB7A1FD">
                              <wp:extent cx="551815" cy="583565"/>
                              <wp:effectExtent l="0" t="0" r="635" b="6985"/>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1815" cy="583565"/>
                                      </a:xfrm>
                                      <a:prstGeom prst="rect">
                                        <a:avLst/>
                                      </a:prstGeom>
                                      <a:noFill/>
                                      <a:ln>
                                        <a:noFill/>
                                      </a:ln>
                                    </pic:spPr>
                                  </pic:pic>
                                </a:graphicData>
                              </a:graphic>
                            </wp:inline>
                          </w:drawing>
                        </w:r>
                      </w:p>
                      <w:p w:rsidR="002D2144" w:rsidRDefault="002D2144" w:rsidP="005045A8"/>
                    </w:txbxContent>
                  </v:textbox>
                </v:rect>
                <v:rect id="Rectangle 1536" o:spid="_x0000_s2431" style="position:absolute;left:6306;top:9262;width:3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M5EcMA&#10;AADdAAAADwAAAGRycy9kb3ducmV2LnhtbERPS4vCMBC+C/sfwgjeNFVYsdUosu6iRx8L6m1oxrbY&#10;TEqTtdVfbwRhb/PxPWe2aE0pblS7wrKC4SACQZxaXXCm4Pfw05+AcB5ZY2mZFNzJwWL+0Zlhom3D&#10;O7rtfSZCCLsEFeTeV4mULs3JoBvYijhwF1sb9AHWmdQ1NiHclHIURWNpsODQkGNFXzml1/2fUbCe&#10;VMvTxj6arPw+r4/bY7w6xF6pXrddTkF4av2/+O3e6DD/Mx7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M5EcMAAADdAAAADwAAAAAAAAAAAAAAAACYAgAAZHJzL2Rv&#10;d25yZXYueG1sUEsFBgAAAAAEAAQA9QAAAIgDAAAAAA==&#10;" filled="f" stroked="f">
                  <v:textbox inset="0,0,0,0">
                    <w:txbxContent>
                      <w:p w:rsidR="002D2144" w:rsidRDefault="002D2144" w:rsidP="005045A8">
                        <w:pPr>
                          <w:widowControl/>
                          <w:autoSpaceDE/>
                          <w:autoSpaceDN/>
                          <w:adjustRightInd/>
                          <w:spacing w:line="1260" w:lineRule="atLeast"/>
                        </w:pPr>
                        <w:r>
                          <w:rPr>
                            <w:noProof/>
                          </w:rPr>
                          <w:drawing>
                            <wp:inline distT="0" distB="0" distL="0" distR="0" wp14:anchorId="08B3DE1E" wp14:editId="775CE915">
                              <wp:extent cx="220980" cy="803910"/>
                              <wp:effectExtent l="0" t="0" r="7620" b="0"/>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0980" cy="803910"/>
                                      </a:xfrm>
                                      <a:prstGeom prst="rect">
                                        <a:avLst/>
                                      </a:prstGeom>
                                      <a:noFill/>
                                      <a:ln>
                                        <a:noFill/>
                                      </a:ln>
                                    </pic:spPr>
                                  </pic:pic>
                                </a:graphicData>
                              </a:graphic>
                            </wp:inline>
                          </w:drawing>
                        </w:r>
                      </w:p>
                      <w:p w:rsidR="002D2144" w:rsidRDefault="002D2144" w:rsidP="005045A8"/>
                    </w:txbxContent>
                  </v:textbox>
                </v:rect>
                <v:rect id="Rectangle 1537" o:spid="_x0000_s2432" style="position:absolute;left:5009;top:10357;width:1560;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GnZsQA&#10;AADdAAAADwAAAGRycy9kb3ducmV2LnhtbERPTWvCQBC9F/wPywi91U0DFhNdRbSSHNso2N6G7JiE&#10;ZmdDdmvS/vpuQfA2j/c5q81oWnGl3jWWFTzPIhDEpdUNVwpOx8PTAoTzyBpby6Tghxxs1pOHFaba&#10;DvxO18JXIoSwS1FB7X2XSunKmgy6me2IA3exvUEfYF9J3eMQwk0r4yh6kQYbDg01drSrqfwqvo2C&#10;bNFtP3L7O1Tt62d2fjsn+2PilXqcjtslCE+jv4tv7ly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Rp2bEAAAA3QAAAA8AAAAAAAAAAAAAAAAAmAIAAGRycy9k&#10;b3ducmV2LnhtbFBLBQYAAAAABAAEAPUAAACJAwAAAAA=&#10;" filled="f" stroked="f">
                  <v:textbox inset="0,0,0,0">
                    <w:txbxContent>
                      <w:p w:rsidR="002D2144" w:rsidRDefault="002D2144" w:rsidP="005045A8">
                        <w:pPr>
                          <w:widowControl/>
                          <w:autoSpaceDE/>
                          <w:autoSpaceDN/>
                          <w:adjustRightInd/>
                          <w:spacing w:line="1560" w:lineRule="atLeast"/>
                        </w:pPr>
                        <w:r>
                          <w:rPr>
                            <w:noProof/>
                          </w:rPr>
                          <w:drawing>
                            <wp:inline distT="0" distB="0" distL="0" distR="0" wp14:anchorId="5E919A3F" wp14:editId="12D75E39">
                              <wp:extent cx="993140" cy="993140"/>
                              <wp:effectExtent l="0" t="0" r="0" b="0"/>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93140" cy="993140"/>
                                      </a:xfrm>
                                      <a:prstGeom prst="rect">
                                        <a:avLst/>
                                      </a:prstGeom>
                                      <a:noFill/>
                                      <a:ln>
                                        <a:noFill/>
                                      </a:ln>
                                    </pic:spPr>
                                  </pic:pic>
                                </a:graphicData>
                              </a:graphic>
                            </wp:inline>
                          </w:drawing>
                        </w:r>
                      </w:p>
                      <w:p w:rsidR="002D2144" w:rsidRDefault="002D2144" w:rsidP="005045A8"/>
                    </w:txbxContent>
                  </v:textbox>
                </v:rect>
                <v:rect id="Rectangle 1538" o:spid="_x0000_s2433" style="position:absolute;left:3944;top:11812;width:1180;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0C/cQA&#10;AADdAAAADwAAAGRycy9kb3ducmV2LnhtbERPS2vCQBC+C/6HZQRvuqmimOgq4gM9Vi3Y3obsmIRm&#10;Z0N2NbG/vlsQepuP7zmLVWtK8aDaFZYVvA0jEMSp1QVnCj4u+8EMhPPIGkvLpOBJDlbLbmeBibYN&#10;n+hx9pkIIewSVJB7XyVSujQng25oK+LA3Wxt0AdYZ1LX2IRwU8pRFE2lwYJDQ44VbXJKv893o+Aw&#10;q9afR/vTZOXu63B9v8bbS+yV6vfa9RyEp9b/i1/uow7zJ/E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dAv3EAAAA3QAAAA8AAAAAAAAAAAAAAAAAmAIAAGRycy9k&#10;b3ducmV2LnhtbFBLBQYAAAAABAAEAPUAAACJAwAAAAA=&#10;" filled="f" stroked="f">
                  <v:textbox inset="0,0,0,0">
                    <w:txbxContent>
                      <w:p w:rsidR="002D2144" w:rsidRDefault="002D2144" w:rsidP="005045A8">
                        <w:pPr>
                          <w:widowControl/>
                          <w:autoSpaceDE/>
                          <w:autoSpaceDN/>
                          <w:adjustRightInd/>
                          <w:spacing w:line="1160" w:lineRule="atLeast"/>
                        </w:pPr>
                        <w:r>
                          <w:rPr>
                            <w:noProof/>
                          </w:rPr>
                          <w:drawing>
                            <wp:inline distT="0" distB="0" distL="0" distR="0" wp14:anchorId="1293C67E" wp14:editId="4A329861">
                              <wp:extent cx="741045" cy="741045"/>
                              <wp:effectExtent l="0" t="0" r="1905" b="1905"/>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41045" cy="741045"/>
                                      </a:xfrm>
                                      <a:prstGeom prst="rect">
                                        <a:avLst/>
                                      </a:prstGeom>
                                      <a:noFill/>
                                      <a:ln>
                                        <a:noFill/>
                                      </a:ln>
                                    </pic:spPr>
                                  </pic:pic>
                                </a:graphicData>
                              </a:graphic>
                            </wp:inline>
                          </w:drawing>
                        </w:r>
                      </w:p>
                      <w:p w:rsidR="002D2144" w:rsidRDefault="002D2144" w:rsidP="005045A8"/>
                    </w:txbxContent>
                  </v:textbox>
                </v:rect>
                <v:rect id="Rectangle 1539" o:spid="_x0000_s2434" style="position:absolute;left:3021;top:12980;width:920;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icQA&#10;AADdAAAADwAAAGRycy9kb3ducmV2LnhtbERPS2vCQBC+C/6HZQRvuqmomOgq4gM9Vi3Y3obsmIRm&#10;Z0N2NbG/vlsQepuP7zmLVWtK8aDaFZYVvA0jEMSp1QVnCj4u+8EMhPPIGkvLpOBJDlbLbmeBibYN&#10;n+hx9pkIIewSVJB7XyVSujQng25oK+LA3Wxt0AdYZ1LX2IRwU8pRFE2lwYJDQ44VbXJKv893o+Aw&#10;q9afR/vTZOXu63B9v8bbS+yV6vfa9RyEp9b/i1/uow7zJ/E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0monEAAAA3QAAAA8AAAAAAAAAAAAAAAAAmAIAAGRycy9k&#10;b3ducmV2LnhtbFBLBQYAAAAABAAEAPUAAACJAwAAAAA=&#10;" filled="f" stroked="f">
                  <v:textbox inset="0,0,0,0">
                    <w:txbxContent>
                      <w:p w:rsidR="002D2144" w:rsidRDefault="002D2144" w:rsidP="005045A8">
                        <w:pPr>
                          <w:widowControl/>
                          <w:autoSpaceDE/>
                          <w:autoSpaceDN/>
                          <w:adjustRightInd/>
                          <w:spacing w:line="920" w:lineRule="atLeast"/>
                        </w:pPr>
                        <w:r>
                          <w:rPr>
                            <w:noProof/>
                          </w:rPr>
                          <w:drawing>
                            <wp:inline distT="0" distB="0" distL="0" distR="0" wp14:anchorId="5B8D7401" wp14:editId="5CA82ADF">
                              <wp:extent cx="583565" cy="583565"/>
                              <wp:effectExtent l="0" t="0" r="6985" b="6985"/>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3565" cy="583565"/>
                                      </a:xfrm>
                                      <a:prstGeom prst="rect">
                                        <a:avLst/>
                                      </a:prstGeom>
                                      <a:noFill/>
                                      <a:ln>
                                        <a:noFill/>
                                      </a:ln>
                                    </pic:spPr>
                                  </pic:pic>
                                </a:graphicData>
                              </a:graphic>
                            </wp:inline>
                          </w:drawing>
                        </w:r>
                      </w:p>
                      <w:p w:rsidR="002D2144" w:rsidRDefault="002D2144" w:rsidP="005045A8"/>
                    </w:txbxContent>
                  </v:textbox>
                </v:rect>
                <v:rect id="Rectangle 1540" o:spid="_x0000_s2435" style="position:absolute;left:6154;top:12258;width:500;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g/EsQA&#10;AADdAAAADwAAAGRycy9kb3ducmV2LnhtbERPTWvCQBC9F/wPywi91U0LiomuErRFj60R0t6G7JiE&#10;ZmdDdpuk/vpuQfA2j/c56+1oGtFT52rLCp5nEQjiwuqaSwXn7O1pCcJ5ZI2NZVLwSw62m8nDGhNt&#10;B/6g/uRLEULYJaig8r5NpHRFRQbdzLbEgbvYzqAPsCul7nAI4aaRL1G0kAZrDg0VtrSrqPg+/RgF&#10;h2Wbfh7tdSib169D/p7H+yz2Sj1Ox3QFwtPo7+Kb+6jD/Hk8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4PxLEAAAA3QAAAA8AAAAAAAAAAAAAAAAAmAIAAGRycy9k&#10;b3ducmV2LnhtbFBLBQYAAAAABAAEAPUAAACJAwAAAAA=&#10;" filled="f" stroked="f">
                  <v:textbox inset="0,0,0,0">
                    <w:txbxContent>
                      <w:p w:rsidR="002D2144" w:rsidRDefault="002D2144" w:rsidP="005045A8">
                        <w:pPr>
                          <w:widowControl/>
                          <w:autoSpaceDE/>
                          <w:autoSpaceDN/>
                          <w:adjustRightInd/>
                          <w:spacing w:line="1160" w:lineRule="atLeast"/>
                        </w:pPr>
                        <w:r>
                          <w:rPr>
                            <w:noProof/>
                          </w:rPr>
                          <w:drawing>
                            <wp:inline distT="0" distB="0" distL="0" distR="0" wp14:anchorId="3A95A8FE" wp14:editId="1A80EBD2">
                              <wp:extent cx="315595" cy="725170"/>
                              <wp:effectExtent l="0" t="0" r="8255" b="0"/>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5595" cy="725170"/>
                                      </a:xfrm>
                                      <a:prstGeom prst="rect">
                                        <a:avLst/>
                                      </a:prstGeom>
                                      <a:noFill/>
                                      <a:ln>
                                        <a:noFill/>
                                      </a:ln>
                                    </pic:spPr>
                                  </pic:pic>
                                </a:graphicData>
                              </a:graphic>
                            </wp:inline>
                          </w:drawing>
                        </w:r>
                      </w:p>
                      <w:p w:rsidR="002D2144" w:rsidRDefault="002D2144" w:rsidP="005045A8"/>
                    </w:txbxContent>
                  </v:textbox>
                </v:rect>
                <v:rect id="Rectangle 1541" o:spid="_x0000_s2436" style="position:absolute;left:4820;top:13010;width:1180;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hZcMA&#10;AADdAAAADwAAAGRycy9kb3ducmV2LnhtbERPS4vCMBC+C/sfwix401RBsdUosuuiRx8L6m1oxrbY&#10;TEqTtdVfbwRhb/PxPWe2aE0pblS7wrKCQT8CQZxaXXCm4Pfw05uAcB5ZY2mZFNzJwWL+0Zlhom3D&#10;O7rtfSZCCLsEFeTeV4mULs3JoOvbijhwF1sb9AHWmdQ1NiHclHIYRWNpsODQkGNFXzml1/2fUbCe&#10;VMvTxj6arFyd18ftMf4+xF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qhZcMAAADdAAAADwAAAAAAAAAAAAAAAACYAgAAZHJzL2Rv&#10;d25yZXYueG1sUEsFBgAAAAAEAAQA9QAAAIgDAAAAAA==&#10;" filled="f" stroked="f">
                  <v:textbox inset="0,0,0,0">
                    <w:txbxContent>
                      <w:p w:rsidR="002D2144" w:rsidRDefault="002D2144" w:rsidP="005045A8">
                        <w:pPr>
                          <w:widowControl/>
                          <w:autoSpaceDE/>
                          <w:autoSpaceDN/>
                          <w:adjustRightInd/>
                          <w:spacing w:line="1100" w:lineRule="atLeast"/>
                        </w:pPr>
                        <w:r>
                          <w:rPr>
                            <w:noProof/>
                          </w:rPr>
                          <w:drawing>
                            <wp:inline distT="0" distB="0" distL="0" distR="0" wp14:anchorId="025CF862" wp14:editId="43B171C9">
                              <wp:extent cx="741045" cy="709295"/>
                              <wp:effectExtent l="0" t="0" r="1905" b="0"/>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41045" cy="709295"/>
                                      </a:xfrm>
                                      <a:prstGeom prst="rect">
                                        <a:avLst/>
                                      </a:prstGeom>
                                      <a:noFill/>
                                      <a:ln>
                                        <a:noFill/>
                                      </a:ln>
                                    </pic:spPr>
                                  </pic:pic>
                                </a:graphicData>
                              </a:graphic>
                            </wp:inline>
                          </w:drawing>
                        </w:r>
                      </w:p>
                      <w:p w:rsidR="002D2144" w:rsidRDefault="002D2144" w:rsidP="005045A8"/>
                    </w:txbxContent>
                  </v:textbox>
                </v:rect>
                <v:rect id="Rectangle 1542" o:spid="_x0000_s2437" style="position:absolute;left:3669;top:13872;width:92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E/sQA&#10;AADdAAAADwAAAGRycy9kb3ducmV2LnhtbERPS2vCQBC+C/6HZQRvuqngI9FVxAd6rFqwvQ3ZMQnN&#10;zobsamJ/fbcg9DYf33MWq9aU4kG1KywreBtGIIhTqwvOFHxc9oMZCOeRNZaWScGTHKyW3c4CE20b&#10;PtHj7DMRQtglqCD3vkqkdGlOBt3QVsSBu9naoA+wzqSusQnhppSjKJpIgwWHhhwr2uSUfp/vRsFh&#10;Vq0/j/anycrd1+H6fo23l9gr1e+16zkIT63/F7/cRx3mj+Mp/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mBP7EAAAA3QAAAA8AAAAAAAAAAAAAAAAAmAIAAGRycy9k&#10;b3ducmV2LnhtbFBLBQYAAAAABAAEAPUAAACJAwAAAAA=&#10;" filled="f" stroked="f">
                  <v:textbox inset="0,0,0,0">
                    <w:txbxContent>
                      <w:p w:rsidR="002D2144" w:rsidRDefault="002D2144" w:rsidP="005045A8">
                        <w:pPr>
                          <w:widowControl/>
                          <w:autoSpaceDE/>
                          <w:autoSpaceDN/>
                          <w:adjustRightInd/>
                          <w:spacing w:line="880" w:lineRule="atLeast"/>
                        </w:pPr>
                        <w:r>
                          <w:rPr>
                            <w:noProof/>
                          </w:rPr>
                          <w:drawing>
                            <wp:inline distT="0" distB="0" distL="0" distR="0" wp14:anchorId="21C780B5" wp14:editId="7DA15C5E">
                              <wp:extent cx="583565" cy="551815"/>
                              <wp:effectExtent l="0" t="0" r="6985" b="635"/>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3565" cy="551815"/>
                                      </a:xfrm>
                                      <a:prstGeom prst="rect">
                                        <a:avLst/>
                                      </a:prstGeom>
                                      <a:noFill/>
                                      <a:ln>
                                        <a:noFill/>
                                      </a:ln>
                                    </pic:spPr>
                                  </pic:pic>
                                </a:graphicData>
                              </a:graphic>
                            </wp:inline>
                          </w:drawing>
                        </w:r>
                      </w:p>
                      <w:p w:rsidR="002D2144" w:rsidRDefault="002D2144" w:rsidP="005045A8"/>
                    </w:txbxContent>
                  </v:textbox>
                </v:rect>
                <v:rect id="Rectangle 1543" o:spid="_x0000_s2438" style="position:absolute;left:5369;top:14443;width:112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mQjMYA&#10;AADdAAAADwAAAGRycy9kb3ducmV2LnhtbESPQWvCQBCF74L/YZmCN920UDGpq4ht0aNVQXsbstMk&#10;NDsbslsT/fXOoeBthvfmvW/my97V6kJtqDwbeJ4koIhzbysuDBwPn+MZqBCRLdaeycCVAiwXw8Ec&#10;M+s7/qLLPhZKQjhkaKCMscm0DnlJDsPEN8Si/fjWYZS1LbRtsZNwV+uXJJlqhxVLQ4kNrUvKf/d/&#10;zsBm1qzOW3/rivrje3PandL3Qxq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mQjMYAAADdAAAADwAAAAAAAAAAAAAAAACYAgAAZHJz&#10;L2Rvd25yZXYueG1sUEsFBgAAAAAEAAQA9QAAAIsDAAAAAA==&#10;" filled="f" stroked="f">
                  <v:textbox inset="0,0,0,0">
                    <w:txbxContent>
                      <w:p w:rsidR="002D2144" w:rsidRDefault="002D2144" w:rsidP="005045A8">
                        <w:pPr>
                          <w:widowControl/>
                          <w:autoSpaceDE/>
                          <w:autoSpaceDN/>
                          <w:adjustRightInd/>
                          <w:spacing w:line="1000" w:lineRule="atLeast"/>
                        </w:pPr>
                        <w:r>
                          <w:rPr>
                            <w:noProof/>
                          </w:rPr>
                          <w:drawing>
                            <wp:inline distT="0" distB="0" distL="0" distR="0" wp14:anchorId="4F0CA1E2" wp14:editId="32AB3936">
                              <wp:extent cx="709295" cy="630555"/>
                              <wp:effectExtent l="0" t="0" r="0" b="0"/>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09295" cy="630555"/>
                                      </a:xfrm>
                                      <a:prstGeom prst="rect">
                                        <a:avLst/>
                                      </a:prstGeom>
                                      <a:noFill/>
                                      <a:ln>
                                        <a:noFill/>
                                      </a:ln>
                                    </pic:spPr>
                                  </pic:pic>
                                </a:graphicData>
                              </a:graphic>
                            </wp:inline>
                          </w:drawing>
                        </w:r>
                      </w:p>
                      <w:p w:rsidR="002D2144" w:rsidRDefault="002D2144" w:rsidP="005045A8"/>
                    </w:txbxContent>
                  </v:textbox>
                </v:rect>
                <v:rect id="Rectangle 1544" o:spid="_x0000_s2439" style="position:absolute;left:4075;top:14940;width:88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1F8MA&#10;AADdAAAADwAAAGRycy9kb3ducmV2LnhtbERPS4vCMBC+C/sfwgjeNFXYxVajyOqiR1+g3oZmbIvN&#10;pDTR1v31RljY23x8z5nOW1OKB9WusKxgOIhAEKdWF5wpOB5++mMQziNrLC2Tgic5mM8+OlNMtG14&#10;R4+9z0QIYZeggtz7KpHSpTkZdANbEQfuamuDPsA6k7rGJoSbUo6i6EsaLDg05FjRd07pbX83Ctbj&#10;anHe2N8mK1eX9Wl7ipeH2CvV67aLCQhPrf8X/7k3Osz/jG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U1F8MAAADdAAAADwAAAAAAAAAAAAAAAACYAgAAZHJzL2Rv&#10;d25yZXYueG1sUEsFBgAAAAAEAAQA9QAAAIgDAAAAAA==&#10;" filled="f" stroked="f">
                  <v:textbox inset="0,0,0,0">
                    <w:txbxContent>
                      <w:p w:rsidR="002D2144" w:rsidRDefault="002D2144" w:rsidP="005045A8">
                        <w:pPr>
                          <w:widowControl/>
                          <w:autoSpaceDE/>
                          <w:autoSpaceDN/>
                          <w:adjustRightInd/>
                          <w:spacing w:line="780" w:lineRule="atLeast"/>
                        </w:pPr>
                        <w:r>
                          <w:rPr>
                            <w:noProof/>
                          </w:rPr>
                          <w:drawing>
                            <wp:inline distT="0" distB="0" distL="0" distR="0" wp14:anchorId="08DD323B" wp14:editId="28DCAD91">
                              <wp:extent cx="567690" cy="504190"/>
                              <wp:effectExtent l="0" t="0" r="3810" b="0"/>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7690" cy="504190"/>
                                      </a:xfrm>
                                      <a:prstGeom prst="rect">
                                        <a:avLst/>
                                      </a:prstGeom>
                                      <a:noFill/>
                                      <a:ln>
                                        <a:noFill/>
                                      </a:ln>
                                    </pic:spPr>
                                  </pic:pic>
                                </a:graphicData>
                              </a:graphic>
                            </wp:inline>
                          </w:drawing>
                        </w:r>
                      </w:p>
                      <w:p w:rsidR="002D2144" w:rsidRDefault="002D2144" w:rsidP="005045A8"/>
                    </w:txbxContent>
                  </v:textbox>
                </v:rect>
                <v:rect id="Rectangle 1545" o:spid="_x0000_s2440" style="position:absolute;left:5589;top:16014;width:100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ccUA&#10;AADdAAAADwAAAGRycy9kb3ducmV2LnhtbESPQW/CMAyF75P4D5GRuI2UHRAUAkKwCY4bIAE3qzFt&#10;ReNUTUbLfv18QOJm6z2/93m+7Fyl7tSE0rOB0TABRZx5W3Ju4Hj4ep+AChHZYuWZDDwowHLRe5tj&#10;an3LP3Tfx1xJCIcUDRQx1qnWISvIYRj6mli0q28cRlmbXNsGWwl3lf5IkrF2WLI0FFjTuqDstv91&#10;BraTenXe+b82rz4v29P3abo5TKMxg363moGK1MWX+Xm9s4I/ToRf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4GhxxQAAAN0AAAAPAAAAAAAAAAAAAAAAAJgCAABkcnMv&#10;ZG93bnJldi54bWxQSwUGAAAAAAQABAD1AAAAigMAAAAA&#10;" filled="f" stroked="f">
                  <v:textbox inset="0,0,0,0">
                    <w:txbxContent>
                      <w:p w:rsidR="002D2144" w:rsidRDefault="002D2144" w:rsidP="005045A8">
                        <w:pPr>
                          <w:widowControl/>
                          <w:autoSpaceDE/>
                          <w:autoSpaceDN/>
                          <w:adjustRightInd/>
                          <w:spacing w:line="280" w:lineRule="atLeast"/>
                        </w:pPr>
                        <w:r>
                          <w:rPr>
                            <w:noProof/>
                          </w:rPr>
                          <w:drawing>
                            <wp:inline distT="0" distB="0" distL="0" distR="0" wp14:anchorId="295B4DC3" wp14:editId="2EC2EFE2">
                              <wp:extent cx="630555" cy="173355"/>
                              <wp:effectExtent l="0" t="0" r="0" b="0"/>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0555" cy="173355"/>
                                      </a:xfrm>
                                      <a:prstGeom prst="rect">
                                        <a:avLst/>
                                      </a:prstGeom>
                                      <a:noFill/>
                                      <a:ln>
                                        <a:noFill/>
                                      </a:ln>
                                    </pic:spPr>
                                  </pic:pic>
                                </a:graphicData>
                              </a:graphic>
                            </wp:inline>
                          </w:drawing>
                        </w:r>
                      </w:p>
                      <w:p w:rsidR="002D2144" w:rsidRDefault="002D2144" w:rsidP="005045A8"/>
                    </w:txbxContent>
                  </v:textbox>
                </v:rect>
                <v:rect id="Rectangle 1546" o:spid="_x0000_s2441" style="position:absolute;left:4259;top:16111;width:7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zN6sIA&#10;AADdAAAADwAAAGRycy9kb3ducmV2LnhtbERPy6rCMBDdC/5DGMGdproQrUYRH+jSF6i7oZnblttM&#10;ShNt9evNhQvu5nCeM1s0phBPqlxuWcGgH4EgTqzOOVVwOW97YxDOI2ssLJOCFzlYzNutGcba1nyk&#10;58mnIoSwi1FB5n0ZS+mSjAy6vi2JA/djK4M+wCqVusI6hJtCDqNoJA3mHBoyLGmVUfJ7ehgFu3G5&#10;vO3tu06LzX13PVwn6/PEK9XtNMspCE+N/4r/3Xsd5o+iAfx9E06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M3qwgAAAN0AAAAPAAAAAAAAAAAAAAAAAJgCAABkcnMvZG93&#10;bnJldi54bWxQSwUGAAAAAAQABAD1AAAAhwMAAAAA&#10;" filled="f" stroked="f">
                  <v:textbox inset="0,0,0,0">
                    <w:txbxContent>
                      <w:p w:rsidR="002D2144" w:rsidRDefault="002D2144" w:rsidP="005045A8">
                        <w:pPr>
                          <w:widowControl/>
                          <w:autoSpaceDE/>
                          <w:autoSpaceDN/>
                          <w:adjustRightInd/>
                          <w:spacing w:line="180" w:lineRule="atLeast"/>
                        </w:pPr>
                        <w:r>
                          <w:rPr>
                            <w:noProof/>
                          </w:rPr>
                          <w:drawing>
                            <wp:inline distT="0" distB="0" distL="0" distR="0" wp14:anchorId="48EBBBDB" wp14:editId="169296CE">
                              <wp:extent cx="488950" cy="126365"/>
                              <wp:effectExtent l="0" t="0" r="6350" b="6985"/>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8950" cy="126365"/>
                                      </a:xfrm>
                                      <a:prstGeom prst="rect">
                                        <a:avLst/>
                                      </a:prstGeom>
                                      <a:noFill/>
                                      <a:ln>
                                        <a:noFill/>
                                      </a:ln>
                                    </pic:spPr>
                                  </pic:pic>
                                </a:graphicData>
                              </a:graphic>
                            </wp:inline>
                          </w:drawing>
                        </w:r>
                      </w:p>
                      <w:p w:rsidR="002D2144" w:rsidRDefault="002D2144" w:rsidP="005045A8"/>
                    </w:txbxContent>
                  </v:textbox>
                </v:rect>
                <v:rect id="Rectangle 1547" o:spid="_x0000_s2442" style="position:absolute;left:4600;top:1103;width:19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5TncQA&#10;AADdAAAADwAAAGRycy9kb3ducmV2LnhtbERPTWvCQBC9F/wPywi91U1zCDF1FWkrybFVQXsbsmMS&#10;zM6G7Jqk/fXdQsHbPN7nrDaTacVAvWssK3heRCCIS6sbrhQcD7unFITzyBpby6Tgmxxs1rOHFWba&#10;jvxJw95XIoSwy1BB7X2XSenKmgy6he2IA3exvUEfYF9J3eMYwk0r4yhKpMGGQ0ONHb3WVF73N6Mg&#10;T7vtubA/Y9W+f+Wnj9Py7bD0Sj3Op+0LCE+Tv4v/3YUO85Mohr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U53EAAAA3QAAAA8AAAAAAAAAAAAAAAAAmAIAAGRycy9k&#10;b3ducmV2LnhtbFBLBQYAAAAABAAEAPUAAACJAwAAAAA=&#10;" filled="f" stroked="f">
                  <v:textbox inset="0,0,0,0">
                    <w:txbxContent>
                      <w:p w:rsidR="002D2144" w:rsidRDefault="002D2144" w:rsidP="005045A8">
                        <w:pPr>
                          <w:widowControl/>
                          <w:autoSpaceDE/>
                          <w:autoSpaceDN/>
                          <w:adjustRightInd/>
                          <w:spacing w:line="1260" w:lineRule="atLeast"/>
                        </w:pPr>
                        <w:r>
                          <w:rPr>
                            <w:noProof/>
                          </w:rPr>
                          <w:drawing>
                            <wp:inline distT="0" distB="0" distL="0" distR="0" wp14:anchorId="5BBB0442" wp14:editId="309F41ED">
                              <wp:extent cx="1198245" cy="788035"/>
                              <wp:effectExtent l="0" t="0" r="1905" b="0"/>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98245" cy="788035"/>
                                      </a:xfrm>
                                      <a:prstGeom prst="rect">
                                        <a:avLst/>
                                      </a:prstGeom>
                                      <a:noFill/>
                                      <a:ln>
                                        <a:noFill/>
                                      </a:ln>
                                    </pic:spPr>
                                  </pic:pic>
                                </a:graphicData>
                              </a:graphic>
                            </wp:inline>
                          </w:drawing>
                        </w:r>
                      </w:p>
                      <w:p w:rsidR="002D2144" w:rsidRDefault="002D2144" w:rsidP="005045A8"/>
                    </w:txbxContent>
                  </v:textbox>
                </v:rect>
                <w10:wrap anchorx="page" anchory="page"/>
              </v:group>
            </w:pict>
          </mc:Fallback>
        </mc:AlternateContent>
      </w:r>
    </w:p>
    <w:p w:rsidR="00F322E6" w:rsidRDefault="002D2B8C">
      <w:r w:rsidRPr="005A32AF">
        <w:rPr>
          <w:rFonts w:ascii="Arial" w:hAnsi="Arial" w:cs="Arial"/>
          <w:noProof/>
          <w:color w:val="000000"/>
          <w:sz w:val="12"/>
          <w:szCs w:val="12"/>
        </w:rPr>
        <w:lastRenderedPageBreak/>
        <w:drawing>
          <wp:inline distT="0" distB="0" distL="0" distR="0">
            <wp:extent cx="2526665" cy="505460"/>
            <wp:effectExtent l="0" t="0" r="6985" b="8890"/>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26665" cy="505460"/>
                    </a:xfrm>
                    <a:prstGeom prst="rect">
                      <a:avLst/>
                    </a:prstGeom>
                    <a:noFill/>
                    <a:ln>
                      <a:noFill/>
                    </a:ln>
                  </pic:spPr>
                </pic:pic>
              </a:graphicData>
            </a:graphic>
          </wp:inline>
        </w:drawing>
      </w:r>
    </w:p>
    <w:p w:rsidR="002D2B8C" w:rsidRDefault="002D2B8C"/>
    <w:p w:rsidR="002D2B8C" w:rsidRPr="005A32AF" w:rsidRDefault="002D2B8C" w:rsidP="002D2B8C">
      <w:pPr>
        <w:spacing w:before="26" w:line="250" w:lineRule="auto"/>
        <w:ind w:left="103" w:right="6385"/>
        <w:rPr>
          <w:rFonts w:ascii="Arial" w:hAnsi="Arial" w:cs="Arial"/>
          <w:color w:val="000000"/>
          <w:sz w:val="20"/>
          <w:szCs w:val="20"/>
        </w:rPr>
      </w:pPr>
      <w:r w:rsidRPr="005A32AF">
        <w:rPr>
          <w:rFonts w:ascii="Arial" w:hAnsi="Arial" w:cs="Arial"/>
          <w:i/>
          <w:iCs/>
          <w:color w:val="231F20"/>
          <w:spacing w:val="-5"/>
          <w:w w:val="84"/>
          <w:sz w:val="20"/>
          <w:szCs w:val="20"/>
        </w:rPr>
        <w:t>T</w:t>
      </w:r>
      <w:r w:rsidRPr="005A32AF">
        <w:rPr>
          <w:rFonts w:ascii="Arial" w:hAnsi="Arial" w:cs="Arial"/>
          <w:i/>
          <w:iCs/>
          <w:color w:val="231F20"/>
          <w:w w:val="84"/>
          <w:sz w:val="20"/>
          <w:szCs w:val="20"/>
        </w:rPr>
        <w:t>he</w:t>
      </w:r>
      <w:r w:rsidRPr="005A32AF">
        <w:rPr>
          <w:rFonts w:ascii="Arial" w:hAnsi="Arial" w:cs="Arial"/>
          <w:i/>
          <w:iCs/>
          <w:color w:val="231F20"/>
          <w:spacing w:val="26"/>
          <w:w w:val="84"/>
          <w:sz w:val="20"/>
          <w:szCs w:val="20"/>
        </w:rPr>
        <w:t xml:space="preserve"> </w:t>
      </w:r>
      <w:r w:rsidRPr="005A32AF">
        <w:rPr>
          <w:rFonts w:ascii="Arial" w:hAnsi="Arial" w:cs="Arial"/>
          <w:i/>
          <w:iCs/>
          <w:color w:val="231F20"/>
          <w:w w:val="84"/>
          <w:sz w:val="20"/>
          <w:szCs w:val="20"/>
        </w:rPr>
        <w:t>CIC</w:t>
      </w:r>
      <w:r w:rsidRPr="005A32AF">
        <w:rPr>
          <w:rFonts w:ascii="Arial" w:hAnsi="Arial" w:cs="Arial"/>
          <w:i/>
          <w:iCs/>
          <w:color w:val="231F20"/>
          <w:spacing w:val="-11"/>
          <w:w w:val="84"/>
          <w:sz w:val="20"/>
          <w:szCs w:val="20"/>
        </w:rPr>
        <w:t xml:space="preserve"> </w:t>
      </w:r>
      <w:r w:rsidRPr="005A32AF">
        <w:rPr>
          <w:rFonts w:ascii="Arial" w:hAnsi="Arial" w:cs="Arial"/>
          <w:i/>
          <w:iCs/>
          <w:color w:val="231F20"/>
          <w:w w:val="98"/>
          <w:sz w:val="20"/>
          <w:szCs w:val="20"/>
        </w:rPr>
        <w:t>a</w:t>
      </w:r>
      <w:r w:rsidRPr="005A32AF">
        <w:rPr>
          <w:rFonts w:ascii="Arial" w:hAnsi="Arial" w:cs="Arial"/>
          <w:i/>
          <w:iCs/>
          <w:color w:val="231F20"/>
          <w:spacing w:val="-2"/>
          <w:w w:val="98"/>
          <w:sz w:val="20"/>
          <w:szCs w:val="20"/>
        </w:rPr>
        <w:t>c</w:t>
      </w:r>
      <w:r w:rsidRPr="005A32AF">
        <w:rPr>
          <w:rFonts w:ascii="Arial" w:hAnsi="Arial" w:cs="Arial"/>
          <w:i/>
          <w:iCs/>
          <w:color w:val="231F20"/>
          <w:w w:val="98"/>
          <w:sz w:val="20"/>
          <w:szCs w:val="20"/>
        </w:rPr>
        <w:t>kn</w:t>
      </w:r>
      <w:r w:rsidRPr="005A32AF">
        <w:rPr>
          <w:rFonts w:ascii="Arial" w:hAnsi="Arial" w:cs="Arial"/>
          <w:i/>
          <w:iCs/>
          <w:color w:val="231F20"/>
          <w:spacing w:val="-2"/>
          <w:w w:val="98"/>
          <w:sz w:val="20"/>
          <w:szCs w:val="20"/>
        </w:rPr>
        <w:t>o</w:t>
      </w:r>
      <w:r w:rsidRPr="005A32AF">
        <w:rPr>
          <w:rFonts w:ascii="Arial" w:hAnsi="Arial" w:cs="Arial"/>
          <w:i/>
          <w:iCs/>
          <w:color w:val="231F20"/>
          <w:w w:val="98"/>
          <w:sz w:val="20"/>
          <w:szCs w:val="20"/>
        </w:rPr>
        <w:t>wledges</w:t>
      </w:r>
      <w:r w:rsidRPr="005A32AF">
        <w:rPr>
          <w:rFonts w:ascii="Arial" w:hAnsi="Arial" w:cs="Arial"/>
          <w:i/>
          <w:iCs/>
          <w:color w:val="231F20"/>
          <w:spacing w:val="-6"/>
          <w:w w:val="98"/>
          <w:sz w:val="20"/>
          <w:szCs w:val="20"/>
        </w:rPr>
        <w:t xml:space="preserve"> </w:t>
      </w:r>
      <w:r w:rsidRPr="005A32AF">
        <w:rPr>
          <w:rFonts w:ascii="Arial" w:hAnsi="Arial" w:cs="Arial"/>
          <w:i/>
          <w:iCs/>
          <w:color w:val="231F20"/>
          <w:sz w:val="20"/>
          <w:szCs w:val="20"/>
        </w:rPr>
        <w:t>the</w:t>
      </w:r>
      <w:r w:rsidRPr="005A32AF">
        <w:rPr>
          <w:rFonts w:ascii="Arial" w:hAnsi="Arial" w:cs="Arial"/>
          <w:i/>
          <w:iCs/>
          <w:color w:val="231F20"/>
          <w:spacing w:val="-2"/>
          <w:sz w:val="20"/>
          <w:szCs w:val="20"/>
        </w:rPr>
        <w:t xml:space="preserve"> </w:t>
      </w:r>
      <w:r w:rsidRPr="005A32AF">
        <w:rPr>
          <w:rFonts w:ascii="Arial" w:hAnsi="Arial" w:cs="Arial"/>
          <w:i/>
          <w:iCs/>
          <w:color w:val="231F20"/>
          <w:sz w:val="20"/>
          <w:szCs w:val="20"/>
        </w:rPr>
        <w:t>te</w:t>
      </w:r>
      <w:r w:rsidRPr="005A32AF">
        <w:rPr>
          <w:rFonts w:ascii="Arial" w:hAnsi="Arial" w:cs="Arial"/>
          <w:i/>
          <w:iCs/>
          <w:color w:val="231F20"/>
          <w:spacing w:val="-2"/>
          <w:sz w:val="20"/>
          <w:szCs w:val="20"/>
        </w:rPr>
        <w:t>c</w:t>
      </w:r>
      <w:r w:rsidRPr="005A32AF">
        <w:rPr>
          <w:rFonts w:ascii="Arial" w:hAnsi="Arial" w:cs="Arial"/>
          <w:i/>
          <w:iCs/>
          <w:color w:val="231F20"/>
          <w:sz w:val="20"/>
          <w:szCs w:val="20"/>
        </w:rPr>
        <w:t>hnical input</w:t>
      </w:r>
      <w:r w:rsidRPr="005A32AF">
        <w:rPr>
          <w:rFonts w:ascii="Arial" w:hAnsi="Arial" w:cs="Arial"/>
          <w:i/>
          <w:iCs/>
          <w:color w:val="231F20"/>
          <w:spacing w:val="-16"/>
          <w:sz w:val="20"/>
          <w:szCs w:val="20"/>
        </w:rPr>
        <w:t xml:space="preserve"> </w:t>
      </w:r>
      <w:r w:rsidRPr="005A32AF">
        <w:rPr>
          <w:rFonts w:ascii="Arial" w:hAnsi="Arial" w:cs="Arial"/>
          <w:i/>
          <w:iCs/>
          <w:color w:val="231F20"/>
          <w:w w:val="96"/>
          <w:sz w:val="20"/>
          <w:szCs w:val="20"/>
        </w:rPr>
        <w:t>and</w:t>
      </w:r>
      <w:r w:rsidRPr="005A32AF">
        <w:rPr>
          <w:rFonts w:ascii="Arial" w:hAnsi="Arial" w:cs="Arial"/>
          <w:i/>
          <w:iCs/>
          <w:color w:val="231F20"/>
          <w:spacing w:val="-7"/>
          <w:w w:val="96"/>
          <w:sz w:val="20"/>
          <w:szCs w:val="20"/>
        </w:rPr>
        <w:t xml:space="preserve"> </w:t>
      </w:r>
      <w:r w:rsidRPr="005A32AF">
        <w:rPr>
          <w:rFonts w:ascii="Arial" w:hAnsi="Arial" w:cs="Arial"/>
          <w:i/>
          <w:iCs/>
          <w:color w:val="231F20"/>
          <w:w w:val="96"/>
          <w:sz w:val="20"/>
          <w:szCs w:val="20"/>
        </w:rPr>
        <w:t>leade</w:t>
      </w:r>
      <w:r w:rsidRPr="005A32AF">
        <w:rPr>
          <w:rFonts w:ascii="Arial" w:hAnsi="Arial" w:cs="Arial"/>
          <w:i/>
          <w:iCs/>
          <w:color w:val="231F20"/>
          <w:spacing w:val="3"/>
          <w:w w:val="96"/>
          <w:sz w:val="20"/>
          <w:szCs w:val="20"/>
        </w:rPr>
        <w:t>r</w:t>
      </w:r>
      <w:r w:rsidRPr="005A32AF">
        <w:rPr>
          <w:rFonts w:ascii="Arial" w:hAnsi="Arial" w:cs="Arial"/>
          <w:i/>
          <w:iCs/>
          <w:color w:val="231F20"/>
          <w:w w:val="96"/>
          <w:sz w:val="20"/>
          <w:szCs w:val="20"/>
        </w:rPr>
        <w:t>ship</w:t>
      </w:r>
      <w:r w:rsidRPr="005A32AF">
        <w:rPr>
          <w:rFonts w:ascii="Arial" w:hAnsi="Arial" w:cs="Arial"/>
          <w:i/>
          <w:iCs/>
          <w:color w:val="231F20"/>
          <w:spacing w:val="-17"/>
          <w:w w:val="96"/>
          <w:sz w:val="20"/>
          <w:szCs w:val="20"/>
        </w:rPr>
        <w:t xml:space="preserve"> </w:t>
      </w:r>
      <w:r w:rsidRPr="005A32AF">
        <w:rPr>
          <w:rFonts w:ascii="Arial" w:hAnsi="Arial" w:cs="Arial"/>
          <w:i/>
          <w:iCs/>
          <w:color w:val="231F20"/>
          <w:w w:val="96"/>
          <w:sz w:val="20"/>
          <w:szCs w:val="20"/>
        </w:rPr>
        <w:t>p</w:t>
      </w:r>
      <w:r w:rsidRPr="005A32AF">
        <w:rPr>
          <w:rFonts w:ascii="Arial" w:hAnsi="Arial" w:cs="Arial"/>
          <w:i/>
          <w:iCs/>
          <w:color w:val="231F20"/>
          <w:spacing w:val="-3"/>
          <w:w w:val="96"/>
          <w:sz w:val="20"/>
          <w:szCs w:val="20"/>
        </w:rPr>
        <w:t>r</w:t>
      </w:r>
      <w:r w:rsidRPr="005A32AF">
        <w:rPr>
          <w:rFonts w:ascii="Arial" w:hAnsi="Arial" w:cs="Arial"/>
          <w:i/>
          <w:iCs/>
          <w:color w:val="231F20"/>
          <w:spacing w:val="-2"/>
          <w:w w:val="96"/>
          <w:sz w:val="20"/>
          <w:szCs w:val="20"/>
        </w:rPr>
        <w:t>o</w:t>
      </w:r>
      <w:r w:rsidRPr="005A32AF">
        <w:rPr>
          <w:rFonts w:ascii="Arial" w:hAnsi="Arial" w:cs="Arial"/>
          <w:i/>
          <w:iCs/>
          <w:color w:val="231F20"/>
          <w:spacing w:val="-1"/>
          <w:w w:val="96"/>
          <w:sz w:val="20"/>
          <w:szCs w:val="20"/>
        </w:rPr>
        <w:t>v</w:t>
      </w:r>
      <w:r w:rsidRPr="005A32AF">
        <w:rPr>
          <w:rFonts w:ascii="Arial" w:hAnsi="Arial" w:cs="Arial"/>
          <w:i/>
          <w:iCs/>
          <w:color w:val="231F20"/>
          <w:w w:val="96"/>
          <w:sz w:val="20"/>
          <w:szCs w:val="20"/>
        </w:rPr>
        <w:t>ided</w:t>
      </w:r>
      <w:r w:rsidRPr="005A32AF">
        <w:rPr>
          <w:rFonts w:ascii="Arial" w:hAnsi="Arial" w:cs="Arial"/>
          <w:i/>
          <w:iCs/>
          <w:color w:val="231F20"/>
          <w:spacing w:val="-10"/>
          <w:w w:val="96"/>
          <w:sz w:val="20"/>
          <w:szCs w:val="20"/>
        </w:rPr>
        <w:t xml:space="preserve"> </w:t>
      </w:r>
      <w:r w:rsidRPr="005A32AF">
        <w:rPr>
          <w:rFonts w:ascii="Arial" w:hAnsi="Arial" w:cs="Arial"/>
          <w:i/>
          <w:iCs/>
          <w:color w:val="231F20"/>
          <w:spacing w:val="-3"/>
          <w:sz w:val="20"/>
          <w:szCs w:val="20"/>
        </w:rPr>
        <w:t>b</w:t>
      </w:r>
      <w:r w:rsidRPr="005A32AF">
        <w:rPr>
          <w:rFonts w:ascii="Arial" w:hAnsi="Arial" w:cs="Arial"/>
          <w:i/>
          <w:iCs/>
          <w:color w:val="231F20"/>
          <w:sz w:val="20"/>
          <w:szCs w:val="20"/>
        </w:rPr>
        <w:t>y</w:t>
      </w:r>
      <w:r w:rsidRPr="005A32AF">
        <w:rPr>
          <w:rFonts w:ascii="Arial" w:hAnsi="Arial" w:cs="Arial"/>
          <w:i/>
          <w:iCs/>
          <w:color w:val="231F20"/>
          <w:spacing w:val="-14"/>
          <w:sz w:val="20"/>
          <w:szCs w:val="20"/>
        </w:rPr>
        <w:t xml:space="preserve"> </w:t>
      </w:r>
      <w:r w:rsidRPr="005A32AF">
        <w:rPr>
          <w:rFonts w:ascii="Arial" w:hAnsi="Arial" w:cs="Arial"/>
          <w:i/>
          <w:iCs/>
          <w:color w:val="231F20"/>
          <w:w w:val="104"/>
          <w:sz w:val="20"/>
          <w:szCs w:val="20"/>
        </w:rPr>
        <w:t>the</w:t>
      </w:r>
    </w:p>
    <w:p w:rsidR="002D2B8C" w:rsidRPr="005A32AF" w:rsidRDefault="002D2B8C" w:rsidP="002D2B8C">
      <w:pPr>
        <w:spacing w:line="250" w:lineRule="auto"/>
        <w:ind w:left="103" w:right="5798"/>
        <w:rPr>
          <w:rFonts w:ascii="Arial" w:hAnsi="Arial" w:cs="Arial"/>
          <w:color w:val="000000"/>
          <w:sz w:val="20"/>
          <w:szCs w:val="20"/>
        </w:rPr>
      </w:pPr>
      <w:r w:rsidRPr="005A32AF">
        <w:rPr>
          <w:rFonts w:ascii="Arial" w:hAnsi="Arial" w:cs="Arial"/>
          <w:i/>
          <w:iCs/>
          <w:color w:val="231F20"/>
          <w:w w:val="84"/>
          <w:sz w:val="20"/>
          <w:szCs w:val="20"/>
        </w:rPr>
        <w:t>BIM</w:t>
      </w:r>
      <w:r w:rsidRPr="005A32AF">
        <w:rPr>
          <w:rFonts w:ascii="Arial" w:hAnsi="Arial" w:cs="Arial"/>
          <w:i/>
          <w:iCs/>
          <w:color w:val="231F20"/>
          <w:spacing w:val="-10"/>
          <w:w w:val="84"/>
          <w:sz w:val="20"/>
          <w:szCs w:val="20"/>
        </w:rPr>
        <w:t xml:space="preserve"> </w:t>
      </w:r>
      <w:r w:rsidRPr="005A32AF">
        <w:rPr>
          <w:rFonts w:ascii="Arial" w:hAnsi="Arial" w:cs="Arial"/>
          <w:i/>
          <w:iCs/>
          <w:color w:val="231F20"/>
          <w:spacing w:val="-12"/>
          <w:w w:val="84"/>
          <w:sz w:val="20"/>
          <w:szCs w:val="20"/>
        </w:rPr>
        <w:t>T</w:t>
      </w:r>
      <w:r w:rsidRPr="005A32AF">
        <w:rPr>
          <w:rFonts w:ascii="Arial" w:hAnsi="Arial" w:cs="Arial"/>
          <w:i/>
          <w:iCs/>
          <w:color w:val="231F20"/>
          <w:w w:val="84"/>
          <w:sz w:val="20"/>
          <w:szCs w:val="20"/>
        </w:rPr>
        <w:t>ask</w:t>
      </w:r>
      <w:r w:rsidRPr="005A32AF">
        <w:rPr>
          <w:rFonts w:ascii="Arial" w:hAnsi="Arial" w:cs="Arial"/>
          <w:i/>
          <w:iCs/>
          <w:color w:val="231F20"/>
          <w:spacing w:val="19"/>
          <w:w w:val="84"/>
          <w:sz w:val="20"/>
          <w:szCs w:val="20"/>
        </w:rPr>
        <w:t xml:space="preserve"> </w:t>
      </w:r>
      <w:r w:rsidRPr="005A32AF">
        <w:rPr>
          <w:rFonts w:ascii="Arial" w:hAnsi="Arial" w:cs="Arial"/>
          <w:i/>
          <w:iCs/>
          <w:color w:val="231F20"/>
          <w:w w:val="84"/>
          <w:sz w:val="20"/>
          <w:szCs w:val="20"/>
        </w:rPr>
        <w:t>G</w:t>
      </w:r>
      <w:r w:rsidRPr="005A32AF">
        <w:rPr>
          <w:rFonts w:ascii="Arial" w:hAnsi="Arial" w:cs="Arial"/>
          <w:i/>
          <w:iCs/>
          <w:color w:val="231F20"/>
          <w:spacing w:val="-3"/>
          <w:w w:val="84"/>
          <w:sz w:val="20"/>
          <w:szCs w:val="20"/>
        </w:rPr>
        <w:t>r</w:t>
      </w:r>
      <w:r w:rsidR="002D2144">
        <w:rPr>
          <w:rFonts w:ascii="Arial" w:hAnsi="Arial" w:cs="Arial"/>
          <w:i/>
          <w:iCs/>
          <w:color w:val="231F20"/>
          <w:w w:val="84"/>
          <w:sz w:val="20"/>
          <w:szCs w:val="20"/>
        </w:rPr>
        <w:t>oup</w:t>
      </w:r>
      <w:r w:rsidRPr="005A32AF">
        <w:rPr>
          <w:rFonts w:ascii="Arial" w:hAnsi="Arial" w:cs="Arial"/>
          <w:i/>
          <w:iCs/>
          <w:color w:val="231F20"/>
          <w:spacing w:val="5"/>
          <w:w w:val="84"/>
          <w:sz w:val="20"/>
          <w:szCs w:val="20"/>
        </w:rPr>
        <w:t xml:space="preserve"> </w:t>
      </w:r>
      <w:r w:rsidRPr="005A32AF">
        <w:rPr>
          <w:rFonts w:ascii="Arial" w:hAnsi="Arial" w:cs="Arial"/>
          <w:i/>
          <w:iCs/>
          <w:color w:val="231F20"/>
          <w:w w:val="84"/>
          <w:sz w:val="20"/>
          <w:szCs w:val="20"/>
        </w:rPr>
        <w:t>in</w:t>
      </w:r>
      <w:r w:rsidRPr="005A32AF">
        <w:rPr>
          <w:rFonts w:ascii="Arial" w:hAnsi="Arial" w:cs="Arial"/>
          <w:i/>
          <w:iCs/>
          <w:color w:val="231F20"/>
          <w:spacing w:val="5"/>
          <w:w w:val="84"/>
          <w:sz w:val="20"/>
          <w:szCs w:val="20"/>
        </w:rPr>
        <w:t xml:space="preserve"> </w:t>
      </w:r>
      <w:r w:rsidRPr="005A32AF">
        <w:rPr>
          <w:rFonts w:ascii="Arial" w:hAnsi="Arial" w:cs="Arial"/>
          <w:i/>
          <w:iCs/>
          <w:color w:val="231F20"/>
          <w:w w:val="98"/>
          <w:sz w:val="20"/>
          <w:szCs w:val="20"/>
        </w:rPr>
        <w:t>suppo</w:t>
      </w:r>
      <w:r w:rsidRPr="005A32AF">
        <w:rPr>
          <w:rFonts w:ascii="Arial" w:hAnsi="Arial" w:cs="Arial"/>
          <w:i/>
          <w:iCs/>
          <w:color w:val="231F20"/>
          <w:spacing w:val="4"/>
          <w:w w:val="98"/>
          <w:sz w:val="20"/>
          <w:szCs w:val="20"/>
        </w:rPr>
        <w:t>r</w:t>
      </w:r>
      <w:r w:rsidRPr="005A32AF">
        <w:rPr>
          <w:rFonts w:ascii="Arial" w:hAnsi="Arial" w:cs="Arial"/>
          <w:i/>
          <w:iCs/>
          <w:color w:val="231F20"/>
          <w:w w:val="98"/>
          <w:sz w:val="20"/>
          <w:szCs w:val="20"/>
        </w:rPr>
        <w:t>t</w:t>
      </w:r>
      <w:r w:rsidRPr="005A32AF">
        <w:rPr>
          <w:rFonts w:ascii="Arial" w:hAnsi="Arial" w:cs="Arial"/>
          <w:i/>
          <w:iCs/>
          <w:color w:val="231F20"/>
          <w:spacing w:val="-7"/>
          <w:w w:val="98"/>
          <w:sz w:val="20"/>
          <w:szCs w:val="20"/>
        </w:rPr>
        <w:t xml:space="preserve"> </w:t>
      </w:r>
      <w:r w:rsidRPr="005A32AF">
        <w:rPr>
          <w:rFonts w:ascii="Arial" w:hAnsi="Arial" w:cs="Arial"/>
          <w:i/>
          <w:iCs/>
          <w:color w:val="231F20"/>
          <w:sz w:val="20"/>
          <w:szCs w:val="20"/>
        </w:rPr>
        <w:t>of</w:t>
      </w:r>
      <w:r w:rsidRPr="005A32AF">
        <w:rPr>
          <w:rFonts w:ascii="Arial" w:hAnsi="Arial" w:cs="Arial"/>
          <w:i/>
          <w:iCs/>
          <w:color w:val="231F20"/>
          <w:spacing w:val="-7"/>
          <w:sz w:val="20"/>
          <w:szCs w:val="20"/>
        </w:rPr>
        <w:t xml:space="preserve"> </w:t>
      </w:r>
      <w:r w:rsidRPr="005A32AF">
        <w:rPr>
          <w:rFonts w:ascii="Arial" w:hAnsi="Arial" w:cs="Arial"/>
          <w:i/>
          <w:iCs/>
          <w:color w:val="231F20"/>
          <w:sz w:val="20"/>
          <w:szCs w:val="20"/>
        </w:rPr>
        <w:t>the</w:t>
      </w:r>
      <w:r w:rsidRPr="005A32AF">
        <w:rPr>
          <w:rFonts w:ascii="Arial" w:hAnsi="Arial" w:cs="Arial"/>
          <w:i/>
          <w:iCs/>
          <w:color w:val="231F20"/>
          <w:spacing w:val="-2"/>
          <w:sz w:val="20"/>
          <w:szCs w:val="20"/>
        </w:rPr>
        <w:t xml:space="preserve"> </w:t>
      </w:r>
      <w:r w:rsidRPr="005A32AF">
        <w:rPr>
          <w:rFonts w:ascii="Arial" w:hAnsi="Arial" w:cs="Arial"/>
          <w:i/>
          <w:iCs/>
          <w:color w:val="231F20"/>
          <w:sz w:val="20"/>
          <w:szCs w:val="20"/>
        </w:rPr>
        <w:t>p</w:t>
      </w:r>
      <w:r w:rsidRPr="005A32AF">
        <w:rPr>
          <w:rFonts w:ascii="Arial" w:hAnsi="Arial" w:cs="Arial"/>
          <w:i/>
          <w:iCs/>
          <w:color w:val="231F20"/>
          <w:spacing w:val="-3"/>
          <w:sz w:val="20"/>
          <w:szCs w:val="20"/>
        </w:rPr>
        <w:t>r</w:t>
      </w:r>
      <w:r w:rsidRPr="005A32AF">
        <w:rPr>
          <w:rFonts w:ascii="Arial" w:hAnsi="Arial" w:cs="Arial"/>
          <w:i/>
          <w:iCs/>
          <w:color w:val="231F20"/>
          <w:sz w:val="20"/>
          <w:szCs w:val="20"/>
        </w:rPr>
        <w:t>oduction of</w:t>
      </w:r>
      <w:r w:rsidRPr="005A32AF">
        <w:rPr>
          <w:rFonts w:ascii="Arial" w:hAnsi="Arial" w:cs="Arial"/>
          <w:i/>
          <w:iCs/>
          <w:color w:val="231F20"/>
          <w:spacing w:val="-7"/>
          <w:sz w:val="20"/>
          <w:szCs w:val="20"/>
        </w:rPr>
        <w:t xml:space="preserve"> </w:t>
      </w:r>
      <w:r w:rsidRPr="005A32AF">
        <w:rPr>
          <w:rFonts w:ascii="Arial" w:hAnsi="Arial" w:cs="Arial"/>
          <w:i/>
          <w:iCs/>
          <w:color w:val="231F20"/>
          <w:w w:val="83"/>
          <w:sz w:val="20"/>
          <w:szCs w:val="20"/>
        </w:rPr>
        <w:t>CIC</w:t>
      </w:r>
      <w:r w:rsidRPr="005A32AF">
        <w:rPr>
          <w:rFonts w:ascii="Arial" w:hAnsi="Arial" w:cs="Arial"/>
          <w:i/>
          <w:iCs/>
          <w:color w:val="231F20"/>
          <w:spacing w:val="-7"/>
          <w:w w:val="83"/>
          <w:sz w:val="20"/>
          <w:szCs w:val="20"/>
        </w:rPr>
        <w:t xml:space="preserve"> </w:t>
      </w:r>
      <w:r w:rsidRPr="005A32AF">
        <w:rPr>
          <w:rFonts w:ascii="Arial" w:hAnsi="Arial" w:cs="Arial"/>
          <w:i/>
          <w:iCs/>
          <w:color w:val="231F20"/>
          <w:w w:val="83"/>
          <w:sz w:val="20"/>
          <w:szCs w:val="20"/>
        </w:rPr>
        <w:t xml:space="preserve">BIM </w:t>
      </w:r>
      <w:r w:rsidRPr="005A32AF">
        <w:rPr>
          <w:rFonts w:ascii="Arial" w:hAnsi="Arial" w:cs="Arial"/>
          <w:i/>
          <w:iCs/>
          <w:color w:val="231F20"/>
          <w:w w:val="101"/>
          <w:sz w:val="20"/>
          <w:szCs w:val="20"/>
        </w:rPr>
        <w:t>docume</w:t>
      </w:r>
      <w:r w:rsidRPr="005A32AF">
        <w:rPr>
          <w:rFonts w:ascii="Arial" w:hAnsi="Arial" w:cs="Arial"/>
          <w:i/>
          <w:iCs/>
          <w:color w:val="231F20"/>
          <w:spacing w:val="-1"/>
          <w:w w:val="101"/>
          <w:sz w:val="20"/>
          <w:szCs w:val="20"/>
        </w:rPr>
        <w:t>n</w:t>
      </w:r>
      <w:r w:rsidRPr="005A32AF">
        <w:rPr>
          <w:rFonts w:ascii="Arial" w:hAnsi="Arial" w:cs="Arial"/>
          <w:i/>
          <w:iCs/>
          <w:color w:val="231F20"/>
          <w:sz w:val="20"/>
          <w:szCs w:val="20"/>
        </w:rPr>
        <w:t>tation.</w:t>
      </w:r>
    </w:p>
    <w:p w:rsidR="002D2B8C" w:rsidRDefault="002D2B8C"/>
    <w:p w:rsidR="002D2B8C" w:rsidRDefault="002D2B8C"/>
    <w:p w:rsidR="002D2B8C" w:rsidRDefault="002D2B8C"/>
    <w:p w:rsidR="002D2B8C" w:rsidRDefault="002D2B8C"/>
    <w:p w:rsidR="002D2B8C" w:rsidRDefault="002D2B8C"/>
    <w:p w:rsidR="002D2B8C" w:rsidRDefault="002D2B8C"/>
    <w:p w:rsidR="002D2B8C" w:rsidRDefault="002D2B8C"/>
    <w:p w:rsidR="002D2B8C" w:rsidRDefault="002D2B8C"/>
    <w:p w:rsidR="002D2B8C" w:rsidRDefault="002D2B8C"/>
    <w:p w:rsidR="002D2B8C" w:rsidRDefault="002D2B8C"/>
    <w:p w:rsidR="002D2B8C" w:rsidRDefault="002D2B8C"/>
    <w:p w:rsidR="002D2B8C" w:rsidRPr="009727E0" w:rsidRDefault="002D2B8C" w:rsidP="002D2B8C">
      <w:pPr>
        <w:pStyle w:val="Body"/>
        <w:spacing w:before="25" w:line="250" w:lineRule="auto"/>
        <w:ind w:left="103" w:right="5983"/>
        <w:rPr>
          <w:color w:val="231F20"/>
          <w:w w:val="86"/>
        </w:rPr>
      </w:pPr>
      <w:r w:rsidRPr="009727E0">
        <w:rPr>
          <w:color w:val="231F20"/>
          <w:spacing w:val="-3"/>
          <w:w w:val="86"/>
        </w:rPr>
        <w:t>T</w:t>
      </w:r>
      <w:r w:rsidRPr="009727E0">
        <w:rPr>
          <w:color w:val="231F20"/>
          <w:w w:val="86"/>
        </w:rPr>
        <w:t>he</w:t>
      </w:r>
      <w:r w:rsidRPr="009727E0">
        <w:rPr>
          <w:color w:val="231F20"/>
          <w:spacing w:val="-5"/>
          <w:w w:val="86"/>
        </w:rPr>
        <w:t xml:space="preserve"> Interim Secure </w:t>
      </w:r>
      <w:r w:rsidRPr="009727E0">
        <w:rPr>
          <w:color w:val="231F20"/>
          <w:w w:val="86"/>
        </w:rPr>
        <w:t>BIM</w:t>
      </w:r>
      <w:r w:rsidRPr="009727E0">
        <w:rPr>
          <w:color w:val="231F20"/>
          <w:spacing w:val="5"/>
          <w:w w:val="86"/>
        </w:rPr>
        <w:t xml:space="preserve"> </w:t>
      </w:r>
      <w:r w:rsidRPr="009727E0">
        <w:rPr>
          <w:color w:val="231F20"/>
          <w:w w:val="86"/>
        </w:rPr>
        <w:t>P</w:t>
      </w:r>
      <w:r w:rsidRPr="009727E0">
        <w:rPr>
          <w:color w:val="231F20"/>
          <w:spacing w:val="-2"/>
          <w:w w:val="86"/>
        </w:rPr>
        <w:t>r</w:t>
      </w:r>
      <w:r w:rsidRPr="009727E0">
        <w:rPr>
          <w:color w:val="231F20"/>
          <w:w w:val="86"/>
        </w:rPr>
        <w:t>otocol</w:t>
      </w:r>
      <w:r w:rsidRPr="009727E0">
        <w:rPr>
          <w:color w:val="231F20"/>
          <w:spacing w:val="30"/>
          <w:w w:val="86"/>
        </w:rPr>
        <w:t xml:space="preserve"> </w:t>
      </w:r>
      <w:r w:rsidRPr="009727E0">
        <w:rPr>
          <w:color w:val="231F20"/>
          <w:w w:val="86"/>
        </w:rPr>
        <w:t>has</w:t>
      </w:r>
      <w:r w:rsidRPr="009727E0">
        <w:rPr>
          <w:color w:val="231F20"/>
          <w:spacing w:val="-8"/>
          <w:w w:val="86"/>
        </w:rPr>
        <w:t xml:space="preserve"> </w:t>
      </w:r>
      <w:r w:rsidRPr="009727E0">
        <w:rPr>
          <w:color w:val="231F20"/>
          <w:w w:val="86"/>
        </w:rPr>
        <w:t>been</w:t>
      </w:r>
      <w:r w:rsidRPr="009727E0">
        <w:rPr>
          <w:color w:val="231F20"/>
          <w:spacing w:val="2"/>
          <w:w w:val="86"/>
        </w:rPr>
        <w:t xml:space="preserve"> </w:t>
      </w:r>
      <w:r w:rsidRPr="009727E0">
        <w:rPr>
          <w:color w:val="231F20"/>
          <w:w w:val="86"/>
        </w:rPr>
        <w:t>d</w:t>
      </w:r>
      <w:r w:rsidRPr="009727E0">
        <w:rPr>
          <w:color w:val="231F20"/>
          <w:spacing w:val="-3"/>
          <w:w w:val="86"/>
        </w:rPr>
        <w:t>r</w:t>
      </w:r>
      <w:r w:rsidRPr="009727E0">
        <w:rPr>
          <w:color w:val="231F20"/>
          <w:w w:val="86"/>
        </w:rPr>
        <w:t>afted</w:t>
      </w:r>
      <w:r w:rsidRPr="009727E0">
        <w:rPr>
          <w:color w:val="231F20"/>
          <w:spacing w:val="37"/>
          <w:w w:val="86"/>
        </w:rPr>
        <w:t xml:space="preserve"> </w:t>
      </w:r>
      <w:r w:rsidRPr="009727E0">
        <w:rPr>
          <w:color w:val="231F20"/>
          <w:spacing w:val="-3"/>
          <w:w w:val="86"/>
        </w:rPr>
        <w:t>b</w:t>
      </w:r>
      <w:r w:rsidRPr="009727E0">
        <w:rPr>
          <w:color w:val="231F20"/>
          <w:w w:val="86"/>
        </w:rPr>
        <w:t>y Beale</w:t>
      </w:r>
      <w:r w:rsidRPr="009727E0">
        <w:rPr>
          <w:color w:val="231F20"/>
          <w:spacing w:val="-14"/>
          <w:w w:val="86"/>
        </w:rPr>
        <w:t xml:space="preserve"> </w:t>
      </w:r>
      <w:r w:rsidRPr="009727E0">
        <w:rPr>
          <w:color w:val="231F20"/>
          <w:w w:val="86"/>
        </w:rPr>
        <w:t>and</w:t>
      </w:r>
      <w:r w:rsidRPr="009727E0">
        <w:rPr>
          <w:color w:val="231F20"/>
          <w:spacing w:val="5"/>
          <w:w w:val="86"/>
        </w:rPr>
        <w:t xml:space="preserve"> </w:t>
      </w:r>
      <w:r w:rsidRPr="009727E0">
        <w:rPr>
          <w:color w:val="231F20"/>
          <w:spacing w:val="-6"/>
          <w:w w:val="86"/>
        </w:rPr>
        <w:t>C</w:t>
      </w:r>
      <w:r w:rsidRPr="009727E0">
        <w:rPr>
          <w:color w:val="231F20"/>
          <w:w w:val="86"/>
        </w:rPr>
        <w:t>ompa</w:t>
      </w:r>
      <w:r w:rsidRPr="009727E0">
        <w:rPr>
          <w:color w:val="231F20"/>
          <w:spacing w:val="-3"/>
          <w:w w:val="86"/>
        </w:rPr>
        <w:t>n</w:t>
      </w:r>
      <w:r w:rsidRPr="009727E0">
        <w:rPr>
          <w:color w:val="231F20"/>
          <w:w w:val="86"/>
        </w:rPr>
        <w:t>y</w:t>
      </w:r>
      <w:r w:rsidRPr="009727E0">
        <w:rPr>
          <w:color w:val="231F20"/>
          <w:spacing w:val="25"/>
          <w:w w:val="86"/>
        </w:rPr>
        <w:t xml:space="preserve"> </w:t>
      </w:r>
      <w:r w:rsidRPr="009727E0">
        <w:rPr>
          <w:color w:val="231F20"/>
          <w:w w:val="86"/>
        </w:rPr>
        <w:t>on</w:t>
      </w:r>
      <w:r w:rsidRPr="009727E0">
        <w:rPr>
          <w:color w:val="231F20"/>
          <w:spacing w:val="13"/>
          <w:w w:val="86"/>
        </w:rPr>
        <w:t xml:space="preserve"> </w:t>
      </w:r>
      <w:r w:rsidRPr="009727E0">
        <w:rPr>
          <w:color w:val="231F20"/>
          <w:w w:val="86"/>
        </w:rPr>
        <w:t>behalf</w:t>
      </w:r>
      <w:r w:rsidRPr="009727E0">
        <w:rPr>
          <w:color w:val="231F20"/>
          <w:spacing w:val="18"/>
          <w:w w:val="86"/>
        </w:rPr>
        <w:t xml:space="preserve"> </w:t>
      </w:r>
      <w:r w:rsidRPr="009727E0">
        <w:rPr>
          <w:color w:val="231F20"/>
          <w:w w:val="86"/>
        </w:rPr>
        <w:t>of</w:t>
      </w:r>
      <w:r w:rsidRPr="009727E0">
        <w:rPr>
          <w:color w:val="231F20"/>
          <w:spacing w:val="-11"/>
          <w:w w:val="86"/>
        </w:rPr>
        <w:t xml:space="preserve"> </w:t>
      </w:r>
      <w:r w:rsidRPr="009727E0">
        <w:rPr>
          <w:color w:val="231F20"/>
          <w:w w:val="86"/>
        </w:rPr>
        <w:t>the</w:t>
      </w:r>
      <w:r w:rsidRPr="009727E0">
        <w:rPr>
          <w:color w:val="231F20"/>
          <w:spacing w:val="21"/>
          <w:w w:val="86"/>
        </w:rPr>
        <w:t xml:space="preserve"> </w:t>
      </w:r>
      <w:r w:rsidRPr="009727E0">
        <w:rPr>
          <w:color w:val="231F20"/>
          <w:w w:val="86"/>
        </w:rPr>
        <w:t>CIC and</w:t>
      </w:r>
      <w:r w:rsidRPr="009727E0">
        <w:rPr>
          <w:color w:val="231F20"/>
          <w:spacing w:val="17"/>
          <w:w w:val="86"/>
        </w:rPr>
        <w:t xml:space="preserve"> </w:t>
      </w:r>
      <w:r w:rsidRPr="009727E0">
        <w:rPr>
          <w:color w:val="231F20"/>
          <w:w w:val="86"/>
        </w:rPr>
        <w:t>the</w:t>
      </w:r>
      <w:r w:rsidRPr="009727E0">
        <w:rPr>
          <w:color w:val="231F20"/>
          <w:spacing w:val="34"/>
          <w:w w:val="86"/>
        </w:rPr>
        <w:t xml:space="preserve"> </w:t>
      </w:r>
      <w:r w:rsidRPr="009727E0">
        <w:rPr>
          <w:color w:val="231F20"/>
          <w:w w:val="86"/>
        </w:rPr>
        <w:t>BIM</w:t>
      </w:r>
      <w:r w:rsidRPr="009727E0">
        <w:rPr>
          <w:color w:val="231F20"/>
          <w:spacing w:val="4"/>
          <w:w w:val="86"/>
        </w:rPr>
        <w:t xml:space="preserve"> </w:t>
      </w:r>
      <w:r w:rsidRPr="009727E0">
        <w:rPr>
          <w:color w:val="231F20"/>
          <w:spacing w:val="-19"/>
          <w:w w:val="86"/>
        </w:rPr>
        <w:t>T</w:t>
      </w:r>
      <w:r w:rsidRPr="009727E0">
        <w:rPr>
          <w:color w:val="231F20"/>
          <w:w w:val="86"/>
        </w:rPr>
        <w:t>ask</w:t>
      </w:r>
      <w:r w:rsidRPr="009727E0">
        <w:rPr>
          <w:color w:val="231F20"/>
          <w:spacing w:val="-12"/>
          <w:w w:val="86"/>
        </w:rPr>
        <w:t xml:space="preserve"> </w:t>
      </w:r>
      <w:r w:rsidRPr="009727E0">
        <w:rPr>
          <w:color w:val="231F20"/>
          <w:w w:val="86"/>
        </w:rPr>
        <w:t>G</w:t>
      </w:r>
      <w:r w:rsidRPr="009727E0">
        <w:rPr>
          <w:color w:val="231F20"/>
          <w:spacing w:val="-2"/>
          <w:w w:val="86"/>
        </w:rPr>
        <w:t>r</w:t>
      </w:r>
      <w:r w:rsidRPr="009727E0">
        <w:rPr>
          <w:color w:val="231F20"/>
          <w:w w:val="86"/>
        </w:rPr>
        <w:t>oup</w:t>
      </w:r>
    </w:p>
    <w:p w:rsidR="002D2B8C" w:rsidRPr="009727E0" w:rsidRDefault="002D2B8C" w:rsidP="002D2B8C">
      <w:pPr>
        <w:pStyle w:val="Body"/>
        <w:spacing w:before="25" w:line="250" w:lineRule="auto"/>
        <w:ind w:left="103" w:right="5983"/>
        <w:rPr>
          <w:color w:val="231F20"/>
          <w:w w:val="86"/>
        </w:rPr>
      </w:pPr>
    </w:p>
    <w:p w:rsidR="002D2B8C" w:rsidRPr="009727E0" w:rsidRDefault="002D2B8C" w:rsidP="002D2B8C">
      <w:pPr>
        <w:pStyle w:val="Body"/>
        <w:spacing w:before="25" w:line="250" w:lineRule="auto"/>
        <w:ind w:left="103" w:right="5983"/>
        <w:rPr>
          <w:color w:val="231F20"/>
          <w:w w:val="86"/>
        </w:rPr>
      </w:pPr>
      <w:r w:rsidRPr="009727E0">
        <w:rPr>
          <w:color w:val="231F20"/>
          <w:w w:val="86"/>
        </w:rPr>
        <w:t>The Interim Secure BIM Protocol is based on the text of the 2013 CIC BIM Protocol.  It will be superseded following the issue of a revised agreement which will incorporate Security Provisions in 2016</w:t>
      </w:r>
    </w:p>
    <w:p w:rsidR="002D2B8C" w:rsidRPr="009727E0" w:rsidRDefault="002D2B8C" w:rsidP="002D2B8C">
      <w:pPr>
        <w:spacing w:line="200" w:lineRule="exact"/>
        <w:rPr>
          <w:rFonts w:ascii="Arial" w:hAnsi="Arial" w:cs="Arial"/>
          <w:color w:val="000000"/>
          <w:w w:val="86"/>
          <w:sz w:val="20"/>
          <w:szCs w:val="20"/>
        </w:rPr>
      </w:pPr>
      <w:r w:rsidRPr="009727E0">
        <w:rPr>
          <w:noProof/>
          <w:w w:val="86"/>
        </w:rPr>
        <mc:AlternateContent>
          <mc:Choice Requires="wps">
            <w:drawing>
              <wp:anchor distT="0" distB="0" distL="114300" distR="114300" simplePos="0" relativeHeight="251736064" behindDoc="1" locked="0" layoutInCell="0" allowOverlap="1">
                <wp:simplePos x="0" y="0"/>
                <wp:positionH relativeFrom="page">
                  <wp:posOffset>974725</wp:posOffset>
                </wp:positionH>
                <wp:positionV relativeFrom="paragraph">
                  <wp:posOffset>54610</wp:posOffset>
                </wp:positionV>
                <wp:extent cx="2496185" cy="12700"/>
                <wp:effectExtent l="0" t="0" r="18415" b="6350"/>
                <wp:wrapNone/>
                <wp:docPr id="1640" name="Freeform 1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6185" cy="12700"/>
                        </a:xfrm>
                        <a:custGeom>
                          <a:avLst/>
                          <a:gdLst>
                            <a:gd name="T0" fmla="*/ 0 w 3931"/>
                            <a:gd name="T1" fmla="*/ 0 h 20"/>
                            <a:gd name="T2" fmla="*/ 3931 w 3931"/>
                            <a:gd name="T3" fmla="*/ 0 h 20"/>
                          </a:gdLst>
                          <a:ahLst/>
                          <a:cxnLst>
                            <a:cxn ang="0">
                              <a:pos x="T0" y="T1"/>
                            </a:cxn>
                            <a:cxn ang="0">
                              <a:pos x="T2" y="T3"/>
                            </a:cxn>
                          </a:cxnLst>
                          <a:rect l="0" t="0" r="r" b="b"/>
                          <a:pathLst>
                            <a:path w="3931" h="20">
                              <a:moveTo>
                                <a:pt x="0" y="0"/>
                              </a:moveTo>
                              <a:lnTo>
                                <a:pt x="3931" y="0"/>
                              </a:lnTo>
                            </a:path>
                          </a:pathLst>
                        </a:custGeom>
                        <a:noFill/>
                        <a:ln w="63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827A473" id="Freeform 1640" o:spid="_x0000_s1026" style="position:absolute;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6.75pt,4.3pt,273.3pt,4.3pt" coordsize="39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" o:allowincell="f" filled="f" strokecolor="#231f20" strokeweight=".17628mm">
                <v:path arrowok="t" o:connecttype="custom" o:connectlocs="0,0;2496185,0" o:connectangles="0,0"/>
                <w10:wrap anchorx="page"/>
              </v:polyline>
            </w:pict>
          </mc:Fallback>
        </mc:AlternateContent>
      </w:r>
    </w:p>
    <w:p w:rsidR="002D2B8C" w:rsidRPr="009727E0" w:rsidRDefault="002D2B8C" w:rsidP="002D2B8C">
      <w:pPr>
        <w:spacing w:before="7" w:line="240" w:lineRule="exact"/>
        <w:rPr>
          <w:rFonts w:ascii="Arial" w:hAnsi="Arial" w:cs="Arial"/>
          <w:color w:val="000000"/>
          <w:w w:val="86"/>
        </w:rPr>
      </w:pPr>
    </w:p>
    <w:p w:rsidR="002D2B8C" w:rsidRPr="009727E0" w:rsidRDefault="002D2B8C" w:rsidP="002D2B8C">
      <w:pPr>
        <w:pStyle w:val="Body"/>
        <w:ind w:left="103" w:right="-20"/>
        <w:rPr>
          <w:color w:val="000000"/>
          <w:w w:val="86"/>
        </w:rPr>
      </w:pPr>
      <w:r w:rsidRPr="009727E0">
        <w:rPr>
          <w:color w:val="231F20"/>
          <w:w w:val="86"/>
        </w:rPr>
        <w:t>©</w:t>
      </w:r>
      <w:r w:rsidRPr="009727E0">
        <w:rPr>
          <w:color w:val="231F20"/>
          <w:spacing w:val="4"/>
          <w:w w:val="86"/>
        </w:rPr>
        <w:t xml:space="preserve"> </w:t>
      </w:r>
      <w:r w:rsidRPr="009727E0">
        <w:rPr>
          <w:color w:val="231F20"/>
          <w:spacing w:val="-6"/>
          <w:w w:val="86"/>
        </w:rPr>
        <w:t>C</w:t>
      </w:r>
      <w:r w:rsidRPr="009727E0">
        <w:rPr>
          <w:color w:val="231F20"/>
          <w:w w:val="86"/>
        </w:rPr>
        <w:t>onst</w:t>
      </w:r>
      <w:r w:rsidRPr="009727E0">
        <w:rPr>
          <w:color w:val="231F20"/>
          <w:spacing w:val="-2"/>
          <w:w w:val="86"/>
        </w:rPr>
        <w:t>r</w:t>
      </w:r>
      <w:r w:rsidRPr="009727E0">
        <w:rPr>
          <w:color w:val="231F20"/>
          <w:w w:val="86"/>
        </w:rPr>
        <w:t>uction</w:t>
      </w:r>
      <w:r w:rsidRPr="009727E0">
        <w:rPr>
          <w:color w:val="231F20"/>
          <w:spacing w:val="22"/>
          <w:w w:val="86"/>
        </w:rPr>
        <w:t xml:space="preserve"> </w:t>
      </w:r>
      <w:r w:rsidRPr="009727E0">
        <w:rPr>
          <w:color w:val="231F20"/>
          <w:w w:val="86"/>
        </w:rPr>
        <w:t>Industry</w:t>
      </w:r>
      <w:r w:rsidRPr="009727E0">
        <w:rPr>
          <w:color w:val="231F20"/>
          <w:spacing w:val="14"/>
          <w:w w:val="86"/>
        </w:rPr>
        <w:t xml:space="preserve"> </w:t>
      </w:r>
      <w:r w:rsidRPr="009727E0">
        <w:rPr>
          <w:color w:val="231F20"/>
          <w:spacing w:val="-6"/>
          <w:w w:val="86"/>
        </w:rPr>
        <w:t>C</w:t>
      </w:r>
      <w:r w:rsidRPr="009727E0">
        <w:rPr>
          <w:color w:val="231F20"/>
          <w:w w:val="86"/>
        </w:rPr>
        <w:t>ouncil</w:t>
      </w:r>
      <w:r w:rsidRPr="009727E0">
        <w:rPr>
          <w:color w:val="231F20"/>
          <w:spacing w:val="-3"/>
          <w:w w:val="86"/>
        </w:rPr>
        <w:t xml:space="preserve"> </w:t>
      </w:r>
      <w:r w:rsidRPr="009727E0">
        <w:rPr>
          <w:color w:val="231F20"/>
          <w:w w:val="86"/>
        </w:rPr>
        <w:t>2016</w:t>
      </w:r>
    </w:p>
    <w:p w:rsidR="002D2B8C" w:rsidRPr="009727E0" w:rsidRDefault="002D2B8C" w:rsidP="002D2B8C">
      <w:pPr>
        <w:spacing w:before="3" w:line="120" w:lineRule="exact"/>
        <w:rPr>
          <w:rFonts w:ascii="Arial" w:hAnsi="Arial" w:cs="Arial"/>
          <w:color w:val="000000"/>
          <w:w w:val="86"/>
          <w:sz w:val="12"/>
          <w:szCs w:val="12"/>
        </w:rPr>
      </w:pPr>
    </w:p>
    <w:p w:rsidR="002D2B8C" w:rsidRPr="009727E0" w:rsidRDefault="002D2B8C" w:rsidP="002D2B8C">
      <w:pPr>
        <w:pStyle w:val="Body"/>
        <w:ind w:left="103" w:right="-20"/>
        <w:rPr>
          <w:color w:val="000000"/>
          <w:w w:val="86"/>
        </w:rPr>
      </w:pPr>
      <w:r w:rsidRPr="009727E0">
        <w:rPr>
          <w:color w:val="231F20"/>
          <w:spacing w:val="-6"/>
          <w:w w:val="86"/>
        </w:rPr>
        <w:t>C</w:t>
      </w:r>
      <w:r w:rsidRPr="009727E0">
        <w:rPr>
          <w:color w:val="231F20"/>
          <w:w w:val="86"/>
        </w:rPr>
        <w:t>onst</w:t>
      </w:r>
      <w:r w:rsidRPr="009727E0">
        <w:rPr>
          <w:color w:val="231F20"/>
          <w:spacing w:val="-2"/>
          <w:w w:val="86"/>
        </w:rPr>
        <w:t>r</w:t>
      </w:r>
      <w:r w:rsidRPr="009727E0">
        <w:rPr>
          <w:color w:val="231F20"/>
          <w:w w:val="86"/>
        </w:rPr>
        <w:t>uction</w:t>
      </w:r>
      <w:r w:rsidRPr="009727E0">
        <w:rPr>
          <w:color w:val="231F20"/>
          <w:spacing w:val="10"/>
          <w:w w:val="86"/>
        </w:rPr>
        <w:t xml:space="preserve"> </w:t>
      </w:r>
      <w:r w:rsidRPr="009727E0">
        <w:rPr>
          <w:color w:val="231F20"/>
          <w:w w:val="86"/>
        </w:rPr>
        <w:t>Industry</w:t>
      </w:r>
      <w:r w:rsidRPr="009727E0">
        <w:rPr>
          <w:color w:val="231F20"/>
          <w:spacing w:val="7"/>
          <w:w w:val="86"/>
        </w:rPr>
        <w:t xml:space="preserve"> </w:t>
      </w:r>
      <w:r w:rsidRPr="009727E0">
        <w:rPr>
          <w:color w:val="231F20"/>
          <w:spacing w:val="-7"/>
          <w:w w:val="86"/>
        </w:rPr>
        <w:t>C</w:t>
      </w:r>
      <w:r w:rsidRPr="009727E0">
        <w:rPr>
          <w:color w:val="231F20"/>
          <w:w w:val="86"/>
        </w:rPr>
        <w:t>ouncil</w:t>
      </w:r>
    </w:p>
    <w:p w:rsidR="002D2B8C" w:rsidRPr="009727E0" w:rsidRDefault="002D2B8C" w:rsidP="002D2B8C">
      <w:pPr>
        <w:pStyle w:val="Body"/>
        <w:spacing w:before="10"/>
        <w:ind w:left="103" w:right="-20"/>
        <w:rPr>
          <w:color w:val="000000"/>
          <w:w w:val="86"/>
        </w:rPr>
      </w:pPr>
      <w:r w:rsidRPr="009727E0">
        <w:rPr>
          <w:color w:val="231F20"/>
          <w:w w:val="86"/>
        </w:rPr>
        <w:t>26</w:t>
      </w:r>
      <w:r w:rsidRPr="009727E0">
        <w:rPr>
          <w:color w:val="231F20"/>
          <w:spacing w:val="10"/>
          <w:w w:val="86"/>
        </w:rPr>
        <w:t xml:space="preserve"> </w:t>
      </w:r>
      <w:r w:rsidRPr="009727E0">
        <w:rPr>
          <w:color w:val="231F20"/>
          <w:w w:val="86"/>
        </w:rPr>
        <w:t>Sto</w:t>
      </w:r>
      <w:r w:rsidRPr="009727E0">
        <w:rPr>
          <w:color w:val="231F20"/>
          <w:spacing w:val="-2"/>
          <w:w w:val="86"/>
        </w:rPr>
        <w:t>r</w:t>
      </w:r>
      <w:r w:rsidRPr="009727E0">
        <w:rPr>
          <w:color w:val="231F20"/>
          <w:w w:val="86"/>
        </w:rPr>
        <w:t>e</w:t>
      </w:r>
      <w:r w:rsidRPr="009727E0">
        <w:rPr>
          <w:color w:val="231F20"/>
          <w:spacing w:val="-3"/>
          <w:w w:val="86"/>
        </w:rPr>
        <w:t xml:space="preserve"> </w:t>
      </w:r>
      <w:r w:rsidRPr="009727E0">
        <w:rPr>
          <w:color w:val="231F20"/>
          <w:w w:val="86"/>
        </w:rPr>
        <w:t>St</w:t>
      </w:r>
      <w:r w:rsidRPr="009727E0">
        <w:rPr>
          <w:color w:val="231F20"/>
          <w:spacing w:val="-2"/>
          <w:w w:val="86"/>
        </w:rPr>
        <w:t>r</w:t>
      </w:r>
      <w:r w:rsidRPr="009727E0">
        <w:rPr>
          <w:color w:val="231F20"/>
          <w:w w:val="86"/>
        </w:rPr>
        <w:t>eet,</w:t>
      </w:r>
      <w:r w:rsidRPr="009727E0">
        <w:rPr>
          <w:color w:val="231F20"/>
          <w:spacing w:val="-10"/>
          <w:w w:val="86"/>
        </w:rPr>
        <w:t xml:space="preserve"> </w:t>
      </w:r>
      <w:r w:rsidRPr="009727E0">
        <w:rPr>
          <w:color w:val="231F20"/>
          <w:w w:val="86"/>
        </w:rPr>
        <w:t>London</w:t>
      </w:r>
      <w:r w:rsidRPr="009727E0">
        <w:rPr>
          <w:color w:val="231F20"/>
          <w:spacing w:val="-23"/>
          <w:w w:val="86"/>
        </w:rPr>
        <w:t xml:space="preserve"> </w:t>
      </w:r>
      <w:r w:rsidRPr="009727E0">
        <w:rPr>
          <w:color w:val="231F20"/>
          <w:w w:val="86"/>
        </w:rPr>
        <w:t>WC1E</w:t>
      </w:r>
      <w:r w:rsidRPr="009727E0">
        <w:rPr>
          <w:color w:val="231F20"/>
          <w:spacing w:val="2"/>
          <w:w w:val="86"/>
        </w:rPr>
        <w:t xml:space="preserve"> </w:t>
      </w:r>
      <w:r w:rsidRPr="009727E0">
        <w:rPr>
          <w:color w:val="231F20"/>
          <w:w w:val="86"/>
        </w:rPr>
        <w:t>7BT</w:t>
      </w:r>
    </w:p>
    <w:p w:rsidR="002D2B8C" w:rsidRPr="009727E0" w:rsidRDefault="002D2B8C" w:rsidP="002D2B8C">
      <w:pPr>
        <w:pStyle w:val="Body"/>
        <w:spacing w:before="10" w:line="250" w:lineRule="auto"/>
        <w:ind w:left="103" w:right="6111"/>
        <w:rPr>
          <w:color w:val="000000"/>
          <w:w w:val="86"/>
        </w:rPr>
      </w:pPr>
      <w:proofErr w:type="spellStart"/>
      <w:r w:rsidRPr="009727E0">
        <w:rPr>
          <w:color w:val="231F20"/>
          <w:w w:val="86"/>
        </w:rPr>
        <w:t>tel</w:t>
      </w:r>
      <w:proofErr w:type="spellEnd"/>
      <w:r w:rsidRPr="009727E0">
        <w:rPr>
          <w:color w:val="231F20"/>
          <w:spacing w:val="-12"/>
          <w:w w:val="86"/>
        </w:rPr>
        <w:t xml:space="preserve"> </w:t>
      </w:r>
      <w:r w:rsidRPr="009727E0">
        <w:rPr>
          <w:color w:val="231F20"/>
          <w:w w:val="86"/>
        </w:rPr>
        <w:t>020</w:t>
      </w:r>
      <w:r w:rsidRPr="009727E0">
        <w:rPr>
          <w:color w:val="231F20"/>
          <w:spacing w:val="2"/>
          <w:w w:val="86"/>
        </w:rPr>
        <w:t xml:space="preserve"> </w:t>
      </w:r>
      <w:r w:rsidRPr="009727E0">
        <w:rPr>
          <w:color w:val="231F20"/>
          <w:w w:val="86"/>
        </w:rPr>
        <w:t>7399</w:t>
      </w:r>
      <w:r w:rsidRPr="009727E0">
        <w:rPr>
          <w:color w:val="231F20"/>
          <w:spacing w:val="3"/>
          <w:w w:val="86"/>
        </w:rPr>
        <w:t xml:space="preserve"> </w:t>
      </w:r>
      <w:r w:rsidRPr="009727E0">
        <w:rPr>
          <w:color w:val="231F20"/>
          <w:w w:val="86"/>
        </w:rPr>
        <w:t>7400,</w:t>
      </w:r>
      <w:r w:rsidRPr="009727E0">
        <w:rPr>
          <w:color w:val="231F20"/>
          <w:spacing w:val="-13"/>
          <w:w w:val="86"/>
        </w:rPr>
        <w:t xml:space="preserve"> </w:t>
      </w:r>
      <w:r w:rsidRPr="009727E0">
        <w:rPr>
          <w:color w:val="231F20"/>
          <w:spacing w:val="-2"/>
          <w:w w:val="86"/>
        </w:rPr>
        <w:t>f</w:t>
      </w:r>
      <w:r w:rsidRPr="009727E0">
        <w:rPr>
          <w:color w:val="231F20"/>
          <w:w w:val="86"/>
        </w:rPr>
        <w:t>ax</w:t>
      </w:r>
      <w:r w:rsidRPr="009727E0">
        <w:rPr>
          <w:color w:val="231F20"/>
          <w:spacing w:val="-4"/>
          <w:w w:val="86"/>
        </w:rPr>
        <w:t xml:space="preserve"> </w:t>
      </w:r>
      <w:r w:rsidRPr="009727E0">
        <w:rPr>
          <w:color w:val="231F20"/>
          <w:w w:val="86"/>
        </w:rPr>
        <w:t>020</w:t>
      </w:r>
      <w:r w:rsidRPr="009727E0">
        <w:rPr>
          <w:color w:val="231F20"/>
          <w:spacing w:val="2"/>
          <w:w w:val="86"/>
        </w:rPr>
        <w:t xml:space="preserve"> </w:t>
      </w:r>
      <w:r w:rsidRPr="009727E0">
        <w:rPr>
          <w:color w:val="231F20"/>
          <w:w w:val="86"/>
        </w:rPr>
        <w:t>7399</w:t>
      </w:r>
      <w:r w:rsidRPr="009727E0">
        <w:rPr>
          <w:color w:val="231F20"/>
          <w:spacing w:val="3"/>
          <w:w w:val="86"/>
        </w:rPr>
        <w:t xml:space="preserve"> </w:t>
      </w:r>
      <w:r w:rsidRPr="009727E0">
        <w:rPr>
          <w:color w:val="231F20"/>
          <w:w w:val="86"/>
        </w:rPr>
        <w:t xml:space="preserve">7425 </w:t>
      </w:r>
      <w:hyperlink r:id="rId64" w:history="1">
        <w:r w:rsidRPr="009727E0">
          <w:rPr>
            <w:color w:val="231F20"/>
            <w:w w:val="86"/>
          </w:rPr>
          <w:t>ww</w:t>
        </w:r>
        <w:r w:rsidRPr="009727E0">
          <w:rPr>
            <w:color w:val="231F20"/>
            <w:spacing w:val="-9"/>
            <w:w w:val="86"/>
          </w:rPr>
          <w:t>w</w:t>
        </w:r>
        <w:r w:rsidRPr="009727E0">
          <w:rPr>
            <w:color w:val="231F20"/>
            <w:w w:val="86"/>
          </w:rPr>
          <w:t>.ci</w:t>
        </w:r>
        <w:r w:rsidRPr="009727E0">
          <w:rPr>
            <w:color w:val="231F20"/>
            <w:spacing w:val="8"/>
            <w:w w:val="86"/>
          </w:rPr>
          <w:t>c</w:t>
        </w:r>
        <w:r w:rsidRPr="009727E0">
          <w:rPr>
            <w:color w:val="231F20"/>
            <w:w w:val="86"/>
          </w:rPr>
          <w:t>.o</w:t>
        </w:r>
        <w:r w:rsidRPr="009727E0">
          <w:rPr>
            <w:color w:val="231F20"/>
            <w:spacing w:val="-3"/>
            <w:w w:val="86"/>
          </w:rPr>
          <w:t>r</w:t>
        </w:r>
        <w:r w:rsidRPr="009727E0">
          <w:rPr>
            <w:color w:val="231F20"/>
            <w:spacing w:val="6"/>
            <w:w w:val="86"/>
          </w:rPr>
          <w:t>g</w:t>
        </w:r>
        <w:r w:rsidRPr="009727E0">
          <w:rPr>
            <w:color w:val="231F20"/>
            <w:w w:val="86"/>
          </w:rPr>
          <w:t>.uk</w:t>
        </w:r>
      </w:hyperlink>
    </w:p>
    <w:p w:rsidR="002D2B8C" w:rsidRPr="009727E0" w:rsidRDefault="002D2B8C" w:rsidP="002D2B8C">
      <w:pPr>
        <w:spacing w:before="4" w:line="110" w:lineRule="exact"/>
        <w:rPr>
          <w:rFonts w:ascii="Arial" w:hAnsi="Arial" w:cs="Arial"/>
          <w:color w:val="000000"/>
          <w:w w:val="86"/>
          <w:sz w:val="11"/>
          <w:szCs w:val="11"/>
        </w:rPr>
      </w:pPr>
    </w:p>
    <w:p w:rsidR="002D2B8C" w:rsidRPr="009727E0" w:rsidRDefault="002D2B8C" w:rsidP="002D2B8C">
      <w:pPr>
        <w:pStyle w:val="Body"/>
        <w:ind w:left="103" w:right="-20"/>
        <w:rPr>
          <w:color w:val="000000"/>
          <w:w w:val="86"/>
        </w:rPr>
      </w:pPr>
      <w:r w:rsidRPr="009727E0">
        <w:rPr>
          <w:color w:val="231F20"/>
          <w:spacing w:val="-3"/>
          <w:w w:val="86"/>
        </w:rPr>
        <w:t>F</w:t>
      </w:r>
      <w:r w:rsidRPr="009727E0">
        <w:rPr>
          <w:color w:val="231F20"/>
          <w:w w:val="86"/>
        </w:rPr>
        <w:t>i</w:t>
      </w:r>
      <w:r w:rsidRPr="009727E0">
        <w:rPr>
          <w:color w:val="231F20"/>
          <w:spacing w:val="-2"/>
          <w:w w:val="86"/>
        </w:rPr>
        <w:t>r</w:t>
      </w:r>
      <w:r w:rsidRPr="009727E0">
        <w:rPr>
          <w:color w:val="231F20"/>
          <w:w w:val="86"/>
        </w:rPr>
        <w:t>st</w:t>
      </w:r>
      <w:r w:rsidRPr="009727E0">
        <w:rPr>
          <w:color w:val="231F20"/>
          <w:spacing w:val="2"/>
          <w:w w:val="86"/>
        </w:rPr>
        <w:t xml:space="preserve"> </w:t>
      </w:r>
      <w:r w:rsidRPr="009727E0">
        <w:rPr>
          <w:color w:val="231F20"/>
          <w:w w:val="86"/>
        </w:rPr>
        <w:t>published</w:t>
      </w:r>
      <w:r w:rsidRPr="009727E0">
        <w:rPr>
          <w:color w:val="231F20"/>
          <w:spacing w:val="10"/>
          <w:w w:val="86"/>
        </w:rPr>
        <w:t xml:space="preserve"> </w:t>
      </w:r>
      <w:r w:rsidRPr="009727E0">
        <w:rPr>
          <w:color w:val="231F20"/>
          <w:spacing w:val="-6"/>
          <w:w w:val="86"/>
        </w:rPr>
        <w:t>F</w:t>
      </w:r>
      <w:r w:rsidRPr="009727E0">
        <w:rPr>
          <w:color w:val="231F20"/>
          <w:w w:val="86"/>
        </w:rPr>
        <w:t>eb</w:t>
      </w:r>
      <w:r w:rsidRPr="009727E0">
        <w:rPr>
          <w:color w:val="231F20"/>
          <w:spacing w:val="-2"/>
          <w:w w:val="86"/>
        </w:rPr>
        <w:t>r</w:t>
      </w:r>
      <w:r w:rsidRPr="009727E0">
        <w:rPr>
          <w:color w:val="231F20"/>
          <w:w w:val="86"/>
        </w:rPr>
        <w:t>uary</w:t>
      </w:r>
      <w:r w:rsidRPr="009727E0">
        <w:rPr>
          <w:color w:val="231F20"/>
          <w:spacing w:val="-4"/>
          <w:w w:val="86"/>
        </w:rPr>
        <w:t xml:space="preserve"> </w:t>
      </w:r>
      <w:r w:rsidRPr="009727E0">
        <w:rPr>
          <w:color w:val="231F20"/>
          <w:w w:val="86"/>
        </w:rPr>
        <w:t xml:space="preserve">2013, revised </w:t>
      </w:r>
      <w:r w:rsidR="002D2144">
        <w:rPr>
          <w:color w:val="231F20"/>
          <w:w w:val="86"/>
        </w:rPr>
        <w:t>September</w:t>
      </w:r>
      <w:r w:rsidRPr="009727E0">
        <w:rPr>
          <w:color w:val="231F20"/>
          <w:w w:val="86"/>
        </w:rPr>
        <w:t xml:space="preserve"> 2016</w:t>
      </w:r>
    </w:p>
    <w:p w:rsidR="002D2B8C" w:rsidRPr="009727E0" w:rsidRDefault="002D2B8C" w:rsidP="002D2B8C">
      <w:pPr>
        <w:spacing w:before="3" w:line="120" w:lineRule="exact"/>
        <w:rPr>
          <w:rFonts w:ascii="Arial" w:hAnsi="Arial" w:cs="Arial"/>
          <w:color w:val="000000"/>
          <w:w w:val="86"/>
          <w:sz w:val="12"/>
          <w:szCs w:val="12"/>
        </w:rPr>
      </w:pPr>
    </w:p>
    <w:p w:rsidR="002D2B8C" w:rsidRPr="009727E0" w:rsidRDefault="002D2B8C" w:rsidP="002D2B8C">
      <w:pPr>
        <w:pStyle w:val="Body"/>
        <w:spacing w:line="250" w:lineRule="auto"/>
        <w:ind w:left="103" w:right="5355"/>
        <w:rPr>
          <w:color w:val="000000"/>
          <w:w w:val="86"/>
        </w:rPr>
      </w:pPr>
      <w:r w:rsidRPr="009727E0">
        <w:rPr>
          <w:color w:val="231F20"/>
          <w:spacing w:val="-3"/>
          <w:w w:val="86"/>
        </w:rPr>
        <w:t>T</w:t>
      </w:r>
      <w:r w:rsidRPr="009727E0">
        <w:rPr>
          <w:color w:val="231F20"/>
          <w:w w:val="86"/>
        </w:rPr>
        <w:t>he</w:t>
      </w:r>
      <w:r w:rsidRPr="009727E0">
        <w:rPr>
          <w:color w:val="231F20"/>
          <w:spacing w:val="-1"/>
          <w:w w:val="86"/>
        </w:rPr>
        <w:t xml:space="preserve"> </w:t>
      </w:r>
      <w:r w:rsidRPr="009727E0">
        <w:rPr>
          <w:color w:val="231F20"/>
          <w:w w:val="86"/>
        </w:rPr>
        <w:t>publisher</w:t>
      </w:r>
      <w:r w:rsidRPr="009727E0">
        <w:rPr>
          <w:color w:val="231F20"/>
          <w:spacing w:val="27"/>
          <w:w w:val="86"/>
        </w:rPr>
        <w:t xml:space="preserve"> </w:t>
      </w:r>
      <w:r w:rsidRPr="009727E0">
        <w:rPr>
          <w:color w:val="231F20"/>
          <w:w w:val="86"/>
        </w:rPr>
        <w:t>ma</w:t>
      </w:r>
      <w:r w:rsidRPr="009727E0">
        <w:rPr>
          <w:color w:val="231F20"/>
          <w:spacing w:val="-3"/>
          <w:w w:val="86"/>
        </w:rPr>
        <w:t>k</w:t>
      </w:r>
      <w:r w:rsidRPr="009727E0">
        <w:rPr>
          <w:color w:val="231F20"/>
          <w:w w:val="86"/>
        </w:rPr>
        <w:t>es</w:t>
      </w:r>
      <w:r w:rsidRPr="009727E0">
        <w:rPr>
          <w:color w:val="231F20"/>
          <w:spacing w:val="2"/>
          <w:w w:val="86"/>
        </w:rPr>
        <w:t xml:space="preserve"> </w:t>
      </w:r>
      <w:r w:rsidRPr="009727E0">
        <w:rPr>
          <w:color w:val="231F20"/>
          <w:spacing w:val="-2"/>
          <w:w w:val="86"/>
        </w:rPr>
        <w:t>ev</w:t>
      </w:r>
      <w:r w:rsidRPr="009727E0">
        <w:rPr>
          <w:color w:val="231F20"/>
          <w:w w:val="86"/>
        </w:rPr>
        <w:t>ery</w:t>
      </w:r>
      <w:r w:rsidRPr="009727E0">
        <w:rPr>
          <w:color w:val="231F20"/>
          <w:spacing w:val="16"/>
          <w:w w:val="86"/>
        </w:rPr>
        <w:t xml:space="preserve"> </w:t>
      </w:r>
      <w:r w:rsidRPr="009727E0">
        <w:rPr>
          <w:color w:val="231F20"/>
          <w:w w:val="86"/>
        </w:rPr>
        <w:t>e</w:t>
      </w:r>
      <w:r w:rsidRPr="009727E0">
        <w:rPr>
          <w:color w:val="231F20"/>
          <w:spacing w:val="-2"/>
          <w:w w:val="86"/>
        </w:rPr>
        <w:t>f</w:t>
      </w:r>
      <w:r w:rsidRPr="009727E0">
        <w:rPr>
          <w:color w:val="231F20"/>
          <w:spacing w:val="-3"/>
          <w:w w:val="86"/>
        </w:rPr>
        <w:t>f</w:t>
      </w:r>
      <w:r w:rsidRPr="009727E0">
        <w:rPr>
          <w:color w:val="231F20"/>
          <w:w w:val="86"/>
        </w:rPr>
        <w:t>o</w:t>
      </w:r>
      <w:r w:rsidRPr="009727E0">
        <w:rPr>
          <w:color w:val="231F20"/>
          <w:spacing w:val="3"/>
          <w:w w:val="86"/>
        </w:rPr>
        <w:t>r</w:t>
      </w:r>
      <w:r w:rsidRPr="009727E0">
        <w:rPr>
          <w:color w:val="231F20"/>
          <w:w w:val="86"/>
        </w:rPr>
        <w:t>t</w:t>
      </w:r>
      <w:r w:rsidRPr="009727E0">
        <w:rPr>
          <w:color w:val="231F20"/>
          <w:spacing w:val="-18"/>
          <w:w w:val="86"/>
        </w:rPr>
        <w:t xml:space="preserve"> </w:t>
      </w:r>
      <w:r w:rsidRPr="009727E0">
        <w:rPr>
          <w:color w:val="231F20"/>
          <w:w w:val="86"/>
        </w:rPr>
        <w:t>to</w:t>
      </w:r>
      <w:r w:rsidRPr="009727E0">
        <w:rPr>
          <w:color w:val="231F20"/>
          <w:spacing w:val="-3"/>
          <w:w w:val="86"/>
        </w:rPr>
        <w:t xml:space="preserve"> </w:t>
      </w:r>
      <w:r w:rsidRPr="009727E0">
        <w:rPr>
          <w:color w:val="231F20"/>
          <w:w w:val="86"/>
        </w:rPr>
        <w:t>ensu</w:t>
      </w:r>
      <w:r w:rsidRPr="009727E0">
        <w:rPr>
          <w:color w:val="231F20"/>
          <w:spacing w:val="-2"/>
          <w:w w:val="86"/>
        </w:rPr>
        <w:t>r</w:t>
      </w:r>
      <w:r w:rsidRPr="009727E0">
        <w:rPr>
          <w:color w:val="231F20"/>
          <w:w w:val="86"/>
        </w:rPr>
        <w:t>e</w:t>
      </w:r>
      <w:r w:rsidRPr="009727E0">
        <w:rPr>
          <w:color w:val="231F20"/>
          <w:spacing w:val="4"/>
          <w:w w:val="86"/>
        </w:rPr>
        <w:t xml:space="preserve"> </w:t>
      </w:r>
      <w:r w:rsidRPr="009727E0">
        <w:rPr>
          <w:color w:val="231F20"/>
          <w:w w:val="86"/>
        </w:rPr>
        <w:t>the accu</w:t>
      </w:r>
      <w:r w:rsidRPr="009727E0">
        <w:rPr>
          <w:color w:val="231F20"/>
          <w:spacing w:val="-3"/>
          <w:w w:val="86"/>
        </w:rPr>
        <w:t>r</w:t>
      </w:r>
      <w:r w:rsidRPr="009727E0">
        <w:rPr>
          <w:color w:val="231F20"/>
          <w:w w:val="86"/>
        </w:rPr>
        <w:t>a</w:t>
      </w:r>
      <w:r w:rsidRPr="009727E0">
        <w:rPr>
          <w:color w:val="231F20"/>
          <w:spacing w:val="1"/>
          <w:w w:val="86"/>
        </w:rPr>
        <w:t>c</w:t>
      </w:r>
      <w:r w:rsidRPr="009727E0">
        <w:rPr>
          <w:color w:val="231F20"/>
          <w:w w:val="86"/>
        </w:rPr>
        <w:t>y</w:t>
      </w:r>
      <w:r w:rsidRPr="009727E0">
        <w:rPr>
          <w:color w:val="231F20"/>
          <w:spacing w:val="-13"/>
          <w:w w:val="86"/>
        </w:rPr>
        <w:t xml:space="preserve"> </w:t>
      </w:r>
      <w:r w:rsidRPr="009727E0">
        <w:rPr>
          <w:color w:val="231F20"/>
          <w:w w:val="86"/>
        </w:rPr>
        <w:t>and</w:t>
      </w:r>
      <w:r w:rsidRPr="009727E0">
        <w:rPr>
          <w:color w:val="231F20"/>
          <w:spacing w:val="-3"/>
          <w:w w:val="86"/>
        </w:rPr>
        <w:t xml:space="preserve"> </w:t>
      </w:r>
      <w:r w:rsidRPr="009727E0">
        <w:rPr>
          <w:color w:val="231F20"/>
          <w:w w:val="86"/>
        </w:rPr>
        <w:t>quality</w:t>
      </w:r>
      <w:r w:rsidRPr="009727E0">
        <w:rPr>
          <w:color w:val="231F20"/>
          <w:spacing w:val="35"/>
          <w:w w:val="86"/>
        </w:rPr>
        <w:t xml:space="preserve"> </w:t>
      </w:r>
      <w:r w:rsidRPr="009727E0">
        <w:rPr>
          <w:color w:val="231F20"/>
          <w:w w:val="86"/>
        </w:rPr>
        <w:t>of</w:t>
      </w:r>
      <w:r w:rsidRPr="009727E0">
        <w:rPr>
          <w:color w:val="231F20"/>
          <w:spacing w:val="-11"/>
          <w:w w:val="86"/>
        </w:rPr>
        <w:t xml:space="preserve"> </w:t>
      </w:r>
      <w:r w:rsidRPr="009727E0">
        <w:rPr>
          <w:color w:val="231F20"/>
          <w:w w:val="86"/>
        </w:rPr>
        <w:t>in</w:t>
      </w:r>
      <w:r w:rsidRPr="009727E0">
        <w:rPr>
          <w:color w:val="231F20"/>
          <w:spacing w:val="-3"/>
          <w:w w:val="86"/>
        </w:rPr>
        <w:t>f</w:t>
      </w:r>
      <w:r w:rsidRPr="009727E0">
        <w:rPr>
          <w:color w:val="231F20"/>
          <w:w w:val="86"/>
        </w:rPr>
        <w:t>ormation</w:t>
      </w:r>
      <w:r w:rsidRPr="009727E0">
        <w:rPr>
          <w:color w:val="231F20"/>
          <w:spacing w:val="26"/>
          <w:w w:val="86"/>
        </w:rPr>
        <w:t xml:space="preserve"> </w:t>
      </w:r>
      <w:r w:rsidRPr="009727E0">
        <w:rPr>
          <w:color w:val="231F20"/>
          <w:spacing w:val="-2"/>
          <w:w w:val="86"/>
        </w:rPr>
        <w:t>w</w:t>
      </w:r>
      <w:r w:rsidRPr="009727E0">
        <w:rPr>
          <w:color w:val="231F20"/>
          <w:w w:val="86"/>
        </w:rPr>
        <w:t>hen</w:t>
      </w:r>
      <w:r w:rsidRPr="009727E0">
        <w:rPr>
          <w:color w:val="231F20"/>
          <w:spacing w:val="-9"/>
          <w:w w:val="86"/>
        </w:rPr>
        <w:t xml:space="preserve"> </w:t>
      </w:r>
      <w:r w:rsidRPr="009727E0">
        <w:rPr>
          <w:color w:val="231F20"/>
          <w:w w:val="86"/>
        </w:rPr>
        <w:t>it</w:t>
      </w:r>
      <w:r w:rsidRPr="009727E0">
        <w:rPr>
          <w:color w:val="231F20"/>
          <w:spacing w:val="8"/>
          <w:w w:val="86"/>
        </w:rPr>
        <w:t xml:space="preserve"> </w:t>
      </w:r>
      <w:r w:rsidRPr="009727E0">
        <w:rPr>
          <w:color w:val="231F20"/>
          <w:w w:val="86"/>
        </w:rPr>
        <w:t>is published.</w:t>
      </w:r>
      <w:r w:rsidRPr="009727E0">
        <w:rPr>
          <w:color w:val="231F20"/>
          <w:spacing w:val="45"/>
          <w:w w:val="86"/>
        </w:rPr>
        <w:t xml:space="preserve"> </w:t>
      </w:r>
      <w:r w:rsidRPr="009727E0">
        <w:rPr>
          <w:color w:val="231F20"/>
          <w:w w:val="86"/>
        </w:rPr>
        <w:t>H</w:t>
      </w:r>
      <w:r w:rsidRPr="009727E0">
        <w:rPr>
          <w:color w:val="231F20"/>
          <w:spacing w:val="-3"/>
          <w:w w:val="86"/>
        </w:rPr>
        <w:t>o</w:t>
      </w:r>
      <w:r w:rsidRPr="009727E0">
        <w:rPr>
          <w:color w:val="231F20"/>
          <w:spacing w:val="-2"/>
          <w:w w:val="86"/>
        </w:rPr>
        <w:t>wev</w:t>
      </w:r>
      <w:r w:rsidRPr="009727E0">
        <w:rPr>
          <w:color w:val="231F20"/>
          <w:w w:val="86"/>
        </w:rPr>
        <w:t>e</w:t>
      </w:r>
      <w:r w:rsidRPr="009727E0">
        <w:rPr>
          <w:color w:val="231F20"/>
          <w:spacing w:val="-6"/>
          <w:w w:val="86"/>
        </w:rPr>
        <w:t>r</w:t>
      </w:r>
      <w:r w:rsidRPr="009727E0">
        <w:rPr>
          <w:color w:val="231F20"/>
          <w:w w:val="86"/>
        </w:rPr>
        <w:t>,</w:t>
      </w:r>
      <w:r w:rsidRPr="009727E0">
        <w:rPr>
          <w:color w:val="231F20"/>
          <w:spacing w:val="-13"/>
          <w:w w:val="86"/>
        </w:rPr>
        <w:t xml:space="preserve"> </w:t>
      </w:r>
      <w:r w:rsidRPr="009727E0">
        <w:rPr>
          <w:color w:val="231F20"/>
          <w:w w:val="86"/>
        </w:rPr>
        <w:t>it</w:t>
      </w:r>
      <w:r w:rsidRPr="009727E0">
        <w:rPr>
          <w:color w:val="231F20"/>
          <w:spacing w:val="8"/>
          <w:w w:val="86"/>
        </w:rPr>
        <w:t xml:space="preserve"> </w:t>
      </w:r>
      <w:r w:rsidRPr="009727E0">
        <w:rPr>
          <w:color w:val="231F20"/>
          <w:w w:val="86"/>
        </w:rPr>
        <w:t>can</w:t>
      </w:r>
      <w:r w:rsidRPr="009727E0">
        <w:rPr>
          <w:color w:val="231F20"/>
          <w:spacing w:val="-9"/>
          <w:w w:val="86"/>
        </w:rPr>
        <w:t xml:space="preserve"> </w:t>
      </w:r>
      <w:r w:rsidRPr="009727E0">
        <w:rPr>
          <w:color w:val="231F20"/>
          <w:w w:val="86"/>
        </w:rPr>
        <w:t>ta</w:t>
      </w:r>
      <w:r w:rsidRPr="009727E0">
        <w:rPr>
          <w:color w:val="231F20"/>
          <w:spacing w:val="-3"/>
          <w:w w:val="86"/>
        </w:rPr>
        <w:t>k</w:t>
      </w:r>
      <w:r w:rsidRPr="009727E0">
        <w:rPr>
          <w:color w:val="231F20"/>
          <w:w w:val="86"/>
        </w:rPr>
        <w:t>e</w:t>
      </w:r>
      <w:r w:rsidRPr="009727E0">
        <w:rPr>
          <w:color w:val="231F20"/>
          <w:spacing w:val="4"/>
          <w:w w:val="86"/>
        </w:rPr>
        <w:t xml:space="preserve"> </w:t>
      </w:r>
      <w:r w:rsidRPr="009727E0">
        <w:rPr>
          <w:color w:val="231F20"/>
          <w:w w:val="86"/>
        </w:rPr>
        <w:t>no</w:t>
      </w:r>
      <w:r w:rsidRPr="009727E0">
        <w:rPr>
          <w:color w:val="231F20"/>
          <w:spacing w:val="7"/>
          <w:w w:val="86"/>
        </w:rPr>
        <w:t xml:space="preserve"> </w:t>
      </w:r>
      <w:r w:rsidRPr="009727E0">
        <w:rPr>
          <w:color w:val="231F20"/>
          <w:spacing w:val="-2"/>
          <w:w w:val="86"/>
        </w:rPr>
        <w:t>r</w:t>
      </w:r>
      <w:r w:rsidRPr="009727E0">
        <w:rPr>
          <w:color w:val="231F20"/>
          <w:w w:val="86"/>
        </w:rPr>
        <w:t xml:space="preserve">esponsibility </w:t>
      </w:r>
      <w:r w:rsidRPr="009727E0">
        <w:rPr>
          <w:color w:val="231F20"/>
          <w:spacing w:val="-3"/>
          <w:w w:val="86"/>
        </w:rPr>
        <w:t>f</w:t>
      </w:r>
      <w:r w:rsidRPr="009727E0">
        <w:rPr>
          <w:color w:val="231F20"/>
          <w:w w:val="86"/>
        </w:rPr>
        <w:t>or</w:t>
      </w:r>
      <w:r w:rsidRPr="009727E0">
        <w:rPr>
          <w:color w:val="231F20"/>
          <w:spacing w:val="-16"/>
          <w:w w:val="86"/>
        </w:rPr>
        <w:t xml:space="preserve"> </w:t>
      </w:r>
      <w:r w:rsidRPr="009727E0">
        <w:rPr>
          <w:color w:val="231F20"/>
          <w:w w:val="86"/>
        </w:rPr>
        <w:t>the</w:t>
      </w:r>
      <w:r w:rsidRPr="009727E0">
        <w:rPr>
          <w:color w:val="231F20"/>
          <w:spacing w:val="17"/>
          <w:w w:val="86"/>
        </w:rPr>
        <w:t xml:space="preserve"> </w:t>
      </w:r>
      <w:r w:rsidRPr="009727E0">
        <w:rPr>
          <w:color w:val="231F20"/>
          <w:w w:val="86"/>
        </w:rPr>
        <w:t>subsequent</w:t>
      </w:r>
      <w:r w:rsidRPr="009727E0">
        <w:rPr>
          <w:color w:val="231F20"/>
          <w:spacing w:val="-10"/>
          <w:w w:val="86"/>
        </w:rPr>
        <w:t xml:space="preserve"> </w:t>
      </w:r>
      <w:r w:rsidRPr="009727E0">
        <w:rPr>
          <w:color w:val="231F20"/>
          <w:w w:val="86"/>
        </w:rPr>
        <w:t>use</w:t>
      </w:r>
      <w:r w:rsidRPr="009727E0">
        <w:rPr>
          <w:color w:val="231F20"/>
          <w:spacing w:val="-15"/>
          <w:w w:val="86"/>
        </w:rPr>
        <w:t xml:space="preserve"> </w:t>
      </w:r>
      <w:r w:rsidRPr="009727E0">
        <w:rPr>
          <w:color w:val="231F20"/>
          <w:w w:val="86"/>
        </w:rPr>
        <w:t>of</w:t>
      </w:r>
      <w:r w:rsidRPr="009727E0">
        <w:rPr>
          <w:color w:val="231F20"/>
          <w:spacing w:val="-11"/>
          <w:w w:val="86"/>
        </w:rPr>
        <w:t xml:space="preserve"> </w:t>
      </w:r>
      <w:r w:rsidRPr="009727E0">
        <w:rPr>
          <w:color w:val="231F20"/>
          <w:w w:val="86"/>
        </w:rPr>
        <w:t>this</w:t>
      </w:r>
      <w:r w:rsidRPr="009727E0">
        <w:rPr>
          <w:color w:val="231F20"/>
          <w:spacing w:val="-2"/>
          <w:w w:val="86"/>
        </w:rPr>
        <w:t xml:space="preserve"> </w:t>
      </w:r>
      <w:r w:rsidRPr="009727E0">
        <w:rPr>
          <w:color w:val="231F20"/>
          <w:w w:val="86"/>
        </w:rPr>
        <w:t>in</w:t>
      </w:r>
      <w:r w:rsidRPr="009727E0">
        <w:rPr>
          <w:color w:val="231F20"/>
          <w:spacing w:val="-3"/>
          <w:w w:val="86"/>
        </w:rPr>
        <w:t>f</w:t>
      </w:r>
      <w:r w:rsidRPr="009727E0">
        <w:rPr>
          <w:color w:val="231F20"/>
          <w:w w:val="86"/>
        </w:rPr>
        <w:t>ormation,</w:t>
      </w:r>
      <w:r w:rsidRPr="009727E0">
        <w:rPr>
          <w:color w:val="231F20"/>
          <w:spacing w:val="-7"/>
          <w:w w:val="86"/>
        </w:rPr>
        <w:t xml:space="preserve"> </w:t>
      </w:r>
      <w:r w:rsidRPr="009727E0">
        <w:rPr>
          <w:color w:val="231F20"/>
          <w:w w:val="86"/>
        </w:rPr>
        <w:t xml:space="preserve">nor </w:t>
      </w:r>
      <w:r w:rsidRPr="009727E0">
        <w:rPr>
          <w:color w:val="231F20"/>
          <w:spacing w:val="-3"/>
          <w:w w:val="86"/>
        </w:rPr>
        <w:t>f</w:t>
      </w:r>
      <w:r w:rsidRPr="009727E0">
        <w:rPr>
          <w:color w:val="231F20"/>
          <w:w w:val="86"/>
        </w:rPr>
        <w:t>or</w:t>
      </w:r>
      <w:r w:rsidRPr="009727E0">
        <w:rPr>
          <w:color w:val="231F20"/>
          <w:spacing w:val="-16"/>
          <w:w w:val="86"/>
        </w:rPr>
        <w:t xml:space="preserve"> </w:t>
      </w:r>
      <w:r w:rsidRPr="009727E0">
        <w:rPr>
          <w:color w:val="231F20"/>
          <w:w w:val="86"/>
        </w:rPr>
        <w:t>a</w:t>
      </w:r>
      <w:r w:rsidRPr="009727E0">
        <w:rPr>
          <w:color w:val="231F20"/>
          <w:spacing w:val="-3"/>
          <w:w w:val="86"/>
        </w:rPr>
        <w:t>n</w:t>
      </w:r>
      <w:r w:rsidRPr="009727E0">
        <w:rPr>
          <w:color w:val="231F20"/>
          <w:w w:val="86"/>
        </w:rPr>
        <w:t>y</w:t>
      </w:r>
      <w:r w:rsidRPr="009727E0">
        <w:rPr>
          <w:color w:val="231F20"/>
          <w:spacing w:val="7"/>
          <w:w w:val="86"/>
        </w:rPr>
        <w:t xml:space="preserve"> </w:t>
      </w:r>
      <w:r w:rsidRPr="009727E0">
        <w:rPr>
          <w:color w:val="231F20"/>
          <w:w w:val="86"/>
        </w:rPr>
        <w:t>er</w:t>
      </w:r>
      <w:r w:rsidRPr="009727E0">
        <w:rPr>
          <w:color w:val="231F20"/>
          <w:spacing w:val="-2"/>
          <w:w w:val="86"/>
        </w:rPr>
        <w:t>r</w:t>
      </w:r>
      <w:r w:rsidRPr="009727E0">
        <w:rPr>
          <w:color w:val="231F20"/>
          <w:w w:val="86"/>
        </w:rPr>
        <w:t>o</w:t>
      </w:r>
      <w:r w:rsidRPr="009727E0">
        <w:rPr>
          <w:color w:val="231F20"/>
          <w:spacing w:val="-2"/>
          <w:w w:val="86"/>
        </w:rPr>
        <w:t>r</w:t>
      </w:r>
      <w:r w:rsidRPr="009727E0">
        <w:rPr>
          <w:color w:val="231F20"/>
          <w:w w:val="86"/>
        </w:rPr>
        <w:t>s</w:t>
      </w:r>
      <w:r w:rsidRPr="009727E0">
        <w:rPr>
          <w:color w:val="231F20"/>
          <w:spacing w:val="-1"/>
          <w:w w:val="86"/>
        </w:rPr>
        <w:t xml:space="preserve"> </w:t>
      </w:r>
      <w:r w:rsidRPr="009727E0">
        <w:rPr>
          <w:color w:val="231F20"/>
          <w:w w:val="86"/>
        </w:rPr>
        <w:t>or</w:t>
      </w:r>
      <w:r w:rsidRPr="009727E0">
        <w:rPr>
          <w:color w:val="231F20"/>
          <w:spacing w:val="-20"/>
          <w:w w:val="86"/>
        </w:rPr>
        <w:t xml:space="preserve"> </w:t>
      </w:r>
      <w:r w:rsidRPr="009727E0">
        <w:rPr>
          <w:color w:val="231F20"/>
          <w:w w:val="86"/>
        </w:rPr>
        <w:t>omissions</w:t>
      </w:r>
      <w:r w:rsidRPr="009727E0">
        <w:rPr>
          <w:color w:val="231F20"/>
          <w:spacing w:val="1"/>
          <w:w w:val="86"/>
        </w:rPr>
        <w:t xml:space="preserve"> </w:t>
      </w:r>
      <w:r w:rsidRPr="009727E0">
        <w:rPr>
          <w:color w:val="231F20"/>
          <w:w w:val="86"/>
        </w:rPr>
        <w:t>that</w:t>
      </w:r>
      <w:r w:rsidRPr="009727E0">
        <w:rPr>
          <w:color w:val="231F20"/>
          <w:spacing w:val="-13"/>
          <w:w w:val="86"/>
        </w:rPr>
        <w:t xml:space="preserve"> </w:t>
      </w:r>
      <w:r w:rsidRPr="009727E0">
        <w:rPr>
          <w:color w:val="231F20"/>
          <w:w w:val="86"/>
        </w:rPr>
        <w:t>it</w:t>
      </w:r>
      <w:r w:rsidRPr="009727E0">
        <w:rPr>
          <w:color w:val="231F20"/>
          <w:spacing w:val="8"/>
          <w:w w:val="86"/>
        </w:rPr>
        <w:t xml:space="preserve"> </w:t>
      </w:r>
      <w:r w:rsidRPr="009727E0">
        <w:rPr>
          <w:color w:val="231F20"/>
          <w:w w:val="86"/>
        </w:rPr>
        <w:t>m</w:t>
      </w:r>
      <w:r w:rsidRPr="009727E0">
        <w:rPr>
          <w:color w:val="231F20"/>
          <w:spacing w:val="-3"/>
          <w:w w:val="86"/>
        </w:rPr>
        <w:t>a</w:t>
      </w:r>
      <w:r w:rsidRPr="009727E0">
        <w:rPr>
          <w:color w:val="231F20"/>
          <w:w w:val="86"/>
        </w:rPr>
        <w:t>y contain.</w:t>
      </w:r>
    </w:p>
    <w:p w:rsidR="002D2B8C" w:rsidRPr="009727E0" w:rsidRDefault="002D2B8C" w:rsidP="002D2B8C">
      <w:pPr>
        <w:spacing w:line="200" w:lineRule="exact"/>
        <w:rPr>
          <w:rFonts w:ascii="Arial" w:hAnsi="Arial" w:cs="Arial"/>
          <w:color w:val="000000"/>
          <w:w w:val="86"/>
          <w:sz w:val="20"/>
          <w:szCs w:val="20"/>
        </w:rPr>
      </w:pPr>
      <w:r w:rsidRPr="009727E0">
        <w:rPr>
          <w:noProof/>
          <w:w w:val="86"/>
        </w:rPr>
        <mc:AlternateContent>
          <mc:Choice Requires="wps">
            <w:drawing>
              <wp:anchor distT="0" distB="0" distL="114300" distR="114300" simplePos="0" relativeHeight="251737088" behindDoc="1" locked="0" layoutInCell="0" allowOverlap="1" wp14:anchorId="7EC293FA" wp14:editId="09B3D9C1">
                <wp:simplePos x="0" y="0"/>
                <wp:positionH relativeFrom="page">
                  <wp:posOffset>1011555</wp:posOffset>
                </wp:positionH>
                <wp:positionV relativeFrom="paragraph">
                  <wp:posOffset>81280</wp:posOffset>
                </wp:positionV>
                <wp:extent cx="2496185" cy="12700"/>
                <wp:effectExtent l="0" t="0" r="18415" b="6350"/>
                <wp:wrapNone/>
                <wp:docPr id="1639" name="Freeform 1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6185" cy="12700"/>
                        </a:xfrm>
                        <a:custGeom>
                          <a:avLst/>
                          <a:gdLst>
                            <a:gd name="T0" fmla="*/ 0 w 3931"/>
                            <a:gd name="T1" fmla="*/ 0 h 20"/>
                            <a:gd name="T2" fmla="*/ 3931 w 3931"/>
                            <a:gd name="T3" fmla="*/ 0 h 20"/>
                          </a:gdLst>
                          <a:ahLst/>
                          <a:cxnLst>
                            <a:cxn ang="0">
                              <a:pos x="T0" y="T1"/>
                            </a:cxn>
                            <a:cxn ang="0">
                              <a:pos x="T2" y="T3"/>
                            </a:cxn>
                          </a:cxnLst>
                          <a:rect l="0" t="0" r="r" b="b"/>
                          <a:pathLst>
                            <a:path w="3931" h="20">
                              <a:moveTo>
                                <a:pt x="0" y="0"/>
                              </a:moveTo>
                              <a:lnTo>
                                <a:pt x="3931" y="0"/>
                              </a:lnTo>
                            </a:path>
                          </a:pathLst>
                        </a:custGeom>
                        <a:noFill/>
                        <a:ln w="63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16045350" id="Freeform 1639" o:spid="_x0000_s1026" style="position:absolute;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9.65pt,6.4pt,276.2pt,6.4pt" coordsize="39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" o:allowincell="f" filled="f" strokecolor="#231f20" strokeweight=".17628mm">
                <v:path arrowok="t" o:connecttype="custom" o:connectlocs="0,0;2496185,0" o:connectangles="0,0"/>
                <w10:wrap anchorx="page"/>
              </v:polyline>
            </w:pict>
          </mc:Fallback>
        </mc:AlternateContent>
      </w:r>
    </w:p>
    <w:p w:rsidR="002D2B8C" w:rsidRPr="009727E0" w:rsidRDefault="002D2B8C" w:rsidP="002D2B8C">
      <w:pPr>
        <w:spacing w:before="7" w:line="240" w:lineRule="exact"/>
        <w:rPr>
          <w:rFonts w:ascii="Arial" w:hAnsi="Arial" w:cs="Arial"/>
          <w:color w:val="000000"/>
          <w:w w:val="86"/>
        </w:rPr>
      </w:pPr>
    </w:p>
    <w:p w:rsidR="002D2B8C" w:rsidRPr="009727E0" w:rsidRDefault="002D2B8C" w:rsidP="002D2B8C">
      <w:pPr>
        <w:pStyle w:val="Body"/>
        <w:spacing w:line="250" w:lineRule="auto"/>
        <w:ind w:left="103" w:right="6083"/>
        <w:rPr>
          <w:color w:val="000000"/>
          <w:w w:val="86"/>
        </w:rPr>
      </w:pPr>
      <w:r w:rsidRPr="009727E0">
        <w:rPr>
          <w:color w:val="231F20"/>
          <w:w w:val="86"/>
        </w:rPr>
        <w:t>Design</w:t>
      </w:r>
      <w:r w:rsidRPr="009727E0">
        <w:rPr>
          <w:color w:val="231F20"/>
          <w:spacing w:val="-11"/>
          <w:w w:val="86"/>
        </w:rPr>
        <w:t xml:space="preserve"> </w:t>
      </w:r>
      <w:r w:rsidRPr="009727E0">
        <w:rPr>
          <w:color w:val="231F20"/>
          <w:spacing w:val="-3"/>
          <w:w w:val="86"/>
        </w:rPr>
        <w:t>b</w:t>
      </w:r>
      <w:r w:rsidRPr="009727E0">
        <w:rPr>
          <w:color w:val="231F20"/>
          <w:w w:val="86"/>
        </w:rPr>
        <w:t>y</w:t>
      </w:r>
      <w:r w:rsidRPr="009727E0">
        <w:rPr>
          <w:color w:val="231F20"/>
          <w:spacing w:val="-4"/>
          <w:w w:val="86"/>
        </w:rPr>
        <w:t xml:space="preserve"> </w:t>
      </w:r>
      <w:proofErr w:type="spellStart"/>
      <w:r w:rsidRPr="009727E0">
        <w:rPr>
          <w:color w:val="231F20"/>
          <w:w w:val="86"/>
        </w:rPr>
        <w:t>Ast</w:t>
      </w:r>
      <w:r w:rsidRPr="009727E0">
        <w:rPr>
          <w:color w:val="231F20"/>
          <w:spacing w:val="-2"/>
          <w:w w:val="86"/>
        </w:rPr>
        <w:t>w</w:t>
      </w:r>
      <w:r w:rsidRPr="009727E0">
        <w:rPr>
          <w:color w:val="231F20"/>
          <w:w w:val="86"/>
        </w:rPr>
        <w:t>ood</w:t>
      </w:r>
      <w:proofErr w:type="spellEnd"/>
      <w:r w:rsidRPr="009727E0">
        <w:rPr>
          <w:color w:val="231F20"/>
          <w:spacing w:val="32"/>
          <w:w w:val="86"/>
        </w:rPr>
        <w:t xml:space="preserve"> </w:t>
      </w:r>
      <w:r w:rsidRPr="009727E0">
        <w:rPr>
          <w:color w:val="231F20"/>
          <w:w w:val="86"/>
        </w:rPr>
        <w:t>Design</w:t>
      </w:r>
      <w:r w:rsidRPr="009727E0">
        <w:rPr>
          <w:color w:val="231F20"/>
          <w:spacing w:val="-11"/>
          <w:w w:val="86"/>
        </w:rPr>
        <w:t xml:space="preserve"> </w:t>
      </w:r>
      <w:r w:rsidRPr="009727E0">
        <w:rPr>
          <w:color w:val="231F20"/>
          <w:spacing w:val="-7"/>
          <w:w w:val="86"/>
        </w:rPr>
        <w:t>C</w:t>
      </w:r>
      <w:r w:rsidRPr="009727E0">
        <w:rPr>
          <w:color w:val="231F20"/>
          <w:w w:val="86"/>
        </w:rPr>
        <w:t>onsultan</w:t>
      </w:r>
      <w:r w:rsidRPr="009727E0">
        <w:rPr>
          <w:color w:val="231F20"/>
          <w:spacing w:val="1"/>
          <w:w w:val="86"/>
        </w:rPr>
        <w:t>c</w:t>
      </w:r>
      <w:r w:rsidRPr="009727E0">
        <w:rPr>
          <w:color w:val="231F20"/>
          <w:w w:val="86"/>
        </w:rPr>
        <w:t xml:space="preserve">y </w:t>
      </w:r>
      <w:hyperlink r:id="rId65" w:history="1">
        <w:r w:rsidRPr="009727E0">
          <w:rPr>
            <w:color w:val="231F20"/>
            <w:w w:val="86"/>
          </w:rPr>
          <w:t>ww</w:t>
        </w:r>
        <w:r w:rsidRPr="009727E0">
          <w:rPr>
            <w:color w:val="231F20"/>
            <w:spacing w:val="-9"/>
            <w:w w:val="86"/>
          </w:rPr>
          <w:t>w</w:t>
        </w:r>
        <w:r w:rsidRPr="009727E0">
          <w:rPr>
            <w:color w:val="231F20"/>
            <w:w w:val="86"/>
          </w:rPr>
          <w:t>.ast</w:t>
        </w:r>
        <w:r w:rsidRPr="009727E0">
          <w:rPr>
            <w:color w:val="231F20"/>
            <w:spacing w:val="-2"/>
            <w:w w:val="86"/>
          </w:rPr>
          <w:t>w</w:t>
        </w:r>
        <w:r w:rsidRPr="009727E0">
          <w:rPr>
            <w:color w:val="231F20"/>
            <w:w w:val="86"/>
          </w:rPr>
          <w:t>ood.c</w:t>
        </w:r>
        <w:r w:rsidRPr="009727E0">
          <w:rPr>
            <w:color w:val="231F20"/>
            <w:spacing w:val="-2"/>
            <w:w w:val="86"/>
          </w:rPr>
          <w:t>o</w:t>
        </w:r>
        <w:r w:rsidRPr="009727E0">
          <w:rPr>
            <w:color w:val="231F20"/>
            <w:w w:val="86"/>
          </w:rPr>
          <w:t>.uk</w:t>
        </w:r>
      </w:hyperlink>
    </w:p>
    <w:p w:rsidR="002D2B8C" w:rsidRPr="009727E0" w:rsidRDefault="002D2B8C" w:rsidP="002D2B8C">
      <w:pPr>
        <w:spacing w:before="4" w:line="110" w:lineRule="exact"/>
        <w:rPr>
          <w:rFonts w:ascii="Arial" w:hAnsi="Arial" w:cs="Arial"/>
          <w:color w:val="000000"/>
          <w:w w:val="86"/>
          <w:sz w:val="11"/>
          <w:szCs w:val="11"/>
        </w:rPr>
      </w:pPr>
    </w:p>
    <w:p w:rsidR="002D2B8C" w:rsidRPr="009727E0" w:rsidRDefault="002D2B8C" w:rsidP="002D2B8C">
      <w:pPr>
        <w:pStyle w:val="Body"/>
        <w:ind w:left="103" w:right="-20"/>
        <w:rPr>
          <w:color w:val="000000"/>
          <w:w w:val="86"/>
        </w:rPr>
      </w:pPr>
      <w:r w:rsidRPr="009727E0">
        <w:rPr>
          <w:color w:val="231F20"/>
          <w:w w:val="86"/>
        </w:rPr>
        <w:t>P</w:t>
      </w:r>
      <w:r w:rsidRPr="009727E0">
        <w:rPr>
          <w:color w:val="231F20"/>
          <w:spacing w:val="-2"/>
          <w:w w:val="86"/>
        </w:rPr>
        <w:t>r</w:t>
      </w:r>
      <w:r w:rsidRPr="009727E0">
        <w:rPr>
          <w:color w:val="231F20"/>
          <w:w w:val="86"/>
        </w:rPr>
        <w:t>inted</w:t>
      </w:r>
      <w:r w:rsidRPr="009727E0">
        <w:rPr>
          <w:color w:val="231F20"/>
          <w:spacing w:val="4"/>
          <w:w w:val="86"/>
        </w:rPr>
        <w:t xml:space="preserve"> </w:t>
      </w:r>
      <w:r w:rsidRPr="009727E0">
        <w:rPr>
          <w:color w:val="231F20"/>
          <w:w w:val="86"/>
        </w:rPr>
        <w:t>in</w:t>
      </w:r>
      <w:r w:rsidRPr="009727E0">
        <w:rPr>
          <w:color w:val="231F20"/>
          <w:spacing w:val="-15"/>
          <w:w w:val="86"/>
        </w:rPr>
        <w:t xml:space="preserve"> </w:t>
      </w:r>
      <w:r w:rsidRPr="009727E0">
        <w:rPr>
          <w:color w:val="231F20"/>
          <w:w w:val="86"/>
        </w:rPr>
        <w:t>G</w:t>
      </w:r>
      <w:r w:rsidRPr="009727E0">
        <w:rPr>
          <w:color w:val="231F20"/>
          <w:spacing w:val="-2"/>
          <w:w w:val="86"/>
        </w:rPr>
        <w:t>r</w:t>
      </w:r>
      <w:r w:rsidRPr="009727E0">
        <w:rPr>
          <w:color w:val="231F20"/>
          <w:w w:val="86"/>
        </w:rPr>
        <w:t>eat</w:t>
      </w:r>
      <w:r w:rsidRPr="009727E0">
        <w:rPr>
          <w:color w:val="231F20"/>
          <w:spacing w:val="4"/>
          <w:w w:val="86"/>
        </w:rPr>
        <w:t xml:space="preserve"> </w:t>
      </w:r>
      <w:r w:rsidRPr="009727E0">
        <w:rPr>
          <w:color w:val="231F20"/>
          <w:w w:val="86"/>
        </w:rPr>
        <w:t>B</w:t>
      </w:r>
      <w:r w:rsidRPr="009727E0">
        <w:rPr>
          <w:color w:val="231F20"/>
          <w:spacing w:val="-2"/>
          <w:w w:val="86"/>
        </w:rPr>
        <w:t>r</w:t>
      </w:r>
      <w:r w:rsidRPr="009727E0">
        <w:rPr>
          <w:color w:val="231F20"/>
          <w:w w:val="86"/>
        </w:rPr>
        <w:t>itain</w:t>
      </w:r>
    </w:p>
    <w:p w:rsidR="005045A8" w:rsidRDefault="005045A8"/>
    <w:p w:rsidR="005045A8" w:rsidRDefault="005045A8">
      <w:pPr>
        <w:sectPr w:rsidR="005045A8">
          <w:headerReference w:type="default" r:id="rId66"/>
          <w:footerReference w:type="default" r:id="rId67"/>
          <w:pgSz w:w="11906" w:h="16838"/>
          <w:pgMar w:top="1440" w:right="1440" w:bottom="1440" w:left="1440" w:header="708" w:footer="708" w:gutter="0"/>
          <w:cols w:space="708"/>
          <w:docGrid w:linePitch="360"/>
        </w:sectPr>
      </w:pPr>
    </w:p>
    <w:p w:rsidR="007D0752" w:rsidRDefault="007D0752" w:rsidP="007D0752">
      <w:pPr>
        <w:pStyle w:val="Heading1"/>
        <w:spacing w:before="64"/>
        <w:ind w:left="2410" w:right="-46"/>
        <w:jc w:val="right"/>
        <w:rPr>
          <w:rFonts w:ascii="Arial" w:hAnsi="Arial" w:cs="Arial"/>
          <w:color w:val="231F20"/>
          <w:spacing w:val="3"/>
          <w:w w:val="85"/>
        </w:rPr>
      </w:pPr>
      <w:r w:rsidRPr="005A32AF">
        <w:rPr>
          <w:rFonts w:ascii="Arial" w:hAnsi="Arial" w:cs="Arial"/>
          <w:noProof/>
          <w:color w:val="000000"/>
          <w:sz w:val="22"/>
          <w:szCs w:val="22"/>
          <w:lang w:val="en-GB" w:eastAsia="en-GB"/>
        </w:rPr>
        <w:lastRenderedPageBreak/>
        <w:drawing>
          <wp:inline distT="0" distB="0" distL="0" distR="0">
            <wp:extent cx="1040765" cy="678180"/>
            <wp:effectExtent l="0" t="0" r="6985" b="7620"/>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40765" cy="678180"/>
                    </a:xfrm>
                    <a:prstGeom prst="rect">
                      <a:avLst/>
                    </a:prstGeom>
                    <a:noFill/>
                    <a:ln>
                      <a:noFill/>
                    </a:ln>
                  </pic:spPr>
                </pic:pic>
              </a:graphicData>
            </a:graphic>
          </wp:inline>
        </w:drawing>
      </w:r>
    </w:p>
    <w:p w:rsidR="007D0752" w:rsidRPr="007D0752" w:rsidRDefault="007D0752" w:rsidP="007D0752">
      <w:pPr>
        <w:rPr>
          <w:lang w:val="x-none" w:eastAsia="x-none"/>
        </w:rPr>
      </w:pPr>
    </w:p>
    <w:p w:rsidR="007D0752" w:rsidRPr="005A32AF" w:rsidRDefault="007D0752" w:rsidP="007D0752">
      <w:pPr>
        <w:pStyle w:val="Heading1"/>
        <w:spacing w:before="64" w:line="340" w:lineRule="exact"/>
        <w:ind w:left="2410" w:right="1938"/>
        <w:rPr>
          <w:rFonts w:ascii="Arial" w:hAnsi="Arial" w:cs="Arial"/>
          <w:b w:val="0"/>
          <w:bCs w:val="0"/>
          <w:color w:val="000000"/>
        </w:rPr>
      </w:pPr>
      <w:r>
        <w:rPr>
          <w:noProof/>
          <w:lang w:val="en-GB" w:eastAsia="en-GB"/>
        </w:rPr>
        <mc:AlternateContent>
          <mc:Choice Requires="wps">
            <w:drawing>
              <wp:anchor distT="45720" distB="45720" distL="114300" distR="114300" simplePos="0" relativeHeight="251744256" behindDoc="0" locked="0" layoutInCell="1" allowOverlap="1" wp14:anchorId="4CBDFF97" wp14:editId="30031FDE">
                <wp:simplePos x="0" y="0"/>
                <wp:positionH relativeFrom="column">
                  <wp:posOffset>4587240</wp:posOffset>
                </wp:positionH>
                <wp:positionV relativeFrom="paragraph">
                  <wp:posOffset>7620</wp:posOffset>
                </wp:positionV>
                <wp:extent cx="1576070" cy="1404620"/>
                <wp:effectExtent l="0" t="0" r="5080" b="0"/>
                <wp:wrapSquare wrapText="bothSides"/>
                <wp:docPr id="1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1404620"/>
                        </a:xfrm>
                        <a:prstGeom prst="rect">
                          <a:avLst/>
                        </a:prstGeom>
                        <a:solidFill>
                          <a:srgbClr val="FFFFFF"/>
                        </a:solidFill>
                        <a:ln w="9525">
                          <a:noFill/>
                          <a:miter lim="800000"/>
                          <a:headEnd/>
                          <a:tailEnd/>
                        </a:ln>
                      </wps:spPr>
                      <wps:txbx>
                        <w:txbxContent>
                          <w:p w:rsidR="002D2144" w:rsidRPr="007D0752" w:rsidRDefault="002D2144" w:rsidP="007D0752">
                            <w:pPr>
                              <w:pStyle w:val="Heading2"/>
                              <w:spacing w:before="6" w:line="366" w:lineRule="exact"/>
                              <w:ind w:right="-20"/>
                              <w:rPr>
                                <w:rFonts w:asciiTheme="minorHAnsi" w:hAnsiTheme="minorHAnsi" w:cs="Arial"/>
                                <w:bCs w:val="0"/>
                                <w:color w:val="000000"/>
                              </w:rPr>
                            </w:pPr>
                            <w:r w:rsidRPr="007D0752">
                              <w:rPr>
                                <w:rFonts w:asciiTheme="minorHAnsi" w:hAnsiTheme="minorHAnsi" w:cs="Arial"/>
                                <w:color w:val="231F20"/>
                                <w:w w:val="86"/>
                              </w:rPr>
                              <w:t>CIC/BIM</w:t>
                            </w:r>
                            <w:r w:rsidRPr="007D0752">
                              <w:rPr>
                                <w:rFonts w:asciiTheme="minorHAnsi" w:hAnsiTheme="minorHAnsi" w:cs="Arial"/>
                                <w:color w:val="231F20"/>
                                <w:spacing w:val="5"/>
                                <w:w w:val="86"/>
                              </w:rPr>
                              <w:t xml:space="preserve"> </w:t>
                            </w:r>
                            <w:r w:rsidRPr="007D0752">
                              <w:rPr>
                                <w:rFonts w:asciiTheme="minorHAnsi" w:hAnsiTheme="minorHAnsi" w:cs="Arial"/>
                                <w:color w:val="231F20"/>
                                <w:spacing w:val="5"/>
                                <w:w w:val="86"/>
                                <w:lang w:val="en-GB"/>
                              </w:rPr>
                              <w:t xml:space="preserve">Secure </w:t>
                            </w:r>
                            <w:r w:rsidRPr="007D0752">
                              <w:rPr>
                                <w:rFonts w:asciiTheme="minorHAnsi" w:hAnsiTheme="minorHAnsi" w:cs="Arial"/>
                                <w:color w:val="231F20"/>
                              </w:rPr>
                              <w:t>P</w:t>
                            </w:r>
                            <w:r w:rsidRPr="007D0752">
                              <w:rPr>
                                <w:rFonts w:asciiTheme="minorHAnsi" w:hAnsiTheme="minorHAnsi" w:cs="Arial"/>
                                <w:color w:val="231F20"/>
                                <w:spacing w:val="-13"/>
                              </w:rPr>
                              <w:t>r</w:t>
                            </w:r>
                            <w:r w:rsidRPr="007D0752">
                              <w:rPr>
                                <w:rFonts w:asciiTheme="minorHAnsi" w:hAnsiTheme="minorHAnsi" w:cs="Arial"/>
                                <w:color w:val="231F20"/>
                              </w:rPr>
                              <w:t>o</w:t>
                            </w:r>
                          </w:p>
                          <w:p w:rsidR="002D2144" w:rsidRPr="007D0752" w:rsidRDefault="002D2144" w:rsidP="007D0752">
                            <w:pPr>
                              <w:ind w:right="-20"/>
                              <w:rPr>
                                <w:rFonts w:asciiTheme="minorHAnsi" w:hAnsiTheme="minorHAnsi"/>
                                <w:b/>
                              </w:rPr>
                            </w:pPr>
                            <w:r w:rsidRPr="007D0752">
                              <w:rPr>
                                <w:rFonts w:asciiTheme="minorHAnsi" w:hAnsiTheme="minorHAnsi"/>
                                <w:b/>
                                <w:color w:val="231F20"/>
                              </w:rPr>
                              <w:t>Interim Secure Edition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CBDFF97" id="_x0000_s2443" type="#_x0000_t202" style="position:absolute;left:0;text-align:left;margin-left:361.2pt;margin-top:.6pt;width:124.1pt;height:110.6pt;z-index:251744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" stroked="f">
                <v:textbox style="mso-fit-shape-to-text:t">
                  <w:txbxContent>
                    <w:p w:rsidR="002D2144" w:rsidRPr="007D0752" w:rsidRDefault="002D2144" w:rsidP="007D0752">
                      <w:pPr>
                        <w:pStyle w:val="Heading2"/>
                        <w:spacing w:before="6" w:line="366" w:lineRule="exact"/>
                        <w:ind w:right="-20"/>
                        <w:rPr>
                          <w:rFonts w:asciiTheme="minorHAnsi" w:hAnsiTheme="minorHAnsi" w:cs="Arial"/>
                          <w:bCs w:val="0"/>
                          <w:color w:val="000000"/>
                        </w:rPr>
                      </w:pPr>
                      <w:r w:rsidRPr="007D0752">
                        <w:rPr>
                          <w:rFonts w:asciiTheme="minorHAnsi" w:hAnsiTheme="minorHAnsi" w:cs="Arial"/>
                          <w:color w:val="231F20"/>
                          <w:w w:val="86"/>
                        </w:rPr>
                        <w:t>CIC/BIM</w:t>
                      </w:r>
                      <w:r w:rsidRPr="007D0752">
                        <w:rPr>
                          <w:rFonts w:asciiTheme="minorHAnsi" w:hAnsiTheme="minorHAnsi" w:cs="Arial"/>
                          <w:color w:val="231F20"/>
                          <w:spacing w:val="5"/>
                          <w:w w:val="86"/>
                        </w:rPr>
                        <w:t xml:space="preserve"> </w:t>
                      </w:r>
                      <w:r w:rsidRPr="007D0752">
                        <w:rPr>
                          <w:rFonts w:asciiTheme="minorHAnsi" w:hAnsiTheme="minorHAnsi" w:cs="Arial"/>
                          <w:color w:val="231F20"/>
                          <w:spacing w:val="5"/>
                          <w:w w:val="86"/>
                          <w:lang w:val="en-GB"/>
                        </w:rPr>
                        <w:t xml:space="preserve">Secure </w:t>
                      </w:r>
                      <w:r w:rsidRPr="007D0752">
                        <w:rPr>
                          <w:rFonts w:asciiTheme="minorHAnsi" w:hAnsiTheme="minorHAnsi" w:cs="Arial"/>
                          <w:color w:val="231F20"/>
                        </w:rPr>
                        <w:t>P</w:t>
                      </w:r>
                      <w:r w:rsidRPr="007D0752">
                        <w:rPr>
                          <w:rFonts w:asciiTheme="minorHAnsi" w:hAnsiTheme="minorHAnsi" w:cs="Arial"/>
                          <w:color w:val="231F20"/>
                          <w:spacing w:val="-13"/>
                        </w:rPr>
                        <w:t>r</w:t>
                      </w:r>
                      <w:r w:rsidRPr="007D0752">
                        <w:rPr>
                          <w:rFonts w:asciiTheme="minorHAnsi" w:hAnsiTheme="minorHAnsi" w:cs="Arial"/>
                          <w:color w:val="231F20"/>
                        </w:rPr>
                        <w:t>o</w:t>
                      </w:r>
                    </w:p>
                    <w:p w:rsidR="002D2144" w:rsidRPr="007D0752" w:rsidRDefault="002D2144" w:rsidP="007D0752">
                      <w:pPr>
                        <w:ind w:right="-20"/>
                        <w:rPr>
                          <w:rFonts w:asciiTheme="minorHAnsi" w:hAnsiTheme="minorHAnsi"/>
                          <w:b/>
                        </w:rPr>
                      </w:pPr>
                      <w:r w:rsidRPr="007D0752">
                        <w:rPr>
                          <w:rFonts w:asciiTheme="minorHAnsi" w:hAnsiTheme="minorHAnsi"/>
                          <w:b/>
                          <w:color w:val="231F20"/>
                        </w:rPr>
                        <w:t>Interim Secure Edition</w:t>
                      </w:r>
                    </w:p>
                  </w:txbxContent>
                </v:textbox>
                <w10:wrap type="square"/>
              </v:shape>
            </w:pict>
          </mc:Fallback>
        </mc:AlternateContent>
      </w:r>
      <w:r w:rsidRPr="005A32AF">
        <w:rPr>
          <w:rFonts w:ascii="Arial" w:hAnsi="Arial" w:cs="Arial"/>
          <w:color w:val="231F20"/>
          <w:spacing w:val="3"/>
          <w:w w:val="85"/>
        </w:rPr>
        <w:t>B</w:t>
      </w:r>
      <w:r w:rsidRPr="005A32AF">
        <w:rPr>
          <w:rFonts w:ascii="Arial" w:hAnsi="Arial" w:cs="Arial"/>
          <w:color w:val="231F20"/>
          <w:w w:val="85"/>
        </w:rPr>
        <w:t>UILDING</w:t>
      </w:r>
      <w:r w:rsidRPr="005A32AF">
        <w:rPr>
          <w:rFonts w:ascii="Arial" w:hAnsi="Arial" w:cs="Arial"/>
          <w:color w:val="231F20"/>
          <w:spacing w:val="16"/>
          <w:w w:val="85"/>
        </w:rPr>
        <w:t xml:space="preserve"> </w:t>
      </w:r>
      <w:r w:rsidRPr="005A32AF">
        <w:rPr>
          <w:rFonts w:ascii="Arial" w:hAnsi="Arial" w:cs="Arial"/>
          <w:color w:val="231F20"/>
          <w:w w:val="86"/>
        </w:rPr>
        <w:t>INFORM</w:t>
      </w:r>
      <w:r w:rsidRPr="005A32AF">
        <w:rPr>
          <w:rFonts w:ascii="Arial" w:hAnsi="Arial" w:cs="Arial"/>
          <w:color w:val="231F20"/>
          <w:spacing w:val="-29"/>
          <w:w w:val="90"/>
        </w:rPr>
        <w:t>A</w:t>
      </w:r>
      <w:r w:rsidRPr="005A32AF">
        <w:rPr>
          <w:rFonts w:ascii="Arial" w:hAnsi="Arial" w:cs="Arial"/>
          <w:color w:val="231F20"/>
          <w:w w:val="90"/>
        </w:rPr>
        <w:t xml:space="preserve">TION </w:t>
      </w:r>
      <w:r w:rsidRPr="005A32AF">
        <w:rPr>
          <w:rFonts w:ascii="Arial" w:hAnsi="Arial" w:cs="Arial"/>
          <w:color w:val="231F20"/>
          <w:w w:val="91"/>
        </w:rPr>
        <w:t>MOD</w:t>
      </w:r>
      <w:r w:rsidRPr="005A32AF">
        <w:rPr>
          <w:rFonts w:ascii="Arial" w:hAnsi="Arial" w:cs="Arial"/>
          <w:color w:val="231F20"/>
          <w:w w:val="69"/>
        </w:rPr>
        <w:t>EL</w:t>
      </w:r>
      <w:r w:rsidRPr="005A32AF">
        <w:rPr>
          <w:rFonts w:ascii="Arial" w:hAnsi="Arial" w:cs="Arial"/>
          <w:color w:val="231F20"/>
          <w:spacing w:val="-7"/>
        </w:rPr>
        <w:t xml:space="preserve"> </w:t>
      </w:r>
      <w:r w:rsidRPr="005A32AF">
        <w:rPr>
          <w:rFonts w:ascii="Arial" w:hAnsi="Arial" w:cs="Arial"/>
          <w:color w:val="231F20"/>
          <w:w w:val="88"/>
        </w:rPr>
        <w:t>(BIM)</w:t>
      </w:r>
      <w:r w:rsidRPr="005A32AF">
        <w:rPr>
          <w:rFonts w:ascii="Arial" w:hAnsi="Arial" w:cs="Arial"/>
          <w:color w:val="231F20"/>
          <w:spacing w:val="4"/>
          <w:w w:val="88"/>
        </w:rPr>
        <w:t xml:space="preserve"> </w:t>
      </w:r>
      <w:r w:rsidRPr="005A32AF">
        <w:rPr>
          <w:rFonts w:ascii="Arial" w:hAnsi="Arial" w:cs="Arial"/>
          <w:color w:val="231F20"/>
          <w:w w:val="82"/>
        </w:rPr>
        <w:t>P</w:t>
      </w:r>
      <w:r w:rsidRPr="005A32AF">
        <w:rPr>
          <w:rFonts w:ascii="Arial" w:hAnsi="Arial" w:cs="Arial"/>
          <w:color w:val="231F20"/>
          <w:spacing w:val="-14"/>
          <w:w w:val="82"/>
        </w:rPr>
        <w:t>R</w:t>
      </w:r>
      <w:r w:rsidRPr="005A32AF">
        <w:rPr>
          <w:rFonts w:ascii="Arial" w:hAnsi="Arial" w:cs="Arial"/>
          <w:color w:val="231F20"/>
          <w:spacing w:val="-13"/>
          <w:w w:val="96"/>
        </w:rPr>
        <w:t>O</w:t>
      </w:r>
      <w:r w:rsidRPr="005A32AF">
        <w:rPr>
          <w:rFonts w:ascii="Arial" w:hAnsi="Arial" w:cs="Arial"/>
          <w:color w:val="231F20"/>
          <w:spacing w:val="-18"/>
          <w:w w:val="84"/>
        </w:rPr>
        <w:t>T</w:t>
      </w:r>
      <w:r w:rsidRPr="005A32AF">
        <w:rPr>
          <w:rFonts w:ascii="Arial" w:hAnsi="Arial" w:cs="Arial"/>
          <w:color w:val="231F20"/>
          <w:w w:val="86"/>
        </w:rPr>
        <w:t>OCOL</w:t>
      </w:r>
    </w:p>
    <w:p w:rsidR="007D0752" w:rsidRPr="005A32AF" w:rsidRDefault="007D0752" w:rsidP="007D0752">
      <w:pPr>
        <w:spacing w:before="5" w:line="110" w:lineRule="exact"/>
        <w:rPr>
          <w:rFonts w:ascii="Arial" w:hAnsi="Arial" w:cs="Arial"/>
          <w:color w:val="000000"/>
          <w:sz w:val="11"/>
          <w:szCs w:val="11"/>
        </w:rPr>
      </w:pPr>
    </w:p>
    <w:p w:rsidR="007D0752" w:rsidRPr="005A32AF" w:rsidRDefault="007D0752" w:rsidP="007D0752">
      <w:pPr>
        <w:spacing w:line="200" w:lineRule="exact"/>
        <w:rPr>
          <w:rFonts w:ascii="Arial" w:hAnsi="Arial" w:cs="Arial"/>
          <w:color w:val="000000"/>
          <w:sz w:val="20"/>
          <w:szCs w:val="20"/>
        </w:rPr>
      </w:pPr>
    </w:p>
    <w:p w:rsidR="007D0752" w:rsidRPr="005A32AF" w:rsidRDefault="007D0752" w:rsidP="007D0752">
      <w:pPr>
        <w:spacing w:line="200" w:lineRule="exact"/>
        <w:rPr>
          <w:rFonts w:ascii="Arial" w:hAnsi="Arial" w:cs="Arial"/>
          <w:color w:val="000000"/>
          <w:sz w:val="20"/>
          <w:szCs w:val="20"/>
        </w:rPr>
      </w:pPr>
      <w:r w:rsidRPr="005A32AF">
        <w:rPr>
          <w:rFonts w:ascii="Arial" w:hAnsi="Arial" w:cs="Arial"/>
          <w:noProof/>
        </w:rPr>
        <mc:AlternateContent>
          <mc:Choice Requires="wps">
            <w:drawing>
              <wp:anchor distT="0" distB="0" distL="114300" distR="114300" simplePos="0" relativeHeight="251739136" behindDoc="1" locked="0" layoutInCell="0" allowOverlap="1" wp14:anchorId="3BD2BCFE" wp14:editId="1EA91D2A">
                <wp:simplePos x="0" y="0"/>
                <wp:positionH relativeFrom="page">
                  <wp:posOffset>1551305</wp:posOffset>
                </wp:positionH>
                <wp:positionV relativeFrom="paragraph">
                  <wp:posOffset>133350</wp:posOffset>
                </wp:positionV>
                <wp:extent cx="3778250" cy="897890"/>
                <wp:effectExtent l="0" t="0" r="12700" b="16510"/>
                <wp:wrapNone/>
                <wp:docPr id="1645" name="Freeform 1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8250" cy="897890"/>
                        </a:xfrm>
                        <a:custGeom>
                          <a:avLst/>
                          <a:gdLst>
                            <a:gd name="T0" fmla="*/ 5949 w 5950"/>
                            <a:gd name="T1" fmla="*/ 1414 h 1414"/>
                            <a:gd name="T2" fmla="*/ 5949 w 5950"/>
                            <a:gd name="T3" fmla="*/ 0 h 1414"/>
                            <a:gd name="T4" fmla="*/ 543 w 5950"/>
                            <a:gd name="T5" fmla="*/ 0 h 1414"/>
                            <a:gd name="T6" fmla="*/ 498 w 5950"/>
                            <a:gd name="T7" fmla="*/ 1 h 1414"/>
                            <a:gd name="T8" fmla="*/ 455 w 5950"/>
                            <a:gd name="T9" fmla="*/ 7 h 1414"/>
                            <a:gd name="T10" fmla="*/ 412 w 5950"/>
                            <a:gd name="T11" fmla="*/ 15 h 1414"/>
                            <a:gd name="T12" fmla="*/ 371 w 5950"/>
                            <a:gd name="T13" fmla="*/ 27 h 1414"/>
                            <a:gd name="T14" fmla="*/ 331 w 5950"/>
                            <a:gd name="T15" fmla="*/ 42 h 1414"/>
                            <a:gd name="T16" fmla="*/ 293 w 5950"/>
                            <a:gd name="T17" fmla="*/ 60 h 1414"/>
                            <a:gd name="T18" fmla="*/ 257 w 5950"/>
                            <a:gd name="T19" fmla="*/ 81 h 1414"/>
                            <a:gd name="T20" fmla="*/ 222 w 5950"/>
                            <a:gd name="T21" fmla="*/ 104 h 1414"/>
                            <a:gd name="T22" fmla="*/ 189 w 5950"/>
                            <a:gd name="T23" fmla="*/ 130 h 1414"/>
                            <a:gd name="T24" fmla="*/ 159 w 5950"/>
                            <a:gd name="T25" fmla="*/ 159 h 1414"/>
                            <a:gd name="T26" fmla="*/ 130 w 5950"/>
                            <a:gd name="T27" fmla="*/ 189 h 1414"/>
                            <a:gd name="T28" fmla="*/ 104 w 5950"/>
                            <a:gd name="T29" fmla="*/ 222 h 1414"/>
                            <a:gd name="T30" fmla="*/ 81 w 5950"/>
                            <a:gd name="T31" fmla="*/ 257 h 1414"/>
                            <a:gd name="T32" fmla="*/ 60 w 5950"/>
                            <a:gd name="T33" fmla="*/ 293 h 1414"/>
                            <a:gd name="T34" fmla="*/ 42 w 5950"/>
                            <a:gd name="T35" fmla="*/ 331 h 1414"/>
                            <a:gd name="T36" fmla="*/ 27 w 5950"/>
                            <a:gd name="T37" fmla="*/ 371 h 1414"/>
                            <a:gd name="T38" fmla="*/ 15 w 5950"/>
                            <a:gd name="T39" fmla="*/ 412 h 1414"/>
                            <a:gd name="T40" fmla="*/ 7 w 5950"/>
                            <a:gd name="T41" fmla="*/ 455 h 1414"/>
                            <a:gd name="T42" fmla="*/ 1 w 5950"/>
                            <a:gd name="T43" fmla="*/ 498 h 1414"/>
                            <a:gd name="T44" fmla="*/ 0 w 5950"/>
                            <a:gd name="T45" fmla="*/ 543 h 1414"/>
                            <a:gd name="T46" fmla="*/ 0 w 5950"/>
                            <a:gd name="T47" fmla="*/ 1414 h 1414"/>
                            <a:gd name="T48" fmla="*/ 5949 w 5950"/>
                            <a:gd name="T49" fmla="*/ 1414 h 1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950" h="1414">
                              <a:moveTo>
                                <a:pt x="5949" y="1414"/>
                              </a:moveTo>
                              <a:lnTo>
                                <a:pt x="5949" y="0"/>
                              </a:lnTo>
                              <a:lnTo>
                                <a:pt x="543" y="0"/>
                              </a:lnTo>
                              <a:lnTo>
                                <a:pt x="498" y="1"/>
                              </a:lnTo>
                              <a:lnTo>
                                <a:pt x="455" y="7"/>
                              </a:lnTo>
                              <a:lnTo>
                                <a:pt x="412" y="15"/>
                              </a:lnTo>
                              <a:lnTo>
                                <a:pt x="371" y="27"/>
                              </a:lnTo>
                              <a:lnTo>
                                <a:pt x="331" y="42"/>
                              </a:lnTo>
                              <a:lnTo>
                                <a:pt x="293" y="60"/>
                              </a:lnTo>
                              <a:lnTo>
                                <a:pt x="257" y="81"/>
                              </a:lnTo>
                              <a:lnTo>
                                <a:pt x="222" y="104"/>
                              </a:lnTo>
                              <a:lnTo>
                                <a:pt x="189" y="130"/>
                              </a:lnTo>
                              <a:lnTo>
                                <a:pt x="159" y="159"/>
                              </a:lnTo>
                              <a:lnTo>
                                <a:pt x="130" y="189"/>
                              </a:lnTo>
                              <a:lnTo>
                                <a:pt x="104" y="222"/>
                              </a:lnTo>
                              <a:lnTo>
                                <a:pt x="81" y="257"/>
                              </a:lnTo>
                              <a:lnTo>
                                <a:pt x="60" y="293"/>
                              </a:lnTo>
                              <a:lnTo>
                                <a:pt x="42" y="331"/>
                              </a:lnTo>
                              <a:lnTo>
                                <a:pt x="27" y="371"/>
                              </a:lnTo>
                              <a:lnTo>
                                <a:pt x="15" y="412"/>
                              </a:lnTo>
                              <a:lnTo>
                                <a:pt x="7" y="455"/>
                              </a:lnTo>
                              <a:lnTo>
                                <a:pt x="1" y="498"/>
                              </a:lnTo>
                              <a:lnTo>
                                <a:pt x="0" y="543"/>
                              </a:lnTo>
                              <a:lnTo>
                                <a:pt x="0" y="1414"/>
                              </a:lnTo>
                              <a:lnTo>
                                <a:pt x="5949" y="1414"/>
                              </a:lnTo>
                              <a:close/>
                            </a:path>
                          </a:pathLst>
                        </a:custGeom>
                        <a:noFill/>
                        <a:ln w="380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4F2D6C" id="Freeform 1645" o:spid="_x0000_s1026" style="position:absolute;margin-left:122.15pt;margin-top:10.5pt;width:297.5pt;height:70.7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950,1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" o:allowincell="f" path="m5949,1414l5949,,543,,498,1,455,7r-43,8l371,27,331,42,293,60,257,81r-35,23l189,130r-30,29l130,189r-26,33l81,257,60,293,42,331,27,371,15,412,7,455,1,498,,543r,871l5949,1414xe" filled="f" strokecolor="#231f20" strokeweight=".10575mm">
                <v:path arrowok="t" o:connecttype="custom" o:connectlocs="3777615,897890;3777615,0;344805,0;316230,635;288925,4445;261620,9525;235585,17145;210185,26670;186055,38100;163195,51435;140970,66040;120015,82550;100965,100965;82550,120015;66040,140970;51435,163195;38100,186055;26670,210185;17145,235585;9525,261620;4445,288925;635,316230;0,344805;0,897890;3777615,897890" o:connectangles="0,0,0,0,0,0,0,0,0,0,0,0,0,0,0,0,0,0,0,0,0,0,0,0,0"/>
                <w10:wrap anchorx="page"/>
              </v:shape>
            </w:pict>
          </mc:Fallback>
        </mc:AlternateContent>
      </w:r>
      <w:r w:rsidRPr="005A32AF">
        <w:rPr>
          <w:noProof/>
        </w:rPr>
        <mc:AlternateContent>
          <mc:Choice Requires="wps">
            <w:drawing>
              <wp:anchor distT="0" distB="0" distL="114300" distR="114300" simplePos="0" relativeHeight="251740160" behindDoc="1" locked="0" layoutInCell="0" allowOverlap="1" wp14:anchorId="58D09345" wp14:editId="54AEB50D">
                <wp:simplePos x="0" y="0"/>
                <wp:positionH relativeFrom="page">
                  <wp:posOffset>1551305</wp:posOffset>
                </wp:positionH>
                <wp:positionV relativeFrom="paragraph">
                  <wp:posOffset>1215390</wp:posOffset>
                </wp:positionV>
                <wp:extent cx="3778250" cy="5871845"/>
                <wp:effectExtent l="0" t="0" r="12700" b="14605"/>
                <wp:wrapNone/>
                <wp:docPr id="1642" name="Freeform 1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8250" cy="5871845"/>
                        </a:xfrm>
                        <a:custGeom>
                          <a:avLst/>
                          <a:gdLst>
                            <a:gd name="T0" fmla="*/ 5949 w 5950"/>
                            <a:gd name="T1" fmla="*/ 0 h 9247"/>
                            <a:gd name="T2" fmla="*/ 5949 w 5950"/>
                            <a:gd name="T3" fmla="*/ 9246 h 9247"/>
                            <a:gd name="T4" fmla="*/ 543 w 5950"/>
                            <a:gd name="T5" fmla="*/ 9246 h 9247"/>
                            <a:gd name="T6" fmla="*/ 498 w 5950"/>
                            <a:gd name="T7" fmla="*/ 9244 h 9247"/>
                            <a:gd name="T8" fmla="*/ 455 w 5950"/>
                            <a:gd name="T9" fmla="*/ 9239 h 9247"/>
                            <a:gd name="T10" fmla="*/ 412 w 5950"/>
                            <a:gd name="T11" fmla="*/ 9230 h 9247"/>
                            <a:gd name="T12" fmla="*/ 371 w 5950"/>
                            <a:gd name="T13" fmla="*/ 9218 h 9247"/>
                            <a:gd name="T14" fmla="*/ 331 w 5950"/>
                            <a:gd name="T15" fmla="*/ 9203 h 9247"/>
                            <a:gd name="T16" fmla="*/ 293 w 5950"/>
                            <a:gd name="T17" fmla="*/ 9185 h 9247"/>
                            <a:gd name="T18" fmla="*/ 257 w 5950"/>
                            <a:gd name="T19" fmla="*/ 9164 h 9247"/>
                            <a:gd name="T20" fmla="*/ 222 w 5950"/>
                            <a:gd name="T21" fmla="*/ 9141 h 9247"/>
                            <a:gd name="T22" fmla="*/ 189 w 5950"/>
                            <a:gd name="T23" fmla="*/ 9115 h 9247"/>
                            <a:gd name="T24" fmla="*/ 159 w 5950"/>
                            <a:gd name="T25" fmla="*/ 9087 h 9247"/>
                            <a:gd name="T26" fmla="*/ 130 w 5950"/>
                            <a:gd name="T27" fmla="*/ 9056 h 9247"/>
                            <a:gd name="T28" fmla="*/ 104 w 5950"/>
                            <a:gd name="T29" fmla="*/ 9023 h 9247"/>
                            <a:gd name="T30" fmla="*/ 81 w 5950"/>
                            <a:gd name="T31" fmla="*/ 8989 h 9247"/>
                            <a:gd name="T32" fmla="*/ 60 w 5950"/>
                            <a:gd name="T33" fmla="*/ 8952 h 9247"/>
                            <a:gd name="T34" fmla="*/ 42 w 5950"/>
                            <a:gd name="T35" fmla="*/ 8914 h 9247"/>
                            <a:gd name="T36" fmla="*/ 27 w 5950"/>
                            <a:gd name="T37" fmla="*/ 8874 h 9247"/>
                            <a:gd name="T38" fmla="*/ 15 w 5950"/>
                            <a:gd name="T39" fmla="*/ 8833 h 9247"/>
                            <a:gd name="T40" fmla="*/ 7 w 5950"/>
                            <a:gd name="T41" fmla="*/ 8791 h 9247"/>
                            <a:gd name="T42" fmla="*/ 1 w 5950"/>
                            <a:gd name="T43" fmla="*/ 8747 h 9247"/>
                            <a:gd name="T44" fmla="*/ 0 w 5950"/>
                            <a:gd name="T45" fmla="*/ 8703 h 9247"/>
                            <a:gd name="T46" fmla="*/ 0 w 5950"/>
                            <a:gd name="T47" fmla="*/ 0 h 9247"/>
                            <a:gd name="T48" fmla="*/ 5949 w 5950"/>
                            <a:gd name="T49" fmla="*/ 0 h 9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950" h="9247">
                              <a:moveTo>
                                <a:pt x="5949" y="0"/>
                              </a:moveTo>
                              <a:lnTo>
                                <a:pt x="5949" y="9246"/>
                              </a:lnTo>
                              <a:lnTo>
                                <a:pt x="543" y="9246"/>
                              </a:lnTo>
                              <a:lnTo>
                                <a:pt x="498" y="9244"/>
                              </a:lnTo>
                              <a:lnTo>
                                <a:pt x="455" y="9239"/>
                              </a:lnTo>
                              <a:lnTo>
                                <a:pt x="412" y="9230"/>
                              </a:lnTo>
                              <a:lnTo>
                                <a:pt x="371" y="9218"/>
                              </a:lnTo>
                              <a:lnTo>
                                <a:pt x="331" y="9203"/>
                              </a:lnTo>
                              <a:lnTo>
                                <a:pt x="293" y="9185"/>
                              </a:lnTo>
                              <a:lnTo>
                                <a:pt x="257" y="9164"/>
                              </a:lnTo>
                              <a:lnTo>
                                <a:pt x="222" y="9141"/>
                              </a:lnTo>
                              <a:lnTo>
                                <a:pt x="189" y="9115"/>
                              </a:lnTo>
                              <a:lnTo>
                                <a:pt x="159" y="9087"/>
                              </a:lnTo>
                              <a:lnTo>
                                <a:pt x="130" y="9056"/>
                              </a:lnTo>
                              <a:lnTo>
                                <a:pt x="104" y="9023"/>
                              </a:lnTo>
                              <a:lnTo>
                                <a:pt x="81" y="8989"/>
                              </a:lnTo>
                              <a:lnTo>
                                <a:pt x="60" y="8952"/>
                              </a:lnTo>
                              <a:lnTo>
                                <a:pt x="42" y="8914"/>
                              </a:lnTo>
                              <a:lnTo>
                                <a:pt x="27" y="8874"/>
                              </a:lnTo>
                              <a:lnTo>
                                <a:pt x="15" y="8833"/>
                              </a:lnTo>
                              <a:lnTo>
                                <a:pt x="7" y="8791"/>
                              </a:lnTo>
                              <a:lnTo>
                                <a:pt x="1" y="8747"/>
                              </a:lnTo>
                              <a:lnTo>
                                <a:pt x="0" y="8703"/>
                              </a:lnTo>
                              <a:lnTo>
                                <a:pt x="0" y="0"/>
                              </a:lnTo>
                              <a:lnTo>
                                <a:pt x="5949" y="0"/>
                              </a:lnTo>
                              <a:close/>
                            </a:path>
                          </a:pathLst>
                        </a:custGeom>
                        <a:noFill/>
                        <a:ln w="380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60698A" id="Freeform 1642" o:spid="_x0000_s1026" style="position:absolute;margin-left:122.15pt;margin-top:95.7pt;width:297.5pt;height:462.3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950,9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" o:allowincell="f" path="m5949,r,9246l543,9246r-45,-2l455,9239r-43,-9l371,9218r-40,-15l293,9185r-36,-21l222,9141r-33,-26l159,9087r-29,-31l104,9023,81,8989,60,8952,42,8914,27,8874,15,8833,7,8791,1,8747,,8703,,,5949,xe" filled="f" strokecolor="#231f20" strokeweight=".10575mm">
                <v:path arrowok="t" o:connecttype="custom" o:connectlocs="3777615,0;3777615,5871210;344805,5871210;316230,5869940;288925,5866765;261620,5861050;235585,5853430;210185,5843905;186055,5832475;163195,5819140;140970,5804535;120015,5788025;100965,5770245;82550,5750560;66040,5729605;51435,5708015;38100,5684520;26670,5660390;17145,5634990;9525,5608955;4445,5582285;635,5554345;0,5526405;0,0;3777615,0" o:connectangles="0,0,0,0,0,0,0,0,0,0,0,0,0,0,0,0,0,0,0,0,0,0,0,0,0"/>
                <w10:wrap anchorx="page"/>
              </v:shape>
            </w:pict>
          </mc:Fallback>
        </mc:AlternateContent>
      </w:r>
    </w:p>
    <w:p w:rsidR="007D0752" w:rsidRPr="005A32AF" w:rsidRDefault="007D0752" w:rsidP="007D0752">
      <w:pPr>
        <w:spacing w:line="200" w:lineRule="exact"/>
        <w:rPr>
          <w:rFonts w:ascii="Arial" w:hAnsi="Arial" w:cs="Arial"/>
          <w:color w:val="000000"/>
          <w:sz w:val="20"/>
          <w:szCs w:val="20"/>
        </w:rPr>
      </w:pPr>
    </w:p>
    <w:p w:rsidR="007D0752" w:rsidRPr="005A32AF" w:rsidRDefault="007D0752" w:rsidP="007D0752">
      <w:pPr>
        <w:spacing w:line="200" w:lineRule="exact"/>
        <w:rPr>
          <w:rFonts w:ascii="Arial" w:hAnsi="Arial" w:cs="Arial"/>
          <w:color w:val="000000"/>
          <w:sz w:val="20"/>
          <w:szCs w:val="20"/>
        </w:rPr>
      </w:pPr>
    </w:p>
    <w:p w:rsidR="007D0752" w:rsidRPr="005A32AF" w:rsidRDefault="007D0752" w:rsidP="007D0752">
      <w:pPr>
        <w:spacing w:line="200" w:lineRule="exact"/>
        <w:rPr>
          <w:rFonts w:ascii="Arial" w:hAnsi="Arial" w:cs="Arial"/>
          <w:color w:val="000000"/>
          <w:sz w:val="20"/>
          <w:szCs w:val="20"/>
        </w:rPr>
      </w:pPr>
    </w:p>
    <w:p w:rsidR="007D0752" w:rsidRPr="005A32AF" w:rsidRDefault="007D0752" w:rsidP="007D0752">
      <w:pPr>
        <w:pStyle w:val="Heading5"/>
        <w:spacing w:line="260" w:lineRule="exact"/>
        <w:ind w:left="3402" w:right="2222" w:hanging="945"/>
        <w:rPr>
          <w:color w:val="000000"/>
        </w:rPr>
      </w:pPr>
      <w:r w:rsidRPr="005A32AF">
        <w:rPr>
          <w:rFonts w:ascii="Arial" w:hAnsi="Arial" w:cs="Arial"/>
          <w:noProof/>
          <w:lang w:val="en-GB" w:eastAsia="en-GB"/>
        </w:rPr>
        <mc:AlternateContent>
          <mc:Choice Requires="wps">
            <w:drawing>
              <wp:anchor distT="0" distB="0" distL="114300" distR="114300" simplePos="0" relativeHeight="251742208" behindDoc="1" locked="0" layoutInCell="0" allowOverlap="1" wp14:anchorId="37EE93BF" wp14:editId="56A6DB21">
                <wp:simplePos x="0" y="0"/>
                <wp:positionH relativeFrom="page">
                  <wp:posOffset>5499735</wp:posOffset>
                </wp:positionH>
                <wp:positionV relativeFrom="page">
                  <wp:posOffset>2787650</wp:posOffset>
                </wp:positionV>
                <wp:extent cx="1443990" cy="897890"/>
                <wp:effectExtent l="0" t="0" r="22860" b="16510"/>
                <wp:wrapNone/>
                <wp:docPr id="1643" name="Freeform 1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3990" cy="897890"/>
                        </a:xfrm>
                        <a:custGeom>
                          <a:avLst/>
                          <a:gdLst>
                            <a:gd name="T0" fmla="*/ 0 w 2274"/>
                            <a:gd name="T1" fmla="*/ 1414 h 1414"/>
                            <a:gd name="T2" fmla="*/ 0 w 2274"/>
                            <a:gd name="T3" fmla="*/ 0 h 1414"/>
                            <a:gd name="T4" fmla="*/ 1730 w 2274"/>
                            <a:gd name="T5" fmla="*/ 0 h 1414"/>
                            <a:gd name="T6" fmla="*/ 1775 w 2274"/>
                            <a:gd name="T7" fmla="*/ 1 h 1414"/>
                            <a:gd name="T8" fmla="*/ 1818 w 2274"/>
                            <a:gd name="T9" fmla="*/ 7 h 1414"/>
                            <a:gd name="T10" fmla="*/ 1861 w 2274"/>
                            <a:gd name="T11" fmla="*/ 15 h 1414"/>
                            <a:gd name="T12" fmla="*/ 1902 w 2274"/>
                            <a:gd name="T13" fmla="*/ 27 h 1414"/>
                            <a:gd name="T14" fmla="*/ 1941 w 2274"/>
                            <a:gd name="T15" fmla="*/ 42 h 1414"/>
                            <a:gd name="T16" fmla="*/ 1980 w 2274"/>
                            <a:gd name="T17" fmla="*/ 60 h 1414"/>
                            <a:gd name="T18" fmla="*/ 2016 w 2274"/>
                            <a:gd name="T19" fmla="*/ 81 h 1414"/>
                            <a:gd name="T20" fmla="*/ 2051 w 2274"/>
                            <a:gd name="T21" fmla="*/ 104 h 1414"/>
                            <a:gd name="T22" fmla="*/ 2084 w 2274"/>
                            <a:gd name="T23" fmla="*/ 130 h 1414"/>
                            <a:gd name="T24" fmla="*/ 2114 w 2274"/>
                            <a:gd name="T25" fmla="*/ 159 h 1414"/>
                            <a:gd name="T26" fmla="*/ 2142 w 2274"/>
                            <a:gd name="T27" fmla="*/ 189 h 1414"/>
                            <a:gd name="T28" fmla="*/ 2168 w 2274"/>
                            <a:gd name="T29" fmla="*/ 222 h 1414"/>
                            <a:gd name="T30" fmla="*/ 2192 w 2274"/>
                            <a:gd name="T31" fmla="*/ 257 h 1414"/>
                            <a:gd name="T32" fmla="*/ 2213 w 2274"/>
                            <a:gd name="T33" fmla="*/ 293 h 1414"/>
                            <a:gd name="T34" fmla="*/ 2231 w 2274"/>
                            <a:gd name="T35" fmla="*/ 331 h 1414"/>
                            <a:gd name="T36" fmla="*/ 2246 w 2274"/>
                            <a:gd name="T37" fmla="*/ 371 h 1414"/>
                            <a:gd name="T38" fmla="*/ 2257 w 2274"/>
                            <a:gd name="T39" fmla="*/ 412 h 1414"/>
                            <a:gd name="T40" fmla="*/ 2266 w 2274"/>
                            <a:gd name="T41" fmla="*/ 455 h 1414"/>
                            <a:gd name="T42" fmla="*/ 2271 w 2274"/>
                            <a:gd name="T43" fmla="*/ 498 h 1414"/>
                            <a:gd name="T44" fmla="*/ 2273 w 2274"/>
                            <a:gd name="T45" fmla="*/ 543 h 1414"/>
                            <a:gd name="T46" fmla="*/ 2273 w 2274"/>
                            <a:gd name="T47" fmla="*/ 1414 h 1414"/>
                            <a:gd name="T48" fmla="*/ 0 w 2274"/>
                            <a:gd name="T49" fmla="*/ 1414 h 1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74" h="1414">
                              <a:moveTo>
                                <a:pt x="0" y="1414"/>
                              </a:moveTo>
                              <a:lnTo>
                                <a:pt x="0" y="0"/>
                              </a:lnTo>
                              <a:lnTo>
                                <a:pt x="1730" y="0"/>
                              </a:lnTo>
                              <a:lnTo>
                                <a:pt x="1775" y="1"/>
                              </a:lnTo>
                              <a:lnTo>
                                <a:pt x="1818" y="7"/>
                              </a:lnTo>
                              <a:lnTo>
                                <a:pt x="1861" y="15"/>
                              </a:lnTo>
                              <a:lnTo>
                                <a:pt x="1902" y="27"/>
                              </a:lnTo>
                              <a:lnTo>
                                <a:pt x="1941" y="42"/>
                              </a:lnTo>
                              <a:lnTo>
                                <a:pt x="1980" y="60"/>
                              </a:lnTo>
                              <a:lnTo>
                                <a:pt x="2016" y="81"/>
                              </a:lnTo>
                              <a:lnTo>
                                <a:pt x="2051" y="104"/>
                              </a:lnTo>
                              <a:lnTo>
                                <a:pt x="2084" y="130"/>
                              </a:lnTo>
                              <a:lnTo>
                                <a:pt x="2114" y="159"/>
                              </a:lnTo>
                              <a:lnTo>
                                <a:pt x="2142" y="189"/>
                              </a:lnTo>
                              <a:lnTo>
                                <a:pt x="2168" y="222"/>
                              </a:lnTo>
                              <a:lnTo>
                                <a:pt x="2192" y="257"/>
                              </a:lnTo>
                              <a:lnTo>
                                <a:pt x="2213" y="293"/>
                              </a:lnTo>
                              <a:lnTo>
                                <a:pt x="2231" y="331"/>
                              </a:lnTo>
                              <a:lnTo>
                                <a:pt x="2246" y="371"/>
                              </a:lnTo>
                              <a:lnTo>
                                <a:pt x="2257" y="412"/>
                              </a:lnTo>
                              <a:lnTo>
                                <a:pt x="2266" y="455"/>
                              </a:lnTo>
                              <a:lnTo>
                                <a:pt x="2271" y="498"/>
                              </a:lnTo>
                              <a:lnTo>
                                <a:pt x="2273" y="543"/>
                              </a:lnTo>
                              <a:lnTo>
                                <a:pt x="2273" y="1414"/>
                              </a:lnTo>
                              <a:lnTo>
                                <a:pt x="0" y="1414"/>
                              </a:lnTo>
                              <a:close/>
                            </a:path>
                          </a:pathLst>
                        </a:custGeom>
                        <a:noFill/>
                        <a:ln w="380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067912" id="Freeform 1643" o:spid="_x0000_s1026" style="position:absolute;margin-left:433.05pt;margin-top:219.5pt;width:113.7pt;height:70.7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74,1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" o:allowincell="f" path="m,1414l,,1730,r45,1l1818,7r43,8l1902,27r39,15l1980,60r36,21l2051,104r33,26l2114,159r28,30l2168,222r24,35l2213,293r18,38l2246,371r11,41l2266,455r5,43l2273,543r,871l,1414xe" filled="f" strokecolor="#231f20" strokeweight=".10575mm">
                <v:path arrowok="t" o:connecttype="custom" o:connectlocs="0,897890;0,0;1098550,0;1127125,635;1154430,4445;1181735,9525;1207770,17145;1232535,26670;1257300,38100;1280160,51435;1302385,66040;1323340,82550;1342390,100965;1360170,120015;1376680,140970;1391920,163195;1405255,186055;1416685,210185;1426210,235585;1433195,261620;1438910,288925;1442085,316230;1443355,344805;1443355,897890;0,897890" o:connectangles="0,0,0,0,0,0,0,0,0,0,0,0,0,0,0,0,0,0,0,0,0,0,0,0,0"/>
                <w10:wrap anchorx="page" anchory="page"/>
              </v:shape>
            </w:pict>
          </mc:Fallback>
        </mc:AlternateContent>
      </w:r>
      <w:r w:rsidRPr="005A32AF">
        <w:rPr>
          <w:color w:val="231F20"/>
          <w:w w:val="90"/>
        </w:rPr>
        <w:t>Standa</w:t>
      </w:r>
      <w:r w:rsidRPr="005A32AF">
        <w:rPr>
          <w:color w:val="231F20"/>
          <w:spacing w:val="-4"/>
          <w:w w:val="90"/>
        </w:rPr>
        <w:t>r</w:t>
      </w:r>
      <w:r w:rsidRPr="005A32AF">
        <w:rPr>
          <w:color w:val="231F20"/>
          <w:w w:val="90"/>
        </w:rPr>
        <w:t>d</w:t>
      </w:r>
      <w:r w:rsidRPr="005A32AF">
        <w:rPr>
          <w:color w:val="231F20"/>
          <w:spacing w:val="-9"/>
          <w:w w:val="90"/>
        </w:rPr>
        <w:t xml:space="preserve"> </w:t>
      </w:r>
      <w:r w:rsidRPr="005A32AF">
        <w:rPr>
          <w:color w:val="231F20"/>
          <w:w w:val="90"/>
        </w:rPr>
        <w:t>P</w:t>
      </w:r>
      <w:r w:rsidRPr="005A32AF">
        <w:rPr>
          <w:color w:val="231F20"/>
          <w:spacing w:val="-2"/>
          <w:w w:val="90"/>
        </w:rPr>
        <w:t>r</w:t>
      </w:r>
      <w:r w:rsidRPr="005A32AF">
        <w:rPr>
          <w:color w:val="231F20"/>
          <w:w w:val="90"/>
        </w:rPr>
        <w:t>otocol</w:t>
      </w:r>
      <w:r w:rsidRPr="005A32AF">
        <w:rPr>
          <w:color w:val="231F20"/>
          <w:spacing w:val="22"/>
          <w:w w:val="90"/>
        </w:rPr>
        <w:t xml:space="preserve"> </w:t>
      </w:r>
      <w:r w:rsidRPr="005A32AF">
        <w:rPr>
          <w:color w:val="231F20"/>
          <w:spacing w:val="-3"/>
        </w:rPr>
        <w:t>f</w:t>
      </w:r>
      <w:r w:rsidRPr="005A32AF">
        <w:rPr>
          <w:color w:val="231F20"/>
        </w:rPr>
        <w:t>or</w:t>
      </w:r>
      <w:r w:rsidRPr="005A32AF">
        <w:rPr>
          <w:color w:val="231F20"/>
          <w:spacing w:val="-10"/>
        </w:rPr>
        <w:t xml:space="preserve"> </w:t>
      </w:r>
      <w:r w:rsidRPr="005A32AF">
        <w:rPr>
          <w:color w:val="231F20"/>
          <w:w w:val="85"/>
        </w:rPr>
        <w:t>use</w:t>
      </w:r>
      <w:r w:rsidRPr="005A32AF">
        <w:rPr>
          <w:color w:val="231F20"/>
          <w:spacing w:val="2"/>
          <w:w w:val="85"/>
        </w:rPr>
        <w:t xml:space="preserve"> </w:t>
      </w:r>
      <w:r w:rsidRPr="005A32AF">
        <w:rPr>
          <w:color w:val="231F20"/>
        </w:rPr>
        <w:t>in</w:t>
      </w:r>
      <w:r w:rsidRPr="005A32AF">
        <w:rPr>
          <w:color w:val="231F20"/>
          <w:spacing w:val="-14"/>
        </w:rPr>
        <w:t xml:space="preserve"> </w:t>
      </w:r>
      <w:r w:rsidRPr="005A32AF">
        <w:rPr>
          <w:color w:val="231F20"/>
          <w:w w:val="90"/>
        </w:rPr>
        <w:t>p</w:t>
      </w:r>
      <w:r w:rsidRPr="005A32AF">
        <w:rPr>
          <w:color w:val="231F20"/>
          <w:spacing w:val="-2"/>
          <w:w w:val="90"/>
        </w:rPr>
        <w:t>r</w:t>
      </w:r>
      <w:r w:rsidRPr="005A32AF">
        <w:rPr>
          <w:color w:val="231F20"/>
          <w:w w:val="90"/>
        </w:rPr>
        <w:t>ojects</w:t>
      </w:r>
      <w:r w:rsidRPr="005A32AF">
        <w:rPr>
          <w:color w:val="231F20"/>
          <w:spacing w:val="20"/>
          <w:w w:val="90"/>
        </w:rPr>
        <w:t xml:space="preserve"> </w:t>
      </w:r>
      <w:r w:rsidRPr="005A32AF">
        <w:rPr>
          <w:color w:val="231F20"/>
          <w:w w:val="90"/>
        </w:rPr>
        <w:t xml:space="preserve">using </w:t>
      </w:r>
      <w:r w:rsidRPr="005A32AF">
        <w:rPr>
          <w:color w:val="231F20"/>
          <w:w w:val="92"/>
        </w:rPr>
        <w:t>Building</w:t>
      </w:r>
      <w:r w:rsidRPr="005A32AF">
        <w:rPr>
          <w:color w:val="231F20"/>
          <w:spacing w:val="-3"/>
          <w:w w:val="92"/>
        </w:rPr>
        <w:t xml:space="preserve"> </w:t>
      </w:r>
      <w:r w:rsidRPr="005A32AF">
        <w:rPr>
          <w:color w:val="231F20"/>
          <w:w w:val="92"/>
        </w:rPr>
        <w:t>In</w:t>
      </w:r>
      <w:r w:rsidRPr="005A32AF">
        <w:rPr>
          <w:color w:val="231F20"/>
          <w:spacing w:val="-3"/>
          <w:w w:val="92"/>
        </w:rPr>
        <w:t>f</w:t>
      </w:r>
      <w:r w:rsidRPr="005A32AF">
        <w:rPr>
          <w:color w:val="231F20"/>
          <w:w w:val="92"/>
        </w:rPr>
        <w:t>ormation</w:t>
      </w:r>
      <w:r w:rsidRPr="005A32AF">
        <w:rPr>
          <w:color w:val="231F20"/>
          <w:spacing w:val="48"/>
          <w:w w:val="92"/>
        </w:rPr>
        <w:t xml:space="preserve"> </w:t>
      </w:r>
      <w:r w:rsidRPr="005A32AF">
        <w:rPr>
          <w:color w:val="231F20"/>
          <w:w w:val="92"/>
        </w:rPr>
        <w:t>Models</w:t>
      </w:r>
    </w:p>
    <w:p w:rsidR="007D0752" w:rsidRDefault="007D0752" w:rsidP="007D0752">
      <w:pPr>
        <w:spacing w:line="200" w:lineRule="exact"/>
        <w:rPr>
          <w:rFonts w:ascii="Arial" w:hAnsi="Arial" w:cs="Arial"/>
          <w:color w:val="000000"/>
          <w:sz w:val="20"/>
          <w:szCs w:val="20"/>
        </w:rPr>
      </w:pPr>
    </w:p>
    <w:p w:rsidR="007D0752" w:rsidRDefault="007D0752" w:rsidP="007D0752">
      <w:pPr>
        <w:spacing w:line="200" w:lineRule="exact"/>
        <w:rPr>
          <w:rFonts w:ascii="Arial" w:hAnsi="Arial" w:cs="Arial"/>
          <w:color w:val="000000"/>
          <w:sz w:val="20"/>
          <w:szCs w:val="20"/>
        </w:rPr>
      </w:pPr>
    </w:p>
    <w:p w:rsidR="007D0752" w:rsidRPr="005A32AF" w:rsidRDefault="007D0752" w:rsidP="007D0752">
      <w:pPr>
        <w:spacing w:line="200" w:lineRule="exact"/>
        <w:rPr>
          <w:rFonts w:ascii="Arial" w:hAnsi="Arial" w:cs="Arial"/>
          <w:color w:val="000000"/>
          <w:sz w:val="20"/>
          <w:szCs w:val="20"/>
        </w:rPr>
      </w:pPr>
    </w:p>
    <w:p w:rsidR="007D0752" w:rsidRPr="005A32AF" w:rsidRDefault="007D0752" w:rsidP="007D0752">
      <w:pPr>
        <w:spacing w:before="10" w:line="260" w:lineRule="exact"/>
        <w:rPr>
          <w:rFonts w:ascii="Arial" w:hAnsi="Arial" w:cs="Arial"/>
          <w:color w:val="000000"/>
          <w:sz w:val="26"/>
          <w:szCs w:val="26"/>
        </w:rPr>
      </w:pPr>
    </w:p>
    <w:p w:rsidR="007D0752" w:rsidRPr="004E2290" w:rsidRDefault="007D0752" w:rsidP="002D2144">
      <w:pPr>
        <w:spacing w:line="325" w:lineRule="auto"/>
        <w:ind w:left="1985" w:right="2222"/>
        <w:jc w:val="both"/>
        <w:rPr>
          <w:rFonts w:ascii="Arial" w:hAnsi="Arial" w:cs="Arial"/>
          <w:color w:val="000000"/>
          <w:sz w:val="16"/>
          <w:szCs w:val="16"/>
        </w:rPr>
      </w:pPr>
      <w:r w:rsidRPr="005A32AF">
        <w:rPr>
          <w:rFonts w:ascii="Arial" w:hAnsi="Arial" w:cs="Arial"/>
          <w:b/>
          <w:bCs/>
          <w:color w:val="231F20"/>
          <w:spacing w:val="-8"/>
          <w:w w:val="77"/>
          <w:sz w:val="16"/>
          <w:szCs w:val="16"/>
        </w:rPr>
        <w:t>F</w:t>
      </w:r>
      <w:r w:rsidRPr="005A32AF">
        <w:rPr>
          <w:rFonts w:ascii="Arial" w:hAnsi="Arial" w:cs="Arial"/>
          <w:b/>
          <w:bCs/>
          <w:color w:val="231F20"/>
          <w:spacing w:val="-2"/>
          <w:w w:val="99"/>
          <w:sz w:val="16"/>
          <w:szCs w:val="16"/>
        </w:rPr>
        <w:t>u</w:t>
      </w:r>
      <w:r w:rsidRPr="005A32AF">
        <w:rPr>
          <w:rFonts w:ascii="Arial" w:hAnsi="Arial" w:cs="Arial"/>
          <w:b/>
          <w:bCs/>
          <w:color w:val="231F20"/>
          <w:spacing w:val="-2"/>
          <w:w w:val="107"/>
          <w:sz w:val="16"/>
          <w:szCs w:val="16"/>
        </w:rPr>
        <w:t>l</w:t>
      </w:r>
      <w:r w:rsidRPr="005A32AF">
        <w:rPr>
          <w:rFonts w:ascii="Arial" w:hAnsi="Arial" w:cs="Arial"/>
          <w:b/>
          <w:bCs/>
          <w:color w:val="231F20"/>
          <w:w w:val="107"/>
          <w:sz w:val="16"/>
          <w:szCs w:val="16"/>
        </w:rPr>
        <w:t>l</w:t>
      </w:r>
      <w:r w:rsidRPr="005A32AF">
        <w:rPr>
          <w:rFonts w:ascii="Arial" w:hAnsi="Arial" w:cs="Arial"/>
          <w:b/>
          <w:bCs/>
          <w:color w:val="231F20"/>
          <w:spacing w:val="-12"/>
          <w:sz w:val="16"/>
          <w:szCs w:val="16"/>
        </w:rPr>
        <w:t xml:space="preserve"> </w:t>
      </w:r>
      <w:r w:rsidRPr="005A32AF">
        <w:rPr>
          <w:rFonts w:ascii="Arial" w:hAnsi="Arial" w:cs="Arial"/>
          <w:b/>
          <w:bCs/>
          <w:color w:val="231F20"/>
          <w:spacing w:val="-2"/>
          <w:sz w:val="16"/>
          <w:szCs w:val="16"/>
        </w:rPr>
        <w:t>membe</w:t>
      </w:r>
      <w:r w:rsidRPr="005A32AF">
        <w:rPr>
          <w:rFonts w:ascii="Arial" w:hAnsi="Arial" w:cs="Arial"/>
          <w:b/>
          <w:bCs/>
          <w:color w:val="231F20"/>
          <w:spacing w:val="-5"/>
          <w:sz w:val="16"/>
          <w:szCs w:val="16"/>
        </w:rPr>
        <w:t>r</w:t>
      </w:r>
      <w:r w:rsidRPr="005A32AF">
        <w:rPr>
          <w:rFonts w:ascii="Arial" w:hAnsi="Arial" w:cs="Arial"/>
          <w:b/>
          <w:bCs/>
          <w:color w:val="231F20"/>
          <w:sz w:val="16"/>
          <w:szCs w:val="16"/>
        </w:rPr>
        <w:t>s</w:t>
      </w:r>
      <w:r w:rsidRPr="005A32AF">
        <w:rPr>
          <w:rFonts w:ascii="Arial" w:hAnsi="Arial" w:cs="Arial"/>
          <w:b/>
          <w:bCs/>
          <w:color w:val="231F20"/>
          <w:spacing w:val="17"/>
          <w:sz w:val="16"/>
          <w:szCs w:val="16"/>
        </w:rPr>
        <w:t xml:space="preserve"> </w:t>
      </w:r>
      <w:r w:rsidRPr="005A32AF">
        <w:rPr>
          <w:rFonts w:ascii="Arial" w:hAnsi="Arial" w:cs="Arial"/>
          <w:b/>
          <w:bCs/>
          <w:color w:val="231F20"/>
          <w:spacing w:val="-2"/>
          <w:sz w:val="16"/>
          <w:szCs w:val="16"/>
        </w:rPr>
        <w:t>o</w:t>
      </w:r>
      <w:r w:rsidRPr="005A32AF">
        <w:rPr>
          <w:rFonts w:ascii="Arial" w:hAnsi="Arial" w:cs="Arial"/>
          <w:b/>
          <w:bCs/>
          <w:color w:val="231F20"/>
          <w:sz w:val="16"/>
          <w:szCs w:val="16"/>
        </w:rPr>
        <w:t>f</w:t>
      </w:r>
      <w:r w:rsidRPr="005A32AF">
        <w:rPr>
          <w:rFonts w:ascii="Arial" w:hAnsi="Arial" w:cs="Arial"/>
          <w:b/>
          <w:bCs/>
          <w:color w:val="231F20"/>
          <w:spacing w:val="5"/>
          <w:sz w:val="16"/>
          <w:szCs w:val="16"/>
        </w:rPr>
        <w:t xml:space="preserve"> </w:t>
      </w:r>
      <w:r w:rsidRPr="005A32AF">
        <w:rPr>
          <w:rFonts w:ascii="Arial" w:hAnsi="Arial" w:cs="Arial"/>
          <w:b/>
          <w:bCs/>
          <w:color w:val="231F20"/>
          <w:spacing w:val="-2"/>
          <w:sz w:val="16"/>
          <w:szCs w:val="16"/>
        </w:rPr>
        <w:t>th</w:t>
      </w:r>
      <w:r w:rsidRPr="005A32AF">
        <w:rPr>
          <w:rFonts w:ascii="Arial" w:hAnsi="Arial" w:cs="Arial"/>
          <w:b/>
          <w:bCs/>
          <w:color w:val="231F20"/>
          <w:sz w:val="16"/>
          <w:szCs w:val="16"/>
        </w:rPr>
        <w:t>e</w:t>
      </w:r>
      <w:r w:rsidRPr="005A32AF">
        <w:rPr>
          <w:rFonts w:ascii="Arial" w:hAnsi="Arial" w:cs="Arial"/>
          <w:b/>
          <w:bCs/>
          <w:color w:val="231F20"/>
          <w:spacing w:val="12"/>
          <w:sz w:val="16"/>
          <w:szCs w:val="16"/>
        </w:rPr>
        <w:t xml:space="preserve"> </w:t>
      </w:r>
      <w:r w:rsidRPr="005A32AF">
        <w:rPr>
          <w:rFonts w:ascii="Arial" w:hAnsi="Arial" w:cs="Arial"/>
          <w:b/>
          <w:bCs/>
          <w:color w:val="231F20"/>
          <w:spacing w:val="-6"/>
          <w:sz w:val="16"/>
          <w:szCs w:val="16"/>
        </w:rPr>
        <w:t>C</w:t>
      </w:r>
      <w:r w:rsidRPr="005A32AF">
        <w:rPr>
          <w:rFonts w:ascii="Arial" w:hAnsi="Arial" w:cs="Arial"/>
          <w:b/>
          <w:bCs/>
          <w:color w:val="231F20"/>
          <w:spacing w:val="-2"/>
          <w:sz w:val="16"/>
          <w:szCs w:val="16"/>
        </w:rPr>
        <w:t>onst</w:t>
      </w:r>
      <w:r w:rsidRPr="005A32AF">
        <w:rPr>
          <w:rFonts w:ascii="Arial" w:hAnsi="Arial" w:cs="Arial"/>
          <w:b/>
          <w:bCs/>
          <w:color w:val="231F20"/>
          <w:spacing w:val="-3"/>
          <w:sz w:val="16"/>
          <w:szCs w:val="16"/>
        </w:rPr>
        <w:t>r</w:t>
      </w:r>
      <w:r w:rsidRPr="005A32AF">
        <w:rPr>
          <w:rFonts w:ascii="Arial" w:hAnsi="Arial" w:cs="Arial"/>
          <w:b/>
          <w:bCs/>
          <w:color w:val="231F20"/>
          <w:spacing w:val="-2"/>
          <w:sz w:val="16"/>
          <w:szCs w:val="16"/>
        </w:rPr>
        <w:t>uctio</w:t>
      </w:r>
      <w:r w:rsidRPr="005A32AF">
        <w:rPr>
          <w:rFonts w:ascii="Arial" w:hAnsi="Arial" w:cs="Arial"/>
          <w:b/>
          <w:bCs/>
          <w:color w:val="231F20"/>
          <w:sz w:val="16"/>
          <w:szCs w:val="16"/>
        </w:rPr>
        <w:t>n</w:t>
      </w:r>
      <w:r w:rsidRPr="005A32AF">
        <w:rPr>
          <w:rFonts w:ascii="Arial" w:hAnsi="Arial" w:cs="Arial"/>
          <w:b/>
          <w:bCs/>
          <w:color w:val="231F20"/>
          <w:spacing w:val="22"/>
          <w:sz w:val="16"/>
          <w:szCs w:val="16"/>
        </w:rPr>
        <w:t xml:space="preserve"> </w:t>
      </w:r>
      <w:r w:rsidRPr="005A32AF">
        <w:rPr>
          <w:rFonts w:ascii="Arial" w:hAnsi="Arial" w:cs="Arial"/>
          <w:b/>
          <w:bCs/>
          <w:color w:val="231F20"/>
          <w:spacing w:val="-2"/>
          <w:w w:val="67"/>
          <w:sz w:val="16"/>
          <w:szCs w:val="16"/>
        </w:rPr>
        <w:t>I</w:t>
      </w:r>
      <w:r w:rsidRPr="005A32AF">
        <w:rPr>
          <w:rFonts w:ascii="Arial" w:hAnsi="Arial" w:cs="Arial"/>
          <w:b/>
          <w:bCs/>
          <w:color w:val="231F20"/>
          <w:spacing w:val="-2"/>
          <w:sz w:val="16"/>
          <w:szCs w:val="16"/>
        </w:rPr>
        <w:t>n</w:t>
      </w:r>
      <w:r w:rsidRPr="005A32AF">
        <w:rPr>
          <w:rFonts w:ascii="Arial" w:hAnsi="Arial" w:cs="Arial"/>
          <w:b/>
          <w:bCs/>
          <w:color w:val="231F20"/>
          <w:spacing w:val="-2"/>
          <w:w w:val="98"/>
          <w:sz w:val="16"/>
          <w:szCs w:val="16"/>
        </w:rPr>
        <w:t>d</w:t>
      </w:r>
      <w:r w:rsidRPr="005A32AF">
        <w:rPr>
          <w:rFonts w:ascii="Arial" w:hAnsi="Arial" w:cs="Arial"/>
          <w:b/>
          <w:bCs/>
          <w:color w:val="231F20"/>
          <w:spacing w:val="-2"/>
          <w:w w:val="99"/>
          <w:sz w:val="16"/>
          <w:szCs w:val="16"/>
        </w:rPr>
        <w:t>u</w:t>
      </w:r>
      <w:r w:rsidRPr="005A32AF">
        <w:rPr>
          <w:rFonts w:ascii="Arial" w:hAnsi="Arial" w:cs="Arial"/>
          <w:b/>
          <w:bCs/>
          <w:color w:val="231F20"/>
          <w:spacing w:val="-2"/>
          <w:w w:val="115"/>
          <w:sz w:val="16"/>
          <w:szCs w:val="16"/>
        </w:rPr>
        <w:t>s</w:t>
      </w:r>
      <w:r w:rsidRPr="005A32AF">
        <w:rPr>
          <w:rFonts w:ascii="Arial" w:hAnsi="Arial" w:cs="Arial"/>
          <w:b/>
          <w:bCs/>
          <w:color w:val="231F20"/>
          <w:spacing w:val="-2"/>
          <w:w w:val="124"/>
          <w:sz w:val="16"/>
          <w:szCs w:val="16"/>
        </w:rPr>
        <w:t>t</w:t>
      </w:r>
      <w:r w:rsidRPr="005A32AF">
        <w:rPr>
          <w:rFonts w:ascii="Arial" w:hAnsi="Arial" w:cs="Arial"/>
          <w:b/>
          <w:bCs/>
          <w:color w:val="231F20"/>
          <w:spacing w:val="-1"/>
          <w:w w:val="89"/>
          <w:sz w:val="16"/>
          <w:szCs w:val="16"/>
        </w:rPr>
        <w:t>r</w:t>
      </w:r>
      <w:r w:rsidRPr="005A32AF">
        <w:rPr>
          <w:rFonts w:ascii="Arial" w:hAnsi="Arial" w:cs="Arial"/>
          <w:b/>
          <w:bCs/>
          <w:color w:val="231F20"/>
          <w:w w:val="110"/>
          <w:sz w:val="16"/>
          <w:szCs w:val="16"/>
        </w:rPr>
        <w:t>y</w:t>
      </w:r>
      <w:r w:rsidRPr="005A32AF">
        <w:rPr>
          <w:rFonts w:ascii="Arial" w:hAnsi="Arial" w:cs="Arial"/>
          <w:b/>
          <w:bCs/>
          <w:color w:val="231F20"/>
          <w:spacing w:val="-12"/>
          <w:sz w:val="16"/>
          <w:szCs w:val="16"/>
        </w:rPr>
        <w:t xml:space="preserve"> </w:t>
      </w:r>
      <w:r w:rsidRPr="005A32AF">
        <w:rPr>
          <w:rFonts w:ascii="Arial" w:hAnsi="Arial" w:cs="Arial"/>
          <w:b/>
          <w:bCs/>
          <w:color w:val="231F20"/>
          <w:spacing w:val="-6"/>
          <w:sz w:val="16"/>
          <w:szCs w:val="16"/>
        </w:rPr>
        <w:t>C</w:t>
      </w:r>
      <w:r w:rsidRPr="005A32AF">
        <w:rPr>
          <w:rFonts w:ascii="Arial" w:hAnsi="Arial" w:cs="Arial"/>
          <w:b/>
          <w:bCs/>
          <w:color w:val="231F20"/>
          <w:spacing w:val="-2"/>
          <w:sz w:val="16"/>
          <w:szCs w:val="16"/>
        </w:rPr>
        <w:t>ounci</w:t>
      </w:r>
      <w:r w:rsidRPr="005A32AF">
        <w:rPr>
          <w:rFonts w:ascii="Arial" w:hAnsi="Arial" w:cs="Arial"/>
          <w:b/>
          <w:bCs/>
          <w:color w:val="231F20"/>
          <w:sz w:val="16"/>
          <w:szCs w:val="16"/>
        </w:rPr>
        <w:t>l</w:t>
      </w:r>
      <w:r w:rsidRPr="005A32AF">
        <w:rPr>
          <w:rFonts w:ascii="Arial" w:hAnsi="Arial" w:cs="Arial"/>
          <w:b/>
          <w:bCs/>
          <w:color w:val="231F20"/>
          <w:spacing w:val="-11"/>
          <w:sz w:val="16"/>
          <w:szCs w:val="16"/>
        </w:rPr>
        <w:t xml:space="preserve"> </w:t>
      </w:r>
      <w:r w:rsidRPr="005A32AF">
        <w:rPr>
          <w:rFonts w:ascii="Arial" w:hAnsi="Arial" w:cs="Arial"/>
          <w:color w:val="231F20"/>
          <w:w w:val="87"/>
          <w:sz w:val="16"/>
          <w:szCs w:val="16"/>
        </w:rPr>
        <w:t>•</w:t>
      </w:r>
      <w:r w:rsidRPr="005A32AF">
        <w:rPr>
          <w:rFonts w:ascii="Arial" w:hAnsi="Arial" w:cs="Arial"/>
          <w:color w:val="231F20"/>
          <w:spacing w:val="-25"/>
          <w:sz w:val="16"/>
          <w:szCs w:val="16"/>
        </w:rPr>
        <w:t xml:space="preserve"> </w:t>
      </w:r>
      <w:r w:rsidRPr="005A32AF">
        <w:rPr>
          <w:rFonts w:ascii="Arial" w:hAnsi="Arial" w:cs="Arial"/>
          <w:color w:val="231F20"/>
          <w:spacing w:val="-2"/>
          <w:w w:val="89"/>
          <w:sz w:val="16"/>
          <w:szCs w:val="16"/>
        </w:rPr>
        <w:t>A</w:t>
      </w:r>
      <w:r w:rsidRPr="005A32AF">
        <w:rPr>
          <w:rFonts w:ascii="Arial" w:hAnsi="Arial" w:cs="Arial"/>
          <w:color w:val="231F20"/>
          <w:spacing w:val="-2"/>
          <w:w w:val="77"/>
          <w:sz w:val="16"/>
          <w:szCs w:val="16"/>
        </w:rPr>
        <w:t>ss</w:t>
      </w:r>
      <w:r w:rsidRPr="005A32AF">
        <w:rPr>
          <w:rFonts w:ascii="Arial" w:hAnsi="Arial" w:cs="Arial"/>
          <w:color w:val="231F20"/>
          <w:spacing w:val="-2"/>
          <w:w w:val="93"/>
          <w:sz w:val="16"/>
          <w:szCs w:val="16"/>
        </w:rPr>
        <w:t>o</w:t>
      </w:r>
      <w:r w:rsidRPr="005A32AF">
        <w:rPr>
          <w:rFonts w:ascii="Arial" w:hAnsi="Arial" w:cs="Arial"/>
          <w:color w:val="231F20"/>
          <w:spacing w:val="-2"/>
          <w:w w:val="85"/>
          <w:sz w:val="16"/>
          <w:szCs w:val="16"/>
        </w:rPr>
        <w:t>c</w:t>
      </w:r>
      <w:r w:rsidRPr="005A32AF">
        <w:rPr>
          <w:rFonts w:ascii="Arial" w:hAnsi="Arial" w:cs="Arial"/>
          <w:color w:val="231F20"/>
          <w:spacing w:val="-2"/>
          <w:w w:val="108"/>
          <w:sz w:val="16"/>
          <w:szCs w:val="16"/>
        </w:rPr>
        <w:t>i</w:t>
      </w:r>
      <w:r w:rsidRPr="005A32AF">
        <w:rPr>
          <w:rFonts w:ascii="Arial" w:hAnsi="Arial" w:cs="Arial"/>
          <w:color w:val="231F20"/>
          <w:spacing w:val="-2"/>
          <w:w w:val="84"/>
          <w:sz w:val="16"/>
          <w:szCs w:val="16"/>
        </w:rPr>
        <w:t>a</w:t>
      </w:r>
      <w:r w:rsidRPr="005A32AF">
        <w:rPr>
          <w:rFonts w:ascii="Arial" w:hAnsi="Arial" w:cs="Arial"/>
          <w:color w:val="231F20"/>
          <w:spacing w:val="-2"/>
          <w:w w:val="128"/>
          <w:sz w:val="16"/>
          <w:szCs w:val="16"/>
        </w:rPr>
        <w:t>t</w:t>
      </w:r>
      <w:r w:rsidRPr="005A32AF">
        <w:rPr>
          <w:rFonts w:ascii="Arial" w:hAnsi="Arial" w:cs="Arial"/>
          <w:color w:val="231F20"/>
          <w:spacing w:val="-2"/>
          <w:w w:val="108"/>
          <w:sz w:val="16"/>
          <w:szCs w:val="16"/>
        </w:rPr>
        <w:t>i</w:t>
      </w:r>
      <w:r w:rsidRPr="005A32AF">
        <w:rPr>
          <w:rFonts w:ascii="Arial" w:hAnsi="Arial" w:cs="Arial"/>
          <w:color w:val="231F20"/>
          <w:spacing w:val="-2"/>
          <w:w w:val="93"/>
          <w:sz w:val="16"/>
          <w:szCs w:val="16"/>
        </w:rPr>
        <w:t>o</w:t>
      </w:r>
      <w:r w:rsidRPr="005A32AF">
        <w:rPr>
          <w:rFonts w:ascii="Arial" w:hAnsi="Arial" w:cs="Arial"/>
          <w:color w:val="231F20"/>
          <w:w w:val="92"/>
          <w:sz w:val="16"/>
          <w:szCs w:val="16"/>
        </w:rPr>
        <w:t xml:space="preserve">n </w:t>
      </w:r>
      <w:r w:rsidRPr="005A32AF">
        <w:rPr>
          <w:rFonts w:ascii="Arial" w:hAnsi="Arial" w:cs="Arial"/>
          <w:color w:val="231F20"/>
          <w:spacing w:val="-2"/>
          <w:sz w:val="16"/>
          <w:szCs w:val="16"/>
        </w:rPr>
        <w:t>o</w:t>
      </w:r>
      <w:r w:rsidRPr="005A32AF">
        <w:rPr>
          <w:rFonts w:ascii="Arial" w:hAnsi="Arial" w:cs="Arial"/>
          <w:color w:val="231F20"/>
          <w:sz w:val="16"/>
          <w:szCs w:val="16"/>
        </w:rPr>
        <w:t>f</w:t>
      </w:r>
      <w:r w:rsidRPr="005A32AF">
        <w:rPr>
          <w:rFonts w:ascii="Arial" w:hAnsi="Arial" w:cs="Arial"/>
          <w:color w:val="231F20"/>
          <w:spacing w:val="18"/>
          <w:sz w:val="16"/>
          <w:szCs w:val="16"/>
        </w:rPr>
        <w:t xml:space="preserve"> </w:t>
      </w:r>
      <w:r w:rsidRPr="005A32AF">
        <w:rPr>
          <w:rFonts w:ascii="Arial" w:hAnsi="Arial" w:cs="Arial"/>
          <w:color w:val="231F20"/>
          <w:spacing w:val="-2"/>
          <w:w w:val="91"/>
          <w:sz w:val="16"/>
          <w:szCs w:val="16"/>
        </w:rPr>
        <w:t>Buildin</w:t>
      </w:r>
      <w:r w:rsidRPr="005A32AF">
        <w:rPr>
          <w:rFonts w:ascii="Arial" w:hAnsi="Arial" w:cs="Arial"/>
          <w:color w:val="231F20"/>
          <w:w w:val="91"/>
          <w:sz w:val="16"/>
          <w:szCs w:val="16"/>
        </w:rPr>
        <w:t>g</w:t>
      </w:r>
      <w:r w:rsidRPr="005A32AF">
        <w:rPr>
          <w:rFonts w:ascii="Arial" w:hAnsi="Arial" w:cs="Arial"/>
          <w:color w:val="231F20"/>
          <w:spacing w:val="24"/>
          <w:w w:val="91"/>
          <w:sz w:val="16"/>
          <w:szCs w:val="16"/>
        </w:rPr>
        <w:t xml:space="preserve"> </w:t>
      </w:r>
      <w:r w:rsidRPr="005A32AF">
        <w:rPr>
          <w:rFonts w:ascii="Arial" w:hAnsi="Arial" w:cs="Arial"/>
          <w:color w:val="231F20"/>
          <w:spacing w:val="-2"/>
          <w:w w:val="70"/>
          <w:sz w:val="16"/>
          <w:szCs w:val="16"/>
        </w:rPr>
        <w:t>E</w:t>
      </w:r>
      <w:r w:rsidRPr="005A32AF">
        <w:rPr>
          <w:rFonts w:ascii="Arial" w:hAnsi="Arial" w:cs="Arial"/>
          <w:color w:val="231F20"/>
          <w:spacing w:val="-2"/>
          <w:w w:val="92"/>
          <w:sz w:val="16"/>
          <w:szCs w:val="16"/>
        </w:rPr>
        <w:t>n</w:t>
      </w:r>
      <w:r w:rsidRPr="005A32AF">
        <w:rPr>
          <w:rFonts w:ascii="Arial" w:hAnsi="Arial" w:cs="Arial"/>
          <w:color w:val="231F20"/>
          <w:spacing w:val="-4"/>
          <w:w w:val="86"/>
          <w:sz w:val="16"/>
          <w:szCs w:val="16"/>
        </w:rPr>
        <w:t>g</w:t>
      </w:r>
      <w:r w:rsidRPr="005A32AF">
        <w:rPr>
          <w:rFonts w:ascii="Arial" w:hAnsi="Arial" w:cs="Arial"/>
          <w:color w:val="231F20"/>
          <w:spacing w:val="-2"/>
          <w:w w:val="108"/>
          <w:sz w:val="16"/>
          <w:szCs w:val="16"/>
        </w:rPr>
        <w:t>i</w:t>
      </w:r>
      <w:r w:rsidRPr="005A32AF">
        <w:rPr>
          <w:rFonts w:ascii="Arial" w:hAnsi="Arial" w:cs="Arial"/>
          <w:color w:val="231F20"/>
          <w:spacing w:val="-2"/>
          <w:w w:val="92"/>
          <w:sz w:val="16"/>
          <w:szCs w:val="16"/>
        </w:rPr>
        <w:t>n</w:t>
      </w:r>
      <w:r w:rsidRPr="005A32AF">
        <w:rPr>
          <w:rFonts w:ascii="Arial" w:hAnsi="Arial" w:cs="Arial"/>
          <w:color w:val="231F20"/>
          <w:spacing w:val="-2"/>
          <w:w w:val="85"/>
          <w:sz w:val="16"/>
          <w:szCs w:val="16"/>
        </w:rPr>
        <w:t>ee</w:t>
      </w:r>
      <w:r w:rsidRPr="005A32AF">
        <w:rPr>
          <w:rFonts w:ascii="Arial" w:hAnsi="Arial" w:cs="Arial"/>
          <w:color w:val="231F20"/>
          <w:spacing w:val="-4"/>
          <w:w w:val="99"/>
          <w:sz w:val="16"/>
          <w:szCs w:val="16"/>
        </w:rPr>
        <w:t>r</w:t>
      </w:r>
      <w:r w:rsidRPr="005A32AF">
        <w:rPr>
          <w:rFonts w:ascii="Arial" w:hAnsi="Arial" w:cs="Arial"/>
          <w:color w:val="231F20"/>
          <w:w w:val="77"/>
          <w:sz w:val="16"/>
          <w:szCs w:val="16"/>
        </w:rPr>
        <w:t>s</w:t>
      </w:r>
      <w:r w:rsidRPr="005A32AF">
        <w:rPr>
          <w:rFonts w:ascii="Arial" w:hAnsi="Arial" w:cs="Arial"/>
          <w:color w:val="231F20"/>
          <w:spacing w:val="18"/>
          <w:sz w:val="16"/>
          <w:szCs w:val="16"/>
        </w:rPr>
        <w:t xml:space="preserve"> </w:t>
      </w:r>
      <w:r w:rsidRPr="005A32AF">
        <w:rPr>
          <w:rFonts w:ascii="Arial" w:hAnsi="Arial" w:cs="Arial"/>
          <w:color w:val="231F20"/>
          <w:sz w:val="16"/>
          <w:szCs w:val="16"/>
        </w:rPr>
        <w:t xml:space="preserve">• </w:t>
      </w:r>
      <w:r w:rsidRPr="005A32AF">
        <w:rPr>
          <w:rFonts w:ascii="Arial" w:hAnsi="Arial" w:cs="Arial"/>
          <w:color w:val="231F20"/>
          <w:spacing w:val="-2"/>
          <w:w w:val="89"/>
          <w:sz w:val="16"/>
          <w:szCs w:val="16"/>
        </w:rPr>
        <w:t>A</w:t>
      </w:r>
      <w:r w:rsidRPr="005A32AF">
        <w:rPr>
          <w:rFonts w:ascii="Arial" w:hAnsi="Arial" w:cs="Arial"/>
          <w:color w:val="231F20"/>
          <w:spacing w:val="-2"/>
          <w:w w:val="77"/>
          <w:sz w:val="16"/>
          <w:szCs w:val="16"/>
        </w:rPr>
        <w:t>ss</w:t>
      </w:r>
      <w:r w:rsidRPr="005A32AF">
        <w:rPr>
          <w:rFonts w:ascii="Arial" w:hAnsi="Arial" w:cs="Arial"/>
          <w:color w:val="231F20"/>
          <w:spacing w:val="-2"/>
          <w:w w:val="93"/>
          <w:sz w:val="16"/>
          <w:szCs w:val="16"/>
        </w:rPr>
        <w:t>o</w:t>
      </w:r>
      <w:r w:rsidRPr="005A32AF">
        <w:rPr>
          <w:rFonts w:ascii="Arial" w:hAnsi="Arial" w:cs="Arial"/>
          <w:color w:val="231F20"/>
          <w:spacing w:val="-2"/>
          <w:w w:val="85"/>
          <w:sz w:val="16"/>
          <w:szCs w:val="16"/>
        </w:rPr>
        <w:t>c</w:t>
      </w:r>
      <w:r w:rsidRPr="005A32AF">
        <w:rPr>
          <w:rFonts w:ascii="Arial" w:hAnsi="Arial" w:cs="Arial"/>
          <w:color w:val="231F20"/>
          <w:spacing w:val="-2"/>
          <w:w w:val="108"/>
          <w:sz w:val="16"/>
          <w:szCs w:val="16"/>
        </w:rPr>
        <w:t>i</w:t>
      </w:r>
      <w:r w:rsidRPr="005A32AF">
        <w:rPr>
          <w:rFonts w:ascii="Arial" w:hAnsi="Arial" w:cs="Arial"/>
          <w:color w:val="231F20"/>
          <w:spacing w:val="-2"/>
          <w:w w:val="84"/>
          <w:sz w:val="16"/>
          <w:szCs w:val="16"/>
        </w:rPr>
        <w:t>a</w:t>
      </w:r>
      <w:r w:rsidRPr="005A32AF">
        <w:rPr>
          <w:rFonts w:ascii="Arial" w:hAnsi="Arial" w:cs="Arial"/>
          <w:color w:val="231F20"/>
          <w:spacing w:val="-2"/>
          <w:w w:val="128"/>
          <w:sz w:val="16"/>
          <w:szCs w:val="16"/>
        </w:rPr>
        <w:t>t</w:t>
      </w:r>
      <w:r w:rsidRPr="005A32AF">
        <w:rPr>
          <w:rFonts w:ascii="Arial" w:hAnsi="Arial" w:cs="Arial"/>
          <w:color w:val="231F20"/>
          <w:spacing w:val="-2"/>
          <w:w w:val="108"/>
          <w:sz w:val="16"/>
          <w:szCs w:val="16"/>
        </w:rPr>
        <w:t>i</w:t>
      </w:r>
      <w:r w:rsidRPr="005A32AF">
        <w:rPr>
          <w:rFonts w:ascii="Arial" w:hAnsi="Arial" w:cs="Arial"/>
          <w:color w:val="231F20"/>
          <w:spacing w:val="-2"/>
          <w:w w:val="93"/>
          <w:sz w:val="16"/>
          <w:szCs w:val="16"/>
        </w:rPr>
        <w:t>o</w:t>
      </w:r>
      <w:r w:rsidRPr="005A32AF">
        <w:rPr>
          <w:rFonts w:ascii="Arial" w:hAnsi="Arial" w:cs="Arial"/>
          <w:color w:val="231F20"/>
          <w:w w:val="92"/>
          <w:sz w:val="16"/>
          <w:szCs w:val="16"/>
        </w:rPr>
        <w:t>n</w:t>
      </w:r>
      <w:r w:rsidRPr="005A32AF">
        <w:rPr>
          <w:rFonts w:ascii="Arial" w:hAnsi="Arial" w:cs="Arial"/>
          <w:color w:val="231F20"/>
          <w:spacing w:val="18"/>
          <w:sz w:val="16"/>
          <w:szCs w:val="16"/>
        </w:rPr>
        <w:t xml:space="preserve"> </w:t>
      </w:r>
      <w:r w:rsidRPr="005A32AF">
        <w:rPr>
          <w:rFonts w:ascii="Arial" w:hAnsi="Arial" w:cs="Arial"/>
          <w:color w:val="231F20"/>
          <w:spacing w:val="-2"/>
          <w:sz w:val="16"/>
          <w:szCs w:val="16"/>
        </w:rPr>
        <w:t>o</w:t>
      </w:r>
      <w:r w:rsidRPr="005A32AF">
        <w:rPr>
          <w:rFonts w:ascii="Arial" w:hAnsi="Arial" w:cs="Arial"/>
          <w:color w:val="231F20"/>
          <w:sz w:val="16"/>
          <w:szCs w:val="16"/>
        </w:rPr>
        <w:t>f</w:t>
      </w:r>
      <w:r w:rsidRPr="005A32AF">
        <w:rPr>
          <w:rFonts w:ascii="Arial" w:hAnsi="Arial" w:cs="Arial"/>
          <w:color w:val="231F20"/>
          <w:spacing w:val="18"/>
          <w:sz w:val="16"/>
          <w:szCs w:val="16"/>
        </w:rPr>
        <w:t xml:space="preserve"> </w:t>
      </w:r>
      <w:r w:rsidRPr="005A32AF">
        <w:rPr>
          <w:rFonts w:ascii="Arial" w:hAnsi="Arial" w:cs="Arial"/>
          <w:color w:val="231F20"/>
          <w:spacing w:val="-7"/>
          <w:w w:val="81"/>
          <w:sz w:val="16"/>
          <w:szCs w:val="16"/>
        </w:rPr>
        <w:t>C</w:t>
      </w:r>
      <w:r w:rsidRPr="005A32AF">
        <w:rPr>
          <w:rFonts w:ascii="Arial" w:hAnsi="Arial" w:cs="Arial"/>
          <w:color w:val="231F20"/>
          <w:spacing w:val="-2"/>
          <w:w w:val="93"/>
          <w:sz w:val="16"/>
          <w:szCs w:val="16"/>
        </w:rPr>
        <w:t>o</w:t>
      </w:r>
      <w:r w:rsidRPr="005A32AF">
        <w:rPr>
          <w:rFonts w:ascii="Arial" w:hAnsi="Arial" w:cs="Arial"/>
          <w:color w:val="231F20"/>
          <w:spacing w:val="-2"/>
          <w:w w:val="92"/>
          <w:sz w:val="16"/>
          <w:szCs w:val="16"/>
        </w:rPr>
        <w:t>n</w:t>
      </w:r>
      <w:r w:rsidRPr="005A32AF">
        <w:rPr>
          <w:rFonts w:ascii="Arial" w:hAnsi="Arial" w:cs="Arial"/>
          <w:color w:val="231F20"/>
          <w:spacing w:val="-2"/>
          <w:w w:val="77"/>
          <w:sz w:val="16"/>
          <w:szCs w:val="16"/>
        </w:rPr>
        <w:t>s</w:t>
      </w:r>
      <w:r w:rsidRPr="005A32AF">
        <w:rPr>
          <w:rFonts w:ascii="Arial" w:hAnsi="Arial" w:cs="Arial"/>
          <w:color w:val="231F20"/>
          <w:spacing w:val="-2"/>
          <w:w w:val="92"/>
          <w:sz w:val="16"/>
          <w:szCs w:val="16"/>
        </w:rPr>
        <w:t>u</w:t>
      </w:r>
      <w:r w:rsidRPr="005A32AF">
        <w:rPr>
          <w:rFonts w:ascii="Arial" w:hAnsi="Arial" w:cs="Arial"/>
          <w:color w:val="231F20"/>
          <w:spacing w:val="-2"/>
          <w:w w:val="108"/>
          <w:sz w:val="16"/>
          <w:szCs w:val="16"/>
        </w:rPr>
        <w:t>l</w:t>
      </w:r>
      <w:r w:rsidRPr="005A32AF">
        <w:rPr>
          <w:rFonts w:ascii="Arial" w:hAnsi="Arial" w:cs="Arial"/>
          <w:color w:val="231F20"/>
          <w:spacing w:val="-2"/>
          <w:w w:val="128"/>
          <w:sz w:val="16"/>
          <w:szCs w:val="16"/>
        </w:rPr>
        <w:t>t</w:t>
      </w:r>
      <w:r w:rsidRPr="005A32AF">
        <w:rPr>
          <w:rFonts w:ascii="Arial" w:hAnsi="Arial" w:cs="Arial"/>
          <w:color w:val="231F20"/>
          <w:spacing w:val="-2"/>
          <w:w w:val="84"/>
          <w:sz w:val="16"/>
          <w:szCs w:val="16"/>
        </w:rPr>
        <w:t>a</w:t>
      </w:r>
      <w:r w:rsidRPr="005A32AF">
        <w:rPr>
          <w:rFonts w:ascii="Arial" w:hAnsi="Arial" w:cs="Arial"/>
          <w:color w:val="231F20"/>
          <w:spacing w:val="-2"/>
          <w:w w:val="92"/>
          <w:sz w:val="16"/>
          <w:szCs w:val="16"/>
        </w:rPr>
        <w:t>n</w:t>
      </w:r>
      <w:r w:rsidRPr="005A32AF">
        <w:rPr>
          <w:rFonts w:ascii="Arial" w:hAnsi="Arial" w:cs="Arial"/>
          <w:color w:val="231F20"/>
          <w:w w:val="128"/>
          <w:sz w:val="16"/>
          <w:szCs w:val="16"/>
        </w:rPr>
        <w:t>t</w:t>
      </w:r>
      <w:r w:rsidRPr="005A32AF">
        <w:rPr>
          <w:rFonts w:ascii="Arial" w:hAnsi="Arial" w:cs="Arial"/>
          <w:color w:val="231F20"/>
          <w:spacing w:val="7"/>
          <w:sz w:val="16"/>
          <w:szCs w:val="16"/>
        </w:rPr>
        <w:t xml:space="preserve"> </w:t>
      </w:r>
      <w:r w:rsidRPr="005A32AF">
        <w:rPr>
          <w:rFonts w:ascii="Arial" w:hAnsi="Arial" w:cs="Arial"/>
          <w:color w:val="231F20"/>
          <w:spacing w:val="-2"/>
          <w:w w:val="89"/>
          <w:sz w:val="16"/>
          <w:szCs w:val="16"/>
        </w:rPr>
        <w:t>A</w:t>
      </w:r>
      <w:r w:rsidRPr="005A32AF">
        <w:rPr>
          <w:rFonts w:ascii="Arial" w:hAnsi="Arial" w:cs="Arial"/>
          <w:color w:val="231F20"/>
          <w:spacing w:val="-4"/>
          <w:w w:val="99"/>
          <w:sz w:val="16"/>
          <w:szCs w:val="16"/>
        </w:rPr>
        <w:t>r</w:t>
      </w:r>
      <w:r w:rsidRPr="005A32AF">
        <w:rPr>
          <w:rFonts w:ascii="Arial" w:hAnsi="Arial" w:cs="Arial"/>
          <w:color w:val="231F20"/>
          <w:w w:val="85"/>
          <w:sz w:val="16"/>
          <w:szCs w:val="16"/>
        </w:rPr>
        <w:t>c</w:t>
      </w:r>
      <w:r w:rsidRPr="005A32AF">
        <w:rPr>
          <w:rFonts w:ascii="Arial" w:hAnsi="Arial" w:cs="Arial"/>
          <w:color w:val="231F20"/>
          <w:spacing w:val="-2"/>
          <w:w w:val="92"/>
          <w:sz w:val="16"/>
          <w:szCs w:val="16"/>
        </w:rPr>
        <w:t>h</w:t>
      </w:r>
      <w:r w:rsidRPr="005A32AF">
        <w:rPr>
          <w:rFonts w:ascii="Arial" w:hAnsi="Arial" w:cs="Arial"/>
          <w:color w:val="231F20"/>
          <w:spacing w:val="-2"/>
          <w:w w:val="108"/>
          <w:sz w:val="16"/>
          <w:szCs w:val="16"/>
        </w:rPr>
        <w:t>i</w:t>
      </w:r>
      <w:r w:rsidRPr="005A32AF">
        <w:rPr>
          <w:rFonts w:ascii="Arial" w:hAnsi="Arial" w:cs="Arial"/>
          <w:color w:val="231F20"/>
          <w:spacing w:val="-2"/>
          <w:w w:val="128"/>
          <w:sz w:val="16"/>
          <w:szCs w:val="16"/>
        </w:rPr>
        <w:t>t</w:t>
      </w:r>
      <w:r w:rsidRPr="005A32AF">
        <w:rPr>
          <w:rFonts w:ascii="Arial" w:hAnsi="Arial" w:cs="Arial"/>
          <w:color w:val="231F20"/>
          <w:spacing w:val="-2"/>
          <w:w w:val="85"/>
          <w:sz w:val="16"/>
          <w:szCs w:val="16"/>
        </w:rPr>
        <w:t>ec</w:t>
      </w:r>
      <w:r w:rsidRPr="005A32AF">
        <w:rPr>
          <w:rFonts w:ascii="Arial" w:hAnsi="Arial" w:cs="Arial"/>
          <w:color w:val="231F20"/>
          <w:spacing w:val="-2"/>
          <w:w w:val="128"/>
          <w:sz w:val="16"/>
          <w:szCs w:val="16"/>
        </w:rPr>
        <w:t>t</w:t>
      </w:r>
      <w:r w:rsidRPr="005A32AF">
        <w:rPr>
          <w:rFonts w:ascii="Arial" w:hAnsi="Arial" w:cs="Arial"/>
          <w:color w:val="231F20"/>
          <w:w w:val="77"/>
          <w:sz w:val="16"/>
          <w:szCs w:val="16"/>
        </w:rPr>
        <w:t>s</w:t>
      </w:r>
      <w:r w:rsidRPr="005A32AF">
        <w:rPr>
          <w:rFonts w:ascii="Arial" w:hAnsi="Arial" w:cs="Arial"/>
          <w:color w:val="231F20"/>
          <w:spacing w:val="18"/>
          <w:sz w:val="16"/>
          <w:szCs w:val="16"/>
        </w:rPr>
        <w:t xml:space="preserve"> </w:t>
      </w:r>
      <w:r w:rsidRPr="005A32AF">
        <w:rPr>
          <w:rFonts w:ascii="Arial" w:hAnsi="Arial" w:cs="Arial"/>
          <w:color w:val="231F20"/>
          <w:sz w:val="16"/>
          <w:szCs w:val="16"/>
        </w:rPr>
        <w:t xml:space="preserve">• </w:t>
      </w:r>
      <w:r w:rsidRPr="005A32AF">
        <w:rPr>
          <w:rFonts w:ascii="Arial" w:hAnsi="Arial" w:cs="Arial"/>
          <w:color w:val="231F20"/>
          <w:spacing w:val="-2"/>
          <w:w w:val="89"/>
          <w:sz w:val="16"/>
          <w:szCs w:val="16"/>
        </w:rPr>
        <w:t>A</w:t>
      </w:r>
      <w:r w:rsidRPr="005A32AF">
        <w:rPr>
          <w:rFonts w:ascii="Arial" w:hAnsi="Arial" w:cs="Arial"/>
          <w:color w:val="231F20"/>
          <w:spacing w:val="-2"/>
          <w:w w:val="77"/>
          <w:sz w:val="16"/>
          <w:szCs w:val="16"/>
        </w:rPr>
        <w:t>ss</w:t>
      </w:r>
      <w:r w:rsidRPr="005A32AF">
        <w:rPr>
          <w:rFonts w:ascii="Arial" w:hAnsi="Arial" w:cs="Arial"/>
          <w:color w:val="231F20"/>
          <w:spacing w:val="-2"/>
          <w:w w:val="93"/>
          <w:sz w:val="16"/>
          <w:szCs w:val="16"/>
        </w:rPr>
        <w:t>o</w:t>
      </w:r>
      <w:r w:rsidRPr="005A32AF">
        <w:rPr>
          <w:rFonts w:ascii="Arial" w:hAnsi="Arial" w:cs="Arial"/>
          <w:color w:val="231F20"/>
          <w:spacing w:val="-2"/>
          <w:w w:val="85"/>
          <w:sz w:val="16"/>
          <w:szCs w:val="16"/>
        </w:rPr>
        <w:t>c</w:t>
      </w:r>
      <w:r w:rsidRPr="005A32AF">
        <w:rPr>
          <w:rFonts w:ascii="Arial" w:hAnsi="Arial" w:cs="Arial"/>
          <w:color w:val="231F20"/>
          <w:spacing w:val="-2"/>
          <w:w w:val="108"/>
          <w:sz w:val="16"/>
          <w:szCs w:val="16"/>
        </w:rPr>
        <w:t>i</w:t>
      </w:r>
      <w:r w:rsidRPr="005A32AF">
        <w:rPr>
          <w:rFonts w:ascii="Arial" w:hAnsi="Arial" w:cs="Arial"/>
          <w:color w:val="231F20"/>
          <w:spacing w:val="-2"/>
          <w:w w:val="84"/>
          <w:sz w:val="16"/>
          <w:szCs w:val="16"/>
        </w:rPr>
        <w:t>a</w:t>
      </w:r>
      <w:r w:rsidRPr="005A32AF">
        <w:rPr>
          <w:rFonts w:ascii="Arial" w:hAnsi="Arial" w:cs="Arial"/>
          <w:color w:val="231F20"/>
          <w:spacing w:val="-2"/>
          <w:w w:val="128"/>
          <w:sz w:val="16"/>
          <w:szCs w:val="16"/>
        </w:rPr>
        <w:t>t</w:t>
      </w:r>
      <w:r w:rsidRPr="005A32AF">
        <w:rPr>
          <w:rFonts w:ascii="Arial" w:hAnsi="Arial" w:cs="Arial"/>
          <w:color w:val="231F20"/>
          <w:spacing w:val="-2"/>
          <w:w w:val="108"/>
          <w:sz w:val="16"/>
          <w:szCs w:val="16"/>
        </w:rPr>
        <w:t>i</w:t>
      </w:r>
      <w:r w:rsidRPr="005A32AF">
        <w:rPr>
          <w:rFonts w:ascii="Arial" w:hAnsi="Arial" w:cs="Arial"/>
          <w:color w:val="231F20"/>
          <w:spacing w:val="-2"/>
          <w:w w:val="93"/>
          <w:sz w:val="16"/>
          <w:szCs w:val="16"/>
        </w:rPr>
        <w:t>o</w:t>
      </w:r>
      <w:r w:rsidRPr="005A32AF">
        <w:rPr>
          <w:rFonts w:ascii="Arial" w:hAnsi="Arial" w:cs="Arial"/>
          <w:color w:val="231F20"/>
          <w:w w:val="92"/>
          <w:sz w:val="16"/>
          <w:szCs w:val="16"/>
        </w:rPr>
        <w:t>n</w:t>
      </w:r>
      <w:r w:rsidRPr="005A32AF">
        <w:rPr>
          <w:rFonts w:ascii="Arial" w:hAnsi="Arial" w:cs="Arial"/>
          <w:color w:val="231F20"/>
          <w:sz w:val="16"/>
          <w:szCs w:val="16"/>
        </w:rPr>
        <w:t xml:space="preserve"> </w:t>
      </w:r>
      <w:r w:rsidRPr="005A32AF">
        <w:rPr>
          <w:rFonts w:ascii="Arial" w:hAnsi="Arial" w:cs="Arial"/>
          <w:color w:val="231F20"/>
          <w:spacing w:val="-11"/>
          <w:sz w:val="16"/>
          <w:szCs w:val="16"/>
        </w:rPr>
        <w:t xml:space="preserve"> </w:t>
      </w:r>
      <w:r w:rsidRPr="005A32AF">
        <w:rPr>
          <w:rFonts w:ascii="Arial" w:hAnsi="Arial" w:cs="Arial"/>
          <w:color w:val="231F20"/>
          <w:spacing w:val="-2"/>
          <w:sz w:val="16"/>
          <w:szCs w:val="16"/>
        </w:rPr>
        <w:t>o</w:t>
      </w:r>
      <w:r w:rsidRPr="005A32AF">
        <w:rPr>
          <w:rFonts w:ascii="Arial" w:hAnsi="Arial" w:cs="Arial"/>
          <w:color w:val="231F20"/>
          <w:sz w:val="16"/>
          <w:szCs w:val="16"/>
        </w:rPr>
        <w:t>f</w:t>
      </w:r>
      <w:r w:rsidRPr="005A32AF">
        <w:rPr>
          <w:rFonts w:ascii="Arial" w:hAnsi="Arial" w:cs="Arial"/>
          <w:color w:val="231F20"/>
          <w:spacing w:val="33"/>
          <w:sz w:val="16"/>
          <w:szCs w:val="16"/>
        </w:rPr>
        <w:t xml:space="preserve"> </w:t>
      </w:r>
      <w:r w:rsidRPr="005A32AF">
        <w:rPr>
          <w:rFonts w:ascii="Arial" w:hAnsi="Arial" w:cs="Arial"/>
          <w:color w:val="231F20"/>
          <w:spacing w:val="-7"/>
          <w:w w:val="81"/>
          <w:sz w:val="16"/>
          <w:szCs w:val="16"/>
        </w:rPr>
        <w:t>C</w:t>
      </w:r>
      <w:r w:rsidRPr="005A32AF">
        <w:rPr>
          <w:rFonts w:ascii="Arial" w:hAnsi="Arial" w:cs="Arial"/>
          <w:color w:val="231F20"/>
          <w:spacing w:val="-2"/>
          <w:w w:val="93"/>
          <w:sz w:val="16"/>
          <w:szCs w:val="16"/>
        </w:rPr>
        <w:t>o</w:t>
      </w:r>
      <w:r w:rsidRPr="005A32AF">
        <w:rPr>
          <w:rFonts w:ascii="Arial" w:hAnsi="Arial" w:cs="Arial"/>
          <w:color w:val="231F20"/>
          <w:spacing w:val="-2"/>
          <w:w w:val="92"/>
          <w:sz w:val="16"/>
          <w:szCs w:val="16"/>
        </w:rPr>
        <w:t>n</w:t>
      </w:r>
      <w:r w:rsidRPr="005A32AF">
        <w:rPr>
          <w:rFonts w:ascii="Arial" w:hAnsi="Arial" w:cs="Arial"/>
          <w:color w:val="231F20"/>
          <w:spacing w:val="-2"/>
          <w:w w:val="77"/>
          <w:sz w:val="16"/>
          <w:szCs w:val="16"/>
        </w:rPr>
        <w:t>s</w:t>
      </w:r>
      <w:r w:rsidRPr="005A32AF">
        <w:rPr>
          <w:rFonts w:ascii="Arial" w:hAnsi="Arial" w:cs="Arial"/>
          <w:color w:val="231F20"/>
          <w:spacing w:val="-2"/>
          <w:w w:val="92"/>
          <w:sz w:val="16"/>
          <w:szCs w:val="16"/>
        </w:rPr>
        <w:t>u</w:t>
      </w:r>
      <w:r w:rsidRPr="005A32AF">
        <w:rPr>
          <w:rFonts w:ascii="Arial" w:hAnsi="Arial" w:cs="Arial"/>
          <w:color w:val="231F20"/>
          <w:spacing w:val="-2"/>
          <w:w w:val="108"/>
          <w:sz w:val="16"/>
          <w:szCs w:val="16"/>
        </w:rPr>
        <w:t>l</w:t>
      </w:r>
      <w:r w:rsidRPr="005A32AF">
        <w:rPr>
          <w:rFonts w:ascii="Arial" w:hAnsi="Arial" w:cs="Arial"/>
          <w:color w:val="231F20"/>
          <w:spacing w:val="-2"/>
          <w:w w:val="128"/>
          <w:sz w:val="16"/>
          <w:szCs w:val="16"/>
        </w:rPr>
        <w:t>t</w:t>
      </w:r>
      <w:r w:rsidRPr="005A32AF">
        <w:rPr>
          <w:rFonts w:ascii="Arial" w:hAnsi="Arial" w:cs="Arial"/>
          <w:color w:val="231F20"/>
          <w:spacing w:val="-2"/>
          <w:w w:val="84"/>
          <w:sz w:val="16"/>
          <w:szCs w:val="16"/>
        </w:rPr>
        <w:t>a</w:t>
      </w:r>
      <w:r w:rsidRPr="005A32AF">
        <w:rPr>
          <w:rFonts w:ascii="Arial" w:hAnsi="Arial" w:cs="Arial"/>
          <w:color w:val="231F20"/>
          <w:spacing w:val="-2"/>
          <w:w w:val="92"/>
          <w:sz w:val="16"/>
          <w:szCs w:val="16"/>
        </w:rPr>
        <w:t>n</w:t>
      </w:r>
      <w:r w:rsidRPr="005A32AF">
        <w:rPr>
          <w:rFonts w:ascii="Arial" w:hAnsi="Arial" w:cs="Arial"/>
          <w:color w:val="231F20"/>
          <w:w w:val="128"/>
          <w:sz w:val="16"/>
          <w:szCs w:val="16"/>
        </w:rPr>
        <w:t>t</w:t>
      </w:r>
      <w:r w:rsidRPr="005A32AF">
        <w:rPr>
          <w:rFonts w:ascii="Arial" w:hAnsi="Arial" w:cs="Arial"/>
          <w:color w:val="231F20"/>
          <w:spacing w:val="-21"/>
          <w:sz w:val="16"/>
          <w:szCs w:val="16"/>
        </w:rPr>
        <w:t xml:space="preserve"> </w:t>
      </w:r>
      <w:r w:rsidRPr="005A32AF">
        <w:rPr>
          <w:rFonts w:ascii="Arial" w:hAnsi="Arial" w:cs="Arial"/>
          <w:color w:val="231F20"/>
          <w:w w:val="90"/>
          <w:sz w:val="16"/>
          <w:szCs w:val="16"/>
        </w:rPr>
        <w:t>A</w:t>
      </w:r>
      <w:r w:rsidRPr="005A32AF">
        <w:rPr>
          <w:rFonts w:ascii="Arial" w:hAnsi="Arial" w:cs="Arial"/>
          <w:color w:val="231F20"/>
          <w:spacing w:val="-2"/>
          <w:w w:val="90"/>
          <w:sz w:val="16"/>
          <w:szCs w:val="16"/>
        </w:rPr>
        <w:t>pp</w:t>
      </w:r>
      <w:r w:rsidRPr="005A32AF">
        <w:rPr>
          <w:rFonts w:ascii="Arial" w:hAnsi="Arial" w:cs="Arial"/>
          <w:color w:val="231F20"/>
          <w:spacing w:val="-3"/>
          <w:w w:val="90"/>
          <w:sz w:val="16"/>
          <w:szCs w:val="16"/>
        </w:rPr>
        <w:t>r</w:t>
      </w:r>
      <w:r w:rsidRPr="005A32AF">
        <w:rPr>
          <w:rFonts w:ascii="Arial" w:hAnsi="Arial" w:cs="Arial"/>
          <w:color w:val="231F20"/>
          <w:spacing w:val="-4"/>
          <w:w w:val="90"/>
          <w:sz w:val="16"/>
          <w:szCs w:val="16"/>
        </w:rPr>
        <w:t>ov</w:t>
      </w:r>
      <w:r w:rsidRPr="005A32AF">
        <w:rPr>
          <w:rFonts w:ascii="Arial" w:hAnsi="Arial" w:cs="Arial"/>
          <w:color w:val="231F20"/>
          <w:spacing w:val="-2"/>
          <w:w w:val="90"/>
          <w:sz w:val="16"/>
          <w:szCs w:val="16"/>
        </w:rPr>
        <w:t>e</w:t>
      </w:r>
      <w:r w:rsidR="002D2144">
        <w:rPr>
          <w:rFonts w:ascii="Arial" w:hAnsi="Arial" w:cs="Arial"/>
          <w:color w:val="231F20"/>
          <w:w w:val="90"/>
          <w:sz w:val="16"/>
          <w:szCs w:val="16"/>
        </w:rPr>
        <w:t>d</w:t>
      </w:r>
      <w:r w:rsidRPr="005A32AF">
        <w:rPr>
          <w:rFonts w:ascii="Arial" w:hAnsi="Arial" w:cs="Arial"/>
          <w:color w:val="231F20"/>
          <w:spacing w:val="2"/>
          <w:w w:val="90"/>
          <w:sz w:val="16"/>
          <w:szCs w:val="16"/>
        </w:rPr>
        <w:t xml:space="preserve"> </w:t>
      </w:r>
      <w:r w:rsidRPr="005A32AF">
        <w:rPr>
          <w:rFonts w:ascii="Arial" w:hAnsi="Arial" w:cs="Arial"/>
          <w:color w:val="231F20"/>
          <w:spacing w:val="-2"/>
          <w:w w:val="88"/>
          <w:sz w:val="16"/>
          <w:szCs w:val="16"/>
        </w:rPr>
        <w:t>I</w:t>
      </w:r>
      <w:r w:rsidRPr="005A32AF">
        <w:rPr>
          <w:rFonts w:ascii="Arial" w:hAnsi="Arial" w:cs="Arial"/>
          <w:color w:val="231F20"/>
          <w:spacing w:val="-2"/>
          <w:w w:val="92"/>
          <w:sz w:val="16"/>
          <w:szCs w:val="16"/>
        </w:rPr>
        <w:t>n</w:t>
      </w:r>
      <w:r w:rsidRPr="005A32AF">
        <w:rPr>
          <w:rFonts w:ascii="Arial" w:hAnsi="Arial" w:cs="Arial"/>
          <w:color w:val="231F20"/>
          <w:spacing w:val="-2"/>
          <w:w w:val="77"/>
          <w:sz w:val="16"/>
          <w:szCs w:val="16"/>
        </w:rPr>
        <w:t>s</w:t>
      </w:r>
      <w:r w:rsidRPr="005A32AF">
        <w:rPr>
          <w:rFonts w:ascii="Arial" w:hAnsi="Arial" w:cs="Arial"/>
          <w:color w:val="231F20"/>
          <w:spacing w:val="-2"/>
          <w:w w:val="91"/>
          <w:sz w:val="16"/>
          <w:szCs w:val="16"/>
        </w:rPr>
        <w:t>p</w:t>
      </w:r>
      <w:r w:rsidRPr="005A32AF">
        <w:rPr>
          <w:rFonts w:ascii="Arial" w:hAnsi="Arial" w:cs="Arial"/>
          <w:color w:val="231F20"/>
          <w:spacing w:val="-2"/>
          <w:w w:val="85"/>
          <w:sz w:val="16"/>
          <w:szCs w:val="16"/>
        </w:rPr>
        <w:t>ec</w:t>
      </w:r>
      <w:r w:rsidRPr="005A32AF">
        <w:rPr>
          <w:rFonts w:ascii="Arial" w:hAnsi="Arial" w:cs="Arial"/>
          <w:color w:val="231F20"/>
          <w:spacing w:val="-2"/>
          <w:w w:val="128"/>
          <w:sz w:val="16"/>
          <w:szCs w:val="16"/>
        </w:rPr>
        <w:t>t</w:t>
      </w:r>
      <w:r w:rsidRPr="005A32AF">
        <w:rPr>
          <w:rFonts w:ascii="Arial" w:hAnsi="Arial" w:cs="Arial"/>
          <w:color w:val="231F20"/>
          <w:spacing w:val="-2"/>
          <w:w w:val="93"/>
          <w:sz w:val="16"/>
          <w:szCs w:val="16"/>
        </w:rPr>
        <w:t>o</w:t>
      </w:r>
      <w:r w:rsidRPr="005A32AF">
        <w:rPr>
          <w:rFonts w:ascii="Arial" w:hAnsi="Arial" w:cs="Arial"/>
          <w:color w:val="231F20"/>
          <w:spacing w:val="-4"/>
          <w:w w:val="99"/>
          <w:sz w:val="16"/>
          <w:szCs w:val="16"/>
        </w:rPr>
        <w:t>r</w:t>
      </w:r>
      <w:r w:rsidRPr="005A32AF">
        <w:rPr>
          <w:rFonts w:ascii="Arial" w:hAnsi="Arial" w:cs="Arial"/>
          <w:color w:val="231F20"/>
          <w:w w:val="77"/>
          <w:sz w:val="16"/>
          <w:szCs w:val="16"/>
        </w:rPr>
        <w:t>s</w:t>
      </w:r>
      <w:r w:rsidRPr="005A32AF">
        <w:rPr>
          <w:rFonts w:ascii="Arial" w:hAnsi="Arial" w:cs="Arial"/>
          <w:color w:val="231F20"/>
          <w:sz w:val="16"/>
          <w:szCs w:val="16"/>
        </w:rPr>
        <w:t xml:space="preserve"> </w:t>
      </w:r>
      <w:r w:rsidRPr="005A32AF">
        <w:rPr>
          <w:rFonts w:ascii="Arial" w:hAnsi="Arial" w:cs="Arial"/>
          <w:color w:val="231F20"/>
          <w:spacing w:val="-11"/>
          <w:sz w:val="16"/>
          <w:szCs w:val="16"/>
        </w:rPr>
        <w:t xml:space="preserve"> </w:t>
      </w:r>
      <w:r w:rsidRPr="005A32AF">
        <w:rPr>
          <w:rFonts w:ascii="Arial" w:hAnsi="Arial" w:cs="Arial"/>
          <w:color w:val="231F20"/>
          <w:sz w:val="16"/>
          <w:szCs w:val="16"/>
        </w:rPr>
        <w:t>•</w:t>
      </w:r>
      <w:r w:rsidRPr="005A32AF">
        <w:rPr>
          <w:rFonts w:ascii="Arial" w:hAnsi="Arial" w:cs="Arial"/>
          <w:color w:val="231F20"/>
          <w:spacing w:val="16"/>
          <w:sz w:val="16"/>
          <w:szCs w:val="16"/>
        </w:rPr>
        <w:t xml:space="preserve"> </w:t>
      </w:r>
      <w:r w:rsidRPr="005A32AF">
        <w:rPr>
          <w:rFonts w:ascii="Arial" w:hAnsi="Arial" w:cs="Arial"/>
          <w:color w:val="231F20"/>
          <w:spacing w:val="-2"/>
          <w:w w:val="89"/>
          <w:sz w:val="16"/>
          <w:szCs w:val="16"/>
        </w:rPr>
        <w:t>A</w:t>
      </w:r>
      <w:r w:rsidRPr="005A32AF">
        <w:rPr>
          <w:rFonts w:ascii="Arial" w:hAnsi="Arial" w:cs="Arial"/>
          <w:color w:val="231F20"/>
          <w:spacing w:val="-2"/>
          <w:w w:val="77"/>
          <w:sz w:val="16"/>
          <w:szCs w:val="16"/>
        </w:rPr>
        <w:t>ss</w:t>
      </w:r>
      <w:r w:rsidRPr="005A32AF">
        <w:rPr>
          <w:rFonts w:ascii="Arial" w:hAnsi="Arial" w:cs="Arial"/>
          <w:color w:val="231F20"/>
          <w:spacing w:val="-2"/>
          <w:w w:val="93"/>
          <w:sz w:val="16"/>
          <w:szCs w:val="16"/>
        </w:rPr>
        <w:t>o</w:t>
      </w:r>
      <w:r w:rsidRPr="005A32AF">
        <w:rPr>
          <w:rFonts w:ascii="Arial" w:hAnsi="Arial" w:cs="Arial"/>
          <w:color w:val="231F20"/>
          <w:spacing w:val="-2"/>
          <w:w w:val="85"/>
          <w:sz w:val="16"/>
          <w:szCs w:val="16"/>
        </w:rPr>
        <w:t>c</w:t>
      </w:r>
      <w:r w:rsidRPr="005A32AF">
        <w:rPr>
          <w:rFonts w:ascii="Arial" w:hAnsi="Arial" w:cs="Arial"/>
          <w:color w:val="231F20"/>
          <w:spacing w:val="-2"/>
          <w:w w:val="108"/>
          <w:sz w:val="16"/>
          <w:szCs w:val="16"/>
        </w:rPr>
        <w:t>i</w:t>
      </w:r>
      <w:r w:rsidRPr="005A32AF">
        <w:rPr>
          <w:rFonts w:ascii="Arial" w:hAnsi="Arial" w:cs="Arial"/>
          <w:color w:val="231F20"/>
          <w:spacing w:val="-2"/>
          <w:w w:val="84"/>
          <w:sz w:val="16"/>
          <w:szCs w:val="16"/>
        </w:rPr>
        <w:t>a</w:t>
      </w:r>
      <w:r w:rsidRPr="005A32AF">
        <w:rPr>
          <w:rFonts w:ascii="Arial" w:hAnsi="Arial" w:cs="Arial"/>
          <w:color w:val="231F20"/>
          <w:spacing w:val="-2"/>
          <w:w w:val="128"/>
          <w:sz w:val="16"/>
          <w:szCs w:val="16"/>
        </w:rPr>
        <w:t>t</w:t>
      </w:r>
      <w:r w:rsidRPr="005A32AF">
        <w:rPr>
          <w:rFonts w:ascii="Arial" w:hAnsi="Arial" w:cs="Arial"/>
          <w:color w:val="231F20"/>
          <w:spacing w:val="-2"/>
          <w:w w:val="108"/>
          <w:sz w:val="16"/>
          <w:szCs w:val="16"/>
        </w:rPr>
        <w:t>i</w:t>
      </w:r>
      <w:r w:rsidRPr="005A32AF">
        <w:rPr>
          <w:rFonts w:ascii="Arial" w:hAnsi="Arial" w:cs="Arial"/>
          <w:color w:val="231F20"/>
          <w:spacing w:val="-2"/>
          <w:w w:val="93"/>
          <w:sz w:val="16"/>
          <w:szCs w:val="16"/>
        </w:rPr>
        <w:t>o</w:t>
      </w:r>
      <w:r w:rsidRPr="005A32AF">
        <w:rPr>
          <w:rFonts w:ascii="Arial" w:hAnsi="Arial" w:cs="Arial"/>
          <w:color w:val="231F20"/>
          <w:w w:val="92"/>
          <w:sz w:val="16"/>
          <w:szCs w:val="16"/>
        </w:rPr>
        <w:t>n</w:t>
      </w:r>
      <w:r w:rsidRPr="005A32AF">
        <w:rPr>
          <w:rFonts w:ascii="Arial" w:hAnsi="Arial" w:cs="Arial"/>
          <w:color w:val="231F20"/>
          <w:spacing w:val="-11"/>
          <w:sz w:val="16"/>
          <w:szCs w:val="16"/>
        </w:rPr>
        <w:t xml:space="preserve"> </w:t>
      </w:r>
      <w:r w:rsidRPr="005A32AF">
        <w:rPr>
          <w:rFonts w:ascii="Arial" w:hAnsi="Arial" w:cs="Arial"/>
          <w:color w:val="231F20"/>
          <w:spacing w:val="-4"/>
          <w:sz w:val="16"/>
          <w:szCs w:val="16"/>
        </w:rPr>
        <w:t>f</w:t>
      </w:r>
      <w:r w:rsidRPr="005A32AF">
        <w:rPr>
          <w:rFonts w:ascii="Arial" w:hAnsi="Arial" w:cs="Arial"/>
          <w:color w:val="231F20"/>
          <w:spacing w:val="-2"/>
          <w:sz w:val="16"/>
          <w:szCs w:val="16"/>
        </w:rPr>
        <w:t>o</w:t>
      </w:r>
      <w:r w:rsidRPr="005A32AF">
        <w:rPr>
          <w:rFonts w:ascii="Arial" w:hAnsi="Arial" w:cs="Arial"/>
          <w:color w:val="231F20"/>
          <w:sz w:val="16"/>
          <w:szCs w:val="16"/>
        </w:rPr>
        <w:t xml:space="preserve">r </w:t>
      </w:r>
      <w:r w:rsidRPr="005A32AF">
        <w:rPr>
          <w:rFonts w:ascii="Arial" w:hAnsi="Arial" w:cs="Arial"/>
          <w:color w:val="231F20"/>
          <w:spacing w:val="-7"/>
          <w:w w:val="81"/>
          <w:sz w:val="16"/>
          <w:szCs w:val="16"/>
        </w:rPr>
        <w:t>C</w:t>
      </w:r>
      <w:r w:rsidRPr="005A32AF">
        <w:rPr>
          <w:rFonts w:ascii="Arial" w:hAnsi="Arial" w:cs="Arial"/>
          <w:color w:val="231F20"/>
          <w:spacing w:val="-2"/>
          <w:w w:val="93"/>
          <w:sz w:val="16"/>
          <w:szCs w:val="16"/>
        </w:rPr>
        <w:t>o</w:t>
      </w:r>
      <w:r w:rsidRPr="005A32AF">
        <w:rPr>
          <w:rFonts w:ascii="Arial" w:hAnsi="Arial" w:cs="Arial"/>
          <w:color w:val="231F20"/>
          <w:spacing w:val="-2"/>
          <w:w w:val="92"/>
          <w:sz w:val="16"/>
          <w:szCs w:val="16"/>
        </w:rPr>
        <w:t>n</w:t>
      </w:r>
      <w:r w:rsidRPr="005A32AF">
        <w:rPr>
          <w:rFonts w:ascii="Arial" w:hAnsi="Arial" w:cs="Arial"/>
          <w:color w:val="231F20"/>
          <w:spacing w:val="-2"/>
          <w:w w:val="77"/>
          <w:sz w:val="16"/>
          <w:szCs w:val="16"/>
        </w:rPr>
        <w:t>s</w:t>
      </w:r>
      <w:r w:rsidRPr="005A32AF">
        <w:rPr>
          <w:rFonts w:ascii="Arial" w:hAnsi="Arial" w:cs="Arial"/>
          <w:color w:val="231F20"/>
          <w:spacing w:val="-2"/>
          <w:w w:val="92"/>
          <w:sz w:val="16"/>
          <w:szCs w:val="16"/>
        </w:rPr>
        <w:t>u</w:t>
      </w:r>
      <w:r w:rsidRPr="005A32AF">
        <w:rPr>
          <w:rFonts w:ascii="Arial" w:hAnsi="Arial" w:cs="Arial"/>
          <w:color w:val="231F20"/>
          <w:spacing w:val="-2"/>
          <w:w w:val="108"/>
          <w:sz w:val="16"/>
          <w:szCs w:val="16"/>
        </w:rPr>
        <w:t>l</w:t>
      </w:r>
      <w:r w:rsidRPr="005A32AF">
        <w:rPr>
          <w:rFonts w:ascii="Arial" w:hAnsi="Arial" w:cs="Arial"/>
          <w:color w:val="231F20"/>
          <w:spacing w:val="-2"/>
          <w:w w:val="128"/>
          <w:sz w:val="16"/>
          <w:szCs w:val="16"/>
        </w:rPr>
        <w:t>t</w:t>
      </w:r>
      <w:r w:rsidRPr="005A32AF">
        <w:rPr>
          <w:rFonts w:ascii="Arial" w:hAnsi="Arial" w:cs="Arial"/>
          <w:color w:val="231F20"/>
          <w:spacing w:val="-2"/>
          <w:w w:val="84"/>
          <w:sz w:val="16"/>
          <w:szCs w:val="16"/>
        </w:rPr>
        <w:t>a</w:t>
      </w:r>
      <w:r w:rsidRPr="005A32AF">
        <w:rPr>
          <w:rFonts w:ascii="Arial" w:hAnsi="Arial" w:cs="Arial"/>
          <w:color w:val="231F20"/>
          <w:spacing w:val="-2"/>
          <w:w w:val="92"/>
          <w:sz w:val="16"/>
          <w:szCs w:val="16"/>
        </w:rPr>
        <w:t>n</w:t>
      </w:r>
      <w:r w:rsidRPr="005A32AF">
        <w:rPr>
          <w:rFonts w:ascii="Arial" w:hAnsi="Arial" w:cs="Arial"/>
          <w:color w:val="231F20"/>
          <w:spacing w:val="-1"/>
          <w:w w:val="85"/>
          <w:sz w:val="16"/>
          <w:szCs w:val="16"/>
        </w:rPr>
        <w:t>c</w:t>
      </w:r>
      <w:r w:rsidRPr="005A32AF">
        <w:rPr>
          <w:rFonts w:ascii="Arial" w:hAnsi="Arial" w:cs="Arial"/>
          <w:color w:val="231F20"/>
          <w:w w:val="98"/>
          <w:sz w:val="16"/>
          <w:szCs w:val="16"/>
        </w:rPr>
        <w:t>y</w:t>
      </w:r>
      <w:r w:rsidRPr="005A32AF">
        <w:rPr>
          <w:rFonts w:ascii="Arial" w:hAnsi="Arial" w:cs="Arial"/>
          <w:color w:val="231F20"/>
          <w:spacing w:val="-1"/>
          <w:sz w:val="16"/>
          <w:szCs w:val="16"/>
        </w:rPr>
        <w:t xml:space="preserve"> </w:t>
      </w:r>
      <w:r w:rsidRPr="005A32AF">
        <w:rPr>
          <w:rFonts w:ascii="Arial" w:hAnsi="Arial" w:cs="Arial"/>
          <w:color w:val="231F20"/>
          <w:spacing w:val="-2"/>
          <w:w w:val="88"/>
          <w:sz w:val="16"/>
          <w:szCs w:val="16"/>
        </w:rPr>
        <w:t>an</w:t>
      </w:r>
      <w:r w:rsidRPr="005A32AF">
        <w:rPr>
          <w:rFonts w:ascii="Arial" w:hAnsi="Arial" w:cs="Arial"/>
          <w:color w:val="231F20"/>
          <w:w w:val="88"/>
          <w:sz w:val="16"/>
          <w:szCs w:val="16"/>
        </w:rPr>
        <w:t>d</w:t>
      </w:r>
      <w:r w:rsidRPr="005A32AF">
        <w:rPr>
          <w:rFonts w:ascii="Arial" w:hAnsi="Arial" w:cs="Arial"/>
          <w:color w:val="231F20"/>
          <w:spacing w:val="7"/>
          <w:w w:val="88"/>
          <w:sz w:val="16"/>
          <w:szCs w:val="16"/>
        </w:rPr>
        <w:t xml:space="preserve"> </w:t>
      </w:r>
      <w:r w:rsidRPr="005A32AF">
        <w:rPr>
          <w:rFonts w:ascii="Arial" w:hAnsi="Arial" w:cs="Arial"/>
          <w:color w:val="231F20"/>
          <w:spacing w:val="-2"/>
          <w:w w:val="70"/>
          <w:sz w:val="16"/>
          <w:szCs w:val="16"/>
        </w:rPr>
        <w:t>E</w:t>
      </w:r>
      <w:r w:rsidRPr="005A32AF">
        <w:rPr>
          <w:rFonts w:ascii="Arial" w:hAnsi="Arial" w:cs="Arial"/>
          <w:color w:val="231F20"/>
          <w:spacing w:val="-2"/>
          <w:w w:val="92"/>
          <w:sz w:val="16"/>
          <w:szCs w:val="16"/>
        </w:rPr>
        <w:t>n</w:t>
      </w:r>
      <w:r w:rsidRPr="005A32AF">
        <w:rPr>
          <w:rFonts w:ascii="Arial" w:hAnsi="Arial" w:cs="Arial"/>
          <w:color w:val="231F20"/>
          <w:spacing w:val="-4"/>
          <w:w w:val="86"/>
          <w:sz w:val="16"/>
          <w:szCs w:val="16"/>
        </w:rPr>
        <w:t>g</w:t>
      </w:r>
      <w:r w:rsidRPr="005A32AF">
        <w:rPr>
          <w:rFonts w:ascii="Arial" w:hAnsi="Arial" w:cs="Arial"/>
          <w:color w:val="231F20"/>
          <w:spacing w:val="-2"/>
          <w:w w:val="108"/>
          <w:sz w:val="16"/>
          <w:szCs w:val="16"/>
        </w:rPr>
        <w:t>i</w:t>
      </w:r>
      <w:r w:rsidRPr="005A32AF">
        <w:rPr>
          <w:rFonts w:ascii="Arial" w:hAnsi="Arial" w:cs="Arial"/>
          <w:color w:val="231F20"/>
          <w:spacing w:val="-2"/>
          <w:w w:val="92"/>
          <w:sz w:val="16"/>
          <w:szCs w:val="16"/>
        </w:rPr>
        <w:t>n</w:t>
      </w:r>
      <w:r w:rsidRPr="005A32AF">
        <w:rPr>
          <w:rFonts w:ascii="Arial" w:hAnsi="Arial" w:cs="Arial"/>
          <w:color w:val="231F20"/>
          <w:spacing w:val="-2"/>
          <w:w w:val="85"/>
          <w:sz w:val="16"/>
          <w:szCs w:val="16"/>
        </w:rPr>
        <w:t>ee</w:t>
      </w:r>
      <w:r w:rsidRPr="005A32AF">
        <w:rPr>
          <w:rFonts w:ascii="Arial" w:hAnsi="Arial" w:cs="Arial"/>
          <w:color w:val="231F20"/>
          <w:spacing w:val="-3"/>
          <w:w w:val="99"/>
          <w:sz w:val="16"/>
          <w:szCs w:val="16"/>
        </w:rPr>
        <w:t>r</w:t>
      </w:r>
      <w:r w:rsidRPr="005A32AF">
        <w:rPr>
          <w:rFonts w:ascii="Arial" w:hAnsi="Arial" w:cs="Arial"/>
          <w:color w:val="231F20"/>
          <w:spacing w:val="-2"/>
          <w:w w:val="108"/>
          <w:sz w:val="16"/>
          <w:szCs w:val="16"/>
        </w:rPr>
        <w:t>i</w:t>
      </w:r>
      <w:r w:rsidRPr="005A32AF">
        <w:rPr>
          <w:rFonts w:ascii="Arial" w:hAnsi="Arial" w:cs="Arial"/>
          <w:color w:val="231F20"/>
          <w:spacing w:val="-2"/>
          <w:w w:val="92"/>
          <w:sz w:val="16"/>
          <w:szCs w:val="16"/>
        </w:rPr>
        <w:t>n</w:t>
      </w:r>
      <w:r w:rsidRPr="005A32AF">
        <w:rPr>
          <w:rFonts w:ascii="Arial" w:hAnsi="Arial" w:cs="Arial"/>
          <w:color w:val="231F20"/>
          <w:w w:val="86"/>
          <w:sz w:val="16"/>
          <w:szCs w:val="16"/>
        </w:rPr>
        <w:t>g</w:t>
      </w:r>
      <w:r w:rsidRPr="005A32AF">
        <w:rPr>
          <w:rFonts w:ascii="Arial" w:hAnsi="Arial" w:cs="Arial"/>
          <w:color w:val="231F20"/>
          <w:spacing w:val="-1"/>
          <w:sz w:val="16"/>
          <w:szCs w:val="16"/>
        </w:rPr>
        <w:t xml:space="preserve"> </w:t>
      </w:r>
      <w:r w:rsidRPr="005A32AF">
        <w:rPr>
          <w:rFonts w:ascii="Arial" w:hAnsi="Arial" w:cs="Arial"/>
          <w:color w:val="231F20"/>
          <w:w w:val="87"/>
          <w:sz w:val="16"/>
          <w:szCs w:val="16"/>
        </w:rPr>
        <w:t>•</w:t>
      </w:r>
      <w:r w:rsidRPr="005A32AF">
        <w:rPr>
          <w:rFonts w:ascii="Arial" w:hAnsi="Arial" w:cs="Arial"/>
          <w:color w:val="231F20"/>
          <w:spacing w:val="-5"/>
          <w:w w:val="87"/>
          <w:sz w:val="16"/>
          <w:szCs w:val="16"/>
        </w:rPr>
        <w:t xml:space="preserve"> </w:t>
      </w:r>
      <w:r w:rsidRPr="005A32AF">
        <w:rPr>
          <w:rFonts w:ascii="Arial" w:hAnsi="Arial" w:cs="Arial"/>
          <w:color w:val="231F20"/>
          <w:spacing w:val="-2"/>
          <w:w w:val="89"/>
          <w:sz w:val="16"/>
          <w:szCs w:val="16"/>
        </w:rPr>
        <w:t>A</w:t>
      </w:r>
      <w:r w:rsidRPr="005A32AF">
        <w:rPr>
          <w:rFonts w:ascii="Arial" w:hAnsi="Arial" w:cs="Arial"/>
          <w:color w:val="231F20"/>
          <w:spacing w:val="-2"/>
          <w:w w:val="77"/>
          <w:sz w:val="16"/>
          <w:szCs w:val="16"/>
        </w:rPr>
        <w:t>ss</w:t>
      </w:r>
      <w:r w:rsidRPr="005A32AF">
        <w:rPr>
          <w:rFonts w:ascii="Arial" w:hAnsi="Arial" w:cs="Arial"/>
          <w:color w:val="231F20"/>
          <w:spacing w:val="-2"/>
          <w:w w:val="93"/>
          <w:sz w:val="16"/>
          <w:szCs w:val="16"/>
        </w:rPr>
        <w:t>o</w:t>
      </w:r>
      <w:r w:rsidRPr="005A32AF">
        <w:rPr>
          <w:rFonts w:ascii="Arial" w:hAnsi="Arial" w:cs="Arial"/>
          <w:color w:val="231F20"/>
          <w:spacing w:val="-2"/>
          <w:w w:val="85"/>
          <w:sz w:val="16"/>
          <w:szCs w:val="16"/>
        </w:rPr>
        <w:t>c</w:t>
      </w:r>
      <w:r w:rsidRPr="005A32AF">
        <w:rPr>
          <w:rFonts w:ascii="Arial" w:hAnsi="Arial" w:cs="Arial"/>
          <w:color w:val="231F20"/>
          <w:spacing w:val="-2"/>
          <w:w w:val="108"/>
          <w:sz w:val="16"/>
          <w:szCs w:val="16"/>
        </w:rPr>
        <w:t>i</w:t>
      </w:r>
      <w:r w:rsidRPr="005A32AF">
        <w:rPr>
          <w:rFonts w:ascii="Arial" w:hAnsi="Arial" w:cs="Arial"/>
          <w:color w:val="231F20"/>
          <w:spacing w:val="-2"/>
          <w:w w:val="84"/>
          <w:sz w:val="16"/>
          <w:szCs w:val="16"/>
        </w:rPr>
        <w:t>a</w:t>
      </w:r>
      <w:r w:rsidRPr="005A32AF">
        <w:rPr>
          <w:rFonts w:ascii="Arial" w:hAnsi="Arial" w:cs="Arial"/>
          <w:color w:val="231F20"/>
          <w:spacing w:val="-2"/>
          <w:w w:val="128"/>
          <w:sz w:val="16"/>
          <w:szCs w:val="16"/>
        </w:rPr>
        <w:t>t</w:t>
      </w:r>
      <w:r w:rsidRPr="005A32AF">
        <w:rPr>
          <w:rFonts w:ascii="Arial" w:hAnsi="Arial" w:cs="Arial"/>
          <w:color w:val="231F20"/>
          <w:spacing w:val="-2"/>
          <w:w w:val="108"/>
          <w:sz w:val="16"/>
          <w:szCs w:val="16"/>
        </w:rPr>
        <w:t>i</w:t>
      </w:r>
      <w:r w:rsidRPr="005A32AF">
        <w:rPr>
          <w:rFonts w:ascii="Arial" w:hAnsi="Arial" w:cs="Arial"/>
          <w:color w:val="231F20"/>
          <w:spacing w:val="-2"/>
          <w:w w:val="93"/>
          <w:sz w:val="16"/>
          <w:szCs w:val="16"/>
        </w:rPr>
        <w:t>o</w:t>
      </w:r>
      <w:r w:rsidRPr="005A32AF">
        <w:rPr>
          <w:rFonts w:ascii="Arial" w:hAnsi="Arial" w:cs="Arial"/>
          <w:color w:val="231F20"/>
          <w:w w:val="92"/>
          <w:sz w:val="16"/>
          <w:szCs w:val="16"/>
        </w:rPr>
        <w:t>n</w:t>
      </w:r>
      <w:r w:rsidRPr="005A32AF">
        <w:rPr>
          <w:rFonts w:ascii="Arial" w:hAnsi="Arial" w:cs="Arial"/>
          <w:color w:val="231F20"/>
          <w:spacing w:val="-1"/>
          <w:sz w:val="16"/>
          <w:szCs w:val="16"/>
        </w:rPr>
        <w:t xml:space="preserve"> </w:t>
      </w:r>
      <w:r w:rsidRPr="005A32AF">
        <w:rPr>
          <w:rFonts w:ascii="Arial" w:hAnsi="Arial" w:cs="Arial"/>
          <w:color w:val="231F20"/>
          <w:spacing w:val="-4"/>
          <w:sz w:val="16"/>
          <w:szCs w:val="16"/>
        </w:rPr>
        <w:t>f</w:t>
      </w:r>
      <w:r w:rsidRPr="005A32AF">
        <w:rPr>
          <w:rFonts w:ascii="Arial" w:hAnsi="Arial" w:cs="Arial"/>
          <w:color w:val="231F20"/>
          <w:spacing w:val="-2"/>
          <w:sz w:val="16"/>
          <w:szCs w:val="16"/>
        </w:rPr>
        <w:t>o</w:t>
      </w:r>
      <w:r w:rsidRPr="005A32AF">
        <w:rPr>
          <w:rFonts w:ascii="Arial" w:hAnsi="Arial" w:cs="Arial"/>
          <w:color w:val="231F20"/>
          <w:sz w:val="16"/>
          <w:szCs w:val="16"/>
        </w:rPr>
        <w:t>r</w:t>
      </w:r>
      <w:r w:rsidRPr="005A32AF">
        <w:rPr>
          <w:rFonts w:ascii="Arial" w:hAnsi="Arial" w:cs="Arial"/>
          <w:color w:val="231F20"/>
          <w:spacing w:val="-2"/>
          <w:sz w:val="16"/>
          <w:szCs w:val="16"/>
        </w:rPr>
        <w:t xml:space="preserve"> </w:t>
      </w:r>
      <w:r w:rsidRPr="005A32AF">
        <w:rPr>
          <w:rFonts w:ascii="Arial" w:hAnsi="Arial" w:cs="Arial"/>
          <w:color w:val="231F20"/>
          <w:spacing w:val="-2"/>
          <w:w w:val="73"/>
          <w:sz w:val="16"/>
          <w:szCs w:val="16"/>
        </w:rPr>
        <w:t>P</w:t>
      </w:r>
      <w:r w:rsidRPr="005A32AF">
        <w:rPr>
          <w:rFonts w:ascii="Arial" w:hAnsi="Arial" w:cs="Arial"/>
          <w:color w:val="231F20"/>
          <w:spacing w:val="-3"/>
          <w:w w:val="99"/>
          <w:sz w:val="16"/>
          <w:szCs w:val="16"/>
        </w:rPr>
        <w:t>r</w:t>
      </w:r>
      <w:r w:rsidRPr="005A32AF">
        <w:rPr>
          <w:rFonts w:ascii="Arial" w:hAnsi="Arial" w:cs="Arial"/>
          <w:color w:val="231F20"/>
          <w:spacing w:val="-2"/>
          <w:w w:val="93"/>
          <w:sz w:val="16"/>
          <w:szCs w:val="16"/>
        </w:rPr>
        <w:t>o</w:t>
      </w:r>
      <w:r w:rsidRPr="005A32AF">
        <w:rPr>
          <w:rFonts w:ascii="Arial" w:hAnsi="Arial" w:cs="Arial"/>
          <w:color w:val="231F20"/>
          <w:spacing w:val="-2"/>
          <w:w w:val="113"/>
          <w:sz w:val="16"/>
          <w:szCs w:val="16"/>
        </w:rPr>
        <w:t>j</w:t>
      </w:r>
      <w:r w:rsidRPr="005A32AF">
        <w:rPr>
          <w:rFonts w:ascii="Arial" w:hAnsi="Arial" w:cs="Arial"/>
          <w:color w:val="231F20"/>
          <w:spacing w:val="-2"/>
          <w:w w:val="85"/>
          <w:sz w:val="16"/>
          <w:szCs w:val="16"/>
        </w:rPr>
        <w:t>ec</w:t>
      </w:r>
      <w:r w:rsidRPr="005A32AF">
        <w:rPr>
          <w:rFonts w:ascii="Arial" w:hAnsi="Arial" w:cs="Arial"/>
          <w:color w:val="231F20"/>
          <w:w w:val="128"/>
          <w:sz w:val="16"/>
          <w:szCs w:val="16"/>
        </w:rPr>
        <w:t>t</w:t>
      </w:r>
      <w:r w:rsidRPr="005A32AF">
        <w:rPr>
          <w:rFonts w:ascii="Arial" w:hAnsi="Arial" w:cs="Arial"/>
          <w:color w:val="231F20"/>
          <w:spacing w:val="-1"/>
          <w:sz w:val="16"/>
          <w:szCs w:val="16"/>
        </w:rPr>
        <w:t xml:space="preserve"> </w:t>
      </w:r>
      <w:r w:rsidRPr="005A32AF">
        <w:rPr>
          <w:rFonts w:ascii="Arial" w:hAnsi="Arial" w:cs="Arial"/>
          <w:color w:val="231F20"/>
          <w:spacing w:val="-2"/>
          <w:w w:val="95"/>
          <w:sz w:val="16"/>
          <w:szCs w:val="16"/>
        </w:rPr>
        <w:t>M</w:t>
      </w:r>
      <w:r w:rsidRPr="005A32AF">
        <w:rPr>
          <w:rFonts w:ascii="Arial" w:hAnsi="Arial" w:cs="Arial"/>
          <w:color w:val="231F20"/>
          <w:spacing w:val="-2"/>
          <w:w w:val="84"/>
          <w:sz w:val="16"/>
          <w:szCs w:val="16"/>
        </w:rPr>
        <w:t>a</w:t>
      </w:r>
      <w:r w:rsidRPr="005A32AF">
        <w:rPr>
          <w:rFonts w:ascii="Arial" w:hAnsi="Arial" w:cs="Arial"/>
          <w:color w:val="231F20"/>
          <w:spacing w:val="-2"/>
          <w:w w:val="92"/>
          <w:sz w:val="16"/>
          <w:szCs w:val="16"/>
        </w:rPr>
        <w:t>n</w:t>
      </w:r>
      <w:r w:rsidRPr="005A32AF">
        <w:rPr>
          <w:rFonts w:ascii="Arial" w:hAnsi="Arial" w:cs="Arial"/>
          <w:color w:val="231F20"/>
          <w:spacing w:val="-2"/>
          <w:w w:val="84"/>
          <w:sz w:val="16"/>
          <w:szCs w:val="16"/>
        </w:rPr>
        <w:t>a</w:t>
      </w:r>
      <w:r w:rsidRPr="005A32AF">
        <w:rPr>
          <w:rFonts w:ascii="Arial" w:hAnsi="Arial" w:cs="Arial"/>
          <w:color w:val="231F20"/>
          <w:spacing w:val="-4"/>
          <w:w w:val="86"/>
          <w:sz w:val="16"/>
          <w:szCs w:val="16"/>
        </w:rPr>
        <w:t>g</w:t>
      </w:r>
      <w:r w:rsidRPr="005A32AF">
        <w:rPr>
          <w:rFonts w:ascii="Arial" w:hAnsi="Arial" w:cs="Arial"/>
          <w:color w:val="231F20"/>
          <w:spacing w:val="-2"/>
          <w:w w:val="85"/>
          <w:sz w:val="16"/>
          <w:szCs w:val="16"/>
        </w:rPr>
        <w:t>e</w:t>
      </w:r>
      <w:r w:rsidRPr="005A32AF">
        <w:rPr>
          <w:rFonts w:ascii="Arial" w:hAnsi="Arial" w:cs="Arial"/>
          <w:color w:val="231F20"/>
          <w:spacing w:val="-2"/>
          <w:w w:val="97"/>
          <w:sz w:val="16"/>
          <w:szCs w:val="16"/>
        </w:rPr>
        <w:t>m</w:t>
      </w:r>
      <w:r w:rsidRPr="005A32AF">
        <w:rPr>
          <w:rFonts w:ascii="Arial" w:hAnsi="Arial" w:cs="Arial"/>
          <w:color w:val="231F20"/>
          <w:spacing w:val="-2"/>
          <w:w w:val="85"/>
          <w:sz w:val="16"/>
          <w:szCs w:val="16"/>
        </w:rPr>
        <w:t>e</w:t>
      </w:r>
      <w:r w:rsidRPr="005A32AF">
        <w:rPr>
          <w:rFonts w:ascii="Arial" w:hAnsi="Arial" w:cs="Arial"/>
          <w:color w:val="231F20"/>
          <w:spacing w:val="-2"/>
          <w:w w:val="92"/>
          <w:sz w:val="16"/>
          <w:szCs w:val="16"/>
        </w:rPr>
        <w:t>n</w:t>
      </w:r>
      <w:r w:rsidRPr="005A32AF">
        <w:rPr>
          <w:rFonts w:ascii="Arial" w:hAnsi="Arial" w:cs="Arial"/>
          <w:color w:val="231F20"/>
          <w:w w:val="128"/>
          <w:sz w:val="16"/>
          <w:szCs w:val="16"/>
        </w:rPr>
        <w:t>t</w:t>
      </w:r>
      <w:r w:rsidR="002D2144">
        <w:rPr>
          <w:rFonts w:ascii="Arial" w:hAnsi="Arial" w:cs="Arial"/>
          <w:color w:val="231F20"/>
          <w:w w:val="128"/>
          <w:sz w:val="16"/>
          <w:szCs w:val="16"/>
        </w:rPr>
        <w:t xml:space="preserve"> </w:t>
      </w:r>
      <w:r w:rsidR="002D2144" w:rsidRPr="005A32AF">
        <w:rPr>
          <w:rFonts w:ascii="Arial" w:hAnsi="Arial" w:cs="Arial"/>
          <w:color w:val="231F20"/>
          <w:w w:val="87"/>
          <w:sz w:val="16"/>
          <w:szCs w:val="16"/>
        </w:rPr>
        <w:t>•</w:t>
      </w:r>
      <w:r w:rsidR="002D2144" w:rsidRPr="005A32AF">
        <w:rPr>
          <w:rFonts w:ascii="Arial" w:hAnsi="Arial" w:cs="Arial"/>
          <w:color w:val="231F20"/>
          <w:spacing w:val="-5"/>
          <w:w w:val="87"/>
          <w:sz w:val="16"/>
          <w:szCs w:val="16"/>
        </w:rPr>
        <w:t xml:space="preserve"> </w:t>
      </w:r>
      <w:r w:rsidRPr="005A32AF">
        <w:rPr>
          <w:rFonts w:ascii="Arial" w:hAnsi="Arial" w:cs="Arial"/>
          <w:noProof/>
        </w:rPr>
        <mc:AlternateContent>
          <mc:Choice Requires="wps">
            <w:drawing>
              <wp:anchor distT="0" distB="0" distL="114300" distR="114300" simplePos="0" relativeHeight="251741184" behindDoc="1" locked="0" layoutInCell="0" allowOverlap="1" wp14:anchorId="66CE6E0F" wp14:editId="18612F5C">
                <wp:simplePos x="0" y="0"/>
                <wp:positionH relativeFrom="page">
                  <wp:posOffset>5499735</wp:posOffset>
                </wp:positionH>
                <wp:positionV relativeFrom="page">
                  <wp:posOffset>3870325</wp:posOffset>
                </wp:positionV>
                <wp:extent cx="1443990" cy="5871210"/>
                <wp:effectExtent l="0" t="0" r="22860" b="15240"/>
                <wp:wrapNone/>
                <wp:docPr id="1644" name="Freeform 1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3990" cy="5871210"/>
                        </a:xfrm>
                        <a:custGeom>
                          <a:avLst/>
                          <a:gdLst>
                            <a:gd name="T0" fmla="*/ 0 w 2274"/>
                            <a:gd name="T1" fmla="*/ 0 h 9246"/>
                            <a:gd name="T2" fmla="*/ 0 w 2274"/>
                            <a:gd name="T3" fmla="*/ 9246 h 9246"/>
                            <a:gd name="T4" fmla="*/ 1730 w 2274"/>
                            <a:gd name="T5" fmla="*/ 9246 h 9246"/>
                            <a:gd name="T6" fmla="*/ 1775 w 2274"/>
                            <a:gd name="T7" fmla="*/ 9244 h 9246"/>
                            <a:gd name="T8" fmla="*/ 1818 w 2274"/>
                            <a:gd name="T9" fmla="*/ 9239 h 9246"/>
                            <a:gd name="T10" fmla="*/ 1861 w 2274"/>
                            <a:gd name="T11" fmla="*/ 9230 h 9246"/>
                            <a:gd name="T12" fmla="*/ 1902 w 2274"/>
                            <a:gd name="T13" fmla="*/ 9218 h 9246"/>
                            <a:gd name="T14" fmla="*/ 1941 w 2274"/>
                            <a:gd name="T15" fmla="*/ 9203 h 9246"/>
                            <a:gd name="T16" fmla="*/ 1980 w 2274"/>
                            <a:gd name="T17" fmla="*/ 9185 h 9246"/>
                            <a:gd name="T18" fmla="*/ 2016 w 2274"/>
                            <a:gd name="T19" fmla="*/ 9164 h 9246"/>
                            <a:gd name="T20" fmla="*/ 2051 w 2274"/>
                            <a:gd name="T21" fmla="*/ 9141 h 9246"/>
                            <a:gd name="T22" fmla="*/ 2084 w 2274"/>
                            <a:gd name="T23" fmla="*/ 9115 h 9246"/>
                            <a:gd name="T24" fmla="*/ 2114 w 2274"/>
                            <a:gd name="T25" fmla="*/ 9087 h 9246"/>
                            <a:gd name="T26" fmla="*/ 2142 w 2274"/>
                            <a:gd name="T27" fmla="*/ 9056 h 9246"/>
                            <a:gd name="T28" fmla="*/ 2168 w 2274"/>
                            <a:gd name="T29" fmla="*/ 9023 h 9246"/>
                            <a:gd name="T30" fmla="*/ 2192 w 2274"/>
                            <a:gd name="T31" fmla="*/ 8989 h 9246"/>
                            <a:gd name="T32" fmla="*/ 2213 w 2274"/>
                            <a:gd name="T33" fmla="*/ 8952 h 9246"/>
                            <a:gd name="T34" fmla="*/ 2231 w 2274"/>
                            <a:gd name="T35" fmla="*/ 8914 h 9246"/>
                            <a:gd name="T36" fmla="*/ 2246 w 2274"/>
                            <a:gd name="T37" fmla="*/ 8874 h 9246"/>
                            <a:gd name="T38" fmla="*/ 2257 w 2274"/>
                            <a:gd name="T39" fmla="*/ 8833 h 9246"/>
                            <a:gd name="T40" fmla="*/ 2266 w 2274"/>
                            <a:gd name="T41" fmla="*/ 8791 h 9246"/>
                            <a:gd name="T42" fmla="*/ 2271 w 2274"/>
                            <a:gd name="T43" fmla="*/ 8747 h 9246"/>
                            <a:gd name="T44" fmla="*/ 2273 w 2274"/>
                            <a:gd name="T45" fmla="*/ 8703 h 9246"/>
                            <a:gd name="T46" fmla="*/ 2273 w 2274"/>
                            <a:gd name="T47" fmla="*/ 0 h 9246"/>
                            <a:gd name="T48" fmla="*/ 0 w 2274"/>
                            <a:gd name="T49" fmla="*/ 0 h 9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74" h="9246">
                              <a:moveTo>
                                <a:pt x="0" y="0"/>
                              </a:moveTo>
                              <a:lnTo>
                                <a:pt x="0" y="9246"/>
                              </a:lnTo>
                              <a:lnTo>
                                <a:pt x="1730" y="9246"/>
                              </a:lnTo>
                              <a:lnTo>
                                <a:pt x="1775" y="9244"/>
                              </a:lnTo>
                              <a:lnTo>
                                <a:pt x="1818" y="9239"/>
                              </a:lnTo>
                              <a:lnTo>
                                <a:pt x="1861" y="9230"/>
                              </a:lnTo>
                              <a:lnTo>
                                <a:pt x="1902" y="9218"/>
                              </a:lnTo>
                              <a:lnTo>
                                <a:pt x="1941" y="9203"/>
                              </a:lnTo>
                              <a:lnTo>
                                <a:pt x="1980" y="9185"/>
                              </a:lnTo>
                              <a:lnTo>
                                <a:pt x="2016" y="9164"/>
                              </a:lnTo>
                              <a:lnTo>
                                <a:pt x="2051" y="9141"/>
                              </a:lnTo>
                              <a:lnTo>
                                <a:pt x="2084" y="9115"/>
                              </a:lnTo>
                              <a:lnTo>
                                <a:pt x="2114" y="9087"/>
                              </a:lnTo>
                              <a:lnTo>
                                <a:pt x="2142" y="9056"/>
                              </a:lnTo>
                              <a:lnTo>
                                <a:pt x="2168" y="9023"/>
                              </a:lnTo>
                              <a:lnTo>
                                <a:pt x="2192" y="8989"/>
                              </a:lnTo>
                              <a:lnTo>
                                <a:pt x="2213" y="8952"/>
                              </a:lnTo>
                              <a:lnTo>
                                <a:pt x="2231" y="8914"/>
                              </a:lnTo>
                              <a:lnTo>
                                <a:pt x="2246" y="8874"/>
                              </a:lnTo>
                              <a:lnTo>
                                <a:pt x="2257" y="8833"/>
                              </a:lnTo>
                              <a:lnTo>
                                <a:pt x="2266" y="8791"/>
                              </a:lnTo>
                              <a:lnTo>
                                <a:pt x="2271" y="8747"/>
                              </a:lnTo>
                              <a:lnTo>
                                <a:pt x="2273" y="8703"/>
                              </a:lnTo>
                              <a:lnTo>
                                <a:pt x="2273" y="0"/>
                              </a:lnTo>
                              <a:lnTo>
                                <a:pt x="0" y="0"/>
                              </a:lnTo>
                              <a:close/>
                            </a:path>
                          </a:pathLst>
                        </a:custGeom>
                        <a:noFill/>
                        <a:ln w="380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E776A4" id="Freeform 1644" o:spid="_x0000_s1026" style="position:absolute;margin-left:433.05pt;margin-top:304.75pt;width:113.7pt;height:462.3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74,9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" o:allowincell="f" path="m,l,9246r1730,l1775,9244r43,-5l1861,9230r41,-12l1941,9203r39,-18l2016,9164r35,-23l2084,9115r30,-28l2142,9056r26,-33l2192,8989r21,-37l2231,8914r15,-40l2257,8833r9,-42l2271,8747r2,-44l2273,,,xe" filled="f" strokecolor="#231f20" strokeweight=".10575mm">
                <v:path arrowok="t" o:connecttype="custom" o:connectlocs="0,0;0,5871210;1098550,5871210;1127125,5869940;1154430,5866765;1181735,5861050;1207770,5853430;1232535,5843905;1257300,5832475;1280160,5819140;1302385,5804535;1323340,5788025;1342390,5770245;1360170,5750560;1376680,5729605;1391920,5708015;1405255,5684520;1416685,5660390;1426210,5634990;1433195,5608955;1438910,5582285;1442085,5554345;1443355,5526405;1443355,0;0,0" o:connectangles="0,0,0,0,0,0,0,0,0,0,0,0,0,0,0,0,0,0,0,0,0,0,0,0,0"/>
                <w10:wrap anchorx="page" anchory="page"/>
              </v:shape>
            </w:pict>
          </mc:Fallback>
        </mc:AlternateContent>
      </w:r>
      <w:r w:rsidRPr="004E2290">
        <w:rPr>
          <w:rFonts w:ascii="Arial" w:hAnsi="Arial" w:cs="Arial"/>
          <w:color w:val="231F20"/>
          <w:spacing w:val="-2"/>
          <w:w w:val="89"/>
          <w:sz w:val="16"/>
          <w:szCs w:val="16"/>
        </w:rPr>
        <w:t>A</w:t>
      </w:r>
      <w:r w:rsidRPr="004E2290">
        <w:rPr>
          <w:rFonts w:ascii="Arial" w:hAnsi="Arial" w:cs="Arial"/>
          <w:color w:val="231F20"/>
          <w:spacing w:val="-2"/>
          <w:w w:val="77"/>
          <w:sz w:val="16"/>
          <w:szCs w:val="16"/>
        </w:rPr>
        <w:t>ss</w:t>
      </w:r>
      <w:r w:rsidRPr="004E2290">
        <w:rPr>
          <w:rFonts w:ascii="Arial" w:hAnsi="Arial" w:cs="Arial"/>
          <w:color w:val="231F20"/>
          <w:spacing w:val="-2"/>
          <w:w w:val="93"/>
          <w:sz w:val="16"/>
          <w:szCs w:val="16"/>
        </w:rPr>
        <w:t>o</w:t>
      </w:r>
      <w:r w:rsidRPr="004E2290">
        <w:rPr>
          <w:rFonts w:ascii="Arial" w:hAnsi="Arial" w:cs="Arial"/>
          <w:color w:val="231F20"/>
          <w:spacing w:val="-2"/>
          <w:w w:val="85"/>
          <w:sz w:val="16"/>
          <w:szCs w:val="16"/>
        </w:rPr>
        <w:t>c</w:t>
      </w:r>
      <w:r w:rsidRPr="004E2290">
        <w:rPr>
          <w:rFonts w:ascii="Arial" w:hAnsi="Arial" w:cs="Arial"/>
          <w:color w:val="231F20"/>
          <w:spacing w:val="-2"/>
          <w:w w:val="108"/>
          <w:sz w:val="16"/>
          <w:szCs w:val="16"/>
        </w:rPr>
        <w:t>i</w:t>
      </w:r>
      <w:r w:rsidRPr="004E2290">
        <w:rPr>
          <w:rFonts w:ascii="Arial" w:hAnsi="Arial" w:cs="Arial"/>
          <w:color w:val="231F20"/>
          <w:spacing w:val="-2"/>
          <w:w w:val="84"/>
          <w:sz w:val="16"/>
          <w:szCs w:val="16"/>
        </w:rPr>
        <w:t>a</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93"/>
          <w:sz w:val="16"/>
          <w:szCs w:val="16"/>
        </w:rPr>
        <w:t>o</w:t>
      </w:r>
      <w:r w:rsidRPr="004E2290">
        <w:rPr>
          <w:rFonts w:ascii="Arial" w:hAnsi="Arial" w:cs="Arial"/>
          <w:color w:val="231F20"/>
          <w:w w:val="92"/>
          <w:sz w:val="16"/>
          <w:szCs w:val="16"/>
        </w:rPr>
        <w:t>n</w:t>
      </w:r>
      <w:r w:rsidRPr="004E2290">
        <w:rPr>
          <w:rFonts w:ascii="Arial" w:hAnsi="Arial" w:cs="Arial"/>
          <w:color w:val="231F20"/>
          <w:sz w:val="16"/>
          <w:szCs w:val="16"/>
        </w:rPr>
        <w:t xml:space="preserve"> </w:t>
      </w:r>
      <w:r w:rsidRPr="004E2290">
        <w:rPr>
          <w:rFonts w:ascii="Arial" w:hAnsi="Arial" w:cs="Arial"/>
          <w:color w:val="231F20"/>
          <w:spacing w:val="3"/>
          <w:sz w:val="16"/>
          <w:szCs w:val="16"/>
        </w:rPr>
        <w:t xml:space="preserve"> </w:t>
      </w:r>
      <w:r w:rsidRPr="004E2290">
        <w:rPr>
          <w:rFonts w:ascii="Arial" w:hAnsi="Arial" w:cs="Arial"/>
          <w:color w:val="231F20"/>
          <w:spacing w:val="-4"/>
          <w:sz w:val="16"/>
          <w:szCs w:val="16"/>
        </w:rPr>
        <w:t>f</w:t>
      </w:r>
      <w:r w:rsidRPr="004E2290">
        <w:rPr>
          <w:rFonts w:ascii="Arial" w:hAnsi="Arial" w:cs="Arial"/>
          <w:color w:val="231F20"/>
          <w:spacing w:val="-2"/>
          <w:sz w:val="16"/>
          <w:szCs w:val="16"/>
        </w:rPr>
        <w:t>o</w:t>
      </w:r>
      <w:r w:rsidR="002D2144">
        <w:rPr>
          <w:rFonts w:ascii="Arial" w:hAnsi="Arial" w:cs="Arial"/>
          <w:color w:val="231F20"/>
          <w:sz w:val="16"/>
          <w:szCs w:val="16"/>
        </w:rPr>
        <w:t>r</w:t>
      </w:r>
      <w:r w:rsidRPr="004E2290">
        <w:rPr>
          <w:rFonts w:ascii="Arial" w:hAnsi="Arial" w:cs="Arial"/>
          <w:color w:val="231F20"/>
          <w:spacing w:val="2"/>
          <w:sz w:val="16"/>
          <w:szCs w:val="16"/>
        </w:rPr>
        <w:t xml:space="preserve"> </w:t>
      </w:r>
      <w:r w:rsidRPr="004E2290">
        <w:rPr>
          <w:rFonts w:ascii="Arial" w:hAnsi="Arial" w:cs="Arial"/>
          <w:color w:val="231F20"/>
          <w:spacing w:val="-2"/>
          <w:w w:val="73"/>
          <w:sz w:val="16"/>
          <w:szCs w:val="16"/>
        </w:rPr>
        <w:t>P</w:t>
      </w:r>
      <w:r w:rsidRPr="004E2290">
        <w:rPr>
          <w:rFonts w:ascii="Arial" w:hAnsi="Arial" w:cs="Arial"/>
          <w:color w:val="231F20"/>
          <w:spacing w:val="-3"/>
          <w:w w:val="99"/>
          <w:sz w:val="16"/>
          <w:szCs w:val="16"/>
        </w:rPr>
        <w:t>r</w:t>
      </w:r>
      <w:r w:rsidRPr="004E2290">
        <w:rPr>
          <w:rFonts w:ascii="Arial" w:hAnsi="Arial" w:cs="Arial"/>
          <w:color w:val="231F20"/>
          <w:spacing w:val="-2"/>
          <w:w w:val="93"/>
          <w:sz w:val="16"/>
          <w:szCs w:val="16"/>
        </w:rPr>
        <w:t>o</w:t>
      </w:r>
      <w:r w:rsidRPr="004E2290">
        <w:rPr>
          <w:rFonts w:ascii="Arial" w:hAnsi="Arial" w:cs="Arial"/>
          <w:color w:val="231F20"/>
          <w:spacing w:val="-2"/>
          <w:w w:val="113"/>
          <w:sz w:val="16"/>
          <w:szCs w:val="16"/>
        </w:rPr>
        <w:t>j</w:t>
      </w:r>
      <w:r w:rsidRPr="004E2290">
        <w:rPr>
          <w:rFonts w:ascii="Arial" w:hAnsi="Arial" w:cs="Arial"/>
          <w:color w:val="231F20"/>
          <w:spacing w:val="-2"/>
          <w:w w:val="85"/>
          <w:sz w:val="16"/>
          <w:szCs w:val="16"/>
        </w:rPr>
        <w:t>ec</w:t>
      </w:r>
      <w:r w:rsidRPr="004E2290">
        <w:rPr>
          <w:rFonts w:ascii="Arial" w:hAnsi="Arial" w:cs="Arial"/>
          <w:color w:val="231F20"/>
          <w:w w:val="128"/>
          <w:sz w:val="16"/>
          <w:szCs w:val="16"/>
        </w:rPr>
        <w:t>t</w:t>
      </w:r>
      <w:r w:rsidRPr="004E2290">
        <w:rPr>
          <w:rFonts w:ascii="Arial" w:hAnsi="Arial" w:cs="Arial"/>
          <w:color w:val="231F20"/>
          <w:sz w:val="16"/>
          <w:szCs w:val="16"/>
        </w:rPr>
        <w:t xml:space="preserve"> </w:t>
      </w:r>
      <w:r w:rsidRPr="004E2290">
        <w:rPr>
          <w:rFonts w:ascii="Arial" w:hAnsi="Arial" w:cs="Arial"/>
          <w:color w:val="231F20"/>
          <w:spacing w:val="3"/>
          <w:sz w:val="16"/>
          <w:szCs w:val="16"/>
        </w:rPr>
        <w:t xml:space="preserve"> </w:t>
      </w:r>
      <w:r w:rsidRPr="004E2290">
        <w:rPr>
          <w:rFonts w:ascii="Arial" w:hAnsi="Arial" w:cs="Arial"/>
          <w:color w:val="231F20"/>
          <w:spacing w:val="-2"/>
          <w:w w:val="72"/>
          <w:sz w:val="16"/>
          <w:szCs w:val="16"/>
        </w:rPr>
        <w:t>S</w:t>
      </w:r>
      <w:r w:rsidRPr="004E2290">
        <w:rPr>
          <w:rFonts w:ascii="Arial" w:hAnsi="Arial" w:cs="Arial"/>
          <w:color w:val="231F20"/>
          <w:spacing w:val="-2"/>
          <w:w w:val="84"/>
          <w:sz w:val="16"/>
          <w:szCs w:val="16"/>
        </w:rPr>
        <w:t>a</w:t>
      </w:r>
      <w:r w:rsidRPr="004E2290">
        <w:rPr>
          <w:rFonts w:ascii="Arial" w:hAnsi="Arial" w:cs="Arial"/>
          <w:color w:val="231F20"/>
          <w:spacing w:val="-4"/>
          <w:w w:val="113"/>
          <w:sz w:val="16"/>
          <w:szCs w:val="16"/>
        </w:rPr>
        <w:t>f</w:t>
      </w:r>
      <w:r w:rsidRPr="004E2290">
        <w:rPr>
          <w:rFonts w:ascii="Arial" w:hAnsi="Arial" w:cs="Arial"/>
          <w:color w:val="231F20"/>
          <w:spacing w:val="-2"/>
          <w:w w:val="85"/>
          <w:sz w:val="16"/>
          <w:szCs w:val="16"/>
        </w:rPr>
        <w:t>e</w:t>
      </w:r>
      <w:r w:rsidRPr="004E2290">
        <w:rPr>
          <w:rFonts w:ascii="Arial" w:hAnsi="Arial" w:cs="Arial"/>
          <w:color w:val="231F20"/>
          <w:spacing w:val="-2"/>
          <w:w w:val="128"/>
          <w:sz w:val="16"/>
          <w:szCs w:val="16"/>
        </w:rPr>
        <w:t>t</w:t>
      </w:r>
      <w:r w:rsidRPr="004E2290">
        <w:rPr>
          <w:rFonts w:ascii="Arial" w:hAnsi="Arial" w:cs="Arial"/>
          <w:color w:val="231F20"/>
          <w:w w:val="98"/>
          <w:sz w:val="16"/>
          <w:szCs w:val="16"/>
        </w:rPr>
        <w:t>y</w:t>
      </w:r>
      <w:r w:rsidRPr="004E2290">
        <w:rPr>
          <w:rFonts w:ascii="Arial" w:hAnsi="Arial" w:cs="Arial"/>
          <w:color w:val="231F20"/>
          <w:spacing w:val="3"/>
          <w:sz w:val="16"/>
          <w:szCs w:val="16"/>
        </w:rPr>
        <w:t xml:space="preserve"> </w:t>
      </w:r>
      <w:r w:rsidRPr="004E2290">
        <w:rPr>
          <w:rFonts w:ascii="Arial" w:hAnsi="Arial" w:cs="Arial"/>
          <w:color w:val="231F20"/>
          <w:sz w:val="16"/>
          <w:szCs w:val="16"/>
        </w:rPr>
        <w:t>•</w:t>
      </w:r>
      <w:r w:rsidRPr="004E2290">
        <w:rPr>
          <w:rFonts w:ascii="Arial" w:hAnsi="Arial" w:cs="Arial"/>
          <w:color w:val="231F20"/>
          <w:spacing w:val="40"/>
          <w:sz w:val="16"/>
          <w:szCs w:val="16"/>
        </w:rPr>
        <w:t xml:space="preserve"> </w:t>
      </w:r>
      <w:r w:rsidRPr="004E2290">
        <w:rPr>
          <w:rFonts w:ascii="Arial" w:hAnsi="Arial" w:cs="Arial"/>
          <w:color w:val="231F20"/>
          <w:spacing w:val="-2"/>
          <w:w w:val="79"/>
          <w:sz w:val="16"/>
          <w:szCs w:val="16"/>
        </w:rPr>
        <w:t>B</w:t>
      </w:r>
      <w:r w:rsidRPr="004E2290">
        <w:rPr>
          <w:rFonts w:ascii="Arial" w:hAnsi="Arial" w:cs="Arial"/>
          <w:color w:val="231F20"/>
          <w:spacing w:val="-3"/>
          <w:w w:val="99"/>
          <w:sz w:val="16"/>
          <w:szCs w:val="16"/>
        </w:rPr>
        <w:t>r</w:t>
      </w:r>
      <w:r w:rsidRPr="004E2290">
        <w:rPr>
          <w:rFonts w:ascii="Arial" w:hAnsi="Arial" w:cs="Arial"/>
          <w:color w:val="231F20"/>
          <w:spacing w:val="-2"/>
          <w:w w:val="108"/>
          <w:sz w:val="16"/>
          <w:szCs w:val="16"/>
        </w:rPr>
        <w:t>i</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77"/>
          <w:sz w:val="16"/>
          <w:szCs w:val="16"/>
        </w:rPr>
        <w:t>s</w:t>
      </w:r>
      <w:r w:rsidRPr="004E2290">
        <w:rPr>
          <w:rFonts w:ascii="Arial" w:hAnsi="Arial" w:cs="Arial"/>
          <w:color w:val="231F20"/>
          <w:w w:val="92"/>
          <w:sz w:val="16"/>
          <w:szCs w:val="16"/>
        </w:rPr>
        <w:t>h</w:t>
      </w:r>
      <w:r w:rsidRPr="004E2290">
        <w:rPr>
          <w:rFonts w:ascii="Arial" w:hAnsi="Arial" w:cs="Arial"/>
          <w:color w:val="231F20"/>
          <w:spacing w:val="3"/>
          <w:sz w:val="16"/>
          <w:szCs w:val="16"/>
        </w:rPr>
        <w:t xml:space="preserve"> </w:t>
      </w:r>
      <w:r w:rsidRPr="004E2290">
        <w:rPr>
          <w:rFonts w:ascii="Arial" w:hAnsi="Arial" w:cs="Arial"/>
          <w:color w:val="231F20"/>
          <w:spacing w:val="-2"/>
          <w:w w:val="88"/>
          <w:sz w:val="16"/>
          <w:szCs w:val="16"/>
        </w:rPr>
        <w:t>I</w:t>
      </w:r>
      <w:r w:rsidRPr="004E2290">
        <w:rPr>
          <w:rFonts w:ascii="Arial" w:hAnsi="Arial" w:cs="Arial"/>
          <w:color w:val="231F20"/>
          <w:spacing w:val="-2"/>
          <w:w w:val="92"/>
          <w:sz w:val="16"/>
          <w:szCs w:val="16"/>
        </w:rPr>
        <w:t>n</w:t>
      </w:r>
      <w:r w:rsidRPr="004E2290">
        <w:rPr>
          <w:rFonts w:ascii="Arial" w:hAnsi="Arial" w:cs="Arial"/>
          <w:color w:val="231F20"/>
          <w:spacing w:val="-2"/>
          <w:w w:val="77"/>
          <w:sz w:val="16"/>
          <w:szCs w:val="16"/>
        </w:rPr>
        <w:t>s</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128"/>
          <w:sz w:val="16"/>
          <w:szCs w:val="16"/>
        </w:rPr>
        <w:t>t</w:t>
      </w:r>
      <w:r w:rsidRPr="004E2290">
        <w:rPr>
          <w:rFonts w:ascii="Arial" w:hAnsi="Arial" w:cs="Arial"/>
          <w:color w:val="231F20"/>
          <w:spacing w:val="-2"/>
          <w:w w:val="92"/>
          <w:sz w:val="16"/>
          <w:szCs w:val="16"/>
        </w:rPr>
        <w:t>u</w:t>
      </w:r>
      <w:r w:rsidRPr="004E2290">
        <w:rPr>
          <w:rFonts w:ascii="Arial" w:hAnsi="Arial" w:cs="Arial"/>
          <w:color w:val="231F20"/>
          <w:spacing w:val="-2"/>
          <w:w w:val="128"/>
          <w:sz w:val="16"/>
          <w:szCs w:val="16"/>
        </w:rPr>
        <w:t>t</w:t>
      </w:r>
      <w:r w:rsidRPr="004E2290">
        <w:rPr>
          <w:rFonts w:ascii="Arial" w:hAnsi="Arial" w:cs="Arial"/>
          <w:color w:val="231F20"/>
          <w:w w:val="85"/>
          <w:sz w:val="16"/>
          <w:szCs w:val="16"/>
        </w:rPr>
        <w:t>e</w:t>
      </w:r>
      <w:r w:rsidRPr="004E2290">
        <w:rPr>
          <w:rFonts w:ascii="Arial" w:hAnsi="Arial" w:cs="Arial"/>
          <w:color w:val="231F20"/>
          <w:sz w:val="16"/>
          <w:szCs w:val="16"/>
        </w:rPr>
        <w:t xml:space="preserve"> </w:t>
      </w:r>
      <w:r w:rsidRPr="004E2290">
        <w:rPr>
          <w:rFonts w:ascii="Arial" w:hAnsi="Arial" w:cs="Arial"/>
          <w:color w:val="231F20"/>
          <w:spacing w:val="-2"/>
          <w:w w:val="93"/>
          <w:sz w:val="16"/>
          <w:szCs w:val="16"/>
        </w:rPr>
        <w:t>o</w:t>
      </w:r>
      <w:r w:rsidRPr="004E2290">
        <w:rPr>
          <w:rFonts w:ascii="Arial" w:hAnsi="Arial" w:cs="Arial"/>
          <w:color w:val="231F20"/>
          <w:w w:val="113"/>
          <w:sz w:val="16"/>
          <w:szCs w:val="16"/>
        </w:rPr>
        <w:t>f</w:t>
      </w:r>
      <w:r w:rsidRPr="004E2290">
        <w:rPr>
          <w:rFonts w:ascii="Arial" w:hAnsi="Arial" w:cs="Arial"/>
          <w:color w:val="231F20"/>
          <w:spacing w:val="3"/>
          <w:sz w:val="16"/>
          <w:szCs w:val="16"/>
        </w:rPr>
        <w:t xml:space="preserve"> </w:t>
      </w:r>
      <w:r w:rsidRPr="004E2290">
        <w:rPr>
          <w:rFonts w:ascii="Arial" w:hAnsi="Arial" w:cs="Arial"/>
          <w:color w:val="231F20"/>
          <w:spacing w:val="-8"/>
          <w:w w:val="75"/>
          <w:sz w:val="16"/>
          <w:szCs w:val="16"/>
        </w:rPr>
        <w:t>F</w:t>
      </w:r>
      <w:r w:rsidRPr="004E2290">
        <w:rPr>
          <w:rFonts w:ascii="Arial" w:hAnsi="Arial" w:cs="Arial"/>
          <w:color w:val="231F20"/>
          <w:spacing w:val="-2"/>
          <w:w w:val="84"/>
          <w:sz w:val="16"/>
          <w:szCs w:val="16"/>
        </w:rPr>
        <w:t>a</w:t>
      </w:r>
      <w:r w:rsidRPr="004E2290">
        <w:rPr>
          <w:rFonts w:ascii="Arial" w:hAnsi="Arial" w:cs="Arial"/>
          <w:color w:val="231F20"/>
          <w:spacing w:val="-2"/>
          <w:w w:val="85"/>
          <w:sz w:val="16"/>
          <w:szCs w:val="16"/>
        </w:rPr>
        <w:t>c</w:t>
      </w:r>
      <w:r w:rsidRPr="004E2290">
        <w:rPr>
          <w:rFonts w:ascii="Arial" w:hAnsi="Arial" w:cs="Arial"/>
          <w:color w:val="231F20"/>
          <w:spacing w:val="-2"/>
          <w:w w:val="108"/>
          <w:sz w:val="16"/>
          <w:szCs w:val="16"/>
        </w:rPr>
        <w:t>ili</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85"/>
          <w:sz w:val="16"/>
          <w:szCs w:val="16"/>
        </w:rPr>
        <w:t>e</w:t>
      </w:r>
      <w:r w:rsidRPr="004E2290">
        <w:rPr>
          <w:rFonts w:ascii="Arial" w:hAnsi="Arial" w:cs="Arial"/>
          <w:color w:val="231F20"/>
          <w:w w:val="77"/>
          <w:sz w:val="16"/>
          <w:szCs w:val="16"/>
        </w:rPr>
        <w:t xml:space="preserve">s </w:t>
      </w:r>
      <w:r w:rsidRPr="004E2290">
        <w:rPr>
          <w:rFonts w:ascii="Arial" w:hAnsi="Arial" w:cs="Arial"/>
          <w:color w:val="231F20"/>
          <w:spacing w:val="-2"/>
          <w:w w:val="95"/>
          <w:sz w:val="16"/>
          <w:szCs w:val="16"/>
        </w:rPr>
        <w:t>M</w:t>
      </w:r>
      <w:r w:rsidRPr="004E2290">
        <w:rPr>
          <w:rFonts w:ascii="Arial" w:hAnsi="Arial" w:cs="Arial"/>
          <w:color w:val="231F20"/>
          <w:spacing w:val="-2"/>
          <w:w w:val="84"/>
          <w:sz w:val="16"/>
          <w:szCs w:val="16"/>
        </w:rPr>
        <w:t>a</w:t>
      </w:r>
      <w:r w:rsidRPr="004E2290">
        <w:rPr>
          <w:rFonts w:ascii="Arial" w:hAnsi="Arial" w:cs="Arial"/>
          <w:color w:val="231F20"/>
          <w:spacing w:val="-2"/>
          <w:w w:val="92"/>
          <w:sz w:val="16"/>
          <w:szCs w:val="16"/>
        </w:rPr>
        <w:t>n</w:t>
      </w:r>
      <w:r w:rsidRPr="004E2290">
        <w:rPr>
          <w:rFonts w:ascii="Arial" w:hAnsi="Arial" w:cs="Arial"/>
          <w:color w:val="231F20"/>
          <w:spacing w:val="-2"/>
          <w:w w:val="84"/>
          <w:sz w:val="16"/>
          <w:szCs w:val="16"/>
        </w:rPr>
        <w:t>a</w:t>
      </w:r>
      <w:r w:rsidRPr="004E2290">
        <w:rPr>
          <w:rFonts w:ascii="Arial" w:hAnsi="Arial" w:cs="Arial"/>
          <w:color w:val="231F20"/>
          <w:spacing w:val="-4"/>
          <w:w w:val="86"/>
          <w:sz w:val="16"/>
          <w:szCs w:val="16"/>
        </w:rPr>
        <w:t>g</w:t>
      </w:r>
      <w:r w:rsidRPr="004E2290">
        <w:rPr>
          <w:rFonts w:ascii="Arial" w:hAnsi="Arial" w:cs="Arial"/>
          <w:color w:val="231F20"/>
          <w:spacing w:val="-2"/>
          <w:w w:val="85"/>
          <w:sz w:val="16"/>
          <w:szCs w:val="16"/>
        </w:rPr>
        <w:t>e</w:t>
      </w:r>
      <w:r w:rsidRPr="004E2290">
        <w:rPr>
          <w:rFonts w:ascii="Arial" w:hAnsi="Arial" w:cs="Arial"/>
          <w:color w:val="231F20"/>
          <w:spacing w:val="-2"/>
          <w:w w:val="97"/>
          <w:sz w:val="16"/>
          <w:szCs w:val="16"/>
        </w:rPr>
        <w:t>m</w:t>
      </w:r>
      <w:r w:rsidRPr="004E2290">
        <w:rPr>
          <w:rFonts w:ascii="Arial" w:hAnsi="Arial" w:cs="Arial"/>
          <w:color w:val="231F20"/>
          <w:spacing w:val="-2"/>
          <w:w w:val="85"/>
          <w:sz w:val="16"/>
          <w:szCs w:val="16"/>
        </w:rPr>
        <w:t>e</w:t>
      </w:r>
      <w:r w:rsidRPr="004E2290">
        <w:rPr>
          <w:rFonts w:ascii="Arial" w:hAnsi="Arial" w:cs="Arial"/>
          <w:color w:val="231F20"/>
          <w:spacing w:val="-2"/>
          <w:w w:val="92"/>
          <w:sz w:val="16"/>
          <w:szCs w:val="16"/>
        </w:rPr>
        <w:t>n</w:t>
      </w:r>
      <w:r w:rsidRPr="004E2290">
        <w:rPr>
          <w:rFonts w:ascii="Arial" w:hAnsi="Arial" w:cs="Arial"/>
          <w:color w:val="231F20"/>
          <w:w w:val="128"/>
          <w:sz w:val="16"/>
          <w:szCs w:val="16"/>
        </w:rPr>
        <w:t>t</w:t>
      </w:r>
      <w:r w:rsidRPr="004E2290">
        <w:rPr>
          <w:rFonts w:ascii="Arial" w:hAnsi="Arial" w:cs="Arial"/>
          <w:color w:val="231F20"/>
          <w:spacing w:val="-10"/>
          <w:sz w:val="16"/>
          <w:szCs w:val="16"/>
        </w:rPr>
        <w:t xml:space="preserve"> </w:t>
      </w:r>
      <w:r w:rsidRPr="004E2290">
        <w:rPr>
          <w:rFonts w:ascii="Arial" w:hAnsi="Arial" w:cs="Arial"/>
          <w:color w:val="231F20"/>
          <w:sz w:val="16"/>
          <w:szCs w:val="16"/>
        </w:rPr>
        <w:t>•</w:t>
      </w:r>
      <w:r w:rsidRPr="004E2290">
        <w:rPr>
          <w:rFonts w:ascii="Arial" w:hAnsi="Arial" w:cs="Arial"/>
          <w:color w:val="231F20"/>
          <w:spacing w:val="-17"/>
          <w:sz w:val="16"/>
          <w:szCs w:val="16"/>
        </w:rPr>
        <w:t xml:space="preserve"> </w:t>
      </w:r>
      <w:r w:rsidRPr="004E2290">
        <w:rPr>
          <w:rFonts w:ascii="Arial" w:hAnsi="Arial" w:cs="Arial"/>
          <w:color w:val="231F20"/>
          <w:spacing w:val="-2"/>
          <w:w w:val="79"/>
          <w:sz w:val="16"/>
          <w:szCs w:val="16"/>
        </w:rPr>
        <w:t>B</w:t>
      </w:r>
      <w:r w:rsidRPr="004E2290">
        <w:rPr>
          <w:rFonts w:ascii="Arial" w:hAnsi="Arial" w:cs="Arial"/>
          <w:color w:val="231F20"/>
          <w:spacing w:val="-3"/>
          <w:w w:val="99"/>
          <w:sz w:val="16"/>
          <w:szCs w:val="16"/>
        </w:rPr>
        <w:t>r</w:t>
      </w:r>
      <w:r w:rsidRPr="004E2290">
        <w:rPr>
          <w:rFonts w:ascii="Arial" w:hAnsi="Arial" w:cs="Arial"/>
          <w:color w:val="231F20"/>
          <w:spacing w:val="-2"/>
          <w:w w:val="108"/>
          <w:sz w:val="16"/>
          <w:szCs w:val="16"/>
        </w:rPr>
        <w:t>i</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77"/>
          <w:sz w:val="16"/>
          <w:szCs w:val="16"/>
        </w:rPr>
        <w:t>s</w:t>
      </w:r>
      <w:r w:rsidRPr="004E2290">
        <w:rPr>
          <w:rFonts w:ascii="Arial" w:hAnsi="Arial" w:cs="Arial"/>
          <w:color w:val="231F20"/>
          <w:w w:val="92"/>
          <w:sz w:val="16"/>
          <w:szCs w:val="16"/>
        </w:rPr>
        <w:t>h</w:t>
      </w:r>
      <w:r w:rsidRPr="004E2290">
        <w:rPr>
          <w:rFonts w:ascii="Arial" w:hAnsi="Arial" w:cs="Arial"/>
          <w:color w:val="231F20"/>
          <w:spacing w:val="-10"/>
          <w:sz w:val="16"/>
          <w:szCs w:val="16"/>
        </w:rPr>
        <w:t xml:space="preserve"> </w:t>
      </w:r>
      <w:r w:rsidRPr="004E2290">
        <w:rPr>
          <w:rFonts w:ascii="Arial" w:hAnsi="Arial" w:cs="Arial"/>
          <w:color w:val="231F20"/>
          <w:spacing w:val="-2"/>
          <w:w w:val="88"/>
          <w:sz w:val="16"/>
          <w:szCs w:val="16"/>
        </w:rPr>
        <w:t>I</w:t>
      </w:r>
      <w:r w:rsidRPr="004E2290">
        <w:rPr>
          <w:rFonts w:ascii="Arial" w:hAnsi="Arial" w:cs="Arial"/>
          <w:color w:val="231F20"/>
          <w:spacing w:val="-2"/>
          <w:w w:val="92"/>
          <w:sz w:val="16"/>
          <w:szCs w:val="16"/>
        </w:rPr>
        <w:t>n</w:t>
      </w:r>
      <w:r w:rsidRPr="004E2290">
        <w:rPr>
          <w:rFonts w:ascii="Arial" w:hAnsi="Arial" w:cs="Arial"/>
          <w:color w:val="231F20"/>
          <w:spacing w:val="-2"/>
          <w:w w:val="77"/>
          <w:sz w:val="16"/>
          <w:szCs w:val="16"/>
        </w:rPr>
        <w:t>s</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128"/>
          <w:sz w:val="16"/>
          <w:szCs w:val="16"/>
        </w:rPr>
        <w:t>t</w:t>
      </w:r>
      <w:r w:rsidRPr="004E2290">
        <w:rPr>
          <w:rFonts w:ascii="Arial" w:hAnsi="Arial" w:cs="Arial"/>
          <w:color w:val="231F20"/>
          <w:spacing w:val="-2"/>
          <w:w w:val="92"/>
          <w:sz w:val="16"/>
          <w:szCs w:val="16"/>
        </w:rPr>
        <w:t>u</w:t>
      </w:r>
      <w:r w:rsidRPr="004E2290">
        <w:rPr>
          <w:rFonts w:ascii="Arial" w:hAnsi="Arial" w:cs="Arial"/>
          <w:color w:val="231F20"/>
          <w:spacing w:val="-2"/>
          <w:w w:val="128"/>
          <w:sz w:val="16"/>
          <w:szCs w:val="16"/>
        </w:rPr>
        <w:t>t</w:t>
      </w:r>
      <w:r w:rsidRPr="004E2290">
        <w:rPr>
          <w:rFonts w:ascii="Arial" w:hAnsi="Arial" w:cs="Arial"/>
          <w:color w:val="231F20"/>
          <w:w w:val="85"/>
          <w:sz w:val="16"/>
          <w:szCs w:val="16"/>
        </w:rPr>
        <w:t>e</w:t>
      </w:r>
      <w:r w:rsidRPr="004E2290">
        <w:rPr>
          <w:rFonts w:ascii="Arial" w:hAnsi="Arial" w:cs="Arial"/>
          <w:color w:val="231F20"/>
          <w:spacing w:val="-10"/>
          <w:sz w:val="16"/>
          <w:szCs w:val="16"/>
        </w:rPr>
        <w:t xml:space="preserve"> </w:t>
      </w:r>
      <w:r w:rsidRPr="004E2290">
        <w:rPr>
          <w:rFonts w:ascii="Arial" w:hAnsi="Arial" w:cs="Arial"/>
          <w:color w:val="231F20"/>
          <w:spacing w:val="-2"/>
          <w:sz w:val="16"/>
          <w:szCs w:val="16"/>
        </w:rPr>
        <w:t>o</w:t>
      </w:r>
      <w:r w:rsidRPr="004E2290">
        <w:rPr>
          <w:rFonts w:ascii="Arial" w:hAnsi="Arial" w:cs="Arial"/>
          <w:color w:val="231F20"/>
          <w:sz w:val="16"/>
          <w:szCs w:val="16"/>
        </w:rPr>
        <w:t>f</w:t>
      </w:r>
      <w:r w:rsidRPr="004E2290">
        <w:rPr>
          <w:rFonts w:ascii="Arial" w:hAnsi="Arial" w:cs="Arial"/>
          <w:color w:val="231F20"/>
          <w:spacing w:val="-10"/>
          <w:sz w:val="16"/>
          <w:szCs w:val="16"/>
        </w:rPr>
        <w:t xml:space="preserve"> </w:t>
      </w:r>
      <w:r w:rsidRPr="004E2290">
        <w:rPr>
          <w:rFonts w:ascii="Arial" w:hAnsi="Arial" w:cs="Arial"/>
          <w:color w:val="231F20"/>
          <w:spacing w:val="-2"/>
          <w:w w:val="88"/>
          <w:sz w:val="16"/>
          <w:szCs w:val="16"/>
        </w:rPr>
        <w:t>I</w:t>
      </w:r>
      <w:r w:rsidRPr="004E2290">
        <w:rPr>
          <w:rFonts w:ascii="Arial" w:hAnsi="Arial" w:cs="Arial"/>
          <w:color w:val="231F20"/>
          <w:spacing w:val="-2"/>
          <w:w w:val="92"/>
          <w:sz w:val="16"/>
          <w:szCs w:val="16"/>
        </w:rPr>
        <w:t>n</w:t>
      </w:r>
      <w:r w:rsidRPr="004E2290">
        <w:rPr>
          <w:rFonts w:ascii="Arial" w:hAnsi="Arial" w:cs="Arial"/>
          <w:color w:val="231F20"/>
          <w:spacing w:val="-2"/>
          <w:w w:val="128"/>
          <w:sz w:val="16"/>
          <w:szCs w:val="16"/>
        </w:rPr>
        <w:t>t</w:t>
      </w:r>
      <w:r w:rsidRPr="004E2290">
        <w:rPr>
          <w:rFonts w:ascii="Arial" w:hAnsi="Arial" w:cs="Arial"/>
          <w:color w:val="231F20"/>
          <w:spacing w:val="-2"/>
          <w:w w:val="85"/>
          <w:sz w:val="16"/>
          <w:szCs w:val="16"/>
        </w:rPr>
        <w:t>e</w:t>
      </w:r>
      <w:r w:rsidRPr="004E2290">
        <w:rPr>
          <w:rFonts w:ascii="Arial" w:hAnsi="Arial" w:cs="Arial"/>
          <w:color w:val="231F20"/>
          <w:spacing w:val="-3"/>
          <w:w w:val="99"/>
          <w:sz w:val="16"/>
          <w:szCs w:val="16"/>
        </w:rPr>
        <w:t>r</w:t>
      </w:r>
      <w:r w:rsidRPr="004E2290">
        <w:rPr>
          <w:rFonts w:ascii="Arial" w:hAnsi="Arial" w:cs="Arial"/>
          <w:color w:val="231F20"/>
          <w:spacing w:val="-2"/>
          <w:w w:val="108"/>
          <w:sz w:val="16"/>
          <w:szCs w:val="16"/>
        </w:rPr>
        <w:t>i</w:t>
      </w:r>
      <w:r w:rsidRPr="004E2290">
        <w:rPr>
          <w:rFonts w:ascii="Arial" w:hAnsi="Arial" w:cs="Arial"/>
          <w:color w:val="231F20"/>
          <w:spacing w:val="-2"/>
          <w:w w:val="93"/>
          <w:sz w:val="16"/>
          <w:szCs w:val="16"/>
        </w:rPr>
        <w:t>o</w:t>
      </w:r>
      <w:r w:rsidRPr="004E2290">
        <w:rPr>
          <w:rFonts w:ascii="Arial" w:hAnsi="Arial" w:cs="Arial"/>
          <w:color w:val="231F20"/>
          <w:w w:val="99"/>
          <w:sz w:val="16"/>
          <w:szCs w:val="16"/>
        </w:rPr>
        <w:t>r</w:t>
      </w:r>
      <w:r w:rsidRPr="004E2290">
        <w:rPr>
          <w:rFonts w:ascii="Arial" w:hAnsi="Arial" w:cs="Arial"/>
          <w:color w:val="231F20"/>
          <w:spacing w:val="-10"/>
          <w:sz w:val="16"/>
          <w:szCs w:val="16"/>
        </w:rPr>
        <w:t xml:space="preserve"> </w:t>
      </w:r>
      <w:r w:rsidRPr="004E2290">
        <w:rPr>
          <w:rFonts w:ascii="Arial" w:hAnsi="Arial" w:cs="Arial"/>
          <w:color w:val="231F20"/>
          <w:spacing w:val="-2"/>
          <w:w w:val="87"/>
          <w:sz w:val="16"/>
          <w:szCs w:val="16"/>
        </w:rPr>
        <w:t>Desig</w:t>
      </w:r>
      <w:r w:rsidRPr="004E2290">
        <w:rPr>
          <w:rFonts w:ascii="Arial" w:hAnsi="Arial" w:cs="Arial"/>
          <w:color w:val="231F20"/>
          <w:w w:val="87"/>
          <w:sz w:val="16"/>
          <w:szCs w:val="16"/>
        </w:rPr>
        <w:t>n</w:t>
      </w:r>
      <w:r w:rsidRPr="004E2290">
        <w:rPr>
          <w:rFonts w:ascii="Arial" w:hAnsi="Arial" w:cs="Arial"/>
          <w:color w:val="231F20"/>
          <w:spacing w:val="-2"/>
          <w:w w:val="87"/>
          <w:sz w:val="16"/>
          <w:szCs w:val="16"/>
        </w:rPr>
        <w:t xml:space="preserve"> </w:t>
      </w:r>
      <w:r w:rsidRPr="004E2290">
        <w:rPr>
          <w:rFonts w:ascii="Arial" w:hAnsi="Arial" w:cs="Arial"/>
          <w:color w:val="231F20"/>
          <w:sz w:val="16"/>
          <w:szCs w:val="16"/>
        </w:rPr>
        <w:t>•</w:t>
      </w:r>
      <w:r w:rsidRPr="004E2290">
        <w:rPr>
          <w:rFonts w:ascii="Arial" w:hAnsi="Arial" w:cs="Arial"/>
          <w:color w:val="231F20"/>
          <w:spacing w:val="-10"/>
          <w:sz w:val="16"/>
          <w:szCs w:val="16"/>
        </w:rPr>
        <w:t xml:space="preserve"> </w:t>
      </w:r>
      <w:r w:rsidRPr="004E2290">
        <w:rPr>
          <w:rFonts w:ascii="Arial" w:hAnsi="Arial" w:cs="Arial"/>
          <w:color w:val="231F20"/>
          <w:spacing w:val="-2"/>
          <w:w w:val="91"/>
          <w:sz w:val="16"/>
          <w:szCs w:val="16"/>
        </w:rPr>
        <w:t>Buildin</w:t>
      </w:r>
      <w:r w:rsidRPr="004E2290">
        <w:rPr>
          <w:rFonts w:ascii="Arial" w:hAnsi="Arial" w:cs="Arial"/>
          <w:color w:val="231F20"/>
          <w:w w:val="91"/>
          <w:sz w:val="16"/>
          <w:szCs w:val="16"/>
        </w:rPr>
        <w:t>g</w:t>
      </w:r>
      <w:r w:rsidRPr="004E2290">
        <w:rPr>
          <w:rFonts w:ascii="Arial" w:hAnsi="Arial" w:cs="Arial"/>
          <w:color w:val="231F20"/>
          <w:spacing w:val="-5"/>
          <w:w w:val="91"/>
          <w:sz w:val="16"/>
          <w:szCs w:val="16"/>
        </w:rPr>
        <w:t xml:space="preserve"> </w:t>
      </w:r>
      <w:r w:rsidRPr="004E2290">
        <w:rPr>
          <w:rFonts w:ascii="Arial" w:hAnsi="Arial" w:cs="Arial"/>
          <w:color w:val="231F20"/>
          <w:spacing w:val="-6"/>
          <w:w w:val="83"/>
          <w:sz w:val="16"/>
          <w:szCs w:val="16"/>
        </w:rPr>
        <w:t>R</w:t>
      </w:r>
      <w:r w:rsidRPr="004E2290">
        <w:rPr>
          <w:rFonts w:ascii="Arial" w:hAnsi="Arial" w:cs="Arial"/>
          <w:color w:val="231F20"/>
          <w:spacing w:val="-2"/>
          <w:w w:val="83"/>
          <w:sz w:val="16"/>
          <w:szCs w:val="16"/>
        </w:rPr>
        <w:t>esea</w:t>
      </w:r>
      <w:r w:rsidRPr="004E2290">
        <w:rPr>
          <w:rFonts w:ascii="Arial" w:hAnsi="Arial" w:cs="Arial"/>
          <w:color w:val="231F20"/>
          <w:spacing w:val="-3"/>
          <w:w w:val="83"/>
          <w:sz w:val="16"/>
          <w:szCs w:val="16"/>
        </w:rPr>
        <w:t>r</w:t>
      </w:r>
      <w:r w:rsidRPr="004E2290">
        <w:rPr>
          <w:rFonts w:ascii="Arial" w:hAnsi="Arial" w:cs="Arial"/>
          <w:color w:val="231F20"/>
          <w:w w:val="83"/>
          <w:sz w:val="16"/>
          <w:szCs w:val="16"/>
        </w:rPr>
        <w:t>ch</w:t>
      </w:r>
      <w:r w:rsidRPr="004E2290">
        <w:rPr>
          <w:rFonts w:ascii="Arial" w:hAnsi="Arial" w:cs="Arial"/>
          <w:color w:val="231F20"/>
          <w:spacing w:val="8"/>
          <w:w w:val="83"/>
          <w:sz w:val="16"/>
          <w:szCs w:val="16"/>
        </w:rPr>
        <w:t xml:space="preserve"> </w:t>
      </w:r>
      <w:r w:rsidRPr="004E2290">
        <w:rPr>
          <w:rFonts w:ascii="Arial" w:hAnsi="Arial" w:cs="Arial"/>
          <w:color w:val="231F20"/>
          <w:spacing w:val="-2"/>
          <w:w w:val="70"/>
          <w:sz w:val="16"/>
          <w:szCs w:val="16"/>
        </w:rPr>
        <w:t>E</w:t>
      </w:r>
      <w:r w:rsidRPr="004E2290">
        <w:rPr>
          <w:rFonts w:ascii="Arial" w:hAnsi="Arial" w:cs="Arial"/>
          <w:color w:val="231F20"/>
          <w:spacing w:val="-2"/>
          <w:w w:val="77"/>
          <w:sz w:val="16"/>
          <w:szCs w:val="16"/>
        </w:rPr>
        <w:t>s</w:t>
      </w:r>
      <w:r w:rsidRPr="004E2290">
        <w:rPr>
          <w:rFonts w:ascii="Arial" w:hAnsi="Arial" w:cs="Arial"/>
          <w:color w:val="231F20"/>
          <w:spacing w:val="-2"/>
          <w:w w:val="128"/>
          <w:sz w:val="16"/>
          <w:szCs w:val="16"/>
        </w:rPr>
        <w:t>t</w:t>
      </w:r>
      <w:r w:rsidRPr="004E2290">
        <w:rPr>
          <w:rFonts w:ascii="Arial" w:hAnsi="Arial" w:cs="Arial"/>
          <w:color w:val="231F20"/>
          <w:spacing w:val="-2"/>
          <w:w w:val="84"/>
          <w:sz w:val="16"/>
          <w:szCs w:val="16"/>
        </w:rPr>
        <w:t>a</w:t>
      </w:r>
      <w:r w:rsidRPr="004E2290">
        <w:rPr>
          <w:rFonts w:ascii="Arial" w:hAnsi="Arial" w:cs="Arial"/>
          <w:color w:val="231F20"/>
          <w:spacing w:val="-2"/>
          <w:w w:val="90"/>
          <w:sz w:val="16"/>
          <w:szCs w:val="16"/>
        </w:rPr>
        <w:t>b</w:t>
      </w:r>
      <w:r w:rsidRPr="004E2290">
        <w:rPr>
          <w:rFonts w:ascii="Arial" w:hAnsi="Arial" w:cs="Arial"/>
          <w:color w:val="231F20"/>
          <w:spacing w:val="-2"/>
          <w:w w:val="108"/>
          <w:sz w:val="16"/>
          <w:szCs w:val="16"/>
        </w:rPr>
        <w:t>li</w:t>
      </w:r>
      <w:r w:rsidRPr="004E2290">
        <w:rPr>
          <w:rFonts w:ascii="Arial" w:hAnsi="Arial" w:cs="Arial"/>
          <w:color w:val="231F20"/>
          <w:spacing w:val="-2"/>
          <w:w w:val="77"/>
          <w:sz w:val="16"/>
          <w:szCs w:val="16"/>
        </w:rPr>
        <w:t>s</w:t>
      </w:r>
      <w:r w:rsidRPr="004E2290">
        <w:rPr>
          <w:rFonts w:ascii="Arial" w:hAnsi="Arial" w:cs="Arial"/>
          <w:color w:val="231F20"/>
          <w:spacing w:val="-2"/>
          <w:w w:val="92"/>
          <w:sz w:val="16"/>
          <w:szCs w:val="16"/>
        </w:rPr>
        <w:t>h</w:t>
      </w:r>
      <w:r w:rsidRPr="004E2290">
        <w:rPr>
          <w:rFonts w:ascii="Arial" w:hAnsi="Arial" w:cs="Arial"/>
          <w:color w:val="231F20"/>
          <w:spacing w:val="-2"/>
          <w:w w:val="97"/>
          <w:sz w:val="16"/>
          <w:szCs w:val="16"/>
        </w:rPr>
        <w:t>m</w:t>
      </w:r>
      <w:r w:rsidRPr="004E2290">
        <w:rPr>
          <w:rFonts w:ascii="Arial" w:hAnsi="Arial" w:cs="Arial"/>
          <w:color w:val="231F20"/>
          <w:spacing w:val="-2"/>
          <w:w w:val="85"/>
          <w:sz w:val="16"/>
          <w:szCs w:val="16"/>
        </w:rPr>
        <w:t>e</w:t>
      </w:r>
      <w:r w:rsidRPr="004E2290">
        <w:rPr>
          <w:rFonts w:ascii="Arial" w:hAnsi="Arial" w:cs="Arial"/>
          <w:color w:val="231F20"/>
          <w:spacing w:val="-2"/>
          <w:w w:val="92"/>
          <w:sz w:val="16"/>
          <w:szCs w:val="16"/>
        </w:rPr>
        <w:t>n</w:t>
      </w:r>
      <w:r w:rsidRPr="004E2290">
        <w:rPr>
          <w:rFonts w:ascii="Arial" w:hAnsi="Arial" w:cs="Arial"/>
          <w:color w:val="231F20"/>
          <w:w w:val="128"/>
          <w:sz w:val="16"/>
          <w:szCs w:val="16"/>
        </w:rPr>
        <w:t>t</w:t>
      </w:r>
      <w:r w:rsidRPr="004E2290">
        <w:rPr>
          <w:rFonts w:ascii="Arial" w:hAnsi="Arial" w:cs="Arial"/>
          <w:color w:val="231F20"/>
          <w:spacing w:val="-4"/>
          <w:sz w:val="16"/>
          <w:szCs w:val="16"/>
        </w:rPr>
        <w:t xml:space="preserve"> </w:t>
      </w:r>
      <w:r w:rsidRPr="004E2290">
        <w:rPr>
          <w:rFonts w:ascii="Arial" w:hAnsi="Arial" w:cs="Arial"/>
          <w:color w:val="231F20"/>
          <w:sz w:val="16"/>
          <w:szCs w:val="16"/>
        </w:rPr>
        <w:t xml:space="preserve">• </w:t>
      </w:r>
      <w:r w:rsidRPr="004E2290">
        <w:rPr>
          <w:rFonts w:ascii="Arial" w:hAnsi="Arial" w:cs="Arial"/>
          <w:color w:val="231F20"/>
          <w:spacing w:val="33"/>
          <w:sz w:val="16"/>
          <w:szCs w:val="16"/>
        </w:rPr>
        <w:t xml:space="preserve"> </w:t>
      </w:r>
      <w:r w:rsidRPr="004E2290">
        <w:rPr>
          <w:rFonts w:ascii="Arial" w:hAnsi="Arial" w:cs="Arial"/>
          <w:color w:val="231F20"/>
          <w:spacing w:val="-2"/>
          <w:w w:val="91"/>
          <w:sz w:val="16"/>
          <w:szCs w:val="16"/>
        </w:rPr>
        <w:t>Buildin</w:t>
      </w:r>
      <w:r w:rsidR="002D2144">
        <w:rPr>
          <w:rFonts w:ascii="Arial" w:hAnsi="Arial" w:cs="Arial"/>
          <w:color w:val="231F20"/>
          <w:w w:val="91"/>
          <w:sz w:val="16"/>
          <w:szCs w:val="16"/>
        </w:rPr>
        <w:t>g</w:t>
      </w:r>
      <w:r w:rsidRPr="004E2290">
        <w:rPr>
          <w:rFonts w:ascii="Arial" w:hAnsi="Arial" w:cs="Arial"/>
          <w:color w:val="231F20"/>
          <w:spacing w:val="9"/>
          <w:w w:val="91"/>
          <w:sz w:val="16"/>
          <w:szCs w:val="16"/>
        </w:rPr>
        <w:t xml:space="preserve"> </w:t>
      </w:r>
      <w:r w:rsidRPr="004E2290">
        <w:rPr>
          <w:rFonts w:ascii="Arial" w:hAnsi="Arial" w:cs="Arial"/>
          <w:color w:val="231F20"/>
          <w:spacing w:val="-2"/>
          <w:w w:val="72"/>
          <w:sz w:val="16"/>
          <w:szCs w:val="16"/>
        </w:rPr>
        <w:t>S</w:t>
      </w:r>
      <w:r w:rsidRPr="004E2290">
        <w:rPr>
          <w:rFonts w:ascii="Arial" w:hAnsi="Arial" w:cs="Arial"/>
          <w:color w:val="231F20"/>
          <w:spacing w:val="-2"/>
          <w:w w:val="85"/>
          <w:sz w:val="16"/>
          <w:szCs w:val="16"/>
        </w:rPr>
        <w:t>e</w:t>
      </w:r>
      <w:r w:rsidRPr="004E2290">
        <w:rPr>
          <w:rFonts w:ascii="Arial" w:hAnsi="Arial" w:cs="Arial"/>
          <w:color w:val="231F20"/>
          <w:spacing w:val="-2"/>
          <w:w w:val="99"/>
          <w:sz w:val="16"/>
          <w:szCs w:val="16"/>
        </w:rPr>
        <w:t>r</w:t>
      </w:r>
      <w:r w:rsidRPr="004E2290">
        <w:rPr>
          <w:rFonts w:ascii="Arial" w:hAnsi="Arial" w:cs="Arial"/>
          <w:color w:val="231F20"/>
          <w:spacing w:val="-2"/>
          <w:w w:val="92"/>
          <w:sz w:val="16"/>
          <w:szCs w:val="16"/>
        </w:rPr>
        <w:t>v</w:t>
      </w:r>
      <w:r w:rsidRPr="004E2290">
        <w:rPr>
          <w:rFonts w:ascii="Arial" w:hAnsi="Arial" w:cs="Arial"/>
          <w:color w:val="231F20"/>
          <w:spacing w:val="-2"/>
          <w:w w:val="108"/>
          <w:sz w:val="16"/>
          <w:szCs w:val="16"/>
        </w:rPr>
        <w:t>i</w:t>
      </w:r>
      <w:r w:rsidRPr="004E2290">
        <w:rPr>
          <w:rFonts w:ascii="Arial" w:hAnsi="Arial" w:cs="Arial"/>
          <w:color w:val="231F20"/>
          <w:spacing w:val="-2"/>
          <w:w w:val="85"/>
          <w:sz w:val="16"/>
          <w:szCs w:val="16"/>
        </w:rPr>
        <w:t>ce</w:t>
      </w:r>
      <w:r w:rsidRPr="004E2290">
        <w:rPr>
          <w:rFonts w:ascii="Arial" w:hAnsi="Arial" w:cs="Arial"/>
          <w:color w:val="231F20"/>
          <w:w w:val="77"/>
          <w:sz w:val="16"/>
          <w:szCs w:val="16"/>
        </w:rPr>
        <w:t>s</w:t>
      </w:r>
      <w:r w:rsidRPr="004E2290">
        <w:rPr>
          <w:rFonts w:ascii="Arial" w:hAnsi="Arial" w:cs="Arial"/>
          <w:color w:val="231F20"/>
          <w:sz w:val="16"/>
          <w:szCs w:val="16"/>
        </w:rPr>
        <w:t xml:space="preserve"> </w:t>
      </w:r>
      <w:r w:rsidRPr="004E2290">
        <w:rPr>
          <w:rFonts w:ascii="Arial" w:hAnsi="Arial" w:cs="Arial"/>
          <w:color w:val="231F20"/>
          <w:spacing w:val="-7"/>
          <w:w w:val="74"/>
          <w:sz w:val="16"/>
          <w:szCs w:val="16"/>
        </w:rPr>
        <w:t>R</w:t>
      </w:r>
      <w:r w:rsidRPr="004E2290">
        <w:rPr>
          <w:rFonts w:ascii="Arial" w:hAnsi="Arial" w:cs="Arial"/>
          <w:color w:val="231F20"/>
          <w:spacing w:val="-2"/>
          <w:w w:val="85"/>
          <w:sz w:val="16"/>
          <w:szCs w:val="16"/>
        </w:rPr>
        <w:t>e</w:t>
      </w:r>
      <w:r w:rsidRPr="004E2290">
        <w:rPr>
          <w:rFonts w:ascii="Arial" w:hAnsi="Arial" w:cs="Arial"/>
          <w:color w:val="231F20"/>
          <w:spacing w:val="-2"/>
          <w:w w:val="77"/>
          <w:sz w:val="16"/>
          <w:szCs w:val="16"/>
        </w:rPr>
        <w:t>s</w:t>
      </w:r>
      <w:r w:rsidRPr="004E2290">
        <w:rPr>
          <w:rFonts w:ascii="Arial" w:hAnsi="Arial" w:cs="Arial"/>
          <w:color w:val="231F20"/>
          <w:spacing w:val="-2"/>
          <w:w w:val="85"/>
          <w:sz w:val="16"/>
          <w:szCs w:val="16"/>
        </w:rPr>
        <w:t>e</w:t>
      </w:r>
      <w:r w:rsidRPr="004E2290">
        <w:rPr>
          <w:rFonts w:ascii="Arial" w:hAnsi="Arial" w:cs="Arial"/>
          <w:color w:val="231F20"/>
          <w:spacing w:val="-2"/>
          <w:w w:val="84"/>
          <w:sz w:val="16"/>
          <w:szCs w:val="16"/>
        </w:rPr>
        <w:t>a</w:t>
      </w:r>
      <w:r w:rsidRPr="004E2290">
        <w:rPr>
          <w:rFonts w:ascii="Arial" w:hAnsi="Arial" w:cs="Arial"/>
          <w:color w:val="231F20"/>
          <w:spacing w:val="-4"/>
          <w:w w:val="99"/>
          <w:sz w:val="16"/>
          <w:szCs w:val="16"/>
        </w:rPr>
        <w:t>r</w:t>
      </w:r>
      <w:r w:rsidRPr="004E2290">
        <w:rPr>
          <w:rFonts w:ascii="Arial" w:hAnsi="Arial" w:cs="Arial"/>
          <w:color w:val="231F20"/>
          <w:w w:val="85"/>
          <w:sz w:val="16"/>
          <w:szCs w:val="16"/>
        </w:rPr>
        <w:t>c</w:t>
      </w:r>
      <w:r w:rsidRPr="004E2290">
        <w:rPr>
          <w:rFonts w:ascii="Arial" w:hAnsi="Arial" w:cs="Arial"/>
          <w:color w:val="231F20"/>
          <w:w w:val="92"/>
          <w:sz w:val="16"/>
          <w:szCs w:val="16"/>
        </w:rPr>
        <w:t>h</w:t>
      </w:r>
      <w:r w:rsidR="002D2144">
        <w:rPr>
          <w:rFonts w:ascii="Arial" w:hAnsi="Arial" w:cs="Arial"/>
          <w:color w:val="231F20"/>
          <w:sz w:val="16"/>
          <w:szCs w:val="16"/>
        </w:rPr>
        <w:t xml:space="preserve"> </w:t>
      </w:r>
      <w:r w:rsidRPr="004E2290">
        <w:rPr>
          <w:rFonts w:ascii="Arial" w:hAnsi="Arial" w:cs="Arial"/>
          <w:color w:val="231F20"/>
          <w:spacing w:val="-2"/>
          <w:sz w:val="16"/>
          <w:szCs w:val="16"/>
        </w:rPr>
        <w:t>an</w:t>
      </w:r>
      <w:r w:rsidRPr="004E2290">
        <w:rPr>
          <w:rFonts w:ascii="Arial" w:hAnsi="Arial" w:cs="Arial"/>
          <w:color w:val="231F20"/>
          <w:sz w:val="16"/>
          <w:szCs w:val="16"/>
        </w:rPr>
        <w:t xml:space="preserve">d </w:t>
      </w:r>
      <w:r w:rsidRPr="004E2290">
        <w:rPr>
          <w:rFonts w:ascii="Arial" w:hAnsi="Arial" w:cs="Arial"/>
          <w:color w:val="231F20"/>
          <w:spacing w:val="-2"/>
          <w:w w:val="88"/>
          <w:sz w:val="16"/>
          <w:szCs w:val="16"/>
        </w:rPr>
        <w:t>I</w:t>
      </w:r>
      <w:r w:rsidRPr="004E2290">
        <w:rPr>
          <w:rFonts w:ascii="Arial" w:hAnsi="Arial" w:cs="Arial"/>
          <w:color w:val="231F20"/>
          <w:spacing w:val="-2"/>
          <w:w w:val="92"/>
          <w:sz w:val="16"/>
          <w:szCs w:val="16"/>
        </w:rPr>
        <w:t>n</w:t>
      </w:r>
      <w:r w:rsidRPr="004E2290">
        <w:rPr>
          <w:rFonts w:ascii="Arial" w:hAnsi="Arial" w:cs="Arial"/>
          <w:color w:val="231F20"/>
          <w:spacing w:val="-4"/>
          <w:w w:val="113"/>
          <w:sz w:val="16"/>
          <w:szCs w:val="16"/>
        </w:rPr>
        <w:t>f</w:t>
      </w:r>
      <w:r w:rsidRPr="004E2290">
        <w:rPr>
          <w:rFonts w:ascii="Arial" w:hAnsi="Arial" w:cs="Arial"/>
          <w:color w:val="231F20"/>
          <w:spacing w:val="-2"/>
          <w:w w:val="93"/>
          <w:sz w:val="16"/>
          <w:szCs w:val="16"/>
        </w:rPr>
        <w:t>o</w:t>
      </w:r>
      <w:r w:rsidRPr="004E2290">
        <w:rPr>
          <w:rFonts w:ascii="Arial" w:hAnsi="Arial" w:cs="Arial"/>
          <w:color w:val="231F20"/>
          <w:spacing w:val="-2"/>
          <w:w w:val="99"/>
          <w:sz w:val="16"/>
          <w:szCs w:val="16"/>
        </w:rPr>
        <w:t>r</w:t>
      </w:r>
      <w:r w:rsidRPr="004E2290">
        <w:rPr>
          <w:rFonts w:ascii="Arial" w:hAnsi="Arial" w:cs="Arial"/>
          <w:color w:val="231F20"/>
          <w:spacing w:val="-2"/>
          <w:w w:val="97"/>
          <w:sz w:val="16"/>
          <w:szCs w:val="16"/>
        </w:rPr>
        <w:t>m</w:t>
      </w:r>
      <w:r w:rsidRPr="004E2290">
        <w:rPr>
          <w:rFonts w:ascii="Arial" w:hAnsi="Arial" w:cs="Arial"/>
          <w:color w:val="231F20"/>
          <w:spacing w:val="-2"/>
          <w:w w:val="84"/>
          <w:sz w:val="16"/>
          <w:szCs w:val="16"/>
        </w:rPr>
        <w:t>a</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93"/>
          <w:sz w:val="16"/>
          <w:szCs w:val="16"/>
        </w:rPr>
        <w:t>o</w:t>
      </w:r>
      <w:r w:rsidRPr="004E2290">
        <w:rPr>
          <w:rFonts w:ascii="Arial" w:hAnsi="Arial" w:cs="Arial"/>
          <w:color w:val="231F20"/>
          <w:w w:val="92"/>
          <w:sz w:val="16"/>
          <w:szCs w:val="16"/>
        </w:rPr>
        <w:t xml:space="preserve">n </w:t>
      </w:r>
      <w:r w:rsidRPr="004E2290">
        <w:rPr>
          <w:rFonts w:ascii="Arial" w:hAnsi="Arial" w:cs="Arial"/>
          <w:color w:val="231F20"/>
          <w:spacing w:val="-2"/>
          <w:w w:val="89"/>
          <w:sz w:val="16"/>
          <w:szCs w:val="16"/>
        </w:rPr>
        <w:t>A</w:t>
      </w:r>
      <w:r w:rsidRPr="004E2290">
        <w:rPr>
          <w:rFonts w:ascii="Arial" w:hAnsi="Arial" w:cs="Arial"/>
          <w:color w:val="231F20"/>
          <w:spacing w:val="-2"/>
          <w:w w:val="77"/>
          <w:sz w:val="16"/>
          <w:szCs w:val="16"/>
        </w:rPr>
        <w:t>ss</w:t>
      </w:r>
      <w:r w:rsidRPr="004E2290">
        <w:rPr>
          <w:rFonts w:ascii="Arial" w:hAnsi="Arial" w:cs="Arial"/>
          <w:color w:val="231F20"/>
          <w:spacing w:val="-2"/>
          <w:w w:val="93"/>
          <w:sz w:val="16"/>
          <w:szCs w:val="16"/>
        </w:rPr>
        <w:t>o</w:t>
      </w:r>
      <w:r w:rsidRPr="004E2290">
        <w:rPr>
          <w:rFonts w:ascii="Arial" w:hAnsi="Arial" w:cs="Arial"/>
          <w:color w:val="231F20"/>
          <w:spacing w:val="-2"/>
          <w:w w:val="85"/>
          <w:sz w:val="16"/>
          <w:szCs w:val="16"/>
        </w:rPr>
        <w:t>c</w:t>
      </w:r>
      <w:r w:rsidRPr="004E2290">
        <w:rPr>
          <w:rFonts w:ascii="Arial" w:hAnsi="Arial" w:cs="Arial"/>
          <w:color w:val="231F20"/>
          <w:spacing w:val="-2"/>
          <w:w w:val="108"/>
          <w:sz w:val="16"/>
          <w:szCs w:val="16"/>
        </w:rPr>
        <w:t>i</w:t>
      </w:r>
      <w:r w:rsidRPr="004E2290">
        <w:rPr>
          <w:rFonts w:ascii="Arial" w:hAnsi="Arial" w:cs="Arial"/>
          <w:color w:val="231F20"/>
          <w:spacing w:val="-2"/>
          <w:w w:val="84"/>
          <w:sz w:val="16"/>
          <w:szCs w:val="16"/>
        </w:rPr>
        <w:t>a</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93"/>
          <w:sz w:val="16"/>
          <w:szCs w:val="16"/>
        </w:rPr>
        <w:t>o</w:t>
      </w:r>
      <w:r w:rsidRPr="004E2290">
        <w:rPr>
          <w:rFonts w:ascii="Arial" w:hAnsi="Arial" w:cs="Arial"/>
          <w:color w:val="231F20"/>
          <w:w w:val="92"/>
          <w:sz w:val="16"/>
          <w:szCs w:val="16"/>
        </w:rPr>
        <w:t>n</w:t>
      </w:r>
      <w:r w:rsidRPr="004E2290">
        <w:rPr>
          <w:rFonts w:ascii="Arial" w:hAnsi="Arial" w:cs="Arial"/>
          <w:color w:val="231F20"/>
          <w:sz w:val="16"/>
          <w:szCs w:val="16"/>
        </w:rPr>
        <w:t xml:space="preserve"> </w:t>
      </w:r>
      <w:r w:rsidRPr="004E2290">
        <w:rPr>
          <w:rFonts w:ascii="Arial" w:hAnsi="Arial" w:cs="Arial"/>
          <w:color w:val="231F20"/>
          <w:spacing w:val="-16"/>
          <w:sz w:val="16"/>
          <w:szCs w:val="16"/>
        </w:rPr>
        <w:t xml:space="preserve"> </w:t>
      </w:r>
      <w:r w:rsidRPr="004E2290">
        <w:rPr>
          <w:rFonts w:ascii="Arial" w:hAnsi="Arial" w:cs="Arial"/>
          <w:color w:val="231F20"/>
          <w:sz w:val="16"/>
          <w:szCs w:val="16"/>
        </w:rPr>
        <w:t>•</w:t>
      </w:r>
      <w:r w:rsidRPr="004E2290">
        <w:rPr>
          <w:rFonts w:ascii="Arial" w:hAnsi="Arial" w:cs="Arial"/>
          <w:color w:val="231F20"/>
          <w:spacing w:val="21"/>
          <w:sz w:val="16"/>
          <w:szCs w:val="16"/>
        </w:rPr>
        <w:t xml:space="preserve"> </w:t>
      </w:r>
      <w:r w:rsidRPr="004E2290">
        <w:rPr>
          <w:rFonts w:ascii="Arial" w:hAnsi="Arial" w:cs="Arial"/>
          <w:color w:val="231F20"/>
          <w:spacing w:val="-2"/>
          <w:w w:val="81"/>
          <w:sz w:val="16"/>
          <w:szCs w:val="16"/>
        </w:rPr>
        <w:t>C</w:t>
      </w:r>
      <w:r w:rsidRPr="004E2290">
        <w:rPr>
          <w:rFonts w:ascii="Arial" w:hAnsi="Arial" w:cs="Arial"/>
          <w:color w:val="231F20"/>
          <w:spacing w:val="-2"/>
          <w:w w:val="92"/>
          <w:sz w:val="16"/>
          <w:szCs w:val="16"/>
        </w:rPr>
        <w:t>h</w:t>
      </w:r>
      <w:r w:rsidRPr="004E2290">
        <w:rPr>
          <w:rFonts w:ascii="Arial" w:hAnsi="Arial" w:cs="Arial"/>
          <w:color w:val="231F20"/>
          <w:spacing w:val="-2"/>
          <w:w w:val="84"/>
          <w:sz w:val="16"/>
          <w:szCs w:val="16"/>
        </w:rPr>
        <w:t>a</w:t>
      </w:r>
      <w:r w:rsidRPr="004E2290">
        <w:rPr>
          <w:rFonts w:ascii="Arial" w:hAnsi="Arial" w:cs="Arial"/>
          <w:color w:val="231F20"/>
          <w:spacing w:val="1"/>
          <w:w w:val="99"/>
          <w:sz w:val="16"/>
          <w:szCs w:val="16"/>
        </w:rPr>
        <w:t>r</w:t>
      </w:r>
      <w:r w:rsidRPr="004E2290">
        <w:rPr>
          <w:rFonts w:ascii="Arial" w:hAnsi="Arial" w:cs="Arial"/>
          <w:color w:val="231F20"/>
          <w:spacing w:val="-2"/>
          <w:w w:val="128"/>
          <w:sz w:val="16"/>
          <w:szCs w:val="16"/>
        </w:rPr>
        <w:t>t</w:t>
      </w:r>
      <w:r w:rsidRPr="004E2290">
        <w:rPr>
          <w:rFonts w:ascii="Arial" w:hAnsi="Arial" w:cs="Arial"/>
          <w:color w:val="231F20"/>
          <w:spacing w:val="-2"/>
          <w:w w:val="85"/>
          <w:sz w:val="16"/>
          <w:szCs w:val="16"/>
        </w:rPr>
        <w:t>e</w:t>
      </w:r>
      <w:r w:rsidRPr="004E2290">
        <w:rPr>
          <w:rFonts w:ascii="Arial" w:hAnsi="Arial" w:cs="Arial"/>
          <w:color w:val="231F20"/>
          <w:spacing w:val="-3"/>
          <w:w w:val="99"/>
          <w:sz w:val="16"/>
          <w:szCs w:val="16"/>
        </w:rPr>
        <w:t>r</w:t>
      </w:r>
      <w:r w:rsidRPr="004E2290">
        <w:rPr>
          <w:rFonts w:ascii="Arial" w:hAnsi="Arial" w:cs="Arial"/>
          <w:color w:val="231F20"/>
          <w:spacing w:val="-2"/>
          <w:w w:val="85"/>
          <w:sz w:val="16"/>
          <w:szCs w:val="16"/>
        </w:rPr>
        <w:t>e</w:t>
      </w:r>
      <w:r w:rsidRPr="004E2290">
        <w:rPr>
          <w:rFonts w:ascii="Arial" w:hAnsi="Arial" w:cs="Arial"/>
          <w:color w:val="231F20"/>
          <w:w w:val="91"/>
          <w:sz w:val="16"/>
          <w:szCs w:val="16"/>
        </w:rPr>
        <w:t>d</w:t>
      </w:r>
      <w:r w:rsidRPr="004E2290">
        <w:rPr>
          <w:rFonts w:ascii="Arial" w:hAnsi="Arial" w:cs="Arial"/>
          <w:color w:val="231F20"/>
          <w:sz w:val="16"/>
          <w:szCs w:val="16"/>
        </w:rPr>
        <w:t xml:space="preserve"> </w:t>
      </w:r>
      <w:r w:rsidRPr="004E2290">
        <w:rPr>
          <w:rFonts w:ascii="Arial" w:hAnsi="Arial" w:cs="Arial"/>
          <w:color w:val="231F20"/>
          <w:spacing w:val="-16"/>
          <w:sz w:val="16"/>
          <w:szCs w:val="16"/>
        </w:rPr>
        <w:t xml:space="preserve"> </w:t>
      </w:r>
      <w:r w:rsidRPr="004E2290">
        <w:rPr>
          <w:rFonts w:ascii="Arial" w:hAnsi="Arial" w:cs="Arial"/>
          <w:color w:val="231F20"/>
          <w:spacing w:val="-2"/>
          <w:w w:val="88"/>
          <w:sz w:val="16"/>
          <w:szCs w:val="16"/>
        </w:rPr>
        <w:t>I</w:t>
      </w:r>
      <w:r w:rsidRPr="004E2290">
        <w:rPr>
          <w:rFonts w:ascii="Arial" w:hAnsi="Arial" w:cs="Arial"/>
          <w:color w:val="231F20"/>
          <w:spacing w:val="-2"/>
          <w:w w:val="92"/>
          <w:sz w:val="16"/>
          <w:szCs w:val="16"/>
        </w:rPr>
        <w:t>n</w:t>
      </w:r>
      <w:r w:rsidRPr="004E2290">
        <w:rPr>
          <w:rFonts w:ascii="Arial" w:hAnsi="Arial" w:cs="Arial"/>
          <w:color w:val="231F20"/>
          <w:spacing w:val="-2"/>
          <w:w w:val="77"/>
          <w:sz w:val="16"/>
          <w:szCs w:val="16"/>
        </w:rPr>
        <w:t>s</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128"/>
          <w:sz w:val="16"/>
          <w:szCs w:val="16"/>
        </w:rPr>
        <w:t>t</w:t>
      </w:r>
      <w:r w:rsidRPr="004E2290">
        <w:rPr>
          <w:rFonts w:ascii="Arial" w:hAnsi="Arial" w:cs="Arial"/>
          <w:color w:val="231F20"/>
          <w:spacing w:val="-2"/>
          <w:w w:val="92"/>
          <w:sz w:val="16"/>
          <w:szCs w:val="16"/>
        </w:rPr>
        <w:t>u</w:t>
      </w:r>
      <w:r w:rsidRPr="004E2290">
        <w:rPr>
          <w:rFonts w:ascii="Arial" w:hAnsi="Arial" w:cs="Arial"/>
          <w:color w:val="231F20"/>
          <w:spacing w:val="-2"/>
          <w:w w:val="128"/>
          <w:sz w:val="16"/>
          <w:szCs w:val="16"/>
        </w:rPr>
        <w:t>t</w:t>
      </w:r>
      <w:r w:rsidRPr="004E2290">
        <w:rPr>
          <w:rFonts w:ascii="Arial" w:hAnsi="Arial" w:cs="Arial"/>
          <w:color w:val="231F20"/>
          <w:w w:val="85"/>
          <w:sz w:val="16"/>
          <w:szCs w:val="16"/>
        </w:rPr>
        <w:t>e</w:t>
      </w:r>
      <w:r w:rsidRPr="004E2290">
        <w:rPr>
          <w:rFonts w:ascii="Arial" w:hAnsi="Arial" w:cs="Arial"/>
          <w:color w:val="231F20"/>
          <w:sz w:val="16"/>
          <w:szCs w:val="16"/>
        </w:rPr>
        <w:t xml:space="preserve"> </w:t>
      </w:r>
      <w:r w:rsidRPr="004E2290">
        <w:rPr>
          <w:rFonts w:ascii="Arial" w:hAnsi="Arial" w:cs="Arial"/>
          <w:color w:val="231F20"/>
          <w:spacing w:val="-16"/>
          <w:sz w:val="16"/>
          <w:szCs w:val="16"/>
        </w:rPr>
        <w:t xml:space="preserve"> </w:t>
      </w:r>
      <w:r w:rsidRPr="004E2290">
        <w:rPr>
          <w:rFonts w:ascii="Arial" w:hAnsi="Arial" w:cs="Arial"/>
          <w:color w:val="231F20"/>
          <w:spacing w:val="-2"/>
          <w:sz w:val="16"/>
          <w:szCs w:val="16"/>
        </w:rPr>
        <w:t>o</w:t>
      </w:r>
      <w:r w:rsidRPr="004E2290">
        <w:rPr>
          <w:rFonts w:ascii="Arial" w:hAnsi="Arial" w:cs="Arial"/>
          <w:color w:val="231F20"/>
          <w:sz w:val="16"/>
          <w:szCs w:val="16"/>
        </w:rPr>
        <w:t>f</w:t>
      </w:r>
      <w:r w:rsidRPr="004E2290">
        <w:rPr>
          <w:rFonts w:ascii="Arial" w:hAnsi="Arial" w:cs="Arial"/>
          <w:color w:val="231F20"/>
          <w:spacing w:val="18"/>
          <w:sz w:val="16"/>
          <w:szCs w:val="16"/>
        </w:rPr>
        <w:t xml:space="preserve"> </w:t>
      </w:r>
      <w:r w:rsidRPr="004E2290">
        <w:rPr>
          <w:rFonts w:ascii="Arial" w:hAnsi="Arial" w:cs="Arial"/>
          <w:color w:val="231F20"/>
          <w:spacing w:val="-2"/>
          <w:w w:val="89"/>
          <w:sz w:val="16"/>
          <w:szCs w:val="16"/>
        </w:rPr>
        <w:t>A</w:t>
      </w:r>
      <w:r w:rsidRPr="004E2290">
        <w:rPr>
          <w:rFonts w:ascii="Arial" w:hAnsi="Arial" w:cs="Arial"/>
          <w:color w:val="231F20"/>
          <w:spacing w:val="-4"/>
          <w:w w:val="99"/>
          <w:sz w:val="16"/>
          <w:szCs w:val="16"/>
        </w:rPr>
        <w:t>r</w:t>
      </w:r>
      <w:r w:rsidRPr="004E2290">
        <w:rPr>
          <w:rFonts w:ascii="Arial" w:hAnsi="Arial" w:cs="Arial"/>
          <w:color w:val="231F20"/>
          <w:w w:val="85"/>
          <w:sz w:val="16"/>
          <w:szCs w:val="16"/>
        </w:rPr>
        <w:t>c</w:t>
      </w:r>
      <w:r w:rsidRPr="004E2290">
        <w:rPr>
          <w:rFonts w:ascii="Arial" w:hAnsi="Arial" w:cs="Arial"/>
          <w:color w:val="231F20"/>
          <w:spacing w:val="-2"/>
          <w:w w:val="92"/>
          <w:sz w:val="16"/>
          <w:szCs w:val="16"/>
        </w:rPr>
        <w:t>h</w:t>
      </w:r>
      <w:r w:rsidRPr="004E2290">
        <w:rPr>
          <w:rFonts w:ascii="Arial" w:hAnsi="Arial" w:cs="Arial"/>
          <w:color w:val="231F20"/>
          <w:spacing w:val="-2"/>
          <w:w w:val="108"/>
          <w:sz w:val="16"/>
          <w:szCs w:val="16"/>
        </w:rPr>
        <w:t>i</w:t>
      </w:r>
      <w:r w:rsidRPr="004E2290">
        <w:rPr>
          <w:rFonts w:ascii="Arial" w:hAnsi="Arial" w:cs="Arial"/>
          <w:color w:val="231F20"/>
          <w:spacing w:val="-2"/>
          <w:w w:val="128"/>
          <w:sz w:val="16"/>
          <w:szCs w:val="16"/>
        </w:rPr>
        <w:t>t</w:t>
      </w:r>
      <w:r w:rsidRPr="004E2290">
        <w:rPr>
          <w:rFonts w:ascii="Arial" w:hAnsi="Arial" w:cs="Arial"/>
          <w:color w:val="231F20"/>
          <w:spacing w:val="-2"/>
          <w:w w:val="85"/>
          <w:sz w:val="16"/>
          <w:szCs w:val="16"/>
        </w:rPr>
        <w:t>ec</w:t>
      </w:r>
      <w:r w:rsidRPr="004E2290">
        <w:rPr>
          <w:rFonts w:ascii="Arial" w:hAnsi="Arial" w:cs="Arial"/>
          <w:color w:val="231F20"/>
          <w:spacing w:val="-2"/>
          <w:w w:val="128"/>
          <w:sz w:val="16"/>
          <w:szCs w:val="16"/>
        </w:rPr>
        <w:t>t</w:t>
      </w:r>
      <w:r w:rsidRPr="004E2290">
        <w:rPr>
          <w:rFonts w:ascii="Arial" w:hAnsi="Arial" w:cs="Arial"/>
          <w:color w:val="231F20"/>
          <w:spacing w:val="-2"/>
          <w:w w:val="92"/>
          <w:sz w:val="16"/>
          <w:szCs w:val="16"/>
        </w:rPr>
        <w:t>u</w:t>
      </w:r>
      <w:r w:rsidRPr="004E2290">
        <w:rPr>
          <w:rFonts w:ascii="Arial" w:hAnsi="Arial" w:cs="Arial"/>
          <w:color w:val="231F20"/>
          <w:spacing w:val="-5"/>
          <w:w w:val="99"/>
          <w:sz w:val="16"/>
          <w:szCs w:val="16"/>
        </w:rPr>
        <w:t>r</w:t>
      </w:r>
      <w:r w:rsidRPr="004E2290">
        <w:rPr>
          <w:rFonts w:ascii="Arial" w:hAnsi="Arial" w:cs="Arial"/>
          <w:color w:val="231F20"/>
          <w:spacing w:val="-2"/>
          <w:w w:val="84"/>
          <w:sz w:val="16"/>
          <w:szCs w:val="16"/>
        </w:rPr>
        <w:t>a</w:t>
      </w:r>
      <w:r w:rsidRPr="004E2290">
        <w:rPr>
          <w:rFonts w:ascii="Arial" w:hAnsi="Arial" w:cs="Arial"/>
          <w:color w:val="231F20"/>
          <w:w w:val="108"/>
          <w:sz w:val="16"/>
          <w:szCs w:val="16"/>
        </w:rPr>
        <w:t>l</w:t>
      </w:r>
      <w:r w:rsidRPr="004E2290">
        <w:rPr>
          <w:rFonts w:ascii="Arial" w:hAnsi="Arial" w:cs="Arial"/>
          <w:color w:val="231F20"/>
          <w:spacing w:val="18"/>
          <w:sz w:val="16"/>
          <w:szCs w:val="16"/>
        </w:rPr>
        <w:t xml:space="preserve"> </w:t>
      </w:r>
      <w:r w:rsidRPr="004E2290">
        <w:rPr>
          <w:rFonts w:ascii="Arial" w:hAnsi="Arial" w:cs="Arial"/>
          <w:color w:val="231F20"/>
          <w:spacing w:val="-14"/>
          <w:w w:val="84"/>
          <w:sz w:val="16"/>
          <w:szCs w:val="16"/>
        </w:rPr>
        <w:t>T</w:t>
      </w:r>
      <w:r w:rsidRPr="004E2290">
        <w:rPr>
          <w:rFonts w:ascii="Arial" w:hAnsi="Arial" w:cs="Arial"/>
          <w:color w:val="231F20"/>
          <w:spacing w:val="-2"/>
          <w:w w:val="85"/>
          <w:sz w:val="16"/>
          <w:szCs w:val="16"/>
        </w:rPr>
        <w:t>e</w:t>
      </w:r>
      <w:r w:rsidRPr="004E2290">
        <w:rPr>
          <w:rFonts w:ascii="Arial" w:hAnsi="Arial" w:cs="Arial"/>
          <w:color w:val="231F20"/>
          <w:w w:val="85"/>
          <w:sz w:val="16"/>
          <w:szCs w:val="16"/>
        </w:rPr>
        <w:t>c</w:t>
      </w:r>
      <w:r w:rsidRPr="004E2290">
        <w:rPr>
          <w:rFonts w:ascii="Arial" w:hAnsi="Arial" w:cs="Arial"/>
          <w:color w:val="231F20"/>
          <w:spacing w:val="-2"/>
          <w:w w:val="92"/>
          <w:sz w:val="16"/>
          <w:szCs w:val="16"/>
        </w:rPr>
        <w:t>hn</w:t>
      </w:r>
      <w:r w:rsidRPr="004E2290">
        <w:rPr>
          <w:rFonts w:ascii="Arial" w:hAnsi="Arial" w:cs="Arial"/>
          <w:color w:val="231F20"/>
          <w:spacing w:val="-2"/>
          <w:w w:val="93"/>
          <w:sz w:val="16"/>
          <w:szCs w:val="16"/>
        </w:rPr>
        <w:t>o</w:t>
      </w:r>
      <w:r w:rsidRPr="004E2290">
        <w:rPr>
          <w:rFonts w:ascii="Arial" w:hAnsi="Arial" w:cs="Arial"/>
          <w:color w:val="231F20"/>
          <w:spacing w:val="-2"/>
          <w:w w:val="108"/>
          <w:sz w:val="16"/>
          <w:szCs w:val="16"/>
        </w:rPr>
        <w:t>l</w:t>
      </w:r>
      <w:r w:rsidRPr="004E2290">
        <w:rPr>
          <w:rFonts w:ascii="Arial" w:hAnsi="Arial" w:cs="Arial"/>
          <w:color w:val="231F20"/>
          <w:spacing w:val="-3"/>
          <w:w w:val="93"/>
          <w:sz w:val="16"/>
          <w:szCs w:val="16"/>
        </w:rPr>
        <w:t>o</w:t>
      </w:r>
      <w:r w:rsidRPr="004E2290">
        <w:rPr>
          <w:rFonts w:ascii="Arial" w:hAnsi="Arial" w:cs="Arial"/>
          <w:color w:val="231F20"/>
          <w:spacing w:val="-4"/>
          <w:w w:val="86"/>
          <w:sz w:val="16"/>
          <w:szCs w:val="16"/>
        </w:rPr>
        <w:t>g</w:t>
      </w:r>
      <w:r w:rsidRPr="004E2290">
        <w:rPr>
          <w:rFonts w:ascii="Arial" w:hAnsi="Arial" w:cs="Arial"/>
          <w:color w:val="231F20"/>
          <w:spacing w:val="-2"/>
          <w:w w:val="108"/>
          <w:sz w:val="16"/>
          <w:szCs w:val="16"/>
        </w:rPr>
        <w:t>i</w:t>
      </w:r>
      <w:r w:rsidRPr="004E2290">
        <w:rPr>
          <w:rFonts w:ascii="Arial" w:hAnsi="Arial" w:cs="Arial"/>
          <w:color w:val="231F20"/>
          <w:spacing w:val="-2"/>
          <w:w w:val="77"/>
          <w:sz w:val="16"/>
          <w:szCs w:val="16"/>
        </w:rPr>
        <w:t>s</w:t>
      </w:r>
      <w:r w:rsidRPr="004E2290">
        <w:rPr>
          <w:rFonts w:ascii="Arial" w:hAnsi="Arial" w:cs="Arial"/>
          <w:color w:val="231F20"/>
          <w:spacing w:val="-2"/>
          <w:w w:val="128"/>
          <w:sz w:val="16"/>
          <w:szCs w:val="16"/>
        </w:rPr>
        <w:t>t</w:t>
      </w:r>
      <w:r w:rsidRPr="004E2290">
        <w:rPr>
          <w:rFonts w:ascii="Arial" w:hAnsi="Arial" w:cs="Arial"/>
          <w:color w:val="231F20"/>
          <w:w w:val="77"/>
          <w:sz w:val="16"/>
          <w:szCs w:val="16"/>
        </w:rPr>
        <w:t>s</w:t>
      </w:r>
      <w:r w:rsidRPr="004E2290">
        <w:rPr>
          <w:rFonts w:ascii="Arial" w:hAnsi="Arial" w:cs="Arial"/>
          <w:color w:val="231F20"/>
          <w:sz w:val="16"/>
          <w:szCs w:val="16"/>
        </w:rPr>
        <w:t xml:space="preserve"> </w:t>
      </w:r>
      <w:r w:rsidRPr="004E2290">
        <w:rPr>
          <w:rFonts w:ascii="Arial" w:hAnsi="Arial" w:cs="Arial"/>
          <w:color w:val="231F20"/>
          <w:spacing w:val="-16"/>
          <w:sz w:val="16"/>
          <w:szCs w:val="16"/>
        </w:rPr>
        <w:t xml:space="preserve"> </w:t>
      </w:r>
      <w:r w:rsidRPr="004E2290">
        <w:rPr>
          <w:rFonts w:ascii="Arial" w:hAnsi="Arial" w:cs="Arial"/>
          <w:color w:val="231F20"/>
          <w:sz w:val="16"/>
          <w:szCs w:val="16"/>
        </w:rPr>
        <w:t>•</w:t>
      </w:r>
      <w:r w:rsidRPr="004E2290">
        <w:rPr>
          <w:rFonts w:ascii="Arial" w:hAnsi="Arial" w:cs="Arial"/>
          <w:color w:val="231F20"/>
          <w:spacing w:val="-13"/>
          <w:sz w:val="16"/>
          <w:szCs w:val="16"/>
        </w:rPr>
        <w:t xml:space="preserve"> </w:t>
      </w:r>
      <w:r w:rsidRPr="004E2290">
        <w:rPr>
          <w:rFonts w:ascii="Arial" w:hAnsi="Arial" w:cs="Arial"/>
          <w:color w:val="231F20"/>
          <w:spacing w:val="-2"/>
          <w:w w:val="81"/>
          <w:sz w:val="16"/>
          <w:szCs w:val="16"/>
        </w:rPr>
        <w:t>C</w:t>
      </w:r>
      <w:r w:rsidRPr="004E2290">
        <w:rPr>
          <w:rFonts w:ascii="Arial" w:hAnsi="Arial" w:cs="Arial"/>
          <w:color w:val="231F20"/>
          <w:spacing w:val="-2"/>
          <w:w w:val="92"/>
          <w:sz w:val="16"/>
          <w:szCs w:val="16"/>
        </w:rPr>
        <w:t>h</w:t>
      </w:r>
      <w:r w:rsidRPr="004E2290">
        <w:rPr>
          <w:rFonts w:ascii="Arial" w:hAnsi="Arial" w:cs="Arial"/>
          <w:color w:val="231F20"/>
          <w:spacing w:val="-2"/>
          <w:w w:val="84"/>
          <w:sz w:val="16"/>
          <w:szCs w:val="16"/>
        </w:rPr>
        <w:t>a</w:t>
      </w:r>
      <w:r w:rsidRPr="004E2290">
        <w:rPr>
          <w:rFonts w:ascii="Arial" w:hAnsi="Arial" w:cs="Arial"/>
          <w:color w:val="231F20"/>
          <w:spacing w:val="1"/>
          <w:w w:val="99"/>
          <w:sz w:val="16"/>
          <w:szCs w:val="16"/>
        </w:rPr>
        <w:t>r</w:t>
      </w:r>
      <w:r w:rsidRPr="004E2290">
        <w:rPr>
          <w:rFonts w:ascii="Arial" w:hAnsi="Arial" w:cs="Arial"/>
          <w:color w:val="231F20"/>
          <w:spacing w:val="-2"/>
          <w:w w:val="128"/>
          <w:sz w:val="16"/>
          <w:szCs w:val="16"/>
        </w:rPr>
        <w:t>t</w:t>
      </w:r>
      <w:r w:rsidRPr="004E2290">
        <w:rPr>
          <w:rFonts w:ascii="Arial" w:hAnsi="Arial" w:cs="Arial"/>
          <w:color w:val="231F20"/>
          <w:spacing w:val="-2"/>
          <w:w w:val="85"/>
          <w:sz w:val="16"/>
          <w:szCs w:val="16"/>
        </w:rPr>
        <w:t>e</w:t>
      </w:r>
      <w:r w:rsidRPr="004E2290">
        <w:rPr>
          <w:rFonts w:ascii="Arial" w:hAnsi="Arial" w:cs="Arial"/>
          <w:color w:val="231F20"/>
          <w:spacing w:val="-3"/>
          <w:w w:val="99"/>
          <w:sz w:val="16"/>
          <w:szCs w:val="16"/>
        </w:rPr>
        <w:t>r</w:t>
      </w:r>
      <w:r w:rsidRPr="004E2290">
        <w:rPr>
          <w:rFonts w:ascii="Arial" w:hAnsi="Arial" w:cs="Arial"/>
          <w:color w:val="231F20"/>
          <w:spacing w:val="-2"/>
          <w:w w:val="85"/>
          <w:sz w:val="16"/>
          <w:szCs w:val="16"/>
        </w:rPr>
        <w:t>e</w:t>
      </w:r>
      <w:r w:rsidRPr="004E2290">
        <w:rPr>
          <w:rFonts w:ascii="Arial" w:hAnsi="Arial" w:cs="Arial"/>
          <w:color w:val="231F20"/>
          <w:w w:val="91"/>
          <w:sz w:val="16"/>
          <w:szCs w:val="16"/>
        </w:rPr>
        <w:t>d</w:t>
      </w:r>
      <w:r w:rsidRPr="004E2290">
        <w:rPr>
          <w:rFonts w:ascii="Arial" w:hAnsi="Arial" w:cs="Arial"/>
          <w:color w:val="231F20"/>
          <w:sz w:val="16"/>
          <w:szCs w:val="16"/>
        </w:rPr>
        <w:t xml:space="preserve"> </w:t>
      </w:r>
      <w:r w:rsidRPr="004E2290">
        <w:rPr>
          <w:rFonts w:ascii="Arial" w:hAnsi="Arial" w:cs="Arial"/>
          <w:color w:val="231F20"/>
          <w:spacing w:val="-2"/>
          <w:w w:val="88"/>
          <w:sz w:val="16"/>
          <w:szCs w:val="16"/>
        </w:rPr>
        <w:t>I</w:t>
      </w:r>
      <w:r w:rsidRPr="004E2290">
        <w:rPr>
          <w:rFonts w:ascii="Arial" w:hAnsi="Arial" w:cs="Arial"/>
          <w:color w:val="231F20"/>
          <w:spacing w:val="-2"/>
          <w:w w:val="92"/>
          <w:sz w:val="16"/>
          <w:szCs w:val="16"/>
        </w:rPr>
        <w:t>n</w:t>
      </w:r>
      <w:r w:rsidRPr="004E2290">
        <w:rPr>
          <w:rFonts w:ascii="Arial" w:hAnsi="Arial" w:cs="Arial"/>
          <w:color w:val="231F20"/>
          <w:spacing w:val="-2"/>
          <w:w w:val="77"/>
          <w:sz w:val="16"/>
          <w:szCs w:val="16"/>
        </w:rPr>
        <w:t>s</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128"/>
          <w:sz w:val="16"/>
          <w:szCs w:val="16"/>
        </w:rPr>
        <w:t>t</w:t>
      </w:r>
      <w:r w:rsidRPr="004E2290">
        <w:rPr>
          <w:rFonts w:ascii="Arial" w:hAnsi="Arial" w:cs="Arial"/>
          <w:color w:val="231F20"/>
          <w:spacing w:val="-2"/>
          <w:w w:val="92"/>
          <w:sz w:val="16"/>
          <w:szCs w:val="16"/>
        </w:rPr>
        <w:t>u</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93"/>
          <w:sz w:val="16"/>
          <w:szCs w:val="16"/>
        </w:rPr>
        <w:t>o</w:t>
      </w:r>
      <w:r w:rsidRPr="004E2290">
        <w:rPr>
          <w:rFonts w:ascii="Arial" w:hAnsi="Arial" w:cs="Arial"/>
          <w:color w:val="231F20"/>
          <w:w w:val="92"/>
          <w:sz w:val="16"/>
          <w:szCs w:val="16"/>
        </w:rPr>
        <w:t>n</w:t>
      </w:r>
      <w:r w:rsidRPr="004E2290">
        <w:rPr>
          <w:rFonts w:ascii="Arial" w:hAnsi="Arial" w:cs="Arial"/>
          <w:color w:val="231F20"/>
          <w:sz w:val="16"/>
          <w:szCs w:val="16"/>
        </w:rPr>
        <w:t xml:space="preserve"> </w:t>
      </w:r>
      <w:r w:rsidRPr="004E2290">
        <w:rPr>
          <w:rFonts w:ascii="Arial" w:hAnsi="Arial" w:cs="Arial"/>
          <w:color w:val="231F20"/>
          <w:spacing w:val="-2"/>
          <w:sz w:val="16"/>
          <w:szCs w:val="16"/>
        </w:rPr>
        <w:t>o</w:t>
      </w:r>
      <w:r w:rsidRPr="004E2290">
        <w:rPr>
          <w:rFonts w:ascii="Arial" w:hAnsi="Arial" w:cs="Arial"/>
          <w:color w:val="231F20"/>
          <w:sz w:val="16"/>
          <w:szCs w:val="16"/>
        </w:rPr>
        <w:t>f</w:t>
      </w:r>
      <w:r w:rsidRPr="004E2290">
        <w:rPr>
          <w:rFonts w:ascii="Arial" w:hAnsi="Arial" w:cs="Arial"/>
          <w:color w:val="231F20"/>
          <w:spacing w:val="34"/>
          <w:sz w:val="16"/>
          <w:szCs w:val="16"/>
        </w:rPr>
        <w:t xml:space="preserve"> </w:t>
      </w:r>
      <w:r w:rsidRPr="004E2290">
        <w:rPr>
          <w:rFonts w:ascii="Arial" w:hAnsi="Arial" w:cs="Arial"/>
          <w:color w:val="231F20"/>
          <w:spacing w:val="-2"/>
          <w:w w:val="79"/>
          <w:sz w:val="16"/>
          <w:szCs w:val="16"/>
        </w:rPr>
        <w:t>B</w:t>
      </w:r>
      <w:r w:rsidRPr="004E2290">
        <w:rPr>
          <w:rFonts w:ascii="Arial" w:hAnsi="Arial" w:cs="Arial"/>
          <w:color w:val="231F20"/>
          <w:spacing w:val="-2"/>
          <w:w w:val="92"/>
          <w:sz w:val="16"/>
          <w:szCs w:val="16"/>
        </w:rPr>
        <w:t>u</w:t>
      </w:r>
      <w:r w:rsidRPr="004E2290">
        <w:rPr>
          <w:rFonts w:ascii="Arial" w:hAnsi="Arial" w:cs="Arial"/>
          <w:color w:val="231F20"/>
          <w:spacing w:val="-2"/>
          <w:w w:val="108"/>
          <w:sz w:val="16"/>
          <w:szCs w:val="16"/>
        </w:rPr>
        <w:t>il</w:t>
      </w:r>
      <w:r w:rsidRPr="004E2290">
        <w:rPr>
          <w:rFonts w:ascii="Arial" w:hAnsi="Arial" w:cs="Arial"/>
          <w:color w:val="231F20"/>
          <w:spacing w:val="-2"/>
          <w:w w:val="91"/>
          <w:sz w:val="16"/>
          <w:szCs w:val="16"/>
        </w:rPr>
        <w:t>d</w:t>
      </w:r>
      <w:r w:rsidRPr="004E2290">
        <w:rPr>
          <w:rFonts w:ascii="Arial" w:hAnsi="Arial" w:cs="Arial"/>
          <w:color w:val="231F20"/>
          <w:spacing w:val="-2"/>
          <w:w w:val="108"/>
          <w:sz w:val="16"/>
          <w:szCs w:val="16"/>
        </w:rPr>
        <w:t>i</w:t>
      </w:r>
      <w:r w:rsidRPr="004E2290">
        <w:rPr>
          <w:rFonts w:ascii="Arial" w:hAnsi="Arial" w:cs="Arial"/>
          <w:color w:val="231F20"/>
          <w:spacing w:val="-2"/>
          <w:w w:val="92"/>
          <w:sz w:val="16"/>
          <w:szCs w:val="16"/>
        </w:rPr>
        <w:t>n</w:t>
      </w:r>
      <w:r w:rsidRPr="004E2290">
        <w:rPr>
          <w:rFonts w:ascii="Arial" w:hAnsi="Arial" w:cs="Arial"/>
          <w:color w:val="231F20"/>
          <w:w w:val="86"/>
          <w:sz w:val="16"/>
          <w:szCs w:val="16"/>
        </w:rPr>
        <w:t>g</w:t>
      </w:r>
      <w:r w:rsidRPr="004E2290">
        <w:rPr>
          <w:rFonts w:ascii="Arial" w:hAnsi="Arial" w:cs="Arial"/>
          <w:color w:val="231F20"/>
          <w:sz w:val="16"/>
          <w:szCs w:val="16"/>
        </w:rPr>
        <w:t xml:space="preserve"> </w:t>
      </w:r>
      <w:r w:rsidRPr="004E2290">
        <w:rPr>
          <w:rFonts w:ascii="Arial" w:hAnsi="Arial" w:cs="Arial"/>
          <w:color w:val="231F20"/>
          <w:spacing w:val="-2"/>
          <w:w w:val="72"/>
          <w:sz w:val="16"/>
          <w:szCs w:val="16"/>
        </w:rPr>
        <w:t>S</w:t>
      </w:r>
      <w:r w:rsidRPr="004E2290">
        <w:rPr>
          <w:rFonts w:ascii="Arial" w:hAnsi="Arial" w:cs="Arial"/>
          <w:color w:val="231F20"/>
          <w:spacing w:val="-2"/>
          <w:w w:val="85"/>
          <w:sz w:val="16"/>
          <w:szCs w:val="16"/>
        </w:rPr>
        <w:t>e</w:t>
      </w:r>
      <w:r w:rsidRPr="004E2290">
        <w:rPr>
          <w:rFonts w:ascii="Arial" w:hAnsi="Arial" w:cs="Arial"/>
          <w:color w:val="231F20"/>
          <w:spacing w:val="-2"/>
          <w:w w:val="99"/>
          <w:sz w:val="16"/>
          <w:szCs w:val="16"/>
        </w:rPr>
        <w:t>r</w:t>
      </w:r>
      <w:r w:rsidRPr="004E2290">
        <w:rPr>
          <w:rFonts w:ascii="Arial" w:hAnsi="Arial" w:cs="Arial"/>
          <w:color w:val="231F20"/>
          <w:spacing w:val="-2"/>
          <w:w w:val="92"/>
          <w:sz w:val="16"/>
          <w:szCs w:val="16"/>
        </w:rPr>
        <w:t>v</w:t>
      </w:r>
      <w:r w:rsidRPr="004E2290">
        <w:rPr>
          <w:rFonts w:ascii="Arial" w:hAnsi="Arial" w:cs="Arial"/>
          <w:color w:val="231F20"/>
          <w:spacing w:val="-2"/>
          <w:w w:val="108"/>
          <w:sz w:val="16"/>
          <w:szCs w:val="16"/>
        </w:rPr>
        <w:t>i</w:t>
      </w:r>
      <w:r w:rsidRPr="004E2290">
        <w:rPr>
          <w:rFonts w:ascii="Arial" w:hAnsi="Arial" w:cs="Arial"/>
          <w:color w:val="231F20"/>
          <w:spacing w:val="-2"/>
          <w:w w:val="85"/>
          <w:sz w:val="16"/>
          <w:szCs w:val="16"/>
        </w:rPr>
        <w:t>ce</w:t>
      </w:r>
      <w:r w:rsidRPr="004E2290">
        <w:rPr>
          <w:rFonts w:ascii="Arial" w:hAnsi="Arial" w:cs="Arial"/>
          <w:color w:val="231F20"/>
          <w:w w:val="77"/>
          <w:sz w:val="16"/>
          <w:szCs w:val="16"/>
        </w:rPr>
        <w:t>s</w:t>
      </w:r>
      <w:r w:rsidRPr="004E2290">
        <w:rPr>
          <w:rFonts w:ascii="Arial" w:hAnsi="Arial" w:cs="Arial"/>
          <w:color w:val="231F20"/>
          <w:sz w:val="16"/>
          <w:szCs w:val="16"/>
        </w:rPr>
        <w:t xml:space="preserve"> </w:t>
      </w:r>
      <w:r w:rsidRPr="004E2290">
        <w:rPr>
          <w:rFonts w:ascii="Arial" w:hAnsi="Arial" w:cs="Arial"/>
          <w:color w:val="231F20"/>
          <w:spacing w:val="-2"/>
          <w:w w:val="70"/>
          <w:sz w:val="16"/>
          <w:szCs w:val="16"/>
        </w:rPr>
        <w:t>E</w:t>
      </w:r>
      <w:r w:rsidRPr="004E2290">
        <w:rPr>
          <w:rFonts w:ascii="Arial" w:hAnsi="Arial" w:cs="Arial"/>
          <w:color w:val="231F20"/>
          <w:spacing w:val="-2"/>
          <w:w w:val="92"/>
          <w:sz w:val="16"/>
          <w:szCs w:val="16"/>
        </w:rPr>
        <w:t>n</w:t>
      </w:r>
      <w:r w:rsidRPr="004E2290">
        <w:rPr>
          <w:rFonts w:ascii="Arial" w:hAnsi="Arial" w:cs="Arial"/>
          <w:color w:val="231F20"/>
          <w:spacing w:val="-4"/>
          <w:w w:val="86"/>
          <w:sz w:val="16"/>
          <w:szCs w:val="16"/>
        </w:rPr>
        <w:t>g</w:t>
      </w:r>
      <w:r w:rsidRPr="004E2290">
        <w:rPr>
          <w:rFonts w:ascii="Arial" w:hAnsi="Arial" w:cs="Arial"/>
          <w:color w:val="231F20"/>
          <w:spacing w:val="-2"/>
          <w:w w:val="108"/>
          <w:sz w:val="16"/>
          <w:szCs w:val="16"/>
        </w:rPr>
        <w:t>i</w:t>
      </w:r>
      <w:r w:rsidRPr="004E2290">
        <w:rPr>
          <w:rFonts w:ascii="Arial" w:hAnsi="Arial" w:cs="Arial"/>
          <w:color w:val="231F20"/>
          <w:spacing w:val="-2"/>
          <w:w w:val="92"/>
          <w:sz w:val="16"/>
          <w:szCs w:val="16"/>
        </w:rPr>
        <w:t>n</w:t>
      </w:r>
      <w:r w:rsidRPr="004E2290">
        <w:rPr>
          <w:rFonts w:ascii="Arial" w:hAnsi="Arial" w:cs="Arial"/>
          <w:color w:val="231F20"/>
          <w:spacing w:val="-2"/>
          <w:w w:val="85"/>
          <w:sz w:val="16"/>
          <w:szCs w:val="16"/>
        </w:rPr>
        <w:t>ee</w:t>
      </w:r>
      <w:r w:rsidRPr="004E2290">
        <w:rPr>
          <w:rFonts w:ascii="Arial" w:hAnsi="Arial" w:cs="Arial"/>
          <w:color w:val="231F20"/>
          <w:spacing w:val="-4"/>
          <w:w w:val="99"/>
          <w:sz w:val="16"/>
          <w:szCs w:val="16"/>
        </w:rPr>
        <w:t>r</w:t>
      </w:r>
      <w:r w:rsidRPr="004E2290">
        <w:rPr>
          <w:rFonts w:ascii="Arial" w:hAnsi="Arial" w:cs="Arial"/>
          <w:color w:val="231F20"/>
          <w:w w:val="77"/>
          <w:sz w:val="16"/>
          <w:szCs w:val="16"/>
        </w:rPr>
        <w:t>s</w:t>
      </w:r>
      <w:r w:rsidRPr="004E2290">
        <w:rPr>
          <w:rFonts w:ascii="Arial" w:hAnsi="Arial" w:cs="Arial"/>
          <w:color w:val="231F20"/>
          <w:spacing w:val="-10"/>
          <w:sz w:val="16"/>
          <w:szCs w:val="16"/>
        </w:rPr>
        <w:t xml:space="preserve"> </w:t>
      </w:r>
      <w:r w:rsidRPr="004E2290">
        <w:rPr>
          <w:rFonts w:ascii="Arial" w:hAnsi="Arial" w:cs="Arial"/>
          <w:color w:val="231F20"/>
          <w:sz w:val="16"/>
          <w:szCs w:val="16"/>
        </w:rPr>
        <w:t>•</w:t>
      </w:r>
      <w:r w:rsidRPr="004E2290">
        <w:rPr>
          <w:rFonts w:ascii="Arial" w:hAnsi="Arial" w:cs="Arial"/>
          <w:color w:val="231F20"/>
          <w:spacing w:val="27"/>
          <w:sz w:val="16"/>
          <w:szCs w:val="16"/>
        </w:rPr>
        <w:t xml:space="preserve"> </w:t>
      </w:r>
      <w:r w:rsidRPr="004E2290">
        <w:rPr>
          <w:rFonts w:ascii="Arial" w:hAnsi="Arial" w:cs="Arial"/>
          <w:color w:val="231F20"/>
          <w:spacing w:val="-2"/>
          <w:w w:val="81"/>
          <w:sz w:val="16"/>
          <w:szCs w:val="16"/>
        </w:rPr>
        <w:t>C</w:t>
      </w:r>
      <w:r w:rsidRPr="004E2290">
        <w:rPr>
          <w:rFonts w:ascii="Arial" w:hAnsi="Arial" w:cs="Arial"/>
          <w:color w:val="231F20"/>
          <w:spacing w:val="-2"/>
          <w:w w:val="92"/>
          <w:sz w:val="16"/>
          <w:szCs w:val="16"/>
        </w:rPr>
        <w:t>h</w:t>
      </w:r>
      <w:r w:rsidRPr="004E2290">
        <w:rPr>
          <w:rFonts w:ascii="Arial" w:hAnsi="Arial" w:cs="Arial"/>
          <w:color w:val="231F20"/>
          <w:spacing w:val="-2"/>
          <w:w w:val="84"/>
          <w:sz w:val="16"/>
          <w:szCs w:val="16"/>
        </w:rPr>
        <w:t>a</w:t>
      </w:r>
      <w:r w:rsidRPr="004E2290">
        <w:rPr>
          <w:rFonts w:ascii="Arial" w:hAnsi="Arial" w:cs="Arial"/>
          <w:color w:val="231F20"/>
          <w:spacing w:val="1"/>
          <w:w w:val="99"/>
          <w:sz w:val="16"/>
          <w:szCs w:val="16"/>
        </w:rPr>
        <w:t>r</w:t>
      </w:r>
      <w:r w:rsidRPr="004E2290">
        <w:rPr>
          <w:rFonts w:ascii="Arial" w:hAnsi="Arial" w:cs="Arial"/>
          <w:color w:val="231F20"/>
          <w:spacing w:val="-2"/>
          <w:w w:val="128"/>
          <w:sz w:val="16"/>
          <w:szCs w:val="16"/>
        </w:rPr>
        <w:t>t</w:t>
      </w:r>
      <w:r w:rsidRPr="004E2290">
        <w:rPr>
          <w:rFonts w:ascii="Arial" w:hAnsi="Arial" w:cs="Arial"/>
          <w:color w:val="231F20"/>
          <w:spacing w:val="-2"/>
          <w:w w:val="85"/>
          <w:sz w:val="16"/>
          <w:szCs w:val="16"/>
        </w:rPr>
        <w:t>e</w:t>
      </w:r>
      <w:r w:rsidRPr="004E2290">
        <w:rPr>
          <w:rFonts w:ascii="Arial" w:hAnsi="Arial" w:cs="Arial"/>
          <w:color w:val="231F20"/>
          <w:spacing w:val="-3"/>
          <w:w w:val="99"/>
          <w:sz w:val="16"/>
          <w:szCs w:val="16"/>
        </w:rPr>
        <w:t>r</w:t>
      </w:r>
      <w:r w:rsidRPr="004E2290">
        <w:rPr>
          <w:rFonts w:ascii="Arial" w:hAnsi="Arial" w:cs="Arial"/>
          <w:color w:val="231F20"/>
          <w:spacing w:val="-2"/>
          <w:w w:val="85"/>
          <w:sz w:val="16"/>
          <w:szCs w:val="16"/>
        </w:rPr>
        <w:t>e</w:t>
      </w:r>
      <w:r w:rsidRPr="004E2290">
        <w:rPr>
          <w:rFonts w:ascii="Arial" w:hAnsi="Arial" w:cs="Arial"/>
          <w:color w:val="231F20"/>
          <w:w w:val="91"/>
          <w:sz w:val="16"/>
          <w:szCs w:val="16"/>
        </w:rPr>
        <w:t xml:space="preserve">d </w:t>
      </w:r>
      <w:r w:rsidRPr="004E2290">
        <w:rPr>
          <w:rFonts w:ascii="Arial" w:hAnsi="Arial" w:cs="Arial"/>
          <w:color w:val="231F20"/>
          <w:spacing w:val="-2"/>
          <w:w w:val="88"/>
          <w:sz w:val="16"/>
          <w:szCs w:val="16"/>
        </w:rPr>
        <w:t>I</w:t>
      </w:r>
      <w:r w:rsidRPr="004E2290">
        <w:rPr>
          <w:rFonts w:ascii="Arial" w:hAnsi="Arial" w:cs="Arial"/>
          <w:color w:val="231F20"/>
          <w:spacing w:val="-2"/>
          <w:w w:val="92"/>
          <w:sz w:val="16"/>
          <w:szCs w:val="16"/>
        </w:rPr>
        <w:t>n</w:t>
      </w:r>
      <w:r w:rsidRPr="004E2290">
        <w:rPr>
          <w:rFonts w:ascii="Arial" w:hAnsi="Arial" w:cs="Arial"/>
          <w:color w:val="231F20"/>
          <w:spacing w:val="-2"/>
          <w:w w:val="77"/>
          <w:sz w:val="16"/>
          <w:szCs w:val="16"/>
        </w:rPr>
        <w:t>s</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128"/>
          <w:sz w:val="16"/>
          <w:szCs w:val="16"/>
        </w:rPr>
        <w:t>t</w:t>
      </w:r>
      <w:r w:rsidRPr="004E2290">
        <w:rPr>
          <w:rFonts w:ascii="Arial" w:hAnsi="Arial" w:cs="Arial"/>
          <w:color w:val="231F20"/>
          <w:spacing w:val="-2"/>
          <w:w w:val="92"/>
          <w:sz w:val="16"/>
          <w:szCs w:val="16"/>
        </w:rPr>
        <w:t>u</w:t>
      </w:r>
      <w:r w:rsidRPr="004E2290">
        <w:rPr>
          <w:rFonts w:ascii="Arial" w:hAnsi="Arial" w:cs="Arial"/>
          <w:color w:val="231F20"/>
          <w:spacing w:val="-2"/>
          <w:w w:val="128"/>
          <w:sz w:val="16"/>
          <w:szCs w:val="16"/>
        </w:rPr>
        <w:t>t</w:t>
      </w:r>
      <w:r w:rsidRPr="004E2290">
        <w:rPr>
          <w:rFonts w:ascii="Arial" w:hAnsi="Arial" w:cs="Arial"/>
          <w:color w:val="231F20"/>
          <w:w w:val="85"/>
          <w:sz w:val="16"/>
          <w:szCs w:val="16"/>
        </w:rPr>
        <w:t>e</w:t>
      </w:r>
      <w:r w:rsidRPr="004E2290">
        <w:rPr>
          <w:rFonts w:ascii="Arial" w:hAnsi="Arial" w:cs="Arial"/>
          <w:color w:val="231F20"/>
          <w:sz w:val="16"/>
          <w:szCs w:val="16"/>
        </w:rPr>
        <w:t xml:space="preserve"> </w:t>
      </w:r>
      <w:r w:rsidRPr="004E2290">
        <w:rPr>
          <w:rFonts w:ascii="Arial" w:hAnsi="Arial" w:cs="Arial"/>
          <w:color w:val="231F20"/>
          <w:spacing w:val="-20"/>
          <w:sz w:val="16"/>
          <w:szCs w:val="16"/>
        </w:rPr>
        <w:t xml:space="preserve"> </w:t>
      </w:r>
      <w:r w:rsidRPr="004E2290">
        <w:rPr>
          <w:rFonts w:ascii="Arial" w:hAnsi="Arial" w:cs="Arial"/>
          <w:color w:val="231F20"/>
          <w:spacing w:val="-2"/>
          <w:sz w:val="16"/>
          <w:szCs w:val="16"/>
        </w:rPr>
        <w:t>o</w:t>
      </w:r>
      <w:r w:rsidRPr="004E2290">
        <w:rPr>
          <w:rFonts w:ascii="Arial" w:hAnsi="Arial" w:cs="Arial"/>
          <w:color w:val="231F20"/>
          <w:sz w:val="16"/>
          <w:szCs w:val="16"/>
        </w:rPr>
        <w:t xml:space="preserve">f </w:t>
      </w:r>
      <w:r w:rsidRPr="004E2290">
        <w:rPr>
          <w:rFonts w:ascii="Arial" w:hAnsi="Arial" w:cs="Arial"/>
          <w:color w:val="231F20"/>
          <w:spacing w:val="-2"/>
          <w:w w:val="91"/>
          <w:sz w:val="16"/>
          <w:szCs w:val="16"/>
        </w:rPr>
        <w:t>Buildin</w:t>
      </w:r>
      <w:r w:rsidR="002D2144">
        <w:rPr>
          <w:rFonts w:ascii="Arial" w:hAnsi="Arial" w:cs="Arial"/>
          <w:color w:val="231F20"/>
          <w:w w:val="91"/>
          <w:sz w:val="16"/>
          <w:szCs w:val="16"/>
        </w:rPr>
        <w:t>g</w:t>
      </w:r>
      <w:r w:rsidRPr="004E2290">
        <w:rPr>
          <w:rFonts w:ascii="Arial" w:hAnsi="Arial" w:cs="Arial"/>
          <w:color w:val="231F20"/>
          <w:spacing w:val="34"/>
          <w:w w:val="91"/>
          <w:sz w:val="16"/>
          <w:szCs w:val="16"/>
        </w:rPr>
        <w:t xml:space="preserve"> </w:t>
      </w:r>
      <w:r w:rsidR="002D2144">
        <w:rPr>
          <w:rFonts w:ascii="Arial" w:hAnsi="Arial" w:cs="Arial"/>
          <w:color w:val="231F20"/>
          <w:sz w:val="16"/>
          <w:szCs w:val="16"/>
        </w:rPr>
        <w:t xml:space="preserve">• </w:t>
      </w:r>
      <w:r w:rsidRPr="004E2290">
        <w:rPr>
          <w:rFonts w:ascii="Arial" w:hAnsi="Arial" w:cs="Arial"/>
          <w:color w:val="231F20"/>
          <w:spacing w:val="-20"/>
          <w:sz w:val="16"/>
          <w:szCs w:val="16"/>
        </w:rPr>
        <w:t xml:space="preserve"> </w:t>
      </w:r>
      <w:r w:rsidRPr="004E2290">
        <w:rPr>
          <w:rFonts w:ascii="Arial" w:hAnsi="Arial" w:cs="Arial"/>
          <w:color w:val="231F20"/>
          <w:spacing w:val="-2"/>
          <w:w w:val="81"/>
          <w:sz w:val="16"/>
          <w:szCs w:val="16"/>
        </w:rPr>
        <w:t>C</w:t>
      </w:r>
      <w:r w:rsidRPr="004E2290">
        <w:rPr>
          <w:rFonts w:ascii="Arial" w:hAnsi="Arial" w:cs="Arial"/>
          <w:color w:val="231F20"/>
          <w:spacing w:val="-2"/>
          <w:w w:val="92"/>
          <w:sz w:val="16"/>
          <w:szCs w:val="16"/>
        </w:rPr>
        <w:t>h</w:t>
      </w:r>
      <w:r w:rsidRPr="004E2290">
        <w:rPr>
          <w:rFonts w:ascii="Arial" w:hAnsi="Arial" w:cs="Arial"/>
          <w:color w:val="231F20"/>
          <w:spacing w:val="-2"/>
          <w:w w:val="84"/>
          <w:sz w:val="16"/>
          <w:szCs w:val="16"/>
        </w:rPr>
        <w:t>a</w:t>
      </w:r>
      <w:r w:rsidRPr="004E2290">
        <w:rPr>
          <w:rFonts w:ascii="Arial" w:hAnsi="Arial" w:cs="Arial"/>
          <w:color w:val="231F20"/>
          <w:spacing w:val="1"/>
          <w:w w:val="99"/>
          <w:sz w:val="16"/>
          <w:szCs w:val="16"/>
        </w:rPr>
        <w:t>r</w:t>
      </w:r>
      <w:r w:rsidRPr="004E2290">
        <w:rPr>
          <w:rFonts w:ascii="Arial" w:hAnsi="Arial" w:cs="Arial"/>
          <w:color w:val="231F20"/>
          <w:spacing w:val="-2"/>
          <w:w w:val="128"/>
          <w:sz w:val="16"/>
          <w:szCs w:val="16"/>
        </w:rPr>
        <w:t>t</w:t>
      </w:r>
      <w:r w:rsidRPr="004E2290">
        <w:rPr>
          <w:rFonts w:ascii="Arial" w:hAnsi="Arial" w:cs="Arial"/>
          <w:color w:val="231F20"/>
          <w:spacing w:val="-2"/>
          <w:w w:val="85"/>
          <w:sz w:val="16"/>
          <w:szCs w:val="16"/>
        </w:rPr>
        <w:t>e</w:t>
      </w:r>
      <w:r w:rsidRPr="004E2290">
        <w:rPr>
          <w:rFonts w:ascii="Arial" w:hAnsi="Arial" w:cs="Arial"/>
          <w:color w:val="231F20"/>
          <w:spacing w:val="-3"/>
          <w:w w:val="99"/>
          <w:sz w:val="16"/>
          <w:szCs w:val="16"/>
        </w:rPr>
        <w:t>r</w:t>
      </w:r>
      <w:r w:rsidRPr="004E2290">
        <w:rPr>
          <w:rFonts w:ascii="Arial" w:hAnsi="Arial" w:cs="Arial"/>
          <w:color w:val="231F20"/>
          <w:spacing w:val="-2"/>
          <w:w w:val="85"/>
          <w:sz w:val="16"/>
          <w:szCs w:val="16"/>
        </w:rPr>
        <w:t>e</w:t>
      </w:r>
      <w:r w:rsidRPr="004E2290">
        <w:rPr>
          <w:rFonts w:ascii="Arial" w:hAnsi="Arial" w:cs="Arial"/>
          <w:color w:val="231F20"/>
          <w:w w:val="91"/>
          <w:sz w:val="16"/>
          <w:szCs w:val="16"/>
        </w:rPr>
        <w:t>d</w:t>
      </w:r>
      <w:r w:rsidR="002D2144">
        <w:rPr>
          <w:rFonts w:ascii="Arial" w:hAnsi="Arial" w:cs="Arial"/>
          <w:color w:val="231F20"/>
          <w:sz w:val="16"/>
          <w:szCs w:val="16"/>
        </w:rPr>
        <w:t xml:space="preserve"> </w:t>
      </w:r>
      <w:r w:rsidRPr="004E2290">
        <w:rPr>
          <w:rFonts w:ascii="Arial" w:hAnsi="Arial" w:cs="Arial"/>
          <w:color w:val="231F20"/>
          <w:spacing w:val="-2"/>
          <w:w w:val="88"/>
          <w:sz w:val="16"/>
          <w:szCs w:val="16"/>
        </w:rPr>
        <w:t>I</w:t>
      </w:r>
      <w:r w:rsidRPr="004E2290">
        <w:rPr>
          <w:rFonts w:ascii="Arial" w:hAnsi="Arial" w:cs="Arial"/>
          <w:color w:val="231F20"/>
          <w:spacing w:val="-2"/>
          <w:w w:val="92"/>
          <w:sz w:val="16"/>
          <w:szCs w:val="16"/>
        </w:rPr>
        <w:t>n</w:t>
      </w:r>
      <w:r w:rsidRPr="004E2290">
        <w:rPr>
          <w:rFonts w:ascii="Arial" w:hAnsi="Arial" w:cs="Arial"/>
          <w:color w:val="231F20"/>
          <w:spacing w:val="-2"/>
          <w:w w:val="77"/>
          <w:sz w:val="16"/>
          <w:szCs w:val="16"/>
        </w:rPr>
        <w:t>s</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128"/>
          <w:sz w:val="16"/>
          <w:szCs w:val="16"/>
        </w:rPr>
        <w:t>t</w:t>
      </w:r>
      <w:r w:rsidRPr="004E2290">
        <w:rPr>
          <w:rFonts w:ascii="Arial" w:hAnsi="Arial" w:cs="Arial"/>
          <w:color w:val="231F20"/>
          <w:spacing w:val="-2"/>
          <w:w w:val="92"/>
          <w:sz w:val="16"/>
          <w:szCs w:val="16"/>
        </w:rPr>
        <w:t>u</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93"/>
          <w:sz w:val="16"/>
          <w:szCs w:val="16"/>
        </w:rPr>
        <w:t>o</w:t>
      </w:r>
      <w:r w:rsidRPr="004E2290">
        <w:rPr>
          <w:rFonts w:ascii="Arial" w:hAnsi="Arial" w:cs="Arial"/>
          <w:color w:val="231F20"/>
          <w:w w:val="92"/>
          <w:sz w:val="16"/>
          <w:szCs w:val="16"/>
        </w:rPr>
        <w:t>n</w:t>
      </w:r>
      <w:r w:rsidRPr="004E2290">
        <w:rPr>
          <w:rFonts w:ascii="Arial" w:hAnsi="Arial" w:cs="Arial"/>
          <w:color w:val="231F20"/>
          <w:spacing w:val="-20"/>
          <w:sz w:val="16"/>
          <w:szCs w:val="16"/>
        </w:rPr>
        <w:t xml:space="preserve"> </w:t>
      </w:r>
      <w:r w:rsidRPr="004E2290">
        <w:rPr>
          <w:rFonts w:ascii="Arial" w:hAnsi="Arial" w:cs="Arial"/>
          <w:color w:val="231F20"/>
          <w:spacing w:val="-2"/>
          <w:sz w:val="16"/>
          <w:szCs w:val="16"/>
        </w:rPr>
        <w:t>o</w:t>
      </w:r>
      <w:r w:rsidRPr="004E2290">
        <w:rPr>
          <w:rFonts w:ascii="Arial" w:hAnsi="Arial" w:cs="Arial"/>
          <w:color w:val="231F20"/>
          <w:sz w:val="16"/>
          <w:szCs w:val="16"/>
        </w:rPr>
        <w:t xml:space="preserve">f </w:t>
      </w:r>
      <w:r w:rsidRPr="004E2290">
        <w:rPr>
          <w:rFonts w:ascii="Arial" w:hAnsi="Arial" w:cs="Arial"/>
          <w:color w:val="231F20"/>
          <w:spacing w:val="-4"/>
          <w:w w:val="91"/>
          <w:sz w:val="16"/>
          <w:szCs w:val="16"/>
        </w:rPr>
        <w:t>H</w:t>
      </w:r>
      <w:r w:rsidRPr="004E2290">
        <w:rPr>
          <w:rFonts w:ascii="Arial" w:hAnsi="Arial" w:cs="Arial"/>
          <w:color w:val="231F20"/>
          <w:spacing w:val="-2"/>
          <w:w w:val="91"/>
          <w:sz w:val="16"/>
          <w:szCs w:val="16"/>
        </w:rPr>
        <w:t>igh</w:t>
      </w:r>
      <w:r w:rsidRPr="004E2290">
        <w:rPr>
          <w:rFonts w:ascii="Arial" w:hAnsi="Arial" w:cs="Arial"/>
          <w:color w:val="231F20"/>
          <w:spacing w:val="-5"/>
          <w:w w:val="91"/>
          <w:sz w:val="16"/>
          <w:szCs w:val="16"/>
        </w:rPr>
        <w:t>w</w:t>
      </w:r>
      <w:r w:rsidRPr="004E2290">
        <w:rPr>
          <w:rFonts w:ascii="Arial" w:hAnsi="Arial" w:cs="Arial"/>
          <w:color w:val="231F20"/>
          <w:spacing w:val="-4"/>
          <w:w w:val="91"/>
          <w:sz w:val="16"/>
          <w:szCs w:val="16"/>
        </w:rPr>
        <w:t>a</w:t>
      </w:r>
      <w:r w:rsidRPr="004E2290">
        <w:rPr>
          <w:rFonts w:ascii="Arial" w:hAnsi="Arial" w:cs="Arial"/>
          <w:color w:val="231F20"/>
          <w:spacing w:val="-2"/>
          <w:w w:val="91"/>
          <w:sz w:val="16"/>
          <w:szCs w:val="16"/>
        </w:rPr>
        <w:t>y</w:t>
      </w:r>
      <w:r w:rsidRPr="004E2290">
        <w:rPr>
          <w:rFonts w:ascii="Arial" w:hAnsi="Arial" w:cs="Arial"/>
          <w:color w:val="231F20"/>
          <w:w w:val="91"/>
          <w:sz w:val="16"/>
          <w:szCs w:val="16"/>
        </w:rPr>
        <w:t xml:space="preserve">s </w:t>
      </w:r>
      <w:r w:rsidRPr="004E2290">
        <w:rPr>
          <w:rFonts w:ascii="Arial" w:hAnsi="Arial" w:cs="Arial"/>
          <w:color w:val="231F20"/>
          <w:sz w:val="16"/>
          <w:szCs w:val="16"/>
        </w:rPr>
        <w:t>&amp;</w:t>
      </w:r>
      <w:r w:rsidRPr="004E2290">
        <w:rPr>
          <w:rFonts w:ascii="Arial" w:hAnsi="Arial" w:cs="Arial"/>
          <w:color w:val="231F20"/>
          <w:spacing w:val="12"/>
          <w:sz w:val="16"/>
          <w:szCs w:val="16"/>
        </w:rPr>
        <w:t xml:space="preserve"> </w:t>
      </w:r>
      <w:r w:rsidRPr="004E2290">
        <w:rPr>
          <w:rFonts w:ascii="Arial" w:hAnsi="Arial" w:cs="Arial"/>
          <w:color w:val="231F20"/>
          <w:spacing w:val="-12"/>
          <w:w w:val="84"/>
          <w:sz w:val="16"/>
          <w:szCs w:val="16"/>
        </w:rPr>
        <w:t>T</w:t>
      </w:r>
      <w:r w:rsidRPr="004E2290">
        <w:rPr>
          <w:rFonts w:ascii="Arial" w:hAnsi="Arial" w:cs="Arial"/>
          <w:color w:val="231F20"/>
          <w:spacing w:val="-5"/>
          <w:w w:val="99"/>
          <w:sz w:val="16"/>
          <w:szCs w:val="16"/>
        </w:rPr>
        <w:t>r</w:t>
      </w:r>
      <w:r w:rsidRPr="004E2290">
        <w:rPr>
          <w:rFonts w:ascii="Arial" w:hAnsi="Arial" w:cs="Arial"/>
          <w:color w:val="231F20"/>
          <w:spacing w:val="-2"/>
          <w:w w:val="84"/>
          <w:sz w:val="16"/>
          <w:szCs w:val="16"/>
        </w:rPr>
        <w:t>a</w:t>
      </w:r>
      <w:r w:rsidRPr="004E2290">
        <w:rPr>
          <w:rFonts w:ascii="Arial" w:hAnsi="Arial" w:cs="Arial"/>
          <w:color w:val="231F20"/>
          <w:spacing w:val="-2"/>
          <w:w w:val="92"/>
          <w:sz w:val="16"/>
          <w:szCs w:val="16"/>
        </w:rPr>
        <w:t>n</w:t>
      </w:r>
      <w:r w:rsidRPr="004E2290">
        <w:rPr>
          <w:rFonts w:ascii="Arial" w:hAnsi="Arial" w:cs="Arial"/>
          <w:color w:val="231F20"/>
          <w:spacing w:val="-2"/>
          <w:w w:val="77"/>
          <w:sz w:val="16"/>
          <w:szCs w:val="16"/>
        </w:rPr>
        <w:t>s</w:t>
      </w:r>
      <w:r w:rsidRPr="004E2290">
        <w:rPr>
          <w:rFonts w:ascii="Arial" w:hAnsi="Arial" w:cs="Arial"/>
          <w:color w:val="231F20"/>
          <w:spacing w:val="-2"/>
          <w:w w:val="91"/>
          <w:sz w:val="16"/>
          <w:szCs w:val="16"/>
        </w:rPr>
        <w:t>p</w:t>
      </w:r>
      <w:r w:rsidRPr="004E2290">
        <w:rPr>
          <w:rFonts w:ascii="Arial" w:hAnsi="Arial" w:cs="Arial"/>
          <w:color w:val="231F20"/>
          <w:spacing w:val="-2"/>
          <w:w w:val="93"/>
          <w:sz w:val="16"/>
          <w:szCs w:val="16"/>
        </w:rPr>
        <w:t>o</w:t>
      </w:r>
      <w:r w:rsidRPr="004E2290">
        <w:rPr>
          <w:rFonts w:ascii="Arial" w:hAnsi="Arial" w:cs="Arial"/>
          <w:color w:val="231F20"/>
          <w:spacing w:val="1"/>
          <w:w w:val="99"/>
          <w:sz w:val="16"/>
          <w:szCs w:val="16"/>
        </w:rPr>
        <w:t>r</w:t>
      </w:r>
      <w:r w:rsidRPr="004E2290">
        <w:rPr>
          <w:rFonts w:ascii="Arial" w:hAnsi="Arial" w:cs="Arial"/>
          <w:color w:val="231F20"/>
          <w:spacing w:val="-2"/>
          <w:w w:val="128"/>
          <w:sz w:val="16"/>
          <w:szCs w:val="16"/>
        </w:rPr>
        <w:t>t</w:t>
      </w:r>
      <w:r w:rsidRPr="004E2290">
        <w:rPr>
          <w:rFonts w:ascii="Arial" w:hAnsi="Arial" w:cs="Arial"/>
          <w:color w:val="231F20"/>
          <w:spacing w:val="-2"/>
          <w:w w:val="84"/>
          <w:sz w:val="16"/>
          <w:szCs w:val="16"/>
        </w:rPr>
        <w:t>a</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93"/>
          <w:sz w:val="16"/>
          <w:szCs w:val="16"/>
        </w:rPr>
        <w:t>o</w:t>
      </w:r>
      <w:r w:rsidRPr="004E2290">
        <w:rPr>
          <w:rFonts w:ascii="Arial" w:hAnsi="Arial" w:cs="Arial"/>
          <w:color w:val="231F20"/>
          <w:w w:val="92"/>
          <w:sz w:val="16"/>
          <w:szCs w:val="16"/>
        </w:rPr>
        <w:t>n</w:t>
      </w:r>
      <w:r w:rsidRPr="004E2290">
        <w:rPr>
          <w:rFonts w:ascii="Arial" w:hAnsi="Arial" w:cs="Arial"/>
          <w:color w:val="231F20"/>
          <w:spacing w:val="7"/>
          <w:sz w:val="16"/>
          <w:szCs w:val="16"/>
        </w:rPr>
        <w:t xml:space="preserve"> </w:t>
      </w:r>
      <w:r w:rsidRPr="004E2290">
        <w:rPr>
          <w:rFonts w:ascii="Arial" w:hAnsi="Arial" w:cs="Arial"/>
          <w:color w:val="231F20"/>
          <w:sz w:val="16"/>
          <w:szCs w:val="16"/>
        </w:rPr>
        <w:t xml:space="preserve">• </w:t>
      </w:r>
      <w:r w:rsidRPr="004E2290">
        <w:rPr>
          <w:rFonts w:ascii="Arial" w:hAnsi="Arial" w:cs="Arial"/>
          <w:color w:val="231F20"/>
          <w:spacing w:val="-2"/>
          <w:w w:val="81"/>
          <w:sz w:val="16"/>
          <w:szCs w:val="16"/>
        </w:rPr>
        <w:t>C</w:t>
      </w:r>
      <w:r w:rsidRPr="004E2290">
        <w:rPr>
          <w:rFonts w:ascii="Arial" w:hAnsi="Arial" w:cs="Arial"/>
          <w:color w:val="231F20"/>
          <w:spacing w:val="-2"/>
          <w:w w:val="92"/>
          <w:sz w:val="16"/>
          <w:szCs w:val="16"/>
        </w:rPr>
        <w:t>h</w:t>
      </w:r>
      <w:r w:rsidRPr="004E2290">
        <w:rPr>
          <w:rFonts w:ascii="Arial" w:hAnsi="Arial" w:cs="Arial"/>
          <w:color w:val="231F20"/>
          <w:spacing w:val="-2"/>
          <w:w w:val="84"/>
          <w:sz w:val="16"/>
          <w:szCs w:val="16"/>
        </w:rPr>
        <w:t>a</w:t>
      </w:r>
      <w:r w:rsidRPr="004E2290">
        <w:rPr>
          <w:rFonts w:ascii="Arial" w:hAnsi="Arial" w:cs="Arial"/>
          <w:color w:val="231F20"/>
          <w:spacing w:val="1"/>
          <w:w w:val="99"/>
          <w:sz w:val="16"/>
          <w:szCs w:val="16"/>
        </w:rPr>
        <w:t>r</w:t>
      </w:r>
      <w:r w:rsidRPr="004E2290">
        <w:rPr>
          <w:rFonts w:ascii="Arial" w:hAnsi="Arial" w:cs="Arial"/>
          <w:color w:val="231F20"/>
          <w:spacing w:val="-2"/>
          <w:w w:val="128"/>
          <w:sz w:val="16"/>
          <w:szCs w:val="16"/>
        </w:rPr>
        <w:t>t</w:t>
      </w:r>
      <w:r w:rsidRPr="004E2290">
        <w:rPr>
          <w:rFonts w:ascii="Arial" w:hAnsi="Arial" w:cs="Arial"/>
          <w:color w:val="231F20"/>
          <w:spacing w:val="-2"/>
          <w:w w:val="85"/>
          <w:sz w:val="16"/>
          <w:szCs w:val="16"/>
        </w:rPr>
        <w:t>e</w:t>
      </w:r>
      <w:r w:rsidRPr="004E2290">
        <w:rPr>
          <w:rFonts w:ascii="Arial" w:hAnsi="Arial" w:cs="Arial"/>
          <w:color w:val="231F20"/>
          <w:spacing w:val="-3"/>
          <w:w w:val="99"/>
          <w:sz w:val="16"/>
          <w:szCs w:val="16"/>
        </w:rPr>
        <w:t>r</w:t>
      </w:r>
      <w:r w:rsidRPr="004E2290">
        <w:rPr>
          <w:rFonts w:ascii="Arial" w:hAnsi="Arial" w:cs="Arial"/>
          <w:color w:val="231F20"/>
          <w:spacing w:val="-2"/>
          <w:w w:val="85"/>
          <w:sz w:val="16"/>
          <w:szCs w:val="16"/>
        </w:rPr>
        <w:t>e</w:t>
      </w:r>
      <w:r w:rsidRPr="004E2290">
        <w:rPr>
          <w:rFonts w:ascii="Arial" w:hAnsi="Arial" w:cs="Arial"/>
          <w:color w:val="231F20"/>
          <w:w w:val="91"/>
          <w:sz w:val="16"/>
          <w:szCs w:val="16"/>
        </w:rPr>
        <w:t>d</w:t>
      </w:r>
      <w:r w:rsidRPr="004E2290">
        <w:rPr>
          <w:rFonts w:ascii="Arial" w:hAnsi="Arial" w:cs="Arial"/>
          <w:color w:val="231F20"/>
          <w:sz w:val="16"/>
          <w:szCs w:val="16"/>
        </w:rPr>
        <w:t xml:space="preserve"> </w:t>
      </w:r>
      <w:r w:rsidRPr="004E2290">
        <w:rPr>
          <w:rFonts w:ascii="Arial" w:hAnsi="Arial" w:cs="Arial"/>
          <w:color w:val="231F20"/>
          <w:spacing w:val="7"/>
          <w:sz w:val="16"/>
          <w:szCs w:val="16"/>
        </w:rPr>
        <w:t xml:space="preserve"> </w:t>
      </w:r>
      <w:r w:rsidRPr="004E2290">
        <w:rPr>
          <w:rFonts w:ascii="Arial" w:hAnsi="Arial" w:cs="Arial"/>
          <w:color w:val="231F20"/>
          <w:spacing w:val="-2"/>
          <w:w w:val="88"/>
          <w:sz w:val="16"/>
          <w:szCs w:val="16"/>
        </w:rPr>
        <w:t>I</w:t>
      </w:r>
      <w:r w:rsidRPr="004E2290">
        <w:rPr>
          <w:rFonts w:ascii="Arial" w:hAnsi="Arial" w:cs="Arial"/>
          <w:color w:val="231F20"/>
          <w:spacing w:val="-2"/>
          <w:w w:val="92"/>
          <w:sz w:val="16"/>
          <w:szCs w:val="16"/>
        </w:rPr>
        <w:t>n</w:t>
      </w:r>
      <w:r w:rsidRPr="004E2290">
        <w:rPr>
          <w:rFonts w:ascii="Arial" w:hAnsi="Arial" w:cs="Arial"/>
          <w:color w:val="231F20"/>
          <w:spacing w:val="-2"/>
          <w:w w:val="77"/>
          <w:sz w:val="16"/>
          <w:szCs w:val="16"/>
        </w:rPr>
        <w:t>s</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128"/>
          <w:sz w:val="16"/>
          <w:szCs w:val="16"/>
        </w:rPr>
        <w:t>t</w:t>
      </w:r>
      <w:r w:rsidRPr="004E2290">
        <w:rPr>
          <w:rFonts w:ascii="Arial" w:hAnsi="Arial" w:cs="Arial"/>
          <w:color w:val="231F20"/>
          <w:spacing w:val="-2"/>
          <w:w w:val="92"/>
          <w:sz w:val="16"/>
          <w:szCs w:val="16"/>
        </w:rPr>
        <w:t>u</w:t>
      </w:r>
      <w:r w:rsidRPr="004E2290">
        <w:rPr>
          <w:rFonts w:ascii="Arial" w:hAnsi="Arial" w:cs="Arial"/>
          <w:color w:val="231F20"/>
          <w:spacing w:val="-2"/>
          <w:w w:val="128"/>
          <w:sz w:val="16"/>
          <w:szCs w:val="16"/>
        </w:rPr>
        <w:t>t</w:t>
      </w:r>
      <w:r w:rsidRPr="004E2290">
        <w:rPr>
          <w:rFonts w:ascii="Arial" w:hAnsi="Arial" w:cs="Arial"/>
          <w:color w:val="231F20"/>
          <w:w w:val="85"/>
          <w:sz w:val="16"/>
          <w:szCs w:val="16"/>
        </w:rPr>
        <w:t>e</w:t>
      </w:r>
      <w:r w:rsidRPr="004E2290">
        <w:rPr>
          <w:rFonts w:ascii="Arial" w:hAnsi="Arial" w:cs="Arial"/>
          <w:color w:val="231F20"/>
          <w:sz w:val="16"/>
          <w:szCs w:val="16"/>
        </w:rPr>
        <w:t xml:space="preserve"> </w:t>
      </w:r>
      <w:r w:rsidRPr="004E2290">
        <w:rPr>
          <w:rFonts w:ascii="Arial" w:hAnsi="Arial" w:cs="Arial"/>
          <w:color w:val="231F20"/>
          <w:spacing w:val="7"/>
          <w:sz w:val="16"/>
          <w:szCs w:val="16"/>
        </w:rPr>
        <w:t xml:space="preserve"> </w:t>
      </w:r>
      <w:r w:rsidRPr="004E2290">
        <w:rPr>
          <w:rFonts w:ascii="Arial" w:hAnsi="Arial" w:cs="Arial"/>
          <w:color w:val="231F20"/>
          <w:spacing w:val="-2"/>
          <w:sz w:val="16"/>
          <w:szCs w:val="16"/>
        </w:rPr>
        <w:t>o</w:t>
      </w:r>
      <w:r w:rsidRPr="004E2290">
        <w:rPr>
          <w:rFonts w:ascii="Arial" w:hAnsi="Arial" w:cs="Arial"/>
          <w:color w:val="231F20"/>
          <w:sz w:val="16"/>
          <w:szCs w:val="16"/>
        </w:rPr>
        <w:t xml:space="preserve">f </w:t>
      </w:r>
      <w:r w:rsidRPr="004E2290">
        <w:rPr>
          <w:rFonts w:ascii="Arial" w:hAnsi="Arial" w:cs="Arial"/>
          <w:color w:val="231F20"/>
          <w:spacing w:val="7"/>
          <w:sz w:val="16"/>
          <w:szCs w:val="16"/>
        </w:rPr>
        <w:t xml:space="preserve"> </w:t>
      </w:r>
      <w:r w:rsidRPr="004E2290">
        <w:rPr>
          <w:rFonts w:ascii="Arial" w:hAnsi="Arial" w:cs="Arial"/>
          <w:color w:val="231F20"/>
          <w:spacing w:val="-2"/>
          <w:w w:val="73"/>
          <w:sz w:val="16"/>
          <w:szCs w:val="16"/>
        </w:rPr>
        <w:t>P</w:t>
      </w:r>
      <w:r w:rsidRPr="004E2290">
        <w:rPr>
          <w:rFonts w:ascii="Arial" w:hAnsi="Arial" w:cs="Arial"/>
          <w:color w:val="231F20"/>
          <w:spacing w:val="-2"/>
          <w:w w:val="108"/>
          <w:sz w:val="16"/>
          <w:szCs w:val="16"/>
        </w:rPr>
        <w:t>l</w:t>
      </w:r>
      <w:r w:rsidRPr="004E2290">
        <w:rPr>
          <w:rFonts w:ascii="Arial" w:hAnsi="Arial" w:cs="Arial"/>
          <w:color w:val="231F20"/>
          <w:spacing w:val="-2"/>
          <w:w w:val="92"/>
          <w:sz w:val="16"/>
          <w:szCs w:val="16"/>
        </w:rPr>
        <w:t>u</w:t>
      </w:r>
      <w:r w:rsidRPr="004E2290">
        <w:rPr>
          <w:rFonts w:ascii="Arial" w:hAnsi="Arial" w:cs="Arial"/>
          <w:color w:val="231F20"/>
          <w:spacing w:val="-2"/>
          <w:w w:val="97"/>
          <w:sz w:val="16"/>
          <w:szCs w:val="16"/>
        </w:rPr>
        <w:t>m</w:t>
      </w:r>
      <w:r w:rsidRPr="004E2290">
        <w:rPr>
          <w:rFonts w:ascii="Arial" w:hAnsi="Arial" w:cs="Arial"/>
          <w:color w:val="231F20"/>
          <w:spacing w:val="-2"/>
          <w:w w:val="90"/>
          <w:sz w:val="16"/>
          <w:szCs w:val="16"/>
        </w:rPr>
        <w:t>b</w:t>
      </w:r>
      <w:r w:rsidRPr="004E2290">
        <w:rPr>
          <w:rFonts w:ascii="Arial" w:hAnsi="Arial" w:cs="Arial"/>
          <w:color w:val="231F20"/>
          <w:spacing w:val="-2"/>
          <w:w w:val="108"/>
          <w:sz w:val="16"/>
          <w:szCs w:val="16"/>
        </w:rPr>
        <w:t>i</w:t>
      </w:r>
      <w:r w:rsidRPr="004E2290">
        <w:rPr>
          <w:rFonts w:ascii="Arial" w:hAnsi="Arial" w:cs="Arial"/>
          <w:color w:val="231F20"/>
          <w:spacing w:val="-2"/>
          <w:w w:val="92"/>
          <w:sz w:val="16"/>
          <w:szCs w:val="16"/>
        </w:rPr>
        <w:t>n</w:t>
      </w:r>
      <w:r w:rsidRPr="004E2290">
        <w:rPr>
          <w:rFonts w:ascii="Arial" w:hAnsi="Arial" w:cs="Arial"/>
          <w:color w:val="231F20"/>
          <w:w w:val="86"/>
          <w:sz w:val="16"/>
          <w:szCs w:val="16"/>
        </w:rPr>
        <w:t>g</w:t>
      </w:r>
      <w:r w:rsidRPr="004E2290">
        <w:rPr>
          <w:rFonts w:ascii="Arial" w:hAnsi="Arial" w:cs="Arial"/>
          <w:color w:val="231F20"/>
          <w:sz w:val="16"/>
          <w:szCs w:val="16"/>
        </w:rPr>
        <w:t xml:space="preserve"> </w:t>
      </w:r>
      <w:r w:rsidRPr="004E2290">
        <w:rPr>
          <w:rFonts w:ascii="Arial" w:hAnsi="Arial" w:cs="Arial"/>
          <w:color w:val="231F20"/>
          <w:spacing w:val="7"/>
          <w:sz w:val="16"/>
          <w:szCs w:val="16"/>
        </w:rPr>
        <w:t xml:space="preserve"> </w:t>
      </w:r>
      <w:r w:rsidRPr="004E2290">
        <w:rPr>
          <w:rFonts w:ascii="Arial" w:hAnsi="Arial" w:cs="Arial"/>
          <w:color w:val="231F20"/>
          <w:spacing w:val="-2"/>
          <w:sz w:val="16"/>
          <w:szCs w:val="16"/>
        </w:rPr>
        <w:t>an</w:t>
      </w:r>
      <w:r w:rsidRPr="004E2290">
        <w:rPr>
          <w:rFonts w:ascii="Arial" w:hAnsi="Arial" w:cs="Arial"/>
          <w:color w:val="231F20"/>
          <w:sz w:val="16"/>
          <w:szCs w:val="16"/>
        </w:rPr>
        <w:t>d</w:t>
      </w:r>
      <w:r w:rsidRPr="004E2290">
        <w:rPr>
          <w:rFonts w:ascii="Arial" w:hAnsi="Arial" w:cs="Arial"/>
          <w:color w:val="231F20"/>
          <w:spacing w:val="22"/>
          <w:sz w:val="16"/>
          <w:szCs w:val="16"/>
        </w:rPr>
        <w:t xml:space="preserve"> </w:t>
      </w:r>
      <w:r w:rsidRPr="004E2290">
        <w:rPr>
          <w:rFonts w:ascii="Arial" w:hAnsi="Arial" w:cs="Arial"/>
          <w:color w:val="231F20"/>
          <w:spacing w:val="-2"/>
          <w:w w:val="94"/>
          <w:sz w:val="16"/>
          <w:szCs w:val="16"/>
        </w:rPr>
        <w:t>H</w:t>
      </w:r>
      <w:r w:rsidRPr="004E2290">
        <w:rPr>
          <w:rFonts w:ascii="Arial" w:hAnsi="Arial" w:cs="Arial"/>
          <w:color w:val="231F20"/>
          <w:spacing w:val="-2"/>
          <w:w w:val="85"/>
          <w:sz w:val="16"/>
          <w:szCs w:val="16"/>
        </w:rPr>
        <w:t>e</w:t>
      </w:r>
      <w:r w:rsidRPr="004E2290">
        <w:rPr>
          <w:rFonts w:ascii="Arial" w:hAnsi="Arial" w:cs="Arial"/>
          <w:color w:val="231F20"/>
          <w:spacing w:val="-2"/>
          <w:w w:val="84"/>
          <w:sz w:val="16"/>
          <w:szCs w:val="16"/>
        </w:rPr>
        <w:t>a</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92"/>
          <w:sz w:val="16"/>
          <w:szCs w:val="16"/>
        </w:rPr>
        <w:t>n</w:t>
      </w:r>
      <w:r w:rsidRPr="004E2290">
        <w:rPr>
          <w:rFonts w:ascii="Arial" w:hAnsi="Arial" w:cs="Arial"/>
          <w:color w:val="231F20"/>
          <w:w w:val="86"/>
          <w:sz w:val="16"/>
          <w:szCs w:val="16"/>
        </w:rPr>
        <w:t xml:space="preserve">g </w:t>
      </w:r>
      <w:r w:rsidRPr="004E2290">
        <w:rPr>
          <w:rFonts w:ascii="Arial" w:hAnsi="Arial" w:cs="Arial"/>
          <w:color w:val="231F20"/>
          <w:spacing w:val="-2"/>
          <w:w w:val="70"/>
          <w:sz w:val="16"/>
          <w:szCs w:val="16"/>
        </w:rPr>
        <w:t>E</w:t>
      </w:r>
      <w:r w:rsidRPr="004E2290">
        <w:rPr>
          <w:rFonts w:ascii="Arial" w:hAnsi="Arial" w:cs="Arial"/>
          <w:color w:val="231F20"/>
          <w:spacing w:val="-2"/>
          <w:w w:val="92"/>
          <w:sz w:val="16"/>
          <w:szCs w:val="16"/>
        </w:rPr>
        <w:t>n</w:t>
      </w:r>
      <w:r w:rsidRPr="004E2290">
        <w:rPr>
          <w:rFonts w:ascii="Arial" w:hAnsi="Arial" w:cs="Arial"/>
          <w:color w:val="231F20"/>
          <w:spacing w:val="-4"/>
          <w:w w:val="86"/>
          <w:sz w:val="16"/>
          <w:szCs w:val="16"/>
        </w:rPr>
        <w:t>g</w:t>
      </w:r>
      <w:r w:rsidRPr="004E2290">
        <w:rPr>
          <w:rFonts w:ascii="Arial" w:hAnsi="Arial" w:cs="Arial"/>
          <w:color w:val="231F20"/>
          <w:spacing w:val="-2"/>
          <w:w w:val="108"/>
          <w:sz w:val="16"/>
          <w:szCs w:val="16"/>
        </w:rPr>
        <w:t>i</w:t>
      </w:r>
      <w:r w:rsidRPr="004E2290">
        <w:rPr>
          <w:rFonts w:ascii="Arial" w:hAnsi="Arial" w:cs="Arial"/>
          <w:color w:val="231F20"/>
          <w:spacing w:val="-2"/>
          <w:w w:val="92"/>
          <w:sz w:val="16"/>
          <w:szCs w:val="16"/>
        </w:rPr>
        <w:t>n</w:t>
      </w:r>
      <w:r w:rsidRPr="004E2290">
        <w:rPr>
          <w:rFonts w:ascii="Arial" w:hAnsi="Arial" w:cs="Arial"/>
          <w:color w:val="231F20"/>
          <w:spacing w:val="-2"/>
          <w:w w:val="85"/>
          <w:sz w:val="16"/>
          <w:szCs w:val="16"/>
        </w:rPr>
        <w:t>ee</w:t>
      </w:r>
      <w:r w:rsidRPr="004E2290">
        <w:rPr>
          <w:rFonts w:ascii="Arial" w:hAnsi="Arial" w:cs="Arial"/>
          <w:color w:val="231F20"/>
          <w:spacing w:val="-3"/>
          <w:w w:val="99"/>
          <w:sz w:val="16"/>
          <w:szCs w:val="16"/>
        </w:rPr>
        <w:t>r</w:t>
      </w:r>
      <w:r w:rsidRPr="004E2290">
        <w:rPr>
          <w:rFonts w:ascii="Arial" w:hAnsi="Arial" w:cs="Arial"/>
          <w:color w:val="231F20"/>
          <w:spacing w:val="-2"/>
          <w:w w:val="108"/>
          <w:sz w:val="16"/>
          <w:szCs w:val="16"/>
        </w:rPr>
        <w:t>i</w:t>
      </w:r>
      <w:r w:rsidRPr="004E2290">
        <w:rPr>
          <w:rFonts w:ascii="Arial" w:hAnsi="Arial" w:cs="Arial"/>
          <w:color w:val="231F20"/>
          <w:spacing w:val="-2"/>
          <w:w w:val="92"/>
          <w:sz w:val="16"/>
          <w:szCs w:val="16"/>
        </w:rPr>
        <w:t>n</w:t>
      </w:r>
      <w:r w:rsidRPr="004E2290">
        <w:rPr>
          <w:rFonts w:ascii="Arial" w:hAnsi="Arial" w:cs="Arial"/>
          <w:color w:val="231F20"/>
          <w:w w:val="86"/>
          <w:sz w:val="16"/>
          <w:szCs w:val="16"/>
        </w:rPr>
        <w:t>g</w:t>
      </w:r>
      <w:r w:rsidRPr="004E2290">
        <w:rPr>
          <w:rFonts w:ascii="Arial" w:hAnsi="Arial" w:cs="Arial"/>
          <w:color w:val="231F20"/>
          <w:sz w:val="16"/>
          <w:szCs w:val="16"/>
        </w:rPr>
        <w:t xml:space="preserve"> </w:t>
      </w:r>
      <w:r w:rsidRPr="004E2290">
        <w:rPr>
          <w:rFonts w:ascii="Arial" w:hAnsi="Arial" w:cs="Arial"/>
          <w:color w:val="231F20"/>
          <w:spacing w:val="14"/>
          <w:sz w:val="16"/>
          <w:szCs w:val="16"/>
        </w:rPr>
        <w:t xml:space="preserve"> </w:t>
      </w:r>
      <w:r w:rsidRPr="004E2290">
        <w:rPr>
          <w:rFonts w:ascii="Arial" w:hAnsi="Arial" w:cs="Arial"/>
          <w:color w:val="231F20"/>
          <w:sz w:val="16"/>
          <w:szCs w:val="16"/>
        </w:rPr>
        <w:t xml:space="preserve">• </w:t>
      </w:r>
      <w:r w:rsidRPr="004E2290">
        <w:rPr>
          <w:rFonts w:ascii="Arial" w:hAnsi="Arial" w:cs="Arial"/>
          <w:color w:val="231F20"/>
          <w:spacing w:val="-7"/>
          <w:w w:val="81"/>
          <w:sz w:val="16"/>
          <w:szCs w:val="16"/>
        </w:rPr>
        <w:t>C</w:t>
      </w:r>
      <w:r w:rsidRPr="004E2290">
        <w:rPr>
          <w:rFonts w:ascii="Arial" w:hAnsi="Arial" w:cs="Arial"/>
          <w:color w:val="231F20"/>
          <w:spacing w:val="-2"/>
          <w:w w:val="93"/>
          <w:sz w:val="16"/>
          <w:szCs w:val="16"/>
        </w:rPr>
        <w:t>o</w:t>
      </w:r>
      <w:r w:rsidRPr="004E2290">
        <w:rPr>
          <w:rFonts w:ascii="Arial" w:hAnsi="Arial" w:cs="Arial"/>
          <w:color w:val="231F20"/>
          <w:spacing w:val="-2"/>
          <w:w w:val="92"/>
          <w:sz w:val="16"/>
          <w:szCs w:val="16"/>
        </w:rPr>
        <w:t>n</w:t>
      </w:r>
      <w:r w:rsidRPr="004E2290">
        <w:rPr>
          <w:rFonts w:ascii="Arial" w:hAnsi="Arial" w:cs="Arial"/>
          <w:color w:val="231F20"/>
          <w:spacing w:val="-2"/>
          <w:w w:val="77"/>
          <w:sz w:val="16"/>
          <w:szCs w:val="16"/>
        </w:rPr>
        <w:t>s</w:t>
      </w:r>
      <w:r w:rsidRPr="004E2290">
        <w:rPr>
          <w:rFonts w:ascii="Arial" w:hAnsi="Arial" w:cs="Arial"/>
          <w:color w:val="231F20"/>
          <w:spacing w:val="-2"/>
          <w:w w:val="128"/>
          <w:sz w:val="16"/>
          <w:szCs w:val="16"/>
        </w:rPr>
        <w:t>t</w:t>
      </w:r>
      <w:r w:rsidRPr="004E2290">
        <w:rPr>
          <w:rFonts w:ascii="Arial" w:hAnsi="Arial" w:cs="Arial"/>
          <w:color w:val="231F20"/>
          <w:spacing w:val="-3"/>
          <w:w w:val="99"/>
          <w:sz w:val="16"/>
          <w:szCs w:val="16"/>
        </w:rPr>
        <w:t>r</w:t>
      </w:r>
      <w:r w:rsidRPr="004E2290">
        <w:rPr>
          <w:rFonts w:ascii="Arial" w:hAnsi="Arial" w:cs="Arial"/>
          <w:color w:val="231F20"/>
          <w:spacing w:val="-2"/>
          <w:w w:val="92"/>
          <w:sz w:val="16"/>
          <w:szCs w:val="16"/>
        </w:rPr>
        <w:t>u</w:t>
      </w:r>
      <w:r w:rsidRPr="004E2290">
        <w:rPr>
          <w:rFonts w:ascii="Arial" w:hAnsi="Arial" w:cs="Arial"/>
          <w:color w:val="231F20"/>
          <w:spacing w:val="-2"/>
          <w:w w:val="85"/>
          <w:sz w:val="16"/>
          <w:szCs w:val="16"/>
        </w:rPr>
        <w:t>c</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93"/>
          <w:sz w:val="16"/>
          <w:szCs w:val="16"/>
        </w:rPr>
        <w:t>o</w:t>
      </w:r>
      <w:r w:rsidRPr="004E2290">
        <w:rPr>
          <w:rFonts w:ascii="Arial" w:hAnsi="Arial" w:cs="Arial"/>
          <w:color w:val="231F20"/>
          <w:w w:val="92"/>
          <w:sz w:val="16"/>
          <w:szCs w:val="16"/>
        </w:rPr>
        <w:t>n</w:t>
      </w:r>
      <w:r w:rsidRPr="004E2290">
        <w:rPr>
          <w:rFonts w:ascii="Arial" w:hAnsi="Arial" w:cs="Arial"/>
          <w:color w:val="231F20"/>
          <w:spacing w:val="14"/>
          <w:sz w:val="16"/>
          <w:szCs w:val="16"/>
        </w:rPr>
        <w:t xml:space="preserve"> </w:t>
      </w:r>
      <w:r w:rsidRPr="004E2290">
        <w:rPr>
          <w:rFonts w:ascii="Arial" w:hAnsi="Arial" w:cs="Arial"/>
          <w:color w:val="231F20"/>
          <w:spacing w:val="-2"/>
          <w:w w:val="88"/>
          <w:sz w:val="16"/>
          <w:szCs w:val="16"/>
        </w:rPr>
        <w:t>I</w:t>
      </w:r>
      <w:r w:rsidRPr="004E2290">
        <w:rPr>
          <w:rFonts w:ascii="Arial" w:hAnsi="Arial" w:cs="Arial"/>
          <w:color w:val="231F20"/>
          <w:spacing w:val="-2"/>
          <w:w w:val="92"/>
          <w:sz w:val="16"/>
          <w:szCs w:val="16"/>
        </w:rPr>
        <w:t>n</w:t>
      </w:r>
      <w:r w:rsidRPr="004E2290">
        <w:rPr>
          <w:rFonts w:ascii="Arial" w:hAnsi="Arial" w:cs="Arial"/>
          <w:color w:val="231F20"/>
          <w:spacing w:val="-2"/>
          <w:w w:val="91"/>
          <w:sz w:val="16"/>
          <w:szCs w:val="16"/>
        </w:rPr>
        <w:t>d</w:t>
      </w:r>
      <w:r w:rsidRPr="004E2290">
        <w:rPr>
          <w:rFonts w:ascii="Arial" w:hAnsi="Arial" w:cs="Arial"/>
          <w:color w:val="231F20"/>
          <w:spacing w:val="-2"/>
          <w:w w:val="92"/>
          <w:sz w:val="16"/>
          <w:szCs w:val="16"/>
        </w:rPr>
        <w:t>u</w:t>
      </w:r>
      <w:r w:rsidRPr="004E2290">
        <w:rPr>
          <w:rFonts w:ascii="Arial" w:hAnsi="Arial" w:cs="Arial"/>
          <w:color w:val="231F20"/>
          <w:spacing w:val="-2"/>
          <w:w w:val="77"/>
          <w:sz w:val="16"/>
          <w:szCs w:val="16"/>
        </w:rPr>
        <w:t>s</w:t>
      </w:r>
      <w:r w:rsidRPr="004E2290">
        <w:rPr>
          <w:rFonts w:ascii="Arial" w:hAnsi="Arial" w:cs="Arial"/>
          <w:color w:val="231F20"/>
          <w:spacing w:val="-2"/>
          <w:w w:val="128"/>
          <w:sz w:val="16"/>
          <w:szCs w:val="16"/>
        </w:rPr>
        <w:t>t</w:t>
      </w:r>
      <w:r w:rsidRPr="004E2290">
        <w:rPr>
          <w:rFonts w:ascii="Arial" w:hAnsi="Arial" w:cs="Arial"/>
          <w:color w:val="231F20"/>
          <w:spacing w:val="-2"/>
          <w:w w:val="99"/>
          <w:sz w:val="16"/>
          <w:szCs w:val="16"/>
        </w:rPr>
        <w:t>r</w:t>
      </w:r>
      <w:r w:rsidRPr="004E2290">
        <w:rPr>
          <w:rFonts w:ascii="Arial" w:hAnsi="Arial" w:cs="Arial"/>
          <w:color w:val="231F20"/>
          <w:w w:val="98"/>
          <w:sz w:val="16"/>
          <w:szCs w:val="16"/>
        </w:rPr>
        <w:t>y</w:t>
      </w:r>
      <w:r w:rsidRPr="004E2290">
        <w:rPr>
          <w:rFonts w:ascii="Arial" w:hAnsi="Arial" w:cs="Arial"/>
          <w:color w:val="231F20"/>
          <w:sz w:val="16"/>
          <w:szCs w:val="16"/>
        </w:rPr>
        <w:t xml:space="preserve"> </w:t>
      </w:r>
      <w:r w:rsidRPr="004E2290">
        <w:rPr>
          <w:rFonts w:ascii="Arial" w:hAnsi="Arial" w:cs="Arial"/>
          <w:color w:val="231F20"/>
          <w:spacing w:val="-6"/>
          <w:w w:val="83"/>
          <w:sz w:val="16"/>
          <w:szCs w:val="16"/>
        </w:rPr>
        <w:t>R</w:t>
      </w:r>
      <w:r w:rsidRPr="004E2290">
        <w:rPr>
          <w:rFonts w:ascii="Arial" w:hAnsi="Arial" w:cs="Arial"/>
          <w:color w:val="231F20"/>
          <w:spacing w:val="-2"/>
          <w:w w:val="83"/>
          <w:sz w:val="16"/>
          <w:szCs w:val="16"/>
        </w:rPr>
        <w:t>esea</w:t>
      </w:r>
      <w:r w:rsidRPr="004E2290">
        <w:rPr>
          <w:rFonts w:ascii="Arial" w:hAnsi="Arial" w:cs="Arial"/>
          <w:color w:val="231F20"/>
          <w:spacing w:val="-3"/>
          <w:w w:val="83"/>
          <w:sz w:val="16"/>
          <w:szCs w:val="16"/>
        </w:rPr>
        <w:t>r</w:t>
      </w:r>
      <w:r w:rsidRPr="004E2290">
        <w:rPr>
          <w:rFonts w:ascii="Arial" w:hAnsi="Arial" w:cs="Arial"/>
          <w:color w:val="231F20"/>
          <w:w w:val="83"/>
          <w:sz w:val="16"/>
          <w:szCs w:val="16"/>
        </w:rPr>
        <w:t xml:space="preserve">ch </w:t>
      </w:r>
      <w:r w:rsidRPr="004E2290">
        <w:rPr>
          <w:rFonts w:ascii="Arial" w:hAnsi="Arial" w:cs="Arial"/>
          <w:color w:val="231F20"/>
          <w:spacing w:val="-2"/>
          <w:sz w:val="16"/>
          <w:szCs w:val="16"/>
        </w:rPr>
        <w:t>an</w:t>
      </w:r>
      <w:r w:rsidRPr="004E2290">
        <w:rPr>
          <w:rFonts w:ascii="Arial" w:hAnsi="Arial" w:cs="Arial"/>
          <w:color w:val="231F20"/>
          <w:sz w:val="16"/>
          <w:szCs w:val="16"/>
        </w:rPr>
        <w:t>d</w:t>
      </w:r>
      <w:r w:rsidRPr="004E2290">
        <w:rPr>
          <w:rFonts w:ascii="Arial" w:hAnsi="Arial" w:cs="Arial"/>
          <w:color w:val="231F20"/>
          <w:spacing w:val="29"/>
          <w:sz w:val="16"/>
          <w:szCs w:val="16"/>
        </w:rPr>
        <w:t xml:space="preserve"> </w:t>
      </w:r>
      <w:r w:rsidRPr="004E2290">
        <w:rPr>
          <w:rFonts w:ascii="Arial" w:hAnsi="Arial" w:cs="Arial"/>
          <w:color w:val="231F20"/>
          <w:spacing w:val="-2"/>
          <w:w w:val="88"/>
          <w:sz w:val="16"/>
          <w:szCs w:val="16"/>
        </w:rPr>
        <w:t>I</w:t>
      </w:r>
      <w:r w:rsidRPr="004E2290">
        <w:rPr>
          <w:rFonts w:ascii="Arial" w:hAnsi="Arial" w:cs="Arial"/>
          <w:color w:val="231F20"/>
          <w:spacing w:val="-2"/>
          <w:w w:val="92"/>
          <w:sz w:val="16"/>
          <w:szCs w:val="16"/>
        </w:rPr>
        <w:t>n</w:t>
      </w:r>
      <w:r w:rsidRPr="004E2290">
        <w:rPr>
          <w:rFonts w:ascii="Arial" w:hAnsi="Arial" w:cs="Arial"/>
          <w:color w:val="231F20"/>
          <w:spacing w:val="-4"/>
          <w:w w:val="113"/>
          <w:sz w:val="16"/>
          <w:szCs w:val="16"/>
        </w:rPr>
        <w:t>f</w:t>
      </w:r>
      <w:r w:rsidRPr="004E2290">
        <w:rPr>
          <w:rFonts w:ascii="Arial" w:hAnsi="Arial" w:cs="Arial"/>
          <w:color w:val="231F20"/>
          <w:spacing w:val="-2"/>
          <w:w w:val="93"/>
          <w:sz w:val="16"/>
          <w:szCs w:val="16"/>
        </w:rPr>
        <w:t>o</w:t>
      </w:r>
      <w:r w:rsidRPr="004E2290">
        <w:rPr>
          <w:rFonts w:ascii="Arial" w:hAnsi="Arial" w:cs="Arial"/>
          <w:color w:val="231F20"/>
          <w:spacing w:val="-2"/>
          <w:w w:val="99"/>
          <w:sz w:val="16"/>
          <w:szCs w:val="16"/>
        </w:rPr>
        <w:t>r</w:t>
      </w:r>
      <w:r w:rsidRPr="004E2290">
        <w:rPr>
          <w:rFonts w:ascii="Arial" w:hAnsi="Arial" w:cs="Arial"/>
          <w:color w:val="231F20"/>
          <w:spacing w:val="-2"/>
          <w:w w:val="97"/>
          <w:sz w:val="16"/>
          <w:szCs w:val="16"/>
        </w:rPr>
        <w:t>m</w:t>
      </w:r>
      <w:r w:rsidRPr="004E2290">
        <w:rPr>
          <w:rFonts w:ascii="Arial" w:hAnsi="Arial" w:cs="Arial"/>
          <w:color w:val="231F20"/>
          <w:spacing w:val="-2"/>
          <w:w w:val="84"/>
          <w:sz w:val="16"/>
          <w:szCs w:val="16"/>
        </w:rPr>
        <w:t>a</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93"/>
          <w:sz w:val="16"/>
          <w:szCs w:val="16"/>
        </w:rPr>
        <w:t>o</w:t>
      </w:r>
      <w:r w:rsidRPr="004E2290">
        <w:rPr>
          <w:rFonts w:ascii="Arial" w:hAnsi="Arial" w:cs="Arial"/>
          <w:color w:val="231F20"/>
          <w:w w:val="92"/>
          <w:sz w:val="16"/>
          <w:szCs w:val="16"/>
        </w:rPr>
        <w:t xml:space="preserve">n </w:t>
      </w:r>
      <w:r w:rsidRPr="004E2290">
        <w:rPr>
          <w:rFonts w:ascii="Arial" w:hAnsi="Arial" w:cs="Arial"/>
          <w:color w:val="231F20"/>
          <w:spacing w:val="-2"/>
          <w:w w:val="89"/>
          <w:sz w:val="16"/>
          <w:szCs w:val="16"/>
        </w:rPr>
        <w:t>A</w:t>
      </w:r>
      <w:r w:rsidRPr="004E2290">
        <w:rPr>
          <w:rFonts w:ascii="Arial" w:hAnsi="Arial" w:cs="Arial"/>
          <w:color w:val="231F20"/>
          <w:spacing w:val="-2"/>
          <w:w w:val="77"/>
          <w:sz w:val="16"/>
          <w:szCs w:val="16"/>
        </w:rPr>
        <w:t>ss</w:t>
      </w:r>
      <w:r w:rsidRPr="004E2290">
        <w:rPr>
          <w:rFonts w:ascii="Arial" w:hAnsi="Arial" w:cs="Arial"/>
          <w:color w:val="231F20"/>
          <w:spacing w:val="-2"/>
          <w:w w:val="93"/>
          <w:sz w:val="16"/>
          <w:szCs w:val="16"/>
        </w:rPr>
        <w:t>o</w:t>
      </w:r>
      <w:r w:rsidRPr="004E2290">
        <w:rPr>
          <w:rFonts w:ascii="Arial" w:hAnsi="Arial" w:cs="Arial"/>
          <w:color w:val="231F20"/>
          <w:spacing w:val="-2"/>
          <w:w w:val="85"/>
          <w:sz w:val="16"/>
          <w:szCs w:val="16"/>
        </w:rPr>
        <w:t>c</w:t>
      </w:r>
      <w:r w:rsidRPr="004E2290">
        <w:rPr>
          <w:rFonts w:ascii="Arial" w:hAnsi="Arial" w:cs="Arial"/>
          <w:color w:val="231F20"/>
          <w:spacing w:val="-2"/>
          <w:w w:val="108"/>
          <w:sz w:val="16"/>
          <w:szCs w:val="16"/>
        </w:rPr>
        <w:t>i</w:t>
      </w:r>
      <w:r w:rsidRPr="004E2290">
        <w:rPr>
          <w:rFonts w:ascii="Arial" w:hAnsi="Arial" w:cs="Arial"/>
          <w:color w:val="231F20"/>
          <w:spacing w:val="-2"/>
          <w:w w:val="84"/>
          <w:sz w:val="16"/>
          <w:szCs w:val="16"/>
        </w:rPr>
        <w:t>a</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93"/>
          <w:sz w:val="16"/>
          <w:szCs w:val="16"/>
        </w:rPr>
        <w:t>o</w:t>
      </w:r>
      <w:r w:rsidRPr="004E2290">
        <w:rPr>
          <w:rFonts w:ascii="Arial" w:hAnsi="Arial" w:cs="Arial"/>
          <w:color w:val="231F20"/>
          <w:w w:val="92"/>
          <w:sz w:val="16"/>
          <w:szCs w:val="16"/>
        </w:rPr>
        <w:t>n</w:t>
      </w:r>
      <w:r w:rsidRPr="004E2290">
        <w:rPr>
          <w:rFonts w:ascii="Arial" w:hAnsi="Arial" w:cs="Arial"/>
          <w:color w:val="231F20"/>
          <w:spacing w:val="10"/>
          <w:sz w:val="16"/>
          <w:szCs w:val="16"/>
        </w:rPr>
        <w:t xml:space="preserve"> </w:t>
      </w:r>
      <w:r w:rsidRPr="004E2290">
        <w:rPr>
          <w:rFonts w:ascii="Arial" w:hAnsi="Arial" w:cs="Arial"/>
          <w:color w:val="231F20"/>
          <w:sz w:val="16"/>
          <w:szCs w:val="16"/>
        </w:rPr>
        <w:t>•</w:t>
      </w:r>
      <w:r w:rsidRPr="004E2290">
        <w:rPr>
          <w:rFonts w:ascii="Arial" w:hAnsi="Arial" w:cs="Arial"/>
          <w:color w:val="231F20"/>
          <w:spacing w:val="10"/>
          <w:sz w:val="16"/>
          <w:szCs w:val="16"/>
        </w:rPr>
        <w:t xml:space="preserve"> </w:t>
      </w:r>
      <w:r w:rsidRPr="004E2290">
        <w:rPr>
          <w:rFonts w:ascii="Arial" w:hAnsi="Arial" w:cs="Arial"/>
          <w:color w:val="231F20"/>
          <w:spacing w:val="-7"/>
          <w:w w:val="81"/>
          <w:sz w:val="16"/>
          <w:szCs w:val="16"/>
        </w:rPr>
        <w:t>C</w:t>
      </w:r>
      <w:r w:rsidRPr="004E2290">
        <w:rPr>
          <w:rFonts w:ascii="Arial" w:hAnsi="Arial" w:cs="Arial"/>
          <w:color w:val="231F20"/>
          <w:spacing w:val="-2"/>
          <w:w w:val="93"/>
          <w:sz w:val="16"/>
          <w:szCs w:val="16"/>
        </w:rPr>
        <w:t>o</w:t>
      </w:r>
      <w:r w:rsidRPr="004E2290">
        <w:rPr>
          <w:rFonts w:ascii="Arial" w:hAnsi="Arial" w:cs="Arial"/>
          <w:color w:val="231F20"/>
          <w:spacing w:val="-2"/>
          <w:w w:val="92"/>
          <w:sz w:val="16"/>
          <w:szCs w:val="16"/>
        </w:rPr>
        <w:t>n</w:t>
      </w:r>
      <w:r w:rsidRPr="004E2290">
        <w:rPr>
          <w:rFonts w:ascii="Arial" w:hAnsi="Arial" w:cs="Arial"/>
          <w:color w:val="231F20"/>
          <w:spacing w:val="-2"/>
          <w:w w:val="77"/>
          <w:sz w:val="16"/>
          <w:szCs w:val="16"/>
        </w:rPr>
        <w:t>s</w:t>
      </w:r>
      <w:r w:rsidRPr="004E2290">
        <w:rPr>
          <w:rFonts w:ascii="Arial" w:hAnsi="Arial" w:cs="Arial"/>
          <w:color w:val="231F20"/>
          <w:spacing w:val="-2"/>
          <w:w w:val="92"/>
          <w:sz w:val="16"/>
          <w:szCs w:val="16"/>
        </w:rPr>
        <w:t>u</w:t>
      </w:r>
      <w:r w:rsidRPr="004E2290">
        <w:rPr>
          <w:rFonts w:ascii="Arial" w:hAnsi="Arial" w:cs="Arial"/>
          <w:color w:val="231F20"/>
          <w:spacing w:val="-2"/>
          <w:w w:val="108"/>
          <w:sz w:val="16"/>
          <w:szCs w:val="16"/>
        </w:rPr>
        <w:t>l</w:t>
      </w:r>
      <w:r w:rsidRPr="004E2290">
        <w:rPr>
          <w:rFonts w:ascii="Arial" w:hAnsi="Arial" w:cs="Arial"/>
          <w:color w:val="231F20"/>
          <w:spacing w:val="-2"/>
          <w:w w:val="128"/>
          <w:sz w:val="16"/>
          <w:szCs w:val="16"/>
        </w:rPr>
        <w:t>t</w:t>
      </w:r>
      <w:r w:rsidRPr="004E2290">
        <w:rPr>
          <w:rFonts w:ascii="Arial" w:hAnsi="Arial" w:cs="Arial"/>
          <w:color w:val="231F20"/>
          <w:spacing w:val="-2"/>
          <w:w w:val="84"/>
          <w:sz w:val="16"/>
          <w:szCs w:val="16"/>
        </w:rPr>
        <w:t>a</w:t>
      </w:r>
      <w:r w:rsidRPr="004E2290">
        <w:rPr>
          <w:rFonts w:ascii="Arial" w:hAnsi="Arial" w:cs="Arial"/>
          <w:color w:val="231F20"/>
          <w:spacing w:val="-2"/>
          <w:w w:val="92"/>
          <w:sz w:val="16"/>
          <w:szCs w:val="16"/>
        </w:rPr>
        <w:t>n</w:t>
      </w:r>
      <w:r w:rsidRPr="004E2290">
        <w:rPr>
          <w:rFonts w:ascii="Arial" w:hAnsi="Arial" w:cs="Arial"/>
          <w:color w:val="231F20"/>
          <w:w w:val="128"/>
          <w:sz w:val="16"/>
          <w:szCs w:val="16"/>
        </w:rPr>
        <w:t>t</w:t>
      </w:r>
      <w:r w:rsidRPr="004E2290">
        <w:rPr>
          <w:rFonts w:ascii="Arial" w:hAnsi="Arial" w:cs="Arial"/>
          <w:color w:val="231F20"/>
          <w:spacing w:val="10"/>
          <w:sz w:val="16"/>
          <w:szCs w:val="16"/>
        </w:rPr>
        <w:t xml:space="preserve"> </w:t>
      </w:r>
      <w:r w:rsidRPr="004E2290">
        <w:rPr>
          <w:rFonts w:ascii="Arial" w:hAnsi="Arial" w:cs="Arial"/>
          <w:color w:val="231F20"/>
          <w:spacing w:val="-2"/>
          <w:w w:val="95"/>
          <w:sz w:val="16"/>
          <w:szCs w:val="16"/>
        </w:rPr>
        <w:t>Q</w:t>
      </w:r>
      <w:r w:rsidRPr="004E2290">
        <w:rPr>
          <w:rFonts w:ascii="Arial" w:hAnsi="Arial" w:cs="Arial"/>
          <w:color w:val="231F20"/>
          <w:spacing w:val="-2"/>
          <w:w w:val="92"/>
          <w:sz w:val="16"/>
          <w:szCs w:val="16"/>
        </w:rPr>
        <w:t>u</w:t>
      </w:r>
      <w:r w:rsidRPr="004E2290">
        <w:rPr>
          <w:rFonts w:ascii="Arial" w:hAnsi="Arial" w:cs="Arial"/>
          <w:color w:val="231F20"/>
          <w:spacing w:val="-2"/>
          <w:w w:val="84"/>
          <w:sz w:val="16"/>
          <w:szCs w:val="16"/>
        </w:rPr>
        <w:t>a</w:t>
      </w:r>
      <w:r w:rsidRPr="004E2290">
        <w:rPr>
          <w:rFonts w:ascii="Arial" w:hAnsi="Arial" w:cs="Arial"/>
          <w:color w:val="231F20"/>
          <w:spacing w:val="-2"/>
          <w:w w:val="92"/>
          <w:sz w:val="16"/>
          <w:szCs w:val="16"/>
        </w:rPr>
        <w:t>n</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128"/>
          <w:sz w:val="16"/>
          <w:szCs w:val="16"/>
        </w:rPr>
        <w:t>t</w:t>
      </w:r>
      <w:r w:rsidRPr="004E2290">
        <w:rPr>
          <w:rFonts w:ascii="Arial" w:hAnsi="Arial" w:cs="Arial"/>
          <w:color w:val="231F20"/>
          <w:w w:val="98"/>
          <w:sz w:val="16"/>
          <w:szCs w:val="16"/>
        </w:rPr>
        <w:t>y</w:t>
      </w:r>
      <w:r w:rsidRPr="004E2290">
        <w:rPr>
          <w:rFonts w:ascii="Arial" w:hAnsi="Arial" w:cs="Arial"/>
          <w:color w:val="231F20"/>
          <w:spacing w:val="10"/>
          <w:sz w:val="16"/>
          <w:szCs w:val="16"/>
        </w:rPr>
        <w:t xml:space="preserve"> </w:t>
      </w:r>
      <w:r w:rsidRPr="004E2290">
        <w:rPr>
          <w:rFonts w:ascii="Arial" w:hAnsi="Arial" w:cs="Arial"/>
          <w:color w:val="231F20"/>
          <w:spacing w:val="-2"/>
          <w:w w:val="72"/>
          <w:sz w:val="16"/>
          <w:szCs w:val="16"/>
        </w:rPr>
        <w:t>S</w:t>
      </w:r>
      <w:r w:rsidRPr="004E2290">
        <w:rPr>
          <w:rFonts w:ascii="Arial" w:hAnsi="Arial" w:cs="Arial"/>
          <w:color w:val="231F20"/>
          <w:spacing w:val="-2"/>
          <w:w w:val="92"/>
          <w:sz w:val="16"/>
          <w:szCs w:val="16"/>
        </w:rPr>
        <w:t>u</w:t>
      </w:r>
      <w:r w:rsidRPr="004E2290">
        <w:rPr>
          <w:rFonts w:ascii="Arial" w:hAnsi="Arial" w:cs="Arial"/>
          <w:color w:val="231F20"/>
          <w:spacing w:val="-2"/>
          <w:w w:val="99"/>
          <w:sz w:val="16"/>
          <w:szCs w:val="16"/>
        </w:rPr>
        <w:t>r</w:t>
      </w:r>
      <w:r w:rsidRPr="004E2290">
        <w:rPr>
          <w:rFonts w:ascii="Arial" w:hAnsi="Arial" w:cs="Arial"/>
          <w:color w:val="231F20"/>
          <w:spacing w:val="-4"/>
          <w:w w:val="92"/>
          <w:sz w:val="16"/>
          <w:szCs w:val="16"/>
        </w:rPr>
        <w:t>v</w:t>
      </w:r>
      <w:r w:rsidRPr="004E2290">
        <w:rPr>
          <w:rFonts w:ascii="Arial" w:hAnsi="Arial" w:cs="Arial"/>
          <w:color w:val="231F20"/>
          <w:spacing w:val="-4"/>
          <w:w w:val="85"/>
          <w:sz w:val="16"/>
          <w:szCs w:val="16"/>
        </w:rPr>
        <w:t>e</w:t>
      </w:r>
      <w:r w:rsidRPr="004E2290">
        <w:rPr>
          <w:rFonts w:ascii="Arial" w:hAnsi="Arial" w:cs="Arial"/>
          <w:color w:val="231F20"/>
          <w:spacing w:val="-4"/>
          <w:w w:val="98"/>
          <w:sz w:val="16"/>
          <w:szCs w:val="16"/>
        </w:rPr>
        <w:t>y</w:t>
      </w:r>
      <w:r w:rsidRPr="004E2290">
        <w:rPr>
          <w:rFonts w:ascii="Arial" w:hAnsi="Arial" w:cs="Arial"/>
          <w:color w:val="231F20"/>
          <w:spacing w:val="-2"/>
          <w:w w:val="93"/>
          <w:sz w:val="16"/>
          <w:szCs w:val="16"/>
        </w:rPr>
        <w:t>o</w:t>
      </w:r>
      <w:r w:rsidRPr="004E2290">
        <w:rPr>
          <w:rFonts w:ascii="Arial" w:hAnsi="Arial" w:cs="Arial"/>
          <w:color w:val="231F20"/>
          <w:spacing w:val="-4"/>
          <w:w w:val="99"/>
          <w:sz w:val="16"/>
          <w:szCs w:val="16"/>
        </w:rPr>
        <w:t>r</w:t>
      </w:r>
      <w:r w:rsidRPr="004E2290">
        <w:rPr>
          <w:rFonts w:ascii="Arial" w:hAnsi="Arial" w:cs="Arial"/>
          <w:color w:val="231F20"/>
          <w:w w:val="77"/>
          <w:sz w:val="16"/>
          <w:szCs w:val="16"/>
        </w:rPr>
        <w:t>s</w:t>
      </w:r>
      <w:r w:rsidRPr="004E2290">
        <w:rPr>
          <w:rFonts w:ascii="Arial" w:hAnsi="Arial" w:cs="Arial"/>
          <w:color w:val="231F20"/>
          <w:spacing w:val="-1"/>
          <w:sz w:val="16"/>
          <w:szCs w:val="16"/>
        </w:rPr>
        <w:t xml:space="preserve"> </w:t>
      </w:r>
      <w:r w:rsidRPr="004E2290">
        <w:rPr>
          <w:rFonts w:ascii="Arial" w:hAnsi="Arial" w:cs="Arial"/>
          <w:color w:val="231F20"/>
          <w:spacing w:val="-2"/>
          <w:w w:val="89"/>
          <w:sz w:val="16"/>
          <w:szCs w:val="16"/>
        </w:rPr>
        <w:t>A</w:t>
      </w:r>
      <w:r w:rsidRPr="004E2290">
        <w:rPr>
          <w:rFonts w:ascii="Arial" w:hAnsi="Arial" w:cs="Arial"/>
          <w:color w:val="231F20"/>
          <w:spacing w:val="-2"/>
          <w:w w:val="77"/>
          <w:sz w:val="16"/>
          <w:szCs w:val="16"/>
        </w:rPr>
        <w:t>ss</w:t>
      </w:r>
      <w:r w:rsidRPr="004E2290">
        <w:rPr>
          <w:rFonts w:ascii="Arial" w:hAnsi="Arial" w:cs="Arial"/>
          <w:color w:val="231F20"/>
          <w:spacing w:val="-2"/>
          <w:w w:val="93"/>
          <w:sz w:val="16"/>
          <w:szCs w:val="16"/>
        </w:rPr>
        <w:t>o</w:t>
      </w:r>
      <w:r w:rsidRPr="004E2290">
        <w:rPr>
          <w:rFonts w:ascii="Arial" w:hAnsi="Arial" w:cs="Arial"/>
          <w:color w:val="231F20"/>
          <w:spacing w:val="-2"/>
          <w:w w:val="85"/>
          <w:sz w:val="16"/>
          <w:szCs w:val="16"/>
        </w:rPr>
        <w:t>c</w:t>
      </w:r>
      <w:r w:rsidRPr="004E2290">
        <w:rPr>
          <w:rFonts w:ascii="Arial" w:hAnsi="Arial" w:cs="Arial"/>
          <w:color w:val="231F20"/>
          <w:spacing w:val="-2"/>
          <w:w w:val="108"/>
          <w:sz w:val="16"/>
          <w:szCs w:val="16"/>
        </w:rPr>
        <w:t>i</w:t>
      </w:r>
      <w:r w:rsidRPr="004E2290">
        <w:rPr>
          <w:rFonts w:ascii="Arial" w:hAnsi="Arial" w:cs="Arial"/>
          <w:color w:val="231F20"/>
          <w:spacing w:val="-2"/>
          <w:w w:val="84"/>
          <w:sz w:val="16"/>
          <w:szCs w:val="16"/>
        </w:rPr>
        <w:t>a</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93"/>
          <w:sz w:val="16"/>
          <w:szCs w:val="16"/>
        </w:rPr>
        <w:t>o</w:t>
      </w:r>
      <w:r w:rsidRPr="004E2290">
        <w:rPr>
          <w:rFonts w:ascii="Arial" w:hAnsi="Arial" w:cs="Arial"/>
          <w:color w:val="231F20"/>
          <w:w w:val="92"/>
          <w:sz w:val="16"/>
          <w:szCs w:val="16"/>
        </w:rPr>
        <w:t>n</w:t>
      </w:r>
      <w:r w:rsidRPr="004E2290">
        <w:rPr>
          <w:rFonts w:ascii="Arial" w:hAnsi="Arial" w:cs="Arial"/>
          <w:color w:val="231F20"/>
          <w:spacing w:val="10"/>
          <w:sz w:val="16"/>
          <w:szCs w:val="16"/>
        </w:rPr>
        <w:t xml:space="preserve"> </w:t>
      </w:r>
      <w:r w:rsidRPr="004E2290">
        <w:rPr>
          <w:rFonts w:ascii="Arial" w:hAnsi="Arial" w:cs="Arial"/>
          <w:color w:val="231F20"/>
          <w:sz w:val="16"/>
          <w:szCs w:val="16"/>
        </w:rPr>
        <w:t>•</w:t>
      </w:r>
      <w:r w:rsidRPr="004E2290">
        <w:rPr>
          <w:rFonts w:ascii="Arial" w:hAnsi="Arial" w:cs="Arial"/>
          <w:color w:val="231F20"/>
          <w:spacing w:val="3"/>
          <w:sz w:val="16"/>
          <w:szCs w:val="16"/>
        </w:rPr>
        <w:t xml:space="preserve"> </w:t>
      </w:r>
      <w:r w:rsidRPr="004E2290">
        <w:rPr>
          <w:rFonts w:ascii="Arial" w:hAnsi="Arial" w:cs="Arial"/>
          <w:color w:val="231F20"/>
          <w:spacing w:val="-2"/>
          <w:w w:val="91"/>
          <w:sz w:val="16"/>
          <w:szCs w:val="16"/>
        </w:rPr>
        <w:t>G</w:t>
      </w:r>
      <w:r w:rsidRPr="004E2290">
        <w:rPr>
          <w:rFonts w:ascii="Arial" w:hAnsi="Arial" w:cs="Arial"/>
          <w:color w:val="231F20"/>
          <w:spacing w:val="-3"/>
          <w:w w:val="91"/>
          <w:sz w:val="16"/>
          <w:szCs w:val="16"/>
        </w:rPr>
        <w:t>r</w:t>
      </w:r>
      <w:r w:rsidRPr="004E2290">
        <w:rPr>
          <w:rFonts w:ascii="Arial" w:hAnsi="Arial" w:cs="Arial"/>
          <w:color w:val="231F20"/>
          <w:spacing w:val="-2"/>
          <w:w w:val="91"/>
          <w:sz w:val="16"/>
          <w:szCs w:val="16"/>
        </w:rPr>
        <w:t>oun</w:t>
      </w:r>
      <w:r w:rsidRPr="004E2290">
        <w:rPr>
          <w:rFonts w:ascii="Arial" w:hAnsi="Arial" w:cs="Arial"/>
          <w:color w:val="231F20"/>
          <w:w w:val="91"/>
          <w:sz w:val="16"/>
          <w:szCs w:val="16"/>
        </w:rPr>
        <w:t>d</w:t>
      </w:r>
      <w:r w:rsidRPr="004E2290">
        <w:rPr>
          <w:rFonts w:ascii="Arial" w:hAnsi="Arial" w:cs="Arial"/>
          <w:color w:val="231F20"/>
          <w:spacing w:val="1"/>
          <w:w w:val="91"/>
          <w:sz w:val="16"/>
          <w:szCs w:val="16"/>
        </w:rPr>
        <w:t xml:space="preserve"> </w:t>
      </w:r>
      <w:r w:rsidRPr="004E2290">
        <w:rPr>
          <w:rFonts w:ascii="Arial" w:hAnsi="Arial" w:cs="Arial"/>
          <w:color w:val="231F20"/>
          <w:spacing w:val="-9"/>
          <w:w w:val="75"/>
          <w:sz w:val="16"/>
          <w:szCs w:val="16"/>
        </w:rPr>
        <w:t>F</w:t>
      </w:r>
      <w:r w:rsidRPr="004E2290">
        <w:rPr>
          <w:rFonts w:ascii="Arial" w:hAnsi="Arial" w:cs="Arial"/>
          <w:color w:val="231F20"/>
          <w:spacing w:val="-2"/>
          <w:w w:val="93"/>
          <w:sz w:val="16"/>
          <w:szCs w:val="16"/>
        </w:rPr>
        <w:t>o</w:t>
      </w:r>
      <w:r w:rsidRPr="004E2290">
        <w:rPr>
          <w:rFonts w:ascii="Arial" w:hAnsi="Arial" w:cs="Arial"/>
          <w:color w:val="231F20"/>
          <w:spacing w:val="-3"/>
          <w:w w:val="99"/>
          <w:sz w:val="16"/>
          <w:szCs w:val="16"/>
        </w:rPr>
        <w:t>r</w:t>
      </w:r>
      <w:r w:rsidRPr="004E2290">
        <w:rPr>
          <w:rFonts w:ascii="Arial" w:hAnsi="Arial" w:cs="Arial"/>
          <w:color w:val="231F20"/>
          <w:spacing w:val="-2"/>
          <w:w w:val="92"/>
          <w:sz w:val="16"/>
          <w:szCs w:val="16"/>
        </w:rPr>
        <w:t>u</w:t>
      </w:r>
      <w:r w:rsidRPr="004E2290">
        <w:rPr>
          <w:rFonts w:ascii="Arial" w:hAnsi="Arial" w:cs="Arial"/>
          <w:color w:val="231F20"/>
          <w:w w:val="97"/>
          <w:sz w:val="16"/>
          <w:szCs w:val="16"/>
        </w:rPr>
        <w:t>m</w:t>
      </w:r>
      <w:r w:rsidRPr="004E2290">
        <w:rPr>
          <w:rFonts w:ascii="Arial" w:hAnsi="Arial" w:cs="Arial"/>
          <w:color w:val="231F20"/>
          <w:spacing w:val="-23"/>
          <w:sz w:val="16"/>
          <w:szCs w:val="16"/>
        </w:rPr>
        <w:t xml:space="preserve"> </w:t>
      </w:r>
      <w:r w:rsidRPr="004E2290">
        <w:rPr>
          <w:rFonts w:ascii="Arial" w:hAnsi="Arial" w:cs="Arial"/>
          <w:color w:val="231F20"/>
          <w:spacing w:val="11"/>
          <w:sz w:val="16"/>
          <w:szCs w:val="16"/>
        </w:rPr>
        <w:t>•</w:t>
      </w:r>
      <w:r w:rsidRPr="004E2290">
        <w:rPr>
          <w:rFonts w:ascii="Arial" w:hAnsi="Arial" w:cs="Arial"/>
          <w:color w:val="231F20"/>
          <w:spacing w:val="-4"/>
          <w:sz w:val="16"/>
          <w:szCs w:val="16"/>
        </w:rPr>
        <w:t>T</w:t>
      </w:r>
      <w:r w:rsidRPr="004E2290">
        <w:rPr>
          <w:rFonts w:ascii="Arial" w:hAnsi="Arial" w:cs="Arial"/>
          <w:color w:val="231F20"/>
          <w:spacing w:val="-2"/>
          <w:sz w:val="16"/>
          <w:szCs w:val="16"/>
        </w:rPr>
        <w:t>h</w:t>
      </w:r>
      <w:r w:rsidRPr="004E2290">
        <w:rPr>
          <w:rFonts w:ascii="Arial" w:hAnsi="Arial" w:cs="Arial"/>
          <w:color w:val="231F20"/>
          <w:sz w:val="16"/>
          <w:szCs w:val="16"/>
        </w:rPr>
        <w:t>e</w:t>
      </w:r>
      <w:r w:rsidRPr="004E2290">
        <w:rPr>
          <w:rFonts w:ascii="Arial" w:hAnsi="Arial" w:cs="Arial"/>
          <w:color w:val="231F20"/>
          <w:spacing w:val="-23"/>
          <w:sz w:val="16"/>
          <w:szCs w:val="16"/>
        </w:rPr>
        <w:t xml:space="preserve"> </w:t>
      </w:r>
      <w:r w:rsidRPr="004E2290">
        <w:rPr>
          <w:rFonts w:ascii="Arial" w:hAnsi="Arial" w:cs="Arial"/>
          <w:color w:val="231F20"/>
          <w:spacing w:val="-4"/>
          <w:w w:val="94"/>
          <w:sz w:val="16"/>
          <w:szCs w:val="16"/>
        </w:rPr>
        <w:t>H</w:t>
      </w:r>
      <w:r w:rsidRPr="004E2290">
        <w:rPr>
          <w:rFonts w:ascii="Arial" w:hAnsi="Arial" w:cs="Arial"/>
          <w:color w:val="231F20"/>
          <w:spacing w:val="-2"/>
          <w:w w:val="108"/>
          <w:sz w:val="16"/>
          <w:szCs w:val="16"/>
        </w:rPr>
        <w:t>i</w:t>
      </w:r>
      <w:r w:rsidRPr="004E2290">
        <w:rPr>
          <w:rFonts w:ascii="Arial" w:hAnsi="Arial" w:cs="Arial"/>
          <w:color w:val="231F20"/>
          <w:spacing w:val="-2"/>
          <w:w w:val="86"/>
          <w:sz w:val="16"/>
          <w:szCs w:val="16"/>
        </w:rPr>
        <w:t>g</w:t>
      </w:r>
      <w:r w:rsidRPr="004E2290">
        <w:rPr>
          <w:rFonts w:ascii="Arial" w:hAnsi="Arial" w:cs="Arial"/>
          <w:color w:val="231F20"/>
          <w:spacing w:val="-2"/>
          <w:w w:val="92"/>
          <w:sz w:val="16"/>
          <w:szCs w:val="16"/>
        </w:rPr>
        <w:t>h</w:t>
      </w:r>
      <w:bookmarkStart w:id="0" w:name="_GoBack"/>
      <w:bookmarkEnd w:id="0"/>
      <w:r w:rsidRPr="004E2290">
        <w:rPr>
          <w:rFonts w:ascii="Arial" w:hAnsi="Arial" w:cs="Arial"/>
          <w:color w:val="231F20"/>
          <w:spacing w:val="-2"/>
          <w:w w:val="85"/>
          <w:sz w:val="16"/>
          <w:szCs w:val="16"/>
        </w:rPr>
        <w:t>e</w:t>
      </w:r>
      <w:r w:rsidRPr="004E2290">
        <w:rPr>
          <w:rFonts w:ascii="Arial" w:hAnsi="Arial" w:cs="Arial"/>
          <w:color w:val="231F20"/>
          <w:w w:val="99"/>
          <w:sz w:val="16"/>
          <w:szCs w:val="16"/>
        </w:rPr>
        <w:t>r</w:t>
      </w:r>
      <w:r w:rsidRPr="004E2290">
        <w:rPr>
          <w:rFonts w:ascii="Arial" w:hAnsi="Arial" w:cs="Arial"/>
          <w:color w:val="231F20"/>
          <w:spacing w:val="-23"/>
          <w:sz w:val="16"/>
          <w:szCs w:val="16"/>
        </w:rPr>
        <w:t xml:space="preserve"> </w:t>
      </w:r>
      <w:r w:rsidRPr="004E2290">
        <w:rPr>
          <w:rFonts w:ascii="Arial" w:hAnsi="Arial" w:cs="Arial"/>
          <w:color w:val="231F20"/>
          <w:spacing w:val="-7"/>
          <w:w w:val="70"/>
          <w:sz w:val="16"/>
          <w:szCs w:val="16"/>
        </w:rPr>
        <w:t>E</w:t>
      </w:r>
      <w:r w:rsidRPr="004E2290">
        <w:rPr>
          <w:rFonts w:ascii="Arial" w:hAnsi="Arial" w:cs="Arial"/>
          <w:color w:val="231F20"/>
          <w:spacing w:val="-2"/>
          <w:w w:val="91"/>
          <w:sz w:val="16"/>
          <w:szCs w:val="16"/>
        </w:rPr>
        <w:t>d</w:t>
      </w:r>
      <w:r w:rsidRPr="004E2290">
        <w:rPr>
          <w:rFonts w:ascii="Arial" w:hAnsi="Arial" w:cs="Arial"/>
          <w:color w:val="231F20"/>
          <w:spacing w:val="-2"/>
          <w:w w:val="92"/>
          <w:sz w:val="16"/>
          <w:szCs w:val="16"/>
        </w:rPr>
        <w:t>u</w:t>
      </w:r>
      <w:r w:rsidRPr="004E2290">
        <w:rPr>
          <w:rFonts w:ascii="Arial" w:hAnsi="Arial" w:cs="Arial"/>
          <w:color w:val="231F20"/>
          <w:spacing w:val="-2"/>
          <w:w w:val="85"/>
          <w:sz w:val="16"/>
          <w:szCs w:val="16"/>
        </w:rPr>
        <w:t>c</w:t>
      </w:r>
      <w:r w:rsidRPr="004E2290">
        <w:rPr>
          <w:rFonts w:ascii="Arial" w:hAnsi="Arial" w:cs="Arial"/>
          <w:color w:val="231F20"/>
          <w:spacing w:val="-2"/>
          <w:w w:val="84"/>
          <w:sz w:val="16"/>
          <w:szCs w:val="16"/>
        </w:rPr>
        <w:t>a</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93"/>
          <w:sz w:val="16"/>
          <w:szCs w:val="16"/>
        </w:rPr>
        <w:t>o</w:t>
      </w:r>
      <w:r w:rsidRPr="004E2290">
        <w:rPr>
          <w:rFonts w:ascii="Arial" w:hAnsi="Arial" w:cs="Arial"/>
          <w:color w:val="231F20"/>
          <w:spacing w:val="11"/>
          <w:w w:val="92"/>
          <w:sz w:val="16"/>
          <w:szCs w:val="16"/>
        </w:rPr>
        <w:t>n</w:t>
      </w:r>
      <w:r w:rsidR="004E2290" w:rsidRPr="004E2290">
        <w:rPr>
          <w:rFonts w:ascii="Arial" w:hAnsi="Arial" w:cs="Arial"/>
          <w:color w:val="231F20"/>
          <w:spacing w:val="11"/>
          <w:w w:val="92"/>
          <w:sz w:val="16"/>
          <w:szCs w:val="16"/>
        </w:rPr>
        <w:t xml:space="preserve"> </w:t>
      </w:r>
      <w:r w:rsidRPr="004E2290">
        <w:rPr>
          <w:rFonts w:ascii="Arial" w:hAnsi="Arial" w:cs="Arial"/>
          <w:color w:val="231F20"/>
          <w:spacing w:val="-6"/>
          <w:w w:val="89"/>
          <w:sz w:val="16"/>
          <w:szCs w:val="16"/>
        </w:rPr>
        <w:t>A</w:t>
      </w:r>
      <w:r w:rsidRPr="004E2290">
        <w:rPr>
          <w:rFonts w:ascii="Arial" w:hAnsi="Arial" w:cs="Arial"/>
          <w:color w:val="231F20"/>
          <w:spacing w:val="-2"/>
          <w:w w:val="85"/>
          <w:sz w:val="16"/>
          <w:szCs w:val="16"/>
        </w:rPr>
        <w:t>c</w:t>
      </w:r>
      <w:r w:rsidRPr="004E2290">
        <w:rPr>
          <w:rFonts w:ascii="Arial" w:hAnsi="Arial" w:cs="Arial"/>
          <w:color w:val="231F20"/>
          <w:spacing w:val="-2"/>
          <w:w w:val="84"/>
          <w:sz w:val="16"/>
          <w:szCs w:val="16"/>
        </w:rPr>
        <w:t>a</w:t>
      </w:r>
      <w:r w:rsidRPr="004E2290">
        <w:rPr>
          <w:rFonts w:ascii="Arial" w:hAnsi="Arial" w:cs="Arial"/>
          <w:color w:val="231F20"/>
          <w:spacing w:val="-2"/>
          <w:w w:val="91"/>
          <w:sz w:val="16"/>
          <w:szCs w:val="16"/>
        </w:rPr>
        <w:t>d</w:t>
      </w:r>
      <w:r w:rsidRPr="004E2290">
        <w:rPr>
          <w:rFonts w:ascii="Arial" w:hAnsi="Arial" w:cs="Arial"/>
          <w:color w:val="231F20"/>
          <w:spacing w:val="-2"/>
          <w:w w:val="85"/>
          <w:sz w:val="16"/>
          <w:szCs w:val="16"/>
        </w:rPr>
        <w:t>e</w:t>
      </w:r>
      <w:r w:rsidRPr="004E2290">
        <w:rPr>
          <w:rFonts w:ascii="Arial" w:hAnsi="Arial" w:cs="Arial"/>
          <w:color w:val="231F20"/>
          <w:spacing w:val="-5"/>
          <w:w w:val="97"/>
          <w:sz w:val="16"/>
          <w:szCs w:val="16"/>
        </w:rPr>
        <w:t>m</w:t>
      </w:r>
      <w:r w:rsidRPr="004E2290">
        <w:rPr>
          <w:rFonts w:ascii="Arial" w:hAnsi="Arial" w:cs="Arial"/>
          <w:color w:val="231F20"/>
          <w:w w:val="98"/>
          <w:sz w:val="16"/>
          <w:szCs w:val="16"/>
        </w:rPr>
        <w:t>y</w:t>
      </w:r>
      <w:r w:rsidRPr="004E2290">
        <w:rPr>
          <w:rFonts w:ascii="Arial" w:hAnsi="Arial" w:cs="Arial"/>
          <w:color w:val="231F20"/>
          <w:spacing w:val="-23"/>
          <w:sz w:val="16"/>
          <w:szCs w:val="16"/>
        </w:rPr>
        <w:t xml:space="preserve"> </w:t>
      </w:r>
      <w:r w:rsidRPr="004E2290">
        <w:rPr>
          <w:rFonts w:ascii="Arial" w:hAnsi="Arial" w:cs="Arial"/>
          <w:color w:val="231F20"/>
          <w:spacing w:val="-2"/>
          <w:w w:val="96"/>
          <w:sz w:val="16"/>
          <w:szCs w:val="16"/>
        </w:rPr>
        <w:t>(</w:t>
      </w:r>
      <w:r w:rsidRPr="004E2290">
        <w:rPr>
          <w:rFonts w:ascii="Arial" w:hAnsi="Arial" w:cs="Arial"/>
          <w:color w:val="231F20"/>
          <w:spacing w:val="-2"/>
          <w:w w:val="79"/>
          <w:sz w:val="16"/>
          <w:szCs w:val="16"/>
        </w:rPr>
        <w:t>B</w:t>
      </w:r>
      <w:r w:rsidRPr="004E2290">
        <w:rPr>
          <w:rFonts w:ascii="Arial" w:hAnsi="Arial" w:cs="Arial"/>
          <w:color w:val="231F20"/>
          <w:spacing w:val="-2"/>
          <w:w w:val="92"/>
          <w:sz w:val="16"/>
          <w:szCs w:val="16"/>
        </w:rPr>
        <w:t>u</w:t>
      </w:r>
      <w:r w:rsidRPr="004E2290">
        <w:rPr>
          <w:rFonts w:ascii="Arial" w:hAnsi="Arial" w:cs="Arial"/>
          <w:color w:val="231F20"/>
          <w:spacing w:val="-2"/>
          <w:w w:val="108"/>
          <w:sz w:val="16"/>
          <w:szCs w:val="16"/>
        </w:rPr>
        <w:t>il</w:t>
      </w:r>
      <w:r w:rsidRPr="004E2290">
        <w:rPr>
          <w:rFonts w:ascii="Arial" w:hAnsi="Arial" w:cs="Arial"/>
          <w:color w:val="231F20"/>
          <w:w w:val="128"/>
          <w:sz w:val="16"/>
          <w:szCs w:val="16"/>
        </w:rPr>
        <w:t>t</w:t>
      </w:r>
      <w:r w:rsidRPr="004E2290">
        <w:rPr>
          <w:rFonts w:ascii="Arial" w:hAnsi="Arial" w:cs="Arial"/>
          <w:color w:val="231F20"/>
          <w:spacing w:val="-23"/>
          <w:sz w:val="16"/>
          <w:szCs w:val="16"/>
        </w:rPr>
        <w:t xml:space="preserve"> </w:t>
      </w:r>
      <w:r w:rsidRPr="004E2290">
        <w:rPr>
          <w:rFonts w:ascii="Arial" w:hAnsi="Arial" w:cs="Arial"/>
          <w:color w:val="231F20"/>
          <w:spacing w:val="-2"/>
          <w:w w:val="70"/>
          <w:sz w:val="16"/>
          <w:szCs w:val="16"/>
        </w:rPr>
        <w:t>E</w:t>
      </w:r>
      <w:r w:rsidRPr="004E2290">
        <w:rPr>
          <w:rFonts w:ascii="Arial" w:hAnsi="Arial" w:cs="Arial"/>
          <w:color w:val="231F20"/>
          <w:spacing w:val="-4"/>
          <w:w w:val="92"/>
          <w:sz w:val="16"/>
          <w:szCs w:val="16"/>
        </w:rPr>
        <w:t>n</w:t>
      </w:r>
      <w:r w:rsidRPr="004E2290">
        <w:rPr>
          <w:rFonts w:ascii="Arial" w:hAnsi="Arial" w:cs="Arial"/>
          <w:color w:val="231F20"/>
          <w:spacing w:val="-2"/>
          <w:w w:val="92"/>
          <w:sz w:val="16"/>
          <w:szCs w:val="16"/>
        </w:rPr>
        <w:t>v</w:t>
      </w:r>
      <w:r w:rsidRPr="004E2290">
        <w:rPr>
          <w:rFonts w:ascii="Arial" w:hAnsi="Arial" w:cs="Arial"/>
          <w:color w:val="231F20"/>
          <w:spacing w:val="-2"/>
          <w:w w:val="108"/>
          <w:sz w:val="16"/>
          <w:szCs w:val="16"/>
        </w:rPr>
        <w:t>i</w:t>
      </w:r>
      <w:r w:rsidRPr="004E2290">
        <w:rPr>
          <w:rFonts w:ascii="Arial" w:hAnsi="Arial" w:cs="Arial"/>
          <w:color w:val="231F20"/>
          <w:spacing w:val="-3"/>
          <w:w w:val="99"/>
          <w:sz w:val="16"/>
          <w:szCs w:val="16"/>
        </w:rPr>
        <w:t>r</w:t>
      </w:r>
      <w:r w:rsidRPr="004E2290">
        <w:rPr>
          <w:rFonts w:ascii="Arial" w:hAnsi="Arial" w:cs="Arial"/>
          <w:color w:val="231F20"/>
          <w:spacing w:val="-2"/>
          <w:w w:val="93"/>
          <w:sz w:val="16"/>
          <w:szCs w:val="16"/>
        </w:rPr>
        <w:t>o</w:t>
      </w:r>
      <w:r w:rsidRPr="004E2290">
        <w:rPr>
          <w:rFonts w:ascii="Arial" w:hAnsi="Arial" w:cs="Arial"/>
          <w:color w:val="231F20"/>
          <w:spacing w:val="-2"/>
          <w:w w:val="92"/>
          <w:sz w:val="16"/>
          <w:szCs w:val="16"/>
        </w:rPr>
        <w:t>n</w:t>
      </w:r>
      <w:r w:rsidRPr="004E2290">
        <w:rPr>
          <w:rFonts w:ascii="Arial" w:hAnsi="Arial" w:cs="Arial"/>
          <w:color w:val="231F20"/>
          <w:spacing w:val="-2"/>
          <w:w w:val="97"/>
          <w:sz w:val="16"/>
          <w:szCs w:val="16"/>
        </w:rPr>
        <w:t>m</w:t>
      </w:r>
      <w:r w:rsidRPr="004E2290">
        <w:rPr>
          <w:rFonts w:ascii="Arial" w:hAnsi="Arial" w:cs="Arial"/>
          <w:color w:val="231F20"/>
          <w:spacing w:val="-2"/>
          <w:w w:val="85"/>
          <w:sz w:val="16"/>
          <w:szCs w:val="16"/>
        </w:rPr>
        <w:t>e</w:t>
      </w:r>
      <w:r w:rsidRPr="004E2290">
        <w:rPr>
          <w:rFonts w:ascii="Arial" w:hAnsi="Arial" w:cs="Arial"/>
          <w:color w:val="231F20"/>
          <w:spacing w:val="-2"/>
          <w:w w:val="92"/>
          <w:sz w:val="16"/>
          <w:szCs w:val="16"/>
        </w:rPr>
        <w:t>n</w:t>
      </w:r>
      <w:r w:rsidRPr="004E2290">
        <w:rPr>
          <w:rFonts w:ascii="Arial" w:hAnsi="Arial" w:cs="Arial"/>
          <w:color w:val="231F20"/>
          <w:w w:val="128"/>
          <w:sz w:val="16"/>
          <w:szCs w:val="16"/>
        </w:rPr>
        <w:t>t</w:t>
      </w:r>
      <w:r w:rsidRPr="004E2290">
        <w:rPr>
          <w:rFonts w:ascii="Arial" w:hAnsi="Arial" w:cs="Arial"/>
          <w:color w:val="231F20"/>
          <w:spacing w:val="-23"/>
          <w:sz w:val="16"/>
          <w:szCs w:val="16"/>
        </w:rPr>
        <w:t xml:space="preserve"> </w:t>
      </w:r>
      <w:r w:rsidRPr="004E2290">
        <w:rPr>
          <w:rFonts w:ascii="Arial" w:hAnsi="Arial" w:cs="Arial"/>
          <w:color w:val="231F20"/>
          <w:spacing w:val="-2"/>
          <w:w w:val="89"/>
          <w:sz w:val="16"/>
          <w:szCs w:val="16"/>
        </w:rPr>
        <w:t>D</w:t>
      </w:r>
      <w:r w:rsidRPr="004E2290">
        <w:rPr>
          <w:rFonts w:ascii="Arial" w:hAnsi="Arial" w:cs="Arial"/>
          <w:color w:val="231F20"/>
          <w:spacing w:val="-2"/>
          <w:w w:val="108"/>
          <w:sz w:val="16"/>
          <w:szCs w:val="16"/>
        </w:rPr>
        <w:t>i</w:t>
      </w:r>
      <w:r w:rsidRPr="004E2290">
        <w:rPr>
          <w:rFonts w:ascii="Arial" w:hAnsi="Arial" w:cs="Arial"/>
          <w:color w:val="231F20"/>
          <w:spacing w:val="-2"/>
          <w:w w:val="77"/>
          <w:sz w:val="16"/>
          <w:szCs w:val="16"/>
        </w:rPr>
        <w:t>s</w:t>
      </w:r>
      <w:r w:rsidRPr="004E2290">
        <w:rPr>
          <w:rFonts w:ascii="Arial" w:hAnsi="Arial" w:cs="Arial"/>
          <w:color w:val="231F20"/>
          <w:spacing w:val="-2"/>
          <w:w w:val="85"/>
          <w:sz w:val="16"/>
          <w:szCs w:val="16"/>
        </w:rPr>
        <w:t>c</w:t>
      </w:r>
      <w:r w:rsidRPr="004E2290">
        <w:rPr>
          <w:rFonts w:ascii="Arial" w:hAnsi="Arial" w:cs="Arial"/>
          <w:color w:val="231F20"/>
          <w:spacing w:val="-2"/>
          <w:w w:val="108"/>
          <w:sz w:val="16"/>
          <w:szCs w:val="16"/>
        </w:rPr>
        <w:t>i</w:t>
      </w:r>
      <w:r w:rsidRPr="004E2290">
        <w:rPr>
          <w:rFonts w:ascii="Arial" w:hAnsi="Arial" w:cs="Arial"/>
          <w:color w:val="231F20"/>
          <w:spacing w:val="-2"/>
          <w:w w:val="91"/>
          <w:sz w:val="16"/>
          <w:szCs w:val="16"/>
        </w:rPr>
        <w:t>p</w:t>
      </w:r>
      <w:r w:rsidRPr="004E2290">
        <w:rPr>
          <w:rFonts w:ascii="Arial" w:hAnsi="Arial" w:cs="Arial"/>
          <w:color w:val="231F20"/>
          <w:spacing w:val="-2"/>
          <w:w w:val="108"/>
          <w:sz w:val="16"/>
          <w:szCs w:val="16"/>
        </w:rPr>
        <w:t>li</w:t>
      </w:r>
      <w:r w:rsidRPr="004E2290">
        <w:rPr>
          <w:rFonts w:ascii="Arial" w:hAnsi="Arial" w:cs="Arial"/>
          <w:color w:val="231F20"/>
          <w:spacing w:val="-2"/>
          <w:w w:val="92"/>
          <w:sz w:val="16"/>
          <w:szCs w:val="16"/>
        </w:rPr>
        <w:t>n</w:t>
      </w:r>
      <w:r w:rsidRPr="004E2290">
        <w:rPr>
          <w:rFonts w:ascii="Arial" w:hAnsi="Arial" w:cs="Arial"/>
          <w:color w:val="231F20"/>
          <w:spacing w:val="-2"/>
          <w:w w:val="85"/>
          <w:sz w:val="16"/>
          <w:szCs w:val="16"/>
        </w:rPr>
        <w:t>e</w:t>
      </w:r>
      <w:r w:rsidRPr="004E2290">
        <w:rPr>
          <w:rFonts w:ascii="Arial" w:hAnsi="Arial" w:cs="Arial"/>
          <w:color w:val="231F20"/>
          <w:w w:val="96"/>
          <w:sz w:val="16"/>
          <w:szCs w:val="16"/>
        </w:rPr>
        <w:t>)</w:t>
      </w:r>
      <w:r w:rsidR="004E2290" w:rsidRPr="004E2290">
        <w:rPr>
          <w:rFonts w:ascii="Arial" w:hAnsi="Arial" w:cs="Arial"/>
          <w:color w:val="231F20"/>
          <w:w w:val="96"/>
          <w:sz w:val="16"/>
          <w:szCs w:val="16"/>
        </w:rPr>
        <w:t xml:space="preserve"> </w:t>
      </w:r>
      <w:r w:rsidR="004E2290" w:rsidRPr="004E2290">
        <w:rPr>
          <w:rFonts w:ascii="Arial" w:hAnsi="Arial" w:cs="Arial"/>
          <w:color w:val="231F20"/>
          <w:spacing w:val="11"/>
          <w:sz w:val="16"/>
          <w:szCs w:val="16"/>
        </w:rPr>
        <w:t xml:space="preserve">• </w:t>
      </w:r>
      <w:r w:rsidRPr="004E2290">
        <w:rPr>
          <w:rFonts w:ascii="Arial" w:hAnsi="Arial" w:cs="Arial"/>
          <w:color w:val="231F20"/>
          <w:spacing w:val="-2"/>
          <w:w w:val="88"/>
          <w:sz w:val="16"/>
          <w:szCs w:val="16"/>
        </w:rPr>
        <w:t>I</w:t>
      </w:r>
      <w:r w:rsidRPr="004E2290">
        <w:rPr>
          <w:rFonts w:ascii="Arial" w:hAnsi="Arial" w:cs="Arial"/>
          <w:color w:val="231F20"/>
          <w:spacing w:val="-2"/>
          <w:w w:val="92"/>
          <w:sz w:val="16"/>
          <w:szCs w:val="16"/>
        </w:rPr>
        <w:t>n</w:t>
      </w:r>
      <w:r w:rsidRPr="004E2290">
        <w:rPr>
          <w:rFonts w:ascii="Arial" w:hAnsi="Arial" w:cs="Arial"/>
          <w:color w:val="231F20"/>
          <w:spacing w:val="-2"/>
          <w:w w:val="77"/>
          <w:sz w:val="16"/>
          <w:szCs w:val="16"/>
        </w:rPr>
        <w:t>s</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128"/>
          <w:sz w:val="16"/>
          <w:szCs w:val="16"/>
        </w:rPr>
        <w:t>t</w:t>
      </w:r>
      <w:r w:rsidRPr="004E2290">
        <w:rPr>
          <w:rFonts w:ascii="Arial" w:hAnsi="Arial" w:cs="Arial"/>
          <w:color w:val="231F20"/>
          <w:spacing w:val="-2"/>
          <w:w w:val="92"/>
          <w:sz w:val="16"/>
          <w:szCs w:val="16"/>
        </w:rPr>
        <w:t>u</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93"/>
          <w:sz w:val="16"/>
          <w:szCs w:val="16"/>
        </w:rPr>
        <w:t>o</w:t>
      </w:r>
      <w:r w:rsidRPr="004E2290">
        <w:rPr>
          <w:rFonts w:ascii="Arial" w:hAnsi="Arial" w:cs="Arial"/>
          <w:color w:val="231F20"/>
          <w:w w:val="92"/>
          <w:sz w:val="16"/>
          <w:szCs w:val="16"/>
        </w:rPr>
        <w:t>n</w:t>
      </w:r>
      <w:r w:rsidRPr="004E2290">
        <w:rPr>
          <w:rFonts w:ascii="Arial" w:hAnsi="Arial" w:cs="Arial"/>
          <w:color w:val="231F20"/>
          <w:sz w:val="16"/>
          <w:szCs w:val="16"/>
        </w:rPr>
        <w:t xml:space="preserve"> </w:t>
      </w:r>
      <w:r w:rsidRPr="004E2290">
        <w:rPr>
          <w:rFonts w:ascii="Arial" w:hAnsi="Arial" w:cs="Arial"/>
          <w:color w:val="231F20"/>
          <w:spacing w:val="-2"/>
          <w:sz w:val="16"/>
          <w:szCs w:val="16"/>
        </w:rPr>
        <w:t>o</w:t>
      </w:r>
      <w:r w:rsidRPr="004E2290">
        <w:rPr>
          <w:rFonts w:ascii="Arial" w:hAnsi="Arial" w:cs="Arial"/>
          <w:color w:val="231F20"/>
          <w:sz w:val="16"/>
          <w:szCs w:val="16"/>
        </w:rPr>
        <w:t xml:space="preserve">f </w:t>
      </w:r>
      <w:r w:rsidRPr="004E2290">
        <w:rPr>
          <w:rFonts w:ascii="Arial" w:hAnsi="Arial" w:cs="Arial"/>
          <w:color w:val="231F20"/>
          <w:spacing w:val="-2"/>
          <w:w w:val="93"/>
          <w:sz w:val="16"/>
          <w:szCs w:val="16"/>
        </w:rPr>
        <w:t>Civi</w:t>
      </w:r>
      <w:r w:rsidRPr="004E2290">
        <w:rPr>
          <w:rFonts w:ascii="Arial" w:hAnsi="Arial" w:cs="Arial"/>
          <w:color w:val="231F20"/>
          <w:w w:val="93"/>
          <w:sz w:val="16"/>
          <w:szCs w:val="16"/>
        </w:rPr>
        <w:t xml:space="preserve">l </w:t>
      </w:r>
      <w:r w:rsidRPr="004E2290">
        <w:rPr>
          <w:rFonts w:ascii="Arial" w:hAnsi="Arial" w:cs="Arial"/>
          <w:color w:val="231F20"/>
          <w:spacing w:val="9"/>
          <w:w w:val="93"/>
          <w:sz w:val="16"/>
          <w:szCs w:val="16"/>
        </w:rPr>
        <w:t xml:space="preserve"> </w:t>
      </w:r>
      <w:r w:rsidRPr="004E2290">
        <w:rPr>
          <w:rFonts w:ascii="Arial" w:hAnsi="Arial" w:cs="Arial"/>
          <w:color w:val="231F20"/>
          <w:spacing w:val="-2"/>
          <w:w w:val="70"/>
          <w:sz w:val="16"/>
          <w:szCs w:val="16"/>
        </w:rPr>
        <w:t>E</w:t>
      </w:r>
      <w:r w:rsidRPr="004E2290">
        <w:rPr>
          <w:rFonts w:ascii="Arial" w:hAnsi="Arial" w:cs="Arial"/>
          <w:color w:val="231F20"/>
          <w:spacing w:val="-2"/>
          <w:w w:val="92"/>
          <w:sz w:val="16"/>
          <w:szCs w:val="16"/>
        </w:rPr>
        <w:t>n</w:t>
      </w:r>
      <w:r w:rsidRPr="004E2290">
        <w:rPr>
          <w:rFonts w:ascii="Arial" w:hAnsi="Arial" w:cs="Arial"/>
          <w:color w:val="231F20"/>
          <w:spacing w:val="-4"/>
          <w:w w:val="86"/>
          <w:sz w:val="16"/>
          <w:szCs w:val="16"/>
        </w:rPr>
        <w:t>g</w:t>
      </w:r>
      <w:r w:rsidRPr="004E2290">
        <w:rPr>
          <w:rFonts w:ascii="Arial" w:hAnsi="Arial" w:cs="Arial"/>
          <w:color w:val="231F20"/>
          <w:spacing w:val="-2"/>
          <w:w w:val="108"/>
          <w:sz w:val="16"/>
          <w:szCs w:val="16"/>
        </w:rPr>
        <w:t>i</w:t>
      </w:r>
      <w:r w:rsidRPr="004E2290">
        <w:rPr>
          <w:rFonts w:ascii="Arial" w:hAnsi="Arial" w:cs="Arial"/>
          <w:color w:val="231F20"/>
          <w:spacing w:val="-2"/>
          <w:w w:val="92"/>
          <w:sz w:val="16"/>
          <w:szCs w:val="16"/>
        </w:rPr>
        <w:t>n</w:t>
      </w:r>
      <w:r w:rsidRPr="004E2290">
        <w:rPr>
          <w:rFonts w:ascii="Arial" w:hAnsi="Arial" w:cs="Arial"/>
          <w:color w:val="231F20"/>
          <w:spacing w:val="-2"/>
          <w:w w:val="85"/>
          <w:sz w:val="16"/>
          <w:szCs w:val="16"/>
        </w:rPr>
        <w:t>ee</w:t>
      </w:r>
      <w:r w:rsidRPr="004E2290">
        <w:rPr>
          <w:rFonts w:ascii="Arial" w:hAnsi="Arial" w:cs="Arial"/>
          <w:color w:val="231F20"/>
          <w:spacing w:val="-4"/>
          <w:w w:val="99"/>
          <w:sz w:val="16"/>
          <w:szCs w:val="16"/>
        </w:rPr>
        <w:t>r</w:t>
      </w:r>
      <w:r w:rsidR="002D2144">
        <w:rPr>
          <w:rFonts w:ascii="Arial" w:hAnsi="Arial" w:cs="Arial"/>
          <w:color w:val="231F20"/>
          <w:w w:val="77"/>
          <w:sz w:val="16"/>
          <w:szCs w:val="16"/>
        </w:rPr>
        <w:t>s</w:t>
      </w:r>
      <w:r w:rsidRPr="004E2290">
        <w:rPr>
          <w:rFonts w:ascii="Arial" w:hAnsi="Arial" w:cs="Arial"/>
          <w:color w:val="231F20"/>
          <w:spacing w:val="2"/>
          <w:sz w:val="16"/>
          <w:szCs w:val="16"/>
        </w:rPr>
        <w:t xml:space="preserve"> </w:t>
      </w:r>
      <w:r w:rsidRPr="004E2290">
        <w:rPr>
          <w:rFonts w:ascii="Arial" w:hAnsi="Arial" w:cs="Arial"/>
          <w:color w:val="231F20"/>
          <w:sz w:val="16"/>
          <w:szCs w:val="16"/>
        </w:rPr>
        <w:t>•</w:t>
      </w:r>
      <w:r w:rsidRPr="004E2290">
        <w:rPr>
          <w:rFonts w:ascii="Arial" w:hAnsi="Arial" w:cs="Arial"/>
          <w:color w:val="231F20"/>
          <w:spacing w:val="39"/>
          <w:sz w:val="16"/>
          <w:szCs w:val="16"/>
        </w:rPr>
        <w:t xml:space="preserve"> </w:t>
      </w:r>
      <w:r w:rsidRPr="004E2290">
        <w:rPr>
          <w:rFonts w:ascii="Arial" w:hAnsi="Arial" w:cs="Arial"/>
          <w:color w:val="231F20"/>
          <w:spacing w:val="-2"/>
          <w:w w:val="81"/>
          <w:sz w:val="16"/>
          <w:szCs w:val="16"/>
        </w:rPr>
        <w:t>C</w:t>
      </w:r>
      <w:r w:rsidRPr="004E2290">
        <w:rPr>
          <w:rFonts w:ascii="Arial" w:hAnsi="Arial" w:cs="Arial"/>
          <w:color w:val="231F20"/>
          <w:spacing w:val="-2"/>
          <w:w w:val="92"/>
          <w:sz w:val="16"/>
          <w:szCs w:val="16"/>
        </w:rPr>
        <w:t>h</w:t>
      </w:r>
      <w:r w:rsidRPr="004E2290">
        <w:rPr>
          <w:rFonts w:ascii="Arial" w:hAnsi="Arial" w:cs="Arial"/>
          <w:color w:val="231F20"/>
          <w:spacing w:val="-2"/>
          <w:w w:val="84"/>
          <w:sz w:val="16"/>
          <w:szCs w:val="16"/>
        </w:rPr>
        <w:t>a</w:t>
      </w:r>
      <w:r w:rsidRPr="004E2290">
        <w:rPr>
          <w:rFonts w:ascii="Arial" w:hAnsi="Arial" w:cs="Arial"/>
          <w:color w:val="231F20"/>
          <w:spacing w:val="1"/>
          <w:w w:val="99"/>
          <w:sz w:val="16"/>
          <w:szCs w:val="16"/>
        </w:rPr>
        <w:t>r</w:t>
      </w:r>
      <w:r w:rsidRPr="004E2290">
        <w:rPr>
          <w:rFonts w:ascii="Arial" w:hAnsi="Arial" w:cs="Arial"/>
          <w:color w:val="231F20"/>
          <w:spacing w:val="-2"/>
          <w:w w:val="128"/>
          <w:sz w:val="16"/>
          <w:szCs w:val="16"/>
        </w:rPr>
        <w:t>t</w:t>
      </w:r>
      <w:r w:rsidRPr="004E2290">
        <w:rPr>
          <w:rFonts w:ascii="Arial" w:hAnsi="Arial" w:cs="Arial"/>
          <w:color w:val="231F20"/>
          <w:spacing w:val="-2"/>
          <w:w w:val="85"/>
          <w:sz w:val="16"/>
          <w:szCs w:val="16"/>
        </w:rPr>
        <w:t>e</w:t>
      </w:r>
      <w:r w:rsidRPr="004E2290">
        <w:rPr>
          <w:rFonts w:ascii="Arial" w:hAnsi="Arial" w:cs="Arial"/>
          <w:color w:val="231F20"/>
          <w:spacing w:val="-3"/>
          <w:w w:val="99"/>
          <w:sz w:val="16"/>
          <w:szCs w:val="16"/>
        </w:rPr>
        <w:t>r</w:t>
      </w:r>
      <w:r w:rsidRPr="004E2290">
        <w:rPr>
          <w:rFonts w:ascii="Arial" w:hAnsi="Arial" w:cs="Arial"/>
          <w:color w:val="231F20"/>
          <w:spacing w:val="-2"/>
          <w:w w:val="85"/>
          <w:sz w:val="16"/>
          <w:szCs w:val="16"/>
        </w:rPr>
        <w:t>e</w:t>
      </w:r>
      <w:r w:rsidRPr="004E2290">
        <w:rPr>
          <w:rFonts w:ascii="Arial" w:hAnsi="Arial" w:cs="Arial"/>
          <w:color w:val="231F20"/>
          <w:w w:val="91"/>
          <w:sz w:val="16"/>
          <w:szCs w:val="16"/>
        </w:rPr>
        <w:t>d</w:t>
      </w:r>
      <w:r w:rsidRPr="004E2290">
        <w:rPr>
          <w:rFonts w:ascii="Arial" w:hAnsi="Arial" w:cs="Arial"/>
          <w:color w:val="231F20"/>
          <w:sz w:val="16"/>
          <w:szCs w:val="16"/>
        </w:rPr>
        <w:t xml:space="preserve"> </w:t>
      </w:r>
      <w:r w:rsidRPr="004E2290">
        <w:rPr>
          <w:rFonts w:ascii="Arial" w:hAnsi="Arial" w:cs="Arial"/>
          <w:color w:val="231F20"/>
          <w:spacing w:val="-2"/>
          <w:w w:val="88"/>
          <w:sz w:val="16"/>
          <w:szCs w:val="16"/>
        </w:rPr>
        <w:t>I</w:t>
      </w:r>
      <w:r w:rsidRPr="004E2290">
        <w:rPr>
          <w:rFonts w:ascii="Arial" w:hAnsi="Arial" w:cs="Arial"/>
          <w:color w:val="231F20"/>
          <w:spacing w:val="-2"/>
          <w:w w:val="92"/>
          <w:sz w:val="16"/>
          <w:szCs w:val="16"/>
        </w:rPr>
        <w:t>n</w:t>
      </w:r>
      <w:r w:rsidRPr="004E2290">
        <w:rPr>
          <w:rFonts w:ascii="Arial" w:hAnsi="Arial" w:cs="Arial"/>
          <w:color w:val="231F20"/>
          <w:spacing w:val="-2"/>
          <w:w w:val="77"/>
          <w:sz w:val="16"/>
          <w:szCs w:val="16"/>
        </w:rPr>
        <w:t>s</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128"/>
          <w:sz w:val="16"/>
          <w:szCs w:val="16"/>
        </w:rPr>
        <w:t>t</w:t>
      </w:r>
      <w:r w:rsidRPr="004E2290">
        <w:rPr>
          <w:rFonts w:ascii="Arial" w:hAnsi="Arial" w:cs="Arial"/>
          <w:color w:val="231F20"/>
          <w:spacing w:val="-2"/>
          <w:w w:val="92"/>
          <w:sz w:val="16"/>
          <w:szCs w:val="16"/>
        </w:rPr>
        <w:t>u</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93"/>
          <w:sz w:val="16"/>
          <w:szCs w:val="16"/>
        </w:rPr>
        <w:t>o</w:t>
      </w:r>
      <w:r w:rsidRPr="004E2290">
        <w:rPr>
          <w:rFonts w:ascii="Arial" w:hAnsi="Arial" w:cs="Arial"/>
          <w:color w:val="231F20"/>
          <w:w w:val="92"/>
          <w:sz w:val="16"/>
          <w:szCs w:val="16"/>
        </w:rPr>
        <w:t>n</w:t>
      </w:r>
      <w:r w:rsidRPr="004E2290">
        <w:rPr>
          <w:rFonts w:ascii="Arial" w:hAnsi="Arial" w:cs="Arial"/>
          <w:color w:val="231F20"/>
          <w:sz w:val="16"/>
          <w:szCs w:val="16"/>
        </w:rPr>
        <w:t xml:space="preserve"> </w:t>
      </w:r>
      <w:r w:rsidRPr="004E2290">
        <w:rPr>
          <w:rFonts w:ascii="Arial" w:hAnsi="Arial" w:cs="Arial"/>
          <w:color w:val="231F20"/>
          <w:spacing w:val="-2"/>
          <w:w w:val="93"/>
          <w:sz w:val="16"/>
          <w:szCs w:val="16"/>
        </w:rPr>
        <w:t>o</w:t>
      </w:r>
      <w:r w:rsidRPr="004E2290">
        <w:rPr>
          <w:rFonts w:ascii="Arial" w:hAnsi="Arial" w:cs="Arial"/>
          <w:color w:val="231F20"/>
          <w:w w:val="113"/>
          <w:sz w:val="16"/>
          <w:szCs w:val="16"/>
        </w:rPr>
        <w:t>f</w:t>
      </w:r>
      <w:r w:rsidRPr="004E2290">
        <w:rPr>
          <w:rFonts w:ascii="Arial" w:hAnsi="Arial" w:cs="Arial"/>
          <w:color w:val="231F20"/>
          <w:spacing w:val="2"/>
          <w:sz w:val="16"/>
          <w:szCs w:val="16"/>
        </w:rPr>
        <w:t xml:space="preserve"> </w:t>
      </w:r>
      <w:r w:rsidRPr="004E2290">
        <w:rPr>
          <w:rFonts w:ascii="Arial" w:hAnsi="Arial" w:cs="Arial"/>
          <w:color w:val="231F20"/>
          <w:spacing w:val="-2"/>
          <w:w w:val="81"/>
          <w:sz w:val="16"/>
          <w:szCs w:val="16"/>
        </w:rPr>
        <w:t>C</w:t>
      </w:r>
      <w:r w:rsidRPr="004E2290">
        <w:rPr>
          <w:rFonts w:ascii="Arial" w:hAnsi="Arial" w:cs="Arial"/>
          <w:color w:val="231F20"/>
          <w:spacing w:val="-2"/>
          <w:w w:val="108"/>
          <w:sz w:val="16"/>
          <w:szCs w:val="16"/>
        </w:rPr>
        <w:t>i</w:t>
      </w:r>
      <w:r w:rsidRPr="004E2290">
        <w:rPr>
          <w:rFonts w:ascii="Arial" w:hAnsi="Arial" w:cs="Arial"/>
          <w:color w:val="231F20"/>
          <w:spacing w:val="-2"/>
          <w:w w:val="92"/>
          <w:sz w:val="16"/>
          <w:szCs w:val="16"/>
        </w:rPr>
        <w:t>v</w:t>
      </w:r>
      <w:r w:rsidRPr="004E2290">
        <w:rPr>
          <w:rFonts w:ascii="Arial" w:hAnsi="Arial" w:cs="Arial"/>
          <w:color w:val="231F20"/>
          <w:spacing w:val="-2"/>
          <w:w w:val="108"/>
          <w:sz w:val="16"/>
          <w:szCs w:val="16"/>
        </w:rPr>
        <w:t>i</w:t>
      </w:r>
      <w:r w:rsidRPr="004E2290">
        <w:rPr>
          <w:rFonts w:ascii="Arial" w:hAnsi="Arial" w:cs="Arial"/>
          <w:color w:val="231F20"/>
          <w:w w:val="108"/>
          <w:sz w:val="16"/>
          <w:szCs w:val="16"/>
        </w:rPr>
        <w:t xml:space="preserve">l </w:t>
      </w:r>
      <w:r w:rsidRPr="004E2290">
        <w:rPr>
          <w:rFonts w:ascii="Arial" w:hAnsi="Arial" w:cs="Arial"/>
          <w:color w:val="231F20"/>
          <w:spacing w:val="-2"/>
          <w:w w:val="70"/>
          <w:sz w:val="16"/>
          <w:szCs w:val="16"/>
        </w:rPr>
        <w:t>E</w:t>
      </w:r>
      <w:r w:rsidRPr="004E2290">
        <w:rPr>
          <w:rFonts w:ascii="Arial" w:hAnsi="Arial" w:cs="Arial"/>
          <w:color w:val="231F20"/>
          <w:spacing w:val="-2"/>
          <w:w w:val="92"/>
          <w:sz w:val="16"/>
          <w:szCs w:val="16"/>
        </w:rPr>
        <w:t>n</w:t>
      </w:r>
      <w:r w:rsidRPr="004E2290">
        <w:rPr>
          <w:rFonts w:ascii="Arial" w:hAnsi="Arial" w:cs="Arial"/>
          <w:color w:val="231F20"/>
          <w:spacing w:val="-4"/>
          <w:w w:val="86"/>
          <w:sz w:val="16"/>
          <w:szCs w:val="16"/>
        </w:rPr>
        <w:t>g</w:t>
      </w:r>
      <w:r w:rsidRPr="004E2290">
        <w:rPr>
          <w:rFonts w:ascii="Arial" w:hAnsi="Arial" w:cs="Arial"/>
          <w:color w:val="231F20"/>
          <w:spacing w:val="-2"/>
          <w:w w:val="108"/>
          <w:sz w:val="16"/>
          <w:szCs w:val="16"/>
        </w:rPr>
        <w:t>i</w:t>
      </w:r>
      <w:r w:rsidRPr="004E2290">
        <w:rPr>
          <w:rFonts w:ascii="Arial" w:hAnsi="Arial" w:cs="Arial"/>
          <w:color w:val="231F20"/>
          <w:spacing w:val="-2"/>
          <w:w w:val="92"/>
          <w:sz w:val="16"/>
          <w:szCs w:val="16"/>
        </w:rPr>
        <w:t>n</w:t>
      </w:r>
      <w:r w:rsidRPr="004E2290">
        <w:rPr>
          <w:rFonts w:ascii="Arial" w:hAnsi="Arial" w:cs="Arial"/>
          <w:color w:val="231F20"/>
          <w:spacing w:val="-2"/>
          <w:w w:val="85"/>
          <w:sz w:val="16"/>
          <w:szCs w:val="16"/>
        </w:rPr>
        <w:t>ee</w:t>
      </w:r>
      <w:r w:rsidRPr="004E2290">
        <w:rPr>
          <w:rFonts w:ascii="Arial" w:hAnsi="Arial" w:cs="Arial"/>
          <w:color w:val="231F20"/>
          <w:spacing w:val="-3"/>
          <w:w w:val="99"/>
          <w:sz w:val="16"/>
          <w:szCs w:val="16"/>
        </w:rPr>
        <w:t>r</w:t>
      </w:r>
      <w:r w:rsidRPr="004E2290">
        <w:rPr>
          <w:rFonts w:ascii="Arial" w:hAnsi="Arial" w:cs="Arial"/>
          <w:color w:val="231F20"/>
          <w:spacing w:val="-2"/>
          <w:w w:val="108"/>
          <w:sz w:val="16"/>
          <w:szCs w:val="16"/>
        </w:rPr>
        <w:t>i</w:t>
      </w:r>
      <w:r w:rsidRPr="004E2290">
        <w:rPr>
          <w:rFonts w:ascii="Arial" w:hAnsi="Arial" w:cs="Arial"/>
          <w:color w:val="231F20"/>
          <w:spacing w:val="-2"/>
          <w:w w:val="92"/>
          <w:sz w:val="16"/>
          <w:szCs w:val="16"/>
        </w:rPr>
        <w:t>n</w:t>
      </w:r>
      <w:r w:rsidRPr="004E2290">
        <w:rPr>
          <w:rFonts w:ascii="Arial" w:hAnsi="Arial" w:cs="Arial"/>
          <w:color w:val="231F20"/>
          <w:w w:val="86"/>
          <w:sz w:val="16"/>
          <w:szCs w:val="16"/>
        </w:rPr>
        <w:t>g</w:t>
      </w:r>
      <w:r w:rsidRPr="004E2290">
        <w:rPr>
          <w:rFonts w:ascii="Arial" w:hAnsi="Arial" w:cs="Arial"/>
          <w:color w:val="231F20"/>
          <w:spacing w:val="-16"/>
          <w:sz w:val="16"/>
          <w:szCs w:val="16"/>
        </w:rPr>
        <w:t xml:space="preserve"> </w:t>
      </w:r>
      <w:r w:rsidRPr="004E2290">
        <w:rPr>
          <w:rFonts w:ascii="Arial" w:hAnsi="Arial" w:cs="Arial"/>
          <w:color w:val="231F20"/>
          <w:spacing w:val="-2"/>
          <w:w w:val="72"/>
          <w:sz w:val="16"/>
          <w:szCs w:val="16"/>
        </w:rPr>
        <w:t>S</w:t>
      </w:r>
      <w:r w:rsidRPr="004E2290">
        <w:rPr>
          <w:rFonts w:ascii="Arial" w:hAnsi="Arial" w:cs="Arial"/>
          <w:color w:val="231F20"/>
          <w:spacing w:val="-2"/>
          <w:w w:val="92"/>
          <w:sz w:val="16"/>
          <w:szCs w:val="16"/>
        </w:rPr>
        <w:t>u</w:t>
      </w:r>
      <w:r w:rsidRPr="004E2290">
        <w:rPr>
          <w:rFonts w:ascii="Arial" w:hAnsi="Arial" w:cs="Arial"/>
          <w:color w:val="231F20"/>
          <w:spacing w:val="-2"/>
          <w:w w:val="99"/>
          <w:sz w:val="16"/>
          <w:szCs w:val="16"/>
        </w:rPr>
        <w:t>r</w:t>
      </w:r>
      <w:r w:rsidRPr="004E2290">
        <w:rPr>
          <w:rFonts w:ascii="Arial" w:hAnsi="Arial" w:cs="Arial"/>
          <w:color w:val="231F20"/>
          <w:spacing w:val="-4"/>
          <w:w w:val="92"/>
          <w:sz w:val="16"/>
          <w:szCs w:val="16"/>
        </w:rPr>
        <w:t>v</w:t>
      </w:r>
      <w:r w:rsidRPr="004E2290">
        <w:rPr>
          <w:rFonts w:ascii="Arial" w:hAnsi="Arial" w:cs="Arial"/>
          <w:color w:val="231F20"/>
          <w:spacing w:val="-4"/>
          <w:w w:val="85"/>
          <w:sz w:val="16"/>
          <w:szCs w:val="16"/>
        </w:rPr>
        <w:t>e</w:t>
      </w:r>
      <w:r w:rsidRPr="004E2290">
        <w:rPr>
          <w:rFonts w:ascii="Arial" w:hAnsi="Arial" w:cs="Arial"/>
          <w:color w:val="231F20"/>
          <w:spacing w:val="-4"/>
          <w:w w:val="98"/>
          <w:sz w:val="16"/>
          <w:szCs w:val="16"/>
        </w:rPr>
        <w:t>y</w:t>
      </w:r>
      <w:r w:rsidRPr="004E2290">
        <w:rPr>
          <w:rFonts w:ascii="Arial" w:hAnsi="Arial" w:cs="Arial"/>
          <w:color w:val="231F20"/>
          <w:spacing w:val="-2"/>
          <w:w w:val="93"/>
          <w:sz w:val="16"/>
          <w:szCs w:val="16"/>
        </w:rPr>
        <w:t>o</w:t>
      </w:r>
      <w:r w:rsidRPr="004E2290">
        <w:rPr>
          <w:rFonts w:ascii="Arial" w:hAnsi="Arial" w:cs="Arial"/>
          <w:color w:val="231F20"/>
          <w:spacing w:val="-4"/>
          <w:w w:val="99"/>
          <w:sz w:val="16"/>
          <w:szCs w:val="16"/>
        </w:rPr>
        <w:t>r</w:t>
      </w:r>
      <w:r w:rsidRPr="004E2290">
        <w:rPr>
          <w:rFonts w:ascii="Arial" w:hAnsi="Arial" w:cs="Arial"/>
          <w:color w:val="231F20"/>
          <w:w w:val="77"/>
          <w:sz w:val="16"/>
          <w:szCs w:val="16"/>
        </w:rPr>
        <w:t>s</w:t>
      </w:r>
      <w:r w:rsidRPr="004E2290">
        <w:rPr>
          <w:rFonts w:ascii="Arial" w:hAnsi="Arial" w:cs="Arial"/>
          <w:color w:val="231F20"/>
          <w:spacing w:val="-16"/>
          <w:sz w:val="16"/>
          <w:szCs w:val="16"/>
        </w:rPr>
        <w:t xml:space="preserve"> </w:t>
      </w:r>
      <w:r w:rsidRPr="004E2290">
        <w:rPr>
          <w:rFonts w:ascii="Arial" w:hAnsi="Arial" w:cs="Arial"/>
          <w:color w:val="231F20"/>
          <w:w w:val="87"/>
          <w:sz w:val="16"/>
          <w:szCs w:val="16"/>
        </w:rPr>
        <w:t>•</w:t>
      </w:r>
      <w:r w:rsidRPr="004E2290">
        <w:rPr>
          <w:rFonts w:ascii="Arial" w:hAnsi="Arial" w:cs="Arial"/>
          <w:color w:val="231F20"/>
          <w:spacing w:val="-10"/>
          <w:w w:val="87"/>
          <w:sz w:val="16"/>
          <w:szCs w:val="16"/>
        </w:rPr>
        <w:t xml:space="preserve"> </w:t>
      </w:r>
      <w:r w:rsidRPr="004E2290">
        <w:rPr>
          <w:rFonts w:ascii="Arial" w:hAnsi="Arial" w:cs="Arial"/>
          <w:color w:val="231F20"/>
          <w:spacing w:val="-2"/>
          <w:w w:val="88"/>
          <w:sz w:val="16"/>
          <w:szCs w:val="16"/>
        </w:rPr>
        <w:t>I</w:t>
      </w:r>
      <w:r w:rsidRPr="004E2290">
        <w:rPr>
          <w:rFonts w:ascii="Arial" w:hAnsi="Arial" w:cs="Arial"/>
          <w:color w:val="231F20"/>
          <w:spacing w:val="-2"/>
          <w:w w:val="92"/>
          <w:sz w:val="16"/>
          <w:szCs w:val="16"/>
        </w:rPr>
        <w:t>n</w:t>
      </w:r>
      <w:r w:rsidRPr="004E2290">
        <w:rPr>
          <w:rFonts w:ascii="Arial" w:hAnsi="Arial" w:cs="Arial"/>
          <w:color w:val="231F20"/>
          <w:spacing w:val="-2"/>
          <w:w w:val="77"/>
          <w:sz w:val="16"/>
          <w:szCs w:val="16"/>
        </w:rPr>
        <w:t>s</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128"/>
          <w:sz w:val="16"/>
          <w:szCs w:val="16"/>
        </w:rPr>
        <w:t>t</w:t>
      </w:r>
      <w:r w:rsidRPr="004E2290">
        <w:rPr>
          <w:rFonts w:ascii="Arial" w:hAnsi="Arial" w:cs="Arial"/>
          <w:color w:val="231F20"/>
          <w:spacing w:val="-2"/>
          <w:w w:val="92"/>
          <w:sz w:val="16"/>
          <w:szCs w:val="16"/>
        </w:rPr>
        <w:t>u</w:t>
      </w:r>
      <w:r w:rsidRPr="004E2290">
        <w:rPr>
          <w:rFonts w:ascii="Arial" w:hAnsi="Arial" w:cs="Arial"/>
          <w:color w:val="231F20"/>
          <w:spacing w:val="-2"/>
          <w:w w:val="128"/>
          <w:sz w:val="16"/>
          <w:szCs w:val="16"/>
        </w:rPr>
        <w:t>t</w:t>
      </w:r>
      <w:r w:rsidRPr="004E2290">
        <w:rPr>
          <w:rFonts w:ascii="Arial" w:hAnsi="Arial" w:cs="Arial"/>
          <w:color w:val="231F20"/>
          <w:w w:val="85"/>
          <w:sz w:val="16"/>
          <w:szCs w:val="16"/>
        </w:rPr>
        <w:t>e</w:t>
      </w:r>
      <w:r w:rsidRPr="004E2290">
        <w:rPr>
          <w:rFonts w:ascii="Arial" w:hAnsi="Arial" w:cs="Arial"/>
          <w:color w:val="231F20"/>
          <w:spacing w:val="-16"/>
          <w:sz w:val="16"/>
          <w:szCs w:val="16"/>
        </w:rPr>
        <w:t xml:space="preserve"> </w:t>
      </w:r>
      <w:r w:rsidRPr="004E2290">
        <w:rPr>
          <w:rFonts w:ascii="Arial" w:hAnsi="Arial" w:cs="Arial"/>
          <w:color w:val="231F20"/>
          <w:spacing w:val="-2"/>
          <w:sz w:val="16"/>
          <w:szCs w:val="16"/>
        </w:rPr>
        <w:t>o</w:t>
      </w:r>
      <w:r w:rsidRPr="004E2290">
        <w:rPr>
          <w:rFonts w:ascii="Arial" w:hAnsi="Arial" w:cs="Arial"/>
          <w:color w:val="231F20"/>
          <w:sz w:val="16"/>
          <w:szCs w:val="16"/>
        </w:rPr>
        <w:t>f</w:t>
      </w:r>
      <w:r w:rsidRPr="004E2290">
        <w:rPr>
          <w:rFonts w:ascii="Arial" w:hAnsi="Arial" w:cs="Arial"/>
          <w:color w:val="231F20"/>
          <w:spacing w:val="-16"/>
          <w:sz w:val="16"/>
          <w:szCs w:val="16"/>
        </w:rPr>
        <w:t xml:space="preserve"> </w:t>
      </w:r>
      <w:r w:rsidRPr="004E2290">
        <w:rPr>
          <w:rFonts w:ascii="Arial" w:hAnsi="Arial" w:cs="Arial"/>
          <w:color w:val="231F20"/>
          <w:spacing w:val="-2"/>
          <w:w w:val="81"/>
          <w:sz w:val="16"/>
          <w:szCs w:val="16"/>
        </w:rPr>
        <w:t>C</w:t>
      </w:r>
      <w:r w:rsidRPr="004E2290">
        <w:rPr>
          <w:rFonts w:ascii="Arial" w:hAnsi="Arial" w:cs="Arial"/>
          <w:color w:val="231F20"/>
          <w:spacing w:val="-2"/>
          <w:w w:val="108"/>
          <w:sz w:val="16"/>
          <w:szCs w:val="16"/>
        </w:rPr>
        <w:t>l</w:t>
      </w:r>
      <w:r w:rsidRPr="004E2290">
        <w:rPr>
          <w:rFonts w:ascii="Arial" w:hAnsi="Arial" w:cs="Arial"/>
          <w:color w:val="231F20"/>
          <w:spacing w:val="-2"/>
          <w:w w:val="85"/>
          <w:sz w:val="16"/>
          <w:szCs w:val="16"/>
        </w:rPr>
        <w:t>e</w:t>
      </w:r>
      <w:r w:rsidRPr="004E2290">
        <w:rPr>
          <w:rFonts w:ascii="Arial" w:hAnsi="Arial" w:cs="Arial"/>
          <w:color w:val="231F20"/>
          <w:spacing w:val="-2"/>
          <w:w w:val="99"/>
          <w:sz w:val="16"/>
          <w:szCs w:val="16"/>
        </w:rPr>
        <w:t>r</w:t>
      </w:r>
      <w:r w:rsidRPr="004E2290">
        <w:rPr>
          <w:rFonts w:ascii="Arial" w:hAnsi="Arial" w:cs="Arial"/>
          <w:color w:val="231F20"/>
          <w:spacing w:val="-2"/>
          <w:w w:val="89"/>
          <w:sz w:val="16"/>
          <w:szCs w:val="16"/>
        </w:rPr>
        <w:t>k</w:t>
      </w:r>
      <w:r w:rsidRPr="004E2290">
        <w:rPr>
          <w:rFonts w:ascii="Arial" w:hAnsi="Arial" w:cs="Arial"/>
          <w:color w:val="231F20"/>
          <w:w w:val="77"/>
          <w:sz w:val="16"/>
          <w:szCs w:val="16"/>
        </w:rPr>
        <w:t>s</w:t>
      </w:r>
      <w:r w:rsidRPr="004E2290">
        <w:rPr>
          <w:rFonts w:ascii="Arial" w:hAnsi="Arial" w:cs="Arial"/>
          <w:color w:val="231F20"/>
          <w:spacing w:val="-16"/>
          <w:sz w:val="16"/>
          <w:szCs w:val="16"/>
        </w:rPr>
        <w:t xml:space="preserve"> </w:t>
      </w:r>
      <w:r w:rsidRPr="004E2290">
        <w:rPr>
          <w:rFonts w:ascii="Arial" w:hAnsi="Arial" w:cs="Arial"/>
          <w:color w:val="231F20"/>
          <w:spacing w:val="-2"/>
          <w:w w:val="93"/>
          <w:sz w:val="16"/>
          <w:szCs w:val="16"/>
        </w:rPr>
        <w:t>o</w:t>
      </w:r>
      <w:r w:rsidRPr="004E2290">
        <w:rPr>
          <w:rFonts w:ascii="Arial" w:hAnsi="Arial" w:cs="Arial"/>
          <w:color w:val="231F20"/>
          <w:w w:val="113"/>
          <w:sz w:val="16"/>
          <w:szCs w:val="16"/>
        </w:rPr>
        <w:t>f</w:t>
      </w:r>
      <w:r w:rsidRPr="004E2290">
        <w:rPr>
          <w:rFonts w:ascii="Arial" w:hAnsi="Arial" w:cs="Arial"/>
          <w:color w:val="231F20"/>
          <w:spacing w:val="-28"/>
          <w:sz w:val="16"/>
          <w:szCs w:val="16"/>
        </w:rPr>
        <w:t xml:space="preserve"> </w:t>
      </w:r>
      <w:r w:rsidRPr="004E2290">
        <w:rPr>
          <w:rFonts w:ascii="Arial" w:hAnsi="Arial" w:cs="Arial"/>
          <w:color w:val="231F20"/>
          <w:spacing w:val="-8"/>
          <w:w w:val="91"/>
          <w:sz w:val="16"/>
          <w:szCs w:val="16"/>
        </w:rPr>
        <w:t>W</w:t>
      </w:r>
      <w:r w:rsidRPr="004E2290">
        <w:rPr>
          <w:rFonts w:ascii="Arial" w:hAnsi="Arial" w:cs="Arial"/>
          <w:color w:val="231F20"/>
          <w:spacing w:val="-2"/>
          <w:w w:val="91"/>
          <w:sz w:val="16"/>
          <w:szCs w:val="16"/>
        </w:rPr>
        <w:t>ork</w:t>
      </w:r>
      <w:r w:rsidRPr="004E2290">
        <w:rPr>
          <w:rFonts w:ascii="Arial" w:hAnsi="Arial" w:cs="Arial"/>
          <w:color w:val="231F20"/>
          <w:w w:val="91"/>
          <w:sz w:val="16"/>
          <w:szCs w:val="16"/>
        </w:rPr>
        <w:t>s</w:t>
      </w:r>
      <w:r w:rsidRPr="004E2290">
        <w:rPr>
          <w:rFonts w:ascii="Arial" w:hAnsi="Arial" w:cs="Arial"/>
          <w:color w:val="231F20"/>
          <w:spacing w:val="-11"/>
          <w:w w:val="91"/>
          <w:sz w:val="16"/>
          <w:szCs w:val="16"/>
        </w:rPr>
        <w:t xml:space="preserve"> </w:t>
      </w:r>
      <w:r w:rsidRPr="004E2290">
        <w:rPr>
          <w:rFonts w:ascii="Arial" w:hAnsi="Arial" w:cs="Arial"/>
          <w:color w:val="231F20"/>
          <w:spacing w:val="-2"/>
          <w:sz w:val="16"/>
          <w:szCs w:val="16"/>
        </w:rPr>
        <w:t>an</w:t>
      </w:r>
      <w:r w:rsidRPr="004E2290">
        <w:rPr>
          <w:rFonts w:ascii="Arial" w:hAnsi="Arial" w:cs="Arial"/>
          <w:color w:val="231F20"/>
          <w:sz w:val="16"/>
          <w:szCs w:val="16"/>
        </w:rPr>
        <w:t>d</w:t>
      </w:r>
      <w:r w:rsidRPr="004E2290">
        <w:rPr>
          <w:rFonts w:ascii="Arial" w:hAnsi="Arial" w:cs="Arial"/>
          <w:color w:val="231F20"/>
          <w:spacing w:val="-16"/>
          <w:sz w:val="16"/>
          <w:szCs w:val="16"/>
        </w:rPr>
        <w:t xml:space="preserve"> </w:t>
      </w:r>
      <w:r w:rsidRPr="004E2290">
        <w:rPr>
          <w:rFonts w:ascii="Arial" w:hAnsi="Arial" w:cs="Arial"/>
          <w:color w:val="231F20"/>
          <w:spacing w:val="-7"/>
          <w:w w:val="81"/>
          <w:sz w:val="16"/>
          <w:szCs w:val="16"/>
        </w:rPr>
        <w:t>C</w:t>
      </w:r>
      <w:r w:rsidRPr="004E2290">
        <w:rPr>
          <w:rFonts w:ascii="Arial" w:hAnsi="Arial" w:cs="Arial"/>
          <w:color w:val="231F20"/>
          <w:spacing w:val="-2"/>
          <w:w w:val="93"/>
          <w:sz w:val="16"/>
          <w:szCs w:val="16"/>
        </w:rPr>
        <w:t>o</w:t>
      </w:r>
      <w:r w:rsidRPr="004E2290">
        <w:rPr>
          <w:rFonts w:ascii="Arial" w:hAnsi="Arial" w:cs="Arial"/>
          <w:color w:val="231F20"/>
          <w:spacing w:val="-2"/>
          <w:w w:val="92"/>
          <w:sz w:val="16"/>
          <w:szCs w:val="16"/>
        </w:rPr>
        <w:t>n</w:t>
      </w:r>
      <w:r w:rsidRPr="004E2290">
        <w:rPr>
          <w:rFonts w:ascii="Arial" w:hAnsi="Arial" w:cs="Arial"/>
          <w:color w:val="231F20"/>
          <w:spacing w:val="-2"/>
          <w:w w:val="77"/>
          <w:sz w:val="16"/>
          <w:szCs w:val="16"/>
        </w:rPr>
        <w:t>s</w:t>
      </w:r>
      <w:r w:rsidRPr="004E2290">
        <w:rPr>
          <w:rFonts w:ascii="Arial" w:hAnsi="Arial" w:cs="Arial"/>
          <w:color w:val="231F20"/>
          <w:spacing w:val="-2"/>
          <w:w w:val="128"/>
          <w:sz w:val="16"/>
          <w:szCs w:val="16"/>
        </w:rPr>
        <w:t>t</w:t>
      </w:r>
      <w:r w:rsidRPr="004E2290">
        <w:rPr>
          <w:rFonts w:ascii="Arial" w:hAnsi="Arial" w:cs="Arial"/>
          <w:color w:val="231F20"/>
          <w:spacing w:val="-3"/>
          <w:w w:val="99"/>
          <w:sz w:val="16"/>
          <w:szCs w:val="16"/>
        </w:rPr>
        <w:t>r</w:t>
      </w:r>
      <w:r w:rsidRPr="004E2290">
        <w:rPr>
          <w:rFonts w:ascii="Arial" w:hAnsi="Arial" w:cs="Arial"/>
          <w:color w:val="231F20"/>
          <w:spacing w:val="-2"/>
          <w:w w:val="92"/>
          <w:sz w:val="16"/>
          <w:szCs w:val="16"/>
        </w:rPr>
        <w:t>u</w:t>
      </w:r>
      <w:r w:rsidRPr="004E2290">
        <w:rPr>
          <w:rFonts w:ascii="Arial" w:hAnsi="Arial" w:cs="Arial"/>
          <w:color w:val="231F20"/>
          <w:spacing w:val="-2"/>
          <w:w w:val="85"/>
          <w:sz w:val="16"/>
          <w:szCs w:val="16"/>
        </w:rPr>
        <w:t>c</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93"/>
          <w:sz w:val="16"/>
          <w:szCs w:val="16"/>
        </w:rPr>
        <w:t>o</w:t>
      </w:r>
      <w:r w:rsidRPr="004E2290">
        <w:rPr>
          <w:rFonts w:ascii="Arial" w:hAnsi="Arial" w:cs="Arial"/>
          <w:color w:val="231F20"/>
          <w:w w:val="92"/>
          <w:sz w:val="16"/>
          <w:szCs w:val="16"/>
        </w:rPr>
        <w:t xml:space="preserve">n </w:t>
      </w:r>
      <w:r w:rsidRPr="004E2290">
        <w:rPr>
          <w:rFonts w:ascii="Arial" w:hAnsi="Arial" w:cs="Arial"/>
          <w:color w:val="231F20"/>
          <w:spacing w:val="-2"/>
          <w:w w:val="88"/>
          <w:sz w:val="16"/>
          <w:szCs w:val="16"/>
        </w:rPr>
        <w:t>I</w:t>
      </w:r>
      <w:r w:rsidRPr="004E2290">
        <w:rPr>
          <w:rFonts w:ascii="Arial" w:hAnsi="Arial" w:cs="Arial"/>
          <w:color w:val="231F20"/>
          <w:spacing w:val="-2"/>
          <w:w w:val="92"/>
          <w:sz w:val="16"/>
          <w:szCs w:val="16"/>
        </w:rPr>
        <w:t>n</w:t>
      </w:r>
      <w:r w:rsidRPr="004E2290">
        <w:rPr>
          <w:rFonts w:ascii="Arial" w:hAnsi="Arial" w:cs="Arial"/>
          <w:color w:val="231F20"/>
          <w:spacing w:val="-2"/>
          <w:w w:val="77"/>
          <w:sz w:val="16"/>
          <w:szCs w:val="16"/>
        </w:rPr>
        <w:t>s</w:t>
      </w:r>
      <w:r w:rsidRPr="004E2290">
        <w:rPr>
          <w:rFonts w:ascii="Arial" w:hAnsi="Arial" w:cs="Arial"/>
          <w:color w:val="231F20"/>
          <w:spacing w:val="-2"/>
          <w:w w:val="91"/>
          <w:sz w:val="16"/>
          <w:szCs w:val="16"/>
        </w:rPr>
        <w:t>p</w:t>
      </w:r>
      <w:r w:rsidRPr="004E2290">
        <w:rPr>
          <w:rFonts w:ascii="Arial" w:hAnsi="Arial" w:cs="Arial"/>
          <w:color w:val="231F20"/>
          <w:spacing w:val="-2"/>
          <w:w w:val="85"/>
          <w:sz w:val="16"/>
          <w:szCs w:val="16"/>
        </w:rPr>
        <w:t>ec</w:t>
      </w:r>
      <w:r w:rsidRPr="004E2290">
        <w:rPr>
          <w:rFonts w:ascii="Arial" w:hAnsi="Arial" w:cs="Arial"/>
          <w:color w:val="231F20"/>
          <w:spacing w:val="-2"/>
          <w:w w:val="128"/>
          <w:sz w:val="16"/>
          <w:szCs w:val="16"/>
        </w:rPr>
        <w:t>t</w:t>
      </w:r>
      <w:r w:rsidRPr="004E2290">
        <w:rPr>
          <w:rFonts w:ascii="Arial" w:hAnsi="Arial" w:cs="Arial"/>
          <w:color w:val="231F20"/>
          <w:spacing w:val="-2"/>
          <w:w w:val="93"/>
          <w:sz w:val="16"/>
          <w:szCs w:val="16"/>
        </w:rPr>
        <w:t>o</w:t>
      </w:r>
      <w:r w:rsidRPr="004E2290">
        <w:rPr>
          <w:rFonts w:ascii="Arial" w:hAnsi="Arial" w:cs="Arial"/>
          <w:color w:val="231F20"/>
          <w:spacing w:val="-5"/>
          <w:w w:val="99"/>
          <w:sz w:val="16"/>
          <w:szCs w:val="16"/>
        </w:rPr>
        <w:t>r</w:t>
      </w:r>
      <w:r w:rsidRPr="004E2290">
        <w:rPr>
          <w:rFonts w:ascii="Arial" w:hAnsi="Arial" w:cs="Arial"/>
          <w:color w:val="231F20"/>
          <w:spacing w:val="-2"/>
          <w:w w:val="84"/>
          <w:sz w:val="16"/>
          <w:szCs w:val="16"/>
        </w:rPr>
        <w:t>a</w:t>
      </w:r>
      <w:r w:rsidRPr="004E2290">
        <w:rPr>
          <w:rFonts w:ascii="Arial" w:hAnsi="Arial" w:cs="Arial"/>
          <w:color w:val="231F20"/>
          <w:spacing w:val="-2"/>
          <w:w w:val="128"/>
          <w:sz w:val="16"/>
          <w:szCs w:val="16"/>
        </w:rPr>
        <w:t>t</w:t>
      </w:r>
      <w:r w:rsidRPr="004E2290">
        <w:rPr>
          <w:rFonts w:ascii="Arial" w:hAnsi="Arial" w:cs="Arial"/>
          <w:color w:val="231F20"/>
          <w:w w:val="85"/>
          <w:sz w:val="16"/>
          <w:szCs w:val="16"/>
        </w:rPr>
        <w:t>e</w:t>
      </w:r>
      <w:r w:rsidRPr="004E2290">
        <w:rPr>
          <w:rFonts w:ascii="Arial" w:hAnsi="Arial" w:cs="Arial"/>
          <w:color w:val="231F20"/>
          <w:spacing w:val="-10"/>
          <w:sz w:val="16"/>
          <w:szCs w:val="16"/>
        </w:rPr>
        <w:t xml:space="preserve"> </w:t>
      </w:r>
      <w:r w:rsidRPr="004E2290">
        <w:rPr>
          <w:rFonts w:ascii="Arial" w:hAnsi="Arial" w:cs="Arial"/>
          <w:color w:val="231F20"/>
          <w:sz w:val="16"/>
          <w:szCs w:val="16"/>
        </w:rPr>
        <w:t>•</w:t>
      </w:r>
      <w:r w:rsidRPr="004E2290">
        <w:rPr>
          <w:rFonts w:ascii="Arial" w:hAnsi="Arial" w:cs="Arial"/>
          <w:color w:val="231F20"/>
          <w:spacing w:val="-17"/>
          <w:sz w:val="16"/>
          <w:szCs w:val="16"/>
        </w:rPr>
        <w:t xml:space="preserve"> </w:t>
      </w:r>
      <w:r w:rsidRPr="004E2290">
        <w:rPr>
          <w:rFonts w:ascii="Arial" w:hAnsi="Arial" w:cs="Arial"/>
          <w:color w:val="231F20"/>
          <w:spacing w:val="-2"/>
          <w:w w:val="88"/>
          <w:sz w:val="16"/>
          <w:szCs w:val="16"/>
        </w:rPr>
        <w:t>I</w:t>
      </w:r>
      <w:r w:rsidRPr="004E2290">
        <w:rPr>
          <w:rFonts w:ascii="Arial" w:hAnsi="Arial" w:cs="Arial"/>
          <w:color w:val="231F20"/>
          <w:spacing w:val="-2"/>
          <w:w w:val="92"/>
          <w:sz w:val="16"/>
          <w:szCs w:val="16"/>
        </w:rPr>
        <w:t>n</w:t>
      </w:r>
      <w:r w:rsidRPr="004E2290">
        <w:rPr>
          <w:rFonts w:ascii="Arial" w:hAnsi="Arial" w:cs="Arial"/>
          <w:color w:val="231F20"/>
          <w:spacing w:val="-2"/>
          <w:w w:val="77"/>
          <w:sz w:val="16"/>
          <w:szCs w:val="16"/>
        </w:rPr>
        <w:t>s</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128"/>
          <w:sz w:val="16"/>
          <w:szCs w:val="16"/>
        </w:rPr>
        <w:t>t</w:t>
      </w:r>
      <w:r w:rsidRPr="004E2290">
        <w:rPr>
          <w:rFonts w:ascii="Arial" w:hAnsi="Arial" w:cs="Arial"/>
          <w:color w:val="231F20"/>
          <w:spacing w:val="-2"/>
          <w:w w:val="92"/>
          <w:sz w:val="16"/>
          <w:szCs w:val="16"/>
        </w:rPr>
        <w:t>u</w:t>
      </w:r>
      <w:r w:rsidRPr="004E2290">
        <w:rPr>
          <w:rFonts w:ascii="Arial" w:hAnsi="Arial" w:cs="Arial"/>
          <w:color w:val="231F20"/>
          <w:spacing w:val="-2"/>
          <w:w w:val="128"/>
          <w:sz w:val="16"/>
          <w:szCs w:val="16"/>
        </w:rPr>
        <w:t>t</w:t>
      </w:r>
      <w:r w:rsidRPr="004E2290">
        <w:rPr>
          <w:rFonts w:ascii="Arial" w:hAnsi="Arial" w:cs="Arial"/>
          <w:color w:val="231F20"/>
          <w:w w:val="85"/>
          <w:sz w:val="16"/>
          <w:szCs w:val="16"/>
        </w:rPr>
        <w:t>e</w:t>
      </w:r>
      <w:r w:rsidRPr="004E2290">
        <w:rPr>
          <w:rFonts w:ascii="Arial" w:hAnsi="Arial" w:cs="Arial"/>
          <w:color w:val="231F20"/>
          <w:spacing w:val="-10"/>
          <w:sz w:val="16"/>
          <w:szCs w:val="16"/>
        </w:rPr>
        <w:t xml:space="preserve"> </w:t>
      </w:r>
      <w:r w:rsidRPr="004E2290">
        <w:rPr>
          <w:rFonts w:ascii="Arial" w:hAnsi="Arial" w:cs="Arial"/>
          <w:color w:val="231F20"/>
          <w:spacing w:val="-2"/>
          <w:sz w:val="16"/>
          <w:szCs w:val="16"/>
        </w:rPr>
        <w:t>o</w:t>
      </w:r>
      <w:r w:rsidRPr="004E2290">
        <w:rPr>
          <w:rFonts w:ascii="Arial" w:hAnsi="Arial" w:cs="Arial"/>
          <w:color w:val="231F20"/>
          <w:sz w:val="16"/>
          <w:szCs w:val="16"/>
        </w:rPr>
        <w:t>f</w:t>
      </w:r>
      <w:r w:rsidRPr="004E2290">
        <w:rPr>
          <w:rFonts w:ascii="Arial" w:hAnsi="Arial" w:cs="Arial"/>
          <w:color w:val="231F20"/>
          <w:spacing w:val="-10"/>
          <w:sz w:val="16"/>
          <w:szCs w:val="16"/>
        </w:rPr>
        <w:t xml:space="preserve"> </w:t>
      </w:r>
      <w:r w:rsidRPr="004E2290">
        <w:rPr>
          <w:rFonts w:ascii="Arial" w:hAnsi="Arial" w:cs="Arial"/>
          <w:color w:val="231F20"/>
          <w:spacing w:val="-4"/>
          <w:w w:val="92"/>
          <w:sz w:val="16"/>
          <w:szCs w:val="16"/>
        </w:rPr>
        <w:t>H</w:t>
      </w:r>
      <w:r w:rsidRPr="004E2290">
        <w:rPr>
          <w:rFonts w:ascii="Arial" w:hAnsi="Arial" w:cs="Arial"/>
          <w:color w:val="231F20"/>
          <w:spacing w:val="-2"/>
          <w:w w:val="92"/>
          <w:sz w:val="16"/>
          <w:szCs w:val="16"/>
        </w:rPr>
        <w:t>igh</w:t>
      </w:r>
      <w:r w:rsidRPr="004E2290">
        <w:rPr>
          <w:rFonts w:ascii="Arial" w:hAnsi="Arial" w:cs="Arial"/>
          <w:color w:val="231F20"/>
          <w:spacing w:val="-6"/>
          <w:w w:val="92"/>
          <w:sz w:val="16"/>
          <w:szCs w:val="16"/>
        </w:rPr>
        <w:t>w</w:t>
      </w:r>
      <w:r w:rsidRPr="004E2290">
        <w:rPr>
          <w:rFonts w:ascii="Arial" w:hAnsi="Arial" w:cs="Arial"/>
          <w:color w:val="231F20"/>
          <w:spacing w:val="-4"/>
          <w:w w:val="92"/>
          <w:sz w:val="16"/>
          <w:szCs w:val="16"/>
        </w:rPr>
        <w:t>a</w:t>
      </w:r>
      <w:r w:rsidRPr="004E2290">
        <w:rPr>
          <w:rFonts w:ascii="Arial" w:hAnsi="Arial" w:cs="Arial"/>
          <w:color w:val="231F20"/>
          <w:w w:val="92"/>
          <w:sz w:val="16"/>
          <w:szCs w:val="16"/>
        </w:rPr>
        <w:t>y</w:t>
      </w:r>
      <w:r w:rsidRPr="004E2290">
        <w:rPr>
          <w:rFonts w:ascii="Arial" w:hAnsi="Arial" w:cs="Arial"/>
          <w:color w:val="231F20"/>
          <w:spacing w:val="-1"/>
          <w:w w:val="92"/>
          <w:sz w:val="16"/>
          <w:szCs w:val="16"/>
        </w:rPr>
        <w:t xml:space="preserve"> </w:t>
      </w:r>
      <w:r w:rsidRPr="004E2290">
        <w:rPr>
          <w:rFonts w:ascii="Arial" w:hAnsi="Arial" w:cs="Arial"/>
          <w:color w:val="231F20"/>
          <w:spacing w:val="-2"/>
          <w:w w:val="70"/>
          <w:sz w:val="16"/>
          <w:szCs w:val="16"/>
        </w:rPr>
        <w:t>E</w:t>
      </w:r>
      <w:r w:rsidRPr="004E2290">
        <w:rPr>
          <w:rFonts w:ascii="Arial" w:hAnsi="Arial" w:cs="Arial"/>
          <w:color w:val="231F20"/>
          <w:spacing w:val="-2"/>
          <w:w w:val="92"/>
          <w:sz w:val="16"/>
          <w:szCs w:val="16"/>
        </w:rPr>
        <w:t>n</w:t>
      </w:r>
      <w:r w:rsidRPr="004E2290">
        <w:rPr>
          <w:rFonts w:ascii="Arial" w:hAnsi="Arial" w:cs="Arial"/>
          <w:color w:val="231F20"/>
          <w:spacing w:val="-4"/>
          <w:w w:val="86"/>
          <w:sz w:val="16"/>
          <w:szCs w:val="16"/>
        </w:rPr>
        <w:t>g</w:t>
      </w:r>
      <w:r w:rsidRPr="004E2290">
        <w:rPr>
          <w:rFonts w:ascii="Arial" w:hAnsi="Arial" w:cs="Arial"/>
          <w:color w:val="231F20"/>
          <w:spacing w:val="-2"/>
          <w:w w:val="108"/>
          <w:sz w:val="16"/>
          <w:szCs w:val="16"/>
        </w:rPr>
        <w:t>i</w:t>
      </w:r>
      <w:r w:rsidRPr="004E2290">
        <w:rPr>
          <w:rFonts w:ascii="Arial" w:hAnsi="Arial" w:cs="Arial"/>
          <w:color w:val="231F20"/>
          <w:spacing w:val="-2"/>
          <w:w w:val="92"/>
          <w:sz w:val="16"/>
          <w:szCs w:val="16"/>
        </w:rPr>
        <w:t>n</w:t>
      </w:r>
      <w:r w:rsidRPr="004E2290">
        <w:rPr>
          <w:rFonts w:ascii="Arial" w:hAnsi="Arial" w:cs="Arial"/>
          <w:color w:val="231F20"/>
          <w:spacing w:val="-2"/>
          <w:w w:val="85"/>
          <w:sz w:val="16"/>
          <w:szCs w:val="16"/>
        </w:rPr>
        <w:t>ee</w:t>
      </w:r>
      <w:r w:rsidRPr="004E2290">
        <w:rPr>
          <w:rFonts w:ascii="Arial" w:hAnsi="Arial" w:cs="Arial"/>
          <w:color w:val="231F20"/>
          <w:spacing w:val="-4"/>
          <w:w w:val="99"/>
          <w:sz w:val="16"/>
          <w:szCs w:val="16"/>
        </w:rPr>
        <w:t>r</w:t>
      </w:r>
      <w:r w:rsidRPr="004E2290">
        <w:rPr>
          <w:rFonts w:ascii="Arial" w:hAnsi="Arial" w:cs="Arial"/>
          <w:color w:val="231F20"/>
          <w:w w:val="77"/>
          <w:sz w:val="16"/>
          <w:szCs w:val="16"/>
        </w:rPr>
        <w:t>s</w:t>
      </w:r>
      <w:r w:rsidRPr="004E2290">
        <w:rPr>
          <w:rFonts w:ascii="Arial" w:hAnsi="Arial" w:cs="Arial"/>
          <w:color w:val="231F20"/>
          <w:spacing w:val="-10"/>
          <w:sz w:val="16"/>
          <w:szCs w:val="16"/>
        </w:rPr>
        <w:t xml:space="preserve"> </w:t>
      </w:r>
      <w:r w:rsidRPr="004E2290">
        <w:rPr>
          <w:rFonts w:ascii="Arial" w:hAnsi="Arial" w:cs="Arial"/>
          <w:color w:val="231F20"/>
          <w:sz w:val="16"/>
          <w:szCs w:val="16"/>
        </w:rPr>
        <w:t>•</w:t>
      </w:r>
      <w:r w:rsidRPr="004E2290">
        <w:rPr>
          <w:rFonts w:ascii="Arial" w:hAnsi="Arial" w:cs="Arial"/>
          <w:color w:val="231F20"/>
          <w:spacing w:val="-10"/>
          <w:sz w:val="16"/>
          <w:szCs w:val="16"/>
        </w:rPr>
        <w:t xml:space="preserve"> </w:t>
      </w:r>
      <w:r w:rsidRPr="004E2290">
        <w:rPr>
          <w:rFonts w:ascii="Arial" w:hAnsi="Arial" w:cs="Arial"/>
          <w:color w:val="231F20"/>
          <w:spacing w:val="-2"/>
          <w:w w:val="88"/>
          <w:sz w:val="16"/>
          <w:szCs w:val="16"/>
        </w:rPr>
        <w:t>I</w:t>
      </w:r>
      <w:r w:rsidRPr="004E2290">
        <w:rPr>
          <w:rFonts w:ascii="Arial" w:hAnsi="Arial" w:cs="Arial"/>
          <w:color w:val="231F20"/>
          <w:spacing w:val="-2"/>
          <w:w w:val="92"/>
          <w:sz w:val="16"/>
          <w:szCs w:val="16"/>
        </w:rPr>
        <w:t>n</w:t>
      </w:r>
      <w:r w:rsidRPr="004E2290">
        <w:rPr>
          <w:rFonts w:ascii="Arial" w:hAnsi="Arial" w:cs="Arial"/>
          <w:color w:val="231F20"/>
          <w:spacing w:val="-2"/>
          <w:w w:val="77"/>
          <w:sz w:val="16"/>
          <w:szCs w:val="16"/>
        </w:rPr>
        <w:t>s</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128"/>
          <w:sz w:val="16"/>
          <w:szCs w:val="16"/>
        </w:rPr>
        <w:t>t</w:t>
      </w:r>
      <w:r w:rsidRPr="004E2290">
        <w:rPr>
          <w:rFonts w:ascii="Arial" w:hAnsi="Arial" w:cs="Arial"/>
          <w:color w:val="231F20"/>
          <w:spacing w:val="-2"/>
          <w:w w:val="92"/>
          <w:sz w:val="16"/>
          <w:szCs w:val="16"/>
        </w:rPr>
        <w:t>u</w:t>
      </w:r>
      <w:r w:rsidRPr="004E2290">
        <w:rPr>
          <w:rFonts w:ascii="Arial" w:hAnsi="Arial" w:cs="Arial"/>
          <w:color w:val="231F20"/>
          <w:spacing w:val="-2"/>
          <w:w w:val="128"/>
          <w:sz w:val="16"/>
          <w:szCs w:val="16"/>
        </w:rPr>
        <w:t>t</w:t>
      </w:r>
      <w:r w:rsidRPr="004E2290">
        <w:rPr>
          <w:rFonts w:ascii="Arial" w:hAnsi="Arial" w:cs="Arial"/>
          <w:color w:val="231F20"/>
          <w:w w:val="85"/>
          <w:sz w:val="16"/>
          <w:szCs w:val="16"/>
        </w:rPr>
        <w:t>e</w:t>
      </w:r>
      <w:r w:rsidRPr="004E2290">
        <w:rPr>
          <w:rFonts w:ascii="Arial" w:hAnsi="Arial" w:cs="Arial"/>
          <w:color w:val="231F20"/>
          <w:spacing w:val="-10"/>
          <w:sz w:val="16"/>
          <w:szCs w:val="16"/>
        </w:rPr>
        <w:t xml:space="preserve"> </w:t>
      </w:r>
      <w:r w:rsidRPr="004E2290">
        <w:rPr>
          <w:rFonts w:ascii="Arial" w:hAnsi="Arial" w:cs="Arial"/>
          <w:color w:val="231F20"/>
          <w:spacing w:val="-2"/>
          <w:sz w:val="16"/>
          <w:szCs w:val="16"/>
        </w:rPr>
        <w:t>o</w:t>
      </w:r>
      <w:r w:rsidRPr="004E2290">
        <w:rPr>
          <w:rFonts w:ascii="Arial" w:hAnsi="Arial" w:cs="Arial"/>
          <w:color w:val="231F20"/>
          <w:sz w:val="16"/>
          <w:szCs w:val="16"/>
        </w:rPr>
        <w:t>f</w:t>
      </w:r>
      <w:r w:rsidRPr="004E2290">
        <w:rPr>
          <w:rFonts w:ascii="Arial" w:hAnsi="Arial" w:cs="Arial"/>
          <w:color w:val="231F20"/>
          <w:spacing w:val="-10"/>
          <w:sz w:val="16"/>
          <w:szCs w:val="16"/>
        </w:rPr>
        <w:t xml:space="preserve"> </w:t>
      </w:r>
      <w:r w:rsidRPr="004E2290">
        <w:rPr>
          <w:rFonts w:ascii="Arial" w:hAnsi="Arial" w:cs="Arial"/>
          <w:color w:val="231F20"/>
          <w:spacing w:val="-2"/>
          <w:w w:val="72"/>
          <w:sz w:val="16"/>
          <w:szCs w:val="16"/>
        </w:rPr>
        <w:t>S</w:t>
      </w:r>
      <w:r w:rsidRPr="004E2290">
        <w:rPr>
          <w:rFonts w:ascii="Arial" w:hAnsi="Arial" w:cs="Arial"/>
          <w:color w:val="231F20"/>
          <w:spacing w:val="-2"/>
          <w:w w:val="91"/>
          <w:sz w:val="16"/>
          <w:szCs w:val="16"/>
        </w:rPr>
        <w:t>p</w:t>
      </w:r>
      <w:r w:rsidRPr="004E2290">
        <w:rPr>
          <w:rFonts w:ascii="Arial" w:hAnsi="Arial" w:cs="Arial"/>
          <w:color w:val="231F20"/>
          <w:spacing w:val="-2"/>
          <w:w w:val="85"/>
          <w:sz w:val="16"/>
          <w:szCs w:val="16"/>
        </w:rPr>
        <w:t>ec</w:t>
      </w:r>
      <w:r w:rsidRPr="004E2290">
        <w:rPr>
          <w:rFonts w:ascii="Arial" w:hAnsi="Arial" w:cs="Arial"/>
          <w:color w:val="231F20"/>
          <w:spacing w:val="-2"/>
          <w:w w:val="108"/>
          <w:sz w:val="16"/>
          <w:szCs w:val="16"/>
        </w:rPr>
        <w:t>i</w:t>
      </w:r>
      <w:r w:rsidRPr="004E2290">
        <w:rPr>
          <w:rFonts w:ascii="Arial" w:hAnsi="Arial" w:cs="Arial"/>
          <w:color w:val="231F20"/>
          <w:spacing w:val="-2"/>
          <w:w w:val="84"/>
          <w:sz w:val="16"/>
          <w:szCs w:val="16"/>
        </w:rPr>
        <w:t>a</w:t>
      </w:r>
      <w:r w:rsidRPr="004E2290">
        <w:rPr>
          <w:rFonts w:ascii="Arial" w:hAnsi="Arial" w:cs="Arial"/>
          <w:color w:val="231F20"/>
          <w:spacing w:val="-2"/>
          <w:w w:val="108"/>
          <w:sz w:val="16"/>
          <w:szCs w:val="16"/>
        </w:rPr>
        <w:t>li</w:t>
      </w:r>
      <w:r w:rsidRPr="004E2290">
        <w:rPr>
          <w:rFonts w:ascii="Arial" w:hAnsi="Arial" w:cs="Arial"/>
          <w:color w:val="231F20"/>
          <w:spacing w:val="-2"/>
          <w:w w:val="77"/>
          <w:sz w:val="16"/>
          <w:szCs w:val="16"/>
        </w:rPr>
        <w:t>s</w:t>
      </w:r>
      <w:r w:rsidRPr="004E2290">
        <w:rPr>
          <w:rFonts w:ascii="Arial" w:hAnsi="Arial" w:cs="Arial"/>
          <w:color w:val="231F20"/>
          <w:w w:val="128"/>
          <w:sz w:val="16"/>
          <w:szCs w:val="16"/>
        </w:rPr>
        <w:t xml:space="preserve">t </w:t>
      </w:r>
      <w:r w:rsidRPr="004E2290">
        <w:rPr>
          <w:rFonts w:ascii="Arial" w:hAnsi="Arial" w:cs="Arial"/>
          <w:color w:val="231F20"/>
          <w:spacing w:val="-2"/>
          <w:w w:val="72"/>
          <w:sz w:val="16"/>
          <w:szCs w:val="16"/>
        </w:rPr>
        <w:t>S</w:t>
      </w:r>
      <w:r w:rsidRPr="004E2290">
        <w:rPr>
          <w:rFonts w:ascii="Arial" w:hAnsi="Arial" w:cs="Arial"/>
          <w:color w:val="231F20"/>
          <w:spacing w:val="-2"/>
          <w:w w:val="92"/>
          <w:sz w:val="16"/>
          <w:szCs w:val="16"/>
        </w:rPr>
        <w:t>u</w:t>
      </w:r>
      <w:r w:rsidRPr="004E2290">
        <w:rPr>
          <w:rFonts w:ascii="Arial" w:hAnsi="Arial" w:cs="Arial"/>
          <w:color w:val="231F20"/>
          <w:spacing w:val="-2"/>
          <w:w w:val="99"/>
          <w:sz w:val="16"/>
          <w:szCs w:val="16"/>
        </w:rPr>
        <w:t>r</w:t>
      </w:r>
      <w:r w:rsidRPr="004E2290">
        <w:rPr>
          <w:rFonts w:ascii="Arial" w:hAnsi="Arial" w:cs="Arial"/>
          <w:color w:val="231F20"/>
          <w:spacing w:val="-4"/>
          <w:w w:val="92"/>
          <w:sz w:val="16"/>
          <w:szCs w:val="16"/>
        </w:rPr>
        <w:t>v</w:t>
      </w:r>
      <w:r w:rsidRPr="004E2290">
        <w:rPr>
          <w:rFonts w:ascii="Arial" w:hAnsi="Arial" w:cs="Arial"/>
          <w:color w:val="231F20"/>
          <w:spacing w:val="-4"/>
          <w:w w:val="85"/>
          <w:sz w:val="16"/>
          <w:szCs w:val="16"/>
        </w:rPr>
        <w:t>e</w:t>
      </w:r>
      <w:r w:rsidRPr="004E2290">
        <w:rPr>
          <w:rFonts w:ascii="Arial" w:hAnsi="Arial" w:cs="Arial"/>
          <w:color w:val="231F20"/>
          <w:spacing w:val="-4"/>
          <w:w w:val="98"/>
          <w:sz w:val="16"/>
          <w:szCs w:val="16"/>
        </w:rPr>
        <w:t>y</w:t>
      </w:r>
      <w:r w:rsidRPr="004E2290">
        <w:rPr>
          <w:rFonts w:ascii="Arial" w:hAnsi="Arial" w:cs="Arial"/>
          <w:color w:val="231F20"/>
          <w:spacing w:val="-2"/>
          <w:w w:val="93"/>
          <w:sz w:val="16"/>
          <w:szCs w:val="16"/>
        </w:rPr>
        <w:t>o</w:t>
      </w:r>
      <w:r w:rsidRPr="004E2290">
        <w:rPr>
          <w:rFonts w:ascii="Arial" w:hAnsi="Arial" w:cs="Arial"/>
          <w:color w:val="231F20"/>
          <w:spacing w:val="-4"/>
          <w:w w:val="99"/>
          <w:sz w:val="16"/>
          <w:szCs w:val="16"/>
        </w:rPr>
        <w:t>r</w:t>
      </w:r>
      <w:r w:rsidRPr="004E2290">
        <w:rPr>
          <w:rFonts w:ascii="Arial" w:hAnsi="Arial" w:cs="Arial"/>
          <w:color w:val="231F20"/>
          <w:w w:val="77"/>
          <w:sz w:val="16"/>
          <w:szCs w:val="16"/>
        </w:rPr>
        <w:t>s</w:t>
      </w:r>
      <w:r w:rsidRPr="004E2290">
        <w:rPr>
          <w:rFonts w:ascii="Arial" w:hAnsi="Arial" w:cs="Arial"/>
          <w:color w:val="231F20"/>
          <w:sz w:val="16"/>
          <w:szCs w:val="16"/>
        </w:rPr>
        <w:t xml:space="preserve"> </w:t>
      </w:r>
      <w:r w:rsidRPr="004E2290">
        <w:rPr>
          <w:rFonts w:ascii="Arial" w:hAnsi="Arial" w:cs="Arial"/>
          <w:color w:val="231F20"/>
          <w:spacing w:val="-2"/>
          <w:sz w:val="16"/>
          <w:szCs w:val="16"/>
        </w:rPr>
        <w:t>an</w:t>
      </w:r>
      <w:r w:rsidRPr="004E2290">
        <w:rPr>
          <w:rFonts w:ascii="Arial" w:hAnsi="Arial" w:cs="Arial"/>
          <w:color w:val="231F20"/>
          <w:sz w:val="16"/>
          <w:szCs w:val="16"/>
        </w:rPr>
        <w:t>d</w:t>
      </w:r>
      <w:r w:rsidRPr="004E2290">
        <w:rPr>
          <w:rFonts w:ascii="Arial" w:hAnsi="Arial" w:cs="Arial"/>
          <w:color w:val="231F20"/>
          <w:spacing w:val="16"/>
          <w:sz w:val="16"/>
          <w:szCs w:val="16"/>
        </w:rPr>
        <w:t xml:space="preserve"> </w:t>
      </w:r>
      <w:r w:rsidRPr="004E2290">
        <w:rPr>
          <w:rFonts w:ascii="Arial" w:hAnsi="Arial" w:cs="Arial"/>
          <w:color w:val="231F20"/>
          <w:spacing w:val="-2"/>
          <w:w w:val="70"/>
          <w:sz w:val="16"/>
          <w:szCs w:val="16"/>
        </w:rPr>
        <w:t>E</w:t>
      </w:r>
      <w:r w:rsidRPr="004E2290">
        <w:rPr>
          <w:rFonts w:ascii="Arial" w:hAnsi="Arial" w:cs="Arial"/>
          <w:color w:val="231F20"/>
          <w:spacing w:val="-2"/>
          <w:w w:val="92"/>
          <w:sz w:val="16"/>
          <w:szCs w:val="16"/>
        </w:rPr>
        <w:t>n</w:t>
      </w:r>
      <w:r w:rsidRPr="004E2290">
        <w:rPr>
          <w:rFonts w:ascii="Arial" w:hAnsi="Arial" w:cs="Arial"/>
          <w:color w:val="231F20"/>
          <w:spacing w:val="-4"/>
          <w:w w:val="86"/>
          <w:sz w:val="16"/>
          <w:szCs w:val="16"/>
        </w:rPr>
        <w:t>g</w:t>
      </w:r>
      <w:r w:rsidRPr="004E2290">
        <w:rPr>
          <w:rFonts w:ascii="Arial" w:hAnsi="Arial" w:cs="Arial"/>
          <w:color w:val="231F20"/>
          <w:spacing w:val="-2"/>
          <w:w w:val="108"/>
          <w:sz w:val="16"/>
          <w:szCs w:val="16"/>
        </w:rPr>
        <w:t>i</w:t>
      </w:r>
      <w:r w:rsidRPr="004E2290">
        <w:rPr>
          <w:rFonts w:ascii="Arial" w:hAnsi="Arial" w:cs="Arial"/>
          <w:color w:val="231F20"/>
          <w:spacing w:val="-2"/>
          <w:w w:val="92"/>
          <w:sz w:val="16"/>
          <w:szCs w:val="16"/>
        </w:rPr>
        <w:t>n</w:t>
      </w:r>
      <w:r w:rsidRPr="004E2290">
        <w:rPr>
          <w:rFonts w:ascii="Arial" w:hAnsi="Arial" w:cs="Arial"/>
          <w:color w:val="231F20"/>
          <w:spacing w:val="-2"/>
          <w:w w:val="85"/>
          <w:sz w:val="16"/>
          <w:szCs w:val="16"/>
        </w:rPr>
        <w:t>ee</w:t>
      </w:r>
      <w:r w:rsidRPr="004E2290">
        <w:rPr>
          <w:rFonts w:ascii="Arial" w:hAnsi="Arial" w:cs="Arial"/>
          <w:color w:val="231F20"/>
          <w:spacing w:val="-4"/>
          <w:w w:val="99"/>
          <w:sz w:val="16"/>
          <w:szCs w:val="16"/>
        </w:rPr>
        <w:t>r</w:t>
      </w:r>
      <w:r w:rsidRPr="004E2290">
        <w:rPr>
          <w:rFonts w:ascii="Arial" w:hAnsi="Arial" w:cs="Arial"/>
          <w:color w:val="231F20"/>
          <w:w w:val="77"/>
          <w:sz w:val="16"/>
          <w:szCs w:val="16"/>
        </w:rPr>
        <w:t>s</w:t>
      </w:r>
      <w:r w:rsidRPr="004E2290">
        <w:rPr>
          <w:rFonts w:ascii="Arial" w:hAnsi="Arial" w:cs="Arial"/>
          <w:color w:val="231F20"/>
          <w:sz w:val="16"/>
          <w:szCs w:val="16"/>
        </w:rPr>
        <w:t xml:space="preserve"> </w:t>
      </w:r>
      <w:r w:rsidRPr="004E2290">
        <w:rPr>
          <w:rFonts w:ascii="Arial" w:hAnsi="Arial" w:cs="Arial"/>
          <w:color w:val="231F20"/>
          <w:spacing w:val="1"/>
          <w:sz w:val="16"/>
          <w:szCs w:val="16"/>
        </w:rPr>
        <w:t xml:space="preserve"> </w:t>
      </w:r>
      <w:r w:rsidRPr="004E2290">
        <w:rPr>
          <w:rFonts w:ascii="Arial" w:hAnsi="Arial" w:cs="Arial"/>
          <w:color w:val="231F20"/>
          <w:sz w:val="16"/>
          <w:szCs w:val="16"/>
        </w:rPr>
        <w:t>•</w:t>
      </w:r>
      <w:r w:rsidRPr="004E2290">
        <w:rPr>
          <w:rFonts w:ascii="Arial" w:hAnsi="Arial" w:cs="Arial"/>
          <w:color w:val="231F20"/>
          <w:spacing w:val="38"/>
          <w:sz w:val="16"/>
          <w:szCs w:val="16"/>
        </w:rPr>
        <w:t xml:space="preserve"> </w:t>
      </w:r>
      <w:r w:rsidRPr="004E2290">
        <w:rPr>
          <w:rFonts w:ascii="Arial" w:hAnsi="Arial" w:cs="Arial"/>
          <w:color w:val="231F20"/>
          <w:spacing w:val="-2"/>
          <w:w w:val="88"/>
          <w:sz w:val="16"/>
          <w:szCs w:val="16"/>
        </w:rPr>
        <w:t>I</w:t>
      </w:r>
      <w:r w:rsidRPr="004E2290">
        <w:rPr>
          <w:rFonts w:ascii="Arial" w:hAnsi="Arial" w:cs="Arial"/>
          <w:color w:val="231F20"/>
          <w:spacing w:val="-2"/>
          <w:w w:val="92"/>
          <w:sz w:val="16"/>
          <w:szCs w:val="16"/>
        </w:rPr>
        <w:t>n</w:t>
      </w:r>
      <w:r w:rsidRPr="004E2290">
        <w:rPr>
          <w:rFonts w:ascii="Arial" w:hAnsi="Arial" w:cs="Arial"/>
          <w:color w:val="231F20"/>
          <w:spacing w:val="-2"/>
          <w:w w:val="77"/>
          <w:sz w:val="16"/>
          <w:szCs w:val="16"/>
        </w:rPr>
        <w:t>s</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128"/>
          <w:sz w:val="16"/>
          <w:szCs w:val="16"/>
        </w:rPr>
        <w:t>t</w:t>
      </w:r>
      <w:r w:rsidRPr="004E2290">
        <w:rPr>
          <w:rFonts w:ascii="Arial" w:hAnsi="Arial" w:cs="Arial"/>
          <w:color w:val="231F20"/>
          <w:spacing w:val="-2"/>
          <w:w w:val="92"/>
          <w:sz w:val="16"/>
          <w:szCs w:val="16"/>
        </w:rPr>
        <w:t>u</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93"/>
          <w:sz w:val="16"/>
          <w:szCs w:val="16"/>
        </w:rPr>
        <w:t>o</w:t>
      </w:r>
      <w:r w:rsidRPr="004E2290">
        <w:rPr>
          <w:rFonts w:ascii="Arial" w:hAnsi="Arial" w:cs="Arial"/>
          <w:color w:val="231F20"/>
          <w:w w:val="92"/>
          <w:sz w:val="16"/>
          <w:szCs w:val="16"/>
        </w:rPr>
        <w:t>n</w:t>
      </w:r>
      <w:r w:rsidRPr="004E2290">
        <w:rPr>
          <w:rFonts w:ascii="Arial" w:hAnsi="Arial" w:cs="Arial"/>
          <w:color w:val="231F20"/>
          <w:sz w:val="16"/>
          <w:szCs w:val="16"/>
        </w:rPr>
        <w:t xml:space="preserve"> </w:t>
      </w:r>
      <w:r w:rsidRPr="004E2290">
        <w:rPr>
          <w:rFonts w:ascii="Arial" w:hAnsi="Arial" w:cs="Arial"/>
          <w:color w:val="231F20"/>
          <w:spacing w:val="-2"/>
          <w:sz w:val="16"/>
          <w:szCs w:val="16"/>
        </w:rPr>
        <w:t>o</w:t>
      </w:r>
      <w:r w:rsidRPr="004E2290">
        <w:rPr>
          <w:rFonts w:ascii="Arial" w:hAnsi="Arial" w:cs="Arial"/>
          <w:color w:val="231F20"/>
          <w:sz w:val="16"/>
          <w:szCs w:val="16"/>
        </w:rPr>
        <w:t xml:space="preserve">f </w:t>
      </w:r>
      <w:r w:rsidRPr="004E2290">
        <w:rPr>
          <w:rFonts w:ascii="Arial" w:hAnsi="Arial" w:cs="Arial"/>
          <w:color w:val="231F20"/>
          <w:spacing w:val="-2"/>
          <w:w w:val="72"/>
          <w:sz w:val="16"/>
          <w:szCs w:val="16"/>
        </w:rPr>
        <w:t>S</w:t>
      </w:r>
      <w:r w:rsidRPr="004E2290">
        <w:rPr>
          <w:rFonts w:ascii="Arial" w:hAnsi="Arial" w:cs="Arial"/>
          <w:color w:val="231F20"/>
          <w:spacing w:val="-2"/>
          <w:w w:val="128"/>
          <w:sz w:val="16"/>
          <w:szCs w:val="16"/>
        </w:rPr>
        <w:t>t</w:t>
      </w:r>
      <w:r w:rsidRPr="004E2290">
        <w:rPr>
          <w:rFonts w:ascii="Arial" w:hAnsi="Arial" w:cs="Arial"/>
          <w:color w:val="231F20"/>
          <w:spacing w:val="-3"/>
          <w:w w:val="99"/>
          <w:sz w:val="16"/>
          <w:szCs w:val="16"/>
        </w:rPr>
        <w:t>r</w:t>
      </w:r>
      <w:r w:rsidRPr="004E2290">
        <w:rPr>
          <w:rFonts w:ascii="Arial" w:hAnsi="Arial" w:cs="Arial"/>
          <w:color w:val="231F20"/>
          <w:spacing w:val="-2"/>
          <w:w w:val="92"/>
          <w:sz w:val="16"/>
          <w:szCs w:val="16"/>
        </w:rPr>
        <w:t>u</w:t>
      </w:r>
      <w:r w:rsidRPr="004E2290">
        <w:rPr>
          <w:rFonts w:ascii="Arial" w:hAnsi="Arial" w:cs="Arial"/>
          <w:color w:val="231F20"/>
          <w:spacing w:val="-2"/>
          <w:w w:val="85"/>
          <w:sz w:val="16"/>
          <w:szCs w:val="16"/>
        </w:rPr>
        <w:t>c</w:t>
      </w:r>
      <w:r w:rsidRPr="004E2290">
        <w:rPr>
          <w:rFonts w:ascii="Arial" w:hAnsi="Arial" w:cs="Arial"/>
          <w:color w:val="231F20"/>
          <w:spacing w:val="-2"/>
          <w:w w:val="128"/>
          <w:sz w:val="16"/>
          <w:szCs w:val="16"/>
        </w:rPr>
        <w:t>t</w:t>
      </w:r>
      <w:r w:rsidRPr="004E2290">
        <w:rPr>
          <w:rFonts w:ascii="Arial" w:hAnsi="Arial" w:cs="Arial"/>
          <w:color w:val="231F20"/>
          <w:spacing w:val="-2"/>
          <w:w w:val="92"/>
          <w:sz w:val="16"/>
          <w:szCs w:val="16"/>
        </w:rPr>
        <w:t>u</w:t>
      </w:r>
      <w:r w:rsidRPr="004E2290">
        <w:rPr>
          <w:rFonts w:ascii="Arial" w:hAnsi="Arial" w:cs="Arial"/>
          <w:color w:val="231F20"/>
          <w:spacing w:val="-5"/>
          <w:w w:val="99"/>
          <w:sz w:val="16"/>
          <w:szCs w:val="16"/>
        </w:rPr>
        <w:t>r</w:t>
      </w:r>
      <w:r w:rsidRPr="004E2290">
        <w:rPr>
          <w:rFonts w:ascii="Arial" w:hAnsi="Arial" w:cs="Arial"/>
          <w:color w:val="231F20"/>
          <w:spacing w:val="-2"/>
          <w:w w:val="84"/>
          <w:sz w:val="16"/>
          <w:szCs w:val="16"/>
        </w:rPr>
        <w:t>a</w:t>
      </w:r>
      <w:r w:rsidRPr="004E2290">
        <w:rPr>
          <w:rFonts w:ascii="Arial" w:hAnsi="Arial" w:cs="Arial"/>
          <w:color w:val="231F20"/>
          <w:w w:val="108"/>
          <w:sz w:val="16"/>
          <w:szCs w:val="16"/>
        </w:rPr>
        <w:t>l</w:t>
      </w:r>
      <w:r w:rsidRPr="004E2290">
        <w:rPr>
          <w:rFonts w:ascii="Arial" w:hAnsi="Arial" w:cs="Arial"/>
          <w:color w:val="231F20"/>
          <w:sz w:val="16"/>
          <w:szCs w:val="16"/>
        </w:rPr>
        <w:t xml:space="preserve"> </w:t>
      </w:r>
      <w:r w:rsidRPr="004E2290">
        <w:rPr>
          <w:rFonts w:ascii="Arial" w:hAnsi="Arial" w:cs="Arial"/>
          <w:color w:val="231F20"/>
          <w:spacing w:val="1"/>
          <w:sz w:val="16"/>
          <w:szCs w:val="16"/>
        </w:rPr>
        <w:t xml:space="preserve"> </w:t>
      </w:r>
      <w:r w:rsidRPr="004E2290">
        <w:rPr>
          <w:rFonts w:ascii="Arial" w:hAnsi="Arial" w:cs="Arial"/>
          <w:color w:val="231F20"/>
          <w:spacing w:val="-2"/>
          <w:w w:val="70"/>
          <w:sz w:val="16"/>
          <w:szCs w:val="16"/>
        </w:rPr>
        <w:t>E</w:t>
      </w:r>
      <w:r w:rsidRPr="004E2290">
        <w:rPr>
          <w:rFonts w:ascii="Arial" w:hAnsi="Arial" w:cs="Arial"/>
          <w:color w:val="231F20"/>
          <w:spacing w:val="-2"/>
          <w:w w:val="92"/>
          <w:sz w:val="16"/>
          <w:szCs w:val="16"/>
        </w:rPr>
        <w:t>n</w:t>
      </w:r>
      <w:r w:rsidRPr="004E2290">
        <w:rPr>
          <w:rFonts w:ascii="Arial" w:hAnsi="Arial" w:cs="Arial"/>
          <w:color w:val="231F20"/>
          <w:spacing w:val="-4"/>
          <w:w w:val="86"/>
          <w:sz w:val="16"/>
          <w:szCs w:val="16"/>
        </w:rPr>
        <w:t>g</w:t>
      </w:r>
      <w:r w:rsidRPr="004E2290">
        <w:rPr>
          <w:rFonts w:ascii="Arial" w:hAnsi="Arial" w:cs="Arial"/>
          <w:color w:val="231F20"/>
          <w:spacing w:val="-2"/>
          <w:w w:val="108"/>
          <w:sz w:val="16"/>
          <w:szCs w:val="16"/>
        </w:rPr>
        <w:t>i</w:t>
      </w:r>
      <w:r w:rsidRPr="004E2290">
        <w:rPr>
          <w:rFonts w:ascii="Arial" w:hAnsi="Arial" w:cs="Arial"/>
          <w:color w:val="231F20"/>
          <w:spacing w:val="-2"/>
          <w:w w:val="92"/>
          <w:sz w:val="16"/>
          <w:szCs w:val="16"/>
        </w:rPr>
        <w:t>n</w:t>
      </w:r>
      <w:r w:rsidRPr="004E2290">
        <w:rPr>
          <w:rFonts w:ascii="Arial" w:hAnsi="Arial" w:cs="Arial"/>
          <w:color w:val="231F20"/>
          <w:spacing w:val="-2"/>
          <w:w w:val="85"/>
          <w:sz w:val="16"/>
          <w:szCs w:val="16"/>
        </w:rPr>
        <w:t>ee</w:t>
      </w:r>
      <w:r w:rsidRPr="004E2290">
        <w:rPr>
          <w:rFonts w:ascii="Arial" w:hAnsi="Arial" w:cs="Arial"/>
          <w:color w:val="231F20"/>
          <w:spacing w:val="-4"/>
          <w:w w:val="99"/>
          <w:sz w:val="16"/>
          <w:szCs w:val="16"/>
        </w:rPr>
        <w:t>r</w:t>
      </w:r>
      <w:r w:rsidRPr="004E2290">
        <w:rPr>
          <w:rFonts w:ascii="Arial" w:hAnsi="Arial" w:cs="Arial"/>
          <w:color w:val="231F20"/>
          <w:w w:val="77"/>
          <w:sz w:val="16"/>
          <w:szCs w:val="16"/>
        </w:rPr>
        <w:t>s</w:t>
      </w:r>
      <w:r w:rsidRPr="004E2290">
        <w:rPr>
          <w:rFonts w:ascii="Arial" w:hAnsi="Arial" w:cs="Arial"/>
          <w:color w:val="231F20"/>
          <w:spacing w:val="1"/>
          <w:sz w:val="16"/>
          <w:szCs w:val="16"/>
        </w:rPr>
        <w:t xml:space="preserve"> </w:t>
      </w:r>
      <w:r w:rsidRPr="004E2290">
        <w:rPr>
          <w:rFonts w:ascii="Arial" w:hAnsi="Arial" w:cs="Arial"/>
          <w:color w:val="231F20"/>
          <w:sz w:val="16"/>
          <w:szCs w:val="16"/>
        </w:rPr>
        <w:t>•</w:t>
      </w:r>
      <w:r w:rsidRPr="004E2290">
        <w:rPr>
          <w:rFonts w:ascii="Arial" w:hAnsi="Arial" w:cs="Arial"/>
          <w:color w:val="231F20"/>
          <w:spacing w:val="-13"/>
          <w:sz w:val="16"/>
          <w:szCs w:val="16"/>
        </w:rPr>
        <w:t xml:space="preserve"> </w:t>
      </w:r>
      <w:r w:rsidRPr="004E2290">
        <w:rPr>
          <w:rFonts w:ascii="Arial" w:hAnsi="Arial" w:cs="Arial"/>
          <w:color w:val="231F20"/>
          <w:spacing w:val="-2"/>
          <w:w w:val="76"/>
          <w:sz w:val="16"/>
          <w:szCs w:val="16"/>
        </w:rPr>
        <w:t>L</w:t>
      </w:r>
      <w:r w:rsidRPr="004E2290">
        <w:rPr>
          <w:rFonts w:ascii="Arial" w:hAnsi="Arial" w:cs="Arial"/>
          <w:color w:val="231F20"/>
          <w:spacing w:val="-2"/>
          <w:w w:val="93"/>
          <w:sz w:val="16"/>
          <w:szCs w:val="16"/>
        </w:rPr>
        <w:t>o</w:t>
      </w:r>
      <w:r w:rsidRPr="004E2290">
        <w:rPr>
          <w:rFonts w:ascii="Arial" w:hAnsi="Arial" w:cs="Arial"/>
          <w:color w:val="231F20"/>
          <w:spacing w:val="-2"/>
          <w:w w:val="85"/>
          <w:sz w:val="16"/>
          <w:szCs w:val="16"/>
        </w:rPr>
        <w:t>c</w:t>
      </w:r>
      <w:r w:rsidRPr="004E2290">
        <w:rPr>
          <w:rFonts w:ascii="Arial" w:hAnsi="Arial" w:cs="Arial"/>
          <w:color w:val="231F20"/>
          <w:spacing w:val="-2"/>
          <w:w w:val="84"/>
          <w:sz w:val="16"/>
          <w:szCs w:val="16"/>
        </w:rPr>
        <w:t>a</w:t>
      </w:r>
      <w:r w:rsidRPr="004E2290">
        <w:rPr>
          <w:rFonts w:ascii="Arial" w:hAnsi="Arial" w:cs="Arial"/>
          <w:color w:val="231F20"/>
          <w:w w:val="108"/>
          <w:sz w:val="16"/>
          <w:szCs w:val="16"/>
        </w:rPr>
        <w:t>l</w:t>
      </w:r>
      <w:r w:rsidRPr="004E2290">
        <w:rPr>
          <w:rFonts w:ascii="Arial" w:hAnsi="Arial" w:cs="Arial"/>
          <w:color w:val="231F20"/>
          <w:spacing w:val="12"/>
          <w:sz w:val="16"/>
          <w:szCs w:val="16"/>
        </w:rPr>
        <w:t xml:space="preserve"> </w:t>
      </w:r>
      <w:r w:rsidRPr="004E2290">
        <w:rPr>
          <w:rFonts w:ascii="Arial" w:hAnsi="Arial" w:cs="Arial"/>
          <w:color w:val="231F20"/>
          <w:spacing w:val="-3"/>
          <w:w w:val="89"/>
          <w:sz w:val="16"/>
          <w:szCs w:val="16"/>
        </w:rPr>
        <w:t>A</w:t>
      </w:r>
      <w:r w:rsidRPr="004E2290">
        <w:rPr>
          <w:rFonts w:ascii="Arial" w:hAnsi="Arial" w:cs="Arial"/>
          <w:color w:val="231F20"/>
          <w:spacing w:val="-2"/>
          <w:w w:val="92"/>
          <w:sz w:val="16"/>
          <w:szCs w:val="16"/>
        </w:rPr>
        <w:t>u</w:t>
      </w:r>
      <w:r w:rsidRPr="004E2290">
        <w:rPr>
          <w:rFonts w:ascii="Arial" w:hAnsi="Arial" w:cs="Arial"/>
          <w:color w:val="231F20"/>
          <w:spacing w:val="-2"/>
          <w:w w:val="128"/>
          <w:sz w:val="16"/>
          <w:szCs w:val="16"/>
        </w:rPr>
        <w:t>t</w:t>
      </w:r>
      <w:r w:rsidRPr="004E2290">
        <w:rPr>
          <w:rFonts w:ascii="Arial" w:hAnsi="Arial" w:cs="Arial"/>
          <w:color w:val="231F20"/>
          <w:spacing w:val="-2"/>
          <w:w w:val="92"/>
          <w:sz w:val="16"/>
          <w:szCs w:val="16"/>
        </w:rPr>
        <w:t>h</w:t>
      </w:r>
      <w:r w:rsidRPr="004E2290">
        <w:rPr>
          <w:rFonts w:ascii="Arial" w:hAnsi="Arial" w:cs="Arial"/>
          <w:color w:val="231F20"/>
          <w:spacing w:val="-2"/>
          <w:w w:val="93"/>
          <w:sz w:val="16"/>
          <w:szCs w:val="16"/>
        </w:rPr>
        <w:t>o</w:t>
      </w:r>
      <w:r w:rsidRPr="004E2290">
        <w:rPr>
          <w:rFonts w:ascii="Arial" w:hAnsi="Arial" w:cs="Arial"/>
          <w:color w:val="231F20"/>
          <w:spacing w:val="-3"/>
          <w:w w:val="99"/>
          <w:sz w:val="16"/>
          <w:szCs w:val="16"/>
        </w:rPr>
        <w:t>r</w:t>
      </w:r>
      <w:r w:rsidRPr="004E2290">
        <w:rPr>
          <w:rFonts w:ascii="Arial" w:hAnsi="Arial" w:cs="Arial"/>
          <w:color w:val="231F20"/>
          <w:spacing w:val="-2"/>
          <w:w w:val="108"/>
          <w:sz w:val="16"/>
          <w:szCs w:val="16"/>
        </w:rPr>
        <w:t>i</w:t>
      </w:r>
      <w:r w:rsidRPr="004E2290">
        <w:rPr>
          <w:rFonts w:ascii="Arial" w:hAnsi="Arial" w:cs="Arial"/>
          <w:color w:val="231F20"/>
          <w:spacing w:val="-2"/>
          <w:w w:val="128"/>
          <w:sz w:val="16"/>
          <w:szCs w:val="16"/>
        </w:rPr>
        <w:t>t</w:t>
      </w:r>
      <w:r w:rsidRPr="004E2290">
        <w:rPr>
          <w:rFonts w:ascii="Arial" w:hAnsi="Arial" w:cs="Arial"/>
          <w:color w:val="231F20"/>
          <w:w w:val="98"/>
          <w:sz w:val="16"/>
          <w:szCs w:val="16"/>
        </w:rPr>
        <w:t>y</w:t>
      </w:r>
      <w:r w:rsidRPr="004E2290">
        <w:rPr>
          <w:rFonts w:ascii="Arial" w:hAnsi="Arial" w:cs="Arial"/>
          <w:color w:val="231F20"/>
          <w:sz w:val="16"/>
          <w:szCs w:val="16"/>
        </w:rPr>
        <w:t xml:space="preserve"> </w:t>
      </w:r>
      <w:r w:rsidRPr="004E2290">
        <w:rPr>
          <w:rFonts w:ascii="Arial" w:hAnsi="Arial" w:cs="Arial"/>
          <w:color w:val="231F20"/>
          <w:spacing w:val="-2"/>
          <w:w w:val="91"/>
          <w:sz w:val="16"/>
          <w:szCs w:val="16"/>
        </w:rPr>
        <w:t>Buildin</w:t>
      </w:r>
      <w:r w:rsidRPr="004E2290">
        <w:rPr>
          <w:rFonts w:ascii="Arial" w:hAnsi="Arial" w:cs="Arial"/>
          <w:color w:val="231F20"/>
          <w:w w:val="91"/>
          <w:sz w:val="16"/>
          <w:szCs w:val="16"/>
        </w:rPr>
        <w:t>g</w:t>
      </w:r>
      <w:r w:rsidR="002D2144">
        <w:rPr>
          <w:rFonts w:ascii="Arial" w:hAnsi="Arial" w:cs="Arial"/>
          <w:color w:val="231F20"/>
          <w:spacing w:val="28"/>
          <w:w w:val="91"/>
          <w:sz w:val="16"/>
          <w:szCs w:val="16"/>
        </w:rPr>
        <w:t xml:space="preserve"> </w:t>
      </w:r>
      <w:r w:rsidRPr="004E2290">
        <w:rPr>
          <w:rFonts w:ascii="Arial" w:hAnsi="Arial" w:cs="Arial"/>
          <w:color w:val="231F20"/>
          <w:spacing w:val="-7"/>
          <w:w w:val="81"/>
          <w:sz w:val="16"/>
          <w:szCs w:val="16"/>
        </w:rPr>
        <w:t>C</w:t>
      </w:r>
      <w:r w:rsidRPr="004E2290">
        <w:rPr>
          <w:rFonts w:ascii="Arial" w:hAnsi="Arial" w:cs="Arial"/>
          <w:color w:val="231F20"/>
          <w:spacing w:val="-2"/>
          <w:w w:val="93"/>
          <w:sz w:val="16"/>
          <w:szCs w:val="16"/>
        </w:rPr>
        <w:t>o</w:t>
      </w:r>
      <w:r w:rsidRPr="004E2290">
        <w:rPr>
          <w:rFonts w:ascii="Arial" w:hAnsi="Arial" w:cs="Arial"/>
          <w:color w:val="231F20"/>
          <w:spacing w:val="-2"/>
          <w:w w:val="92"/>
          <w:sz w:val="16"/>
          <w:szCs w:val="16"/>
        </w:rPr>
        <w:t>n</w:t>
      </w:r>
      <w:r w:rsidRPr="004E2290">
        <w:rPr>
          <w:rFonts w:ascii="Arial" w:hAnsi="Arial" w:cs="Arial"/>
          <w:color w:val="231F20"/>
          <w:spacing w:val="-2"/>
          <w:w w:val="128"/>
          <w:sz w:val="16"/>
          <w:szCs w:val="16"/>
        </w:rPr>
        <w:t>t</w:t>
      </w:r>
      <w:r w:rsidRPr="004E2290">
        <w:rPr>
          <w:rFonts w:ascii="Arial" w:hAnsi="Arial" w:cs="Arial"/>
          <w:color w:val="231F20"/>
          <w:spacing w:val="-3"/>
          <w:w w:val="99"/>
          <w:sz w:val="16"/>
          <w:szCs w:val="16"/>
        </w:rPr>
        <w:t>r</w:t>
      </w:r>
      <w:r w:rsidRPr="004E2290">
        <w:rPr>
          <w:rFonts w:ascii="Arial" w:hAnsi="Arial" w:cs="Arial"/>
          <w:color w:val="231F20"/>
          <w:spacing w:val="-2"/>
          <w:w w:val="93"/>
          <w:sz w:val="16"/>
          <w:szCs w:val="16"/>
        </w:rPr>
        <w:t>o</w:t>
      </w:r>
      <w:r w:rsidRPr="004E2290">
        <w:rPr>
          <w:rFonts w:ascii="Arial" w:hAnsi="Arial" w:cs="Arial"/>
          <w:color w:val="231F20"/>
          <w:w w:val="108"/>
          <w:sz w:val="16"/>
          <w:szCs w:val="16"/>
        </w:rPr>
        <w:t>l</w:t>
      </w:r>
      <w:r w:rsidRPr="004E2290">
        <w:rPr>
          <w:rFonts w:ascii="Arial" w:hAnsi="Arial" w:cs="Arial"/>
          <w:color w:val="231F20"/>
          <w:sz w:val="16"/>
          <w:szCs w:val="16"/>
        </w:rPr>
        <w:t xml:space="preserve"> </w:t>
      </w:r>
      <w:r w:rsidRPr="004E2290">
        <w:rPr>
          <w:rFonts w:ascii="Arial" w:hAnsi="Arial" w:cs="Arial"/>
          <w:color w:val="231F20"/>
          <w:spacing w:val="-22"/>
          <w:sz w:val="16"/>
          <w:szCs w:val="16"/>
        </w:rPr>
        <w:t xml:space="preserve"> </w:t>
      </w:r>
      <w:r w:rsidRPr="004E2290">
        <w:rPr>
          <w:rFonts w:ascii="Arial" w:hAnsi="Arial" w:cs="Arial"/>
          <w:color w:val="231F20"/>
          <w:sz w:val="16"/>
          <w:szCs w:val="16"/>
        </w:rPr>
        <w:t xml:space="preserve">• </w:t>
      </w:r>
      <w:r w:rsidRPr="004E2290">
        <w:rPr>
          <w:rFonts w:ascii="Arial" w:hAnsi="Arial" w:cs="Arial"/>
          <w:color w:val="231F20"/>
          <w:spacing w:val="-2"/>
          <w:w w:val="84"/>
          <w:sz w:val="16"/>
          <w:szCs w:val="16"/>
        </w:rPr>
        <w:t>Landscap</w:t>
      </w:r>
      <w:r w:rsidRPr="004E2290">
        <w:rPr>
          <w:rFonts w:ascii="Arial" w:hAnsi="Arial" w:cs="Arial"/>
          <w:color w:val="231F20"/>
          <w:w w:val="84"/>
          <w:sz w:val="16"/>
          <w:szCs w:val="16"/>
        </w:rPr>
        <w:t>e</w:t>
      </w:r>
      <w:r w:rsidRPr="004E2290">
        <w:rPr>
          <w:rFonts w:ascii="Arial" w:hAnsi="Arial" w:cs="Arial"/>
          <w:color w:val="231F20"/>
          <w:spacing w:val="36"/>
          <w:w w:val="84"/>
          <w:sz w:val="16"/>
          <w:szCs w:val="16"/>
        </w:rPr>
        <w:t xml:space="preserve"> </w:t>
      </w:r>
      <w:r w:rsidRPr="004E2290">
        <w:rPr>
          <w:rFonts w:ascii="Arial" w:hAnsi="Arial" w:cs="Arial"/>
          <w:color w:val="231F20"/>
          <w:spacing w:val="-2"/>
          <w:w w:val="88"/>
          <w:sz w:val="16"/>
          <w:szCs w:val="16"/>
        </w:rPr>
        <w:t>I</w:t>
      </w:r>
      <w:r w:rsidRPr="004E2290">
        <w:rPr>
          <w:rFonts w:ascii="Arial" w:hAnsi="Arial" w:cs="Arial"/>
          <w:color w:val="231F20"/>
          <w:spacing w:val="-2"/>
          <w:w w:val="92"/>
          <w:sz w:val="16"/>
          <w:szCs w:val="16"/>
        </w:rPr>
        <w:t>n</w:t>
      </w:r>
      <w:r w:rsidRPr="004E2290">
        <w:rPr>
          <w:rFonts w:ascii="Arial" w:hAnsi="Arial" w:cs="Arial"/>
          <w:color w:val="231F20"/>
          <w:spacing w:val="-2"/>
          <w:w w:val="77"/>
          <w:sz w:val="16"/>
          <w:szCs w:val="16"/>
        </w:rPr>
        <w:t>s</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128"/>
          <w:sz w:val="16"/>
          <w:szCs w:val="16"/>
        </w:rPr>
        <w:t>t</w:t>
      </w:r>
      <w:r w:rsidRPr="004E2290">
        <w:rPr>
          <w:rFonts w:ascii="Arial" w:hAnsi="Arial" w:cs="Arial"/>
          <w:color w:val="231F20"/>
          <w:spacing w:val="-2"/>
          <w:w w:val="92"/>
          <w:sz w:val="16"/>
          <w:szCs w:val="16"/>
        </w:rPr>
        <w:t>u</w:t>
      </w:r>
      <w:r w:rsidRPr="004E2290">
        <w:rPr>
          <w:rFonts w:ascii="Arial" w:hAnsi="Arial" w:cs="Arial"/>
          <w:color w:val="231F20"/>
          <w:spacing w:val="-2"/>
          <w:w w:val="128"/>
          <w:sz w:val="16"/>
          <w:szCs w:val="16"/>
        </w:rPr>
        <w:t>t</w:t>
      </w:r>
      <w:r w:rsidRPr="004E2290">
        <w:rPr>
          <w:rFonts w:ascii="Arial" w:hAnsi="Arial" w:cs="Arial"/>
          <w:color w:val="231F20"/>
          <w:w w:val="85"/>
          <w:sz w:val="16"/>
          <w:szCs w:val="16"/>
        </w:rPr>
        <w:t>e</w:t>
      </w:r>
      <w:r w:rsidRPr="004E2290">
        <w:rPr>
          <w:rFonts w:ascii="Arial" w:hAnsi="Arial" w:cs="Arial"/>
          <w:color w:val="231F20"/>
          <w:sz w:val="16"/>
          <w:szCs w:val="16"/>
        </w:rPr>
        <w:t xml:space="preserve"> </w:t>
      </w:r>
      <w:r w:rsidRPr="004E2290">
        <w:rPr>
          <w:rFonts w:ascii="Arial" w:hAnsi="Arial" w:cs="Arial"/>
          <w:color w:val="231F20"/>
          <w:spacing w:val="-22"/>
          <w:sz w:val="16"/>
          <w:szCs w:val="16"/>
        </w:rPr>
        <w:t xml:space="preserve"> </w:t>
      </w:r>
      <w:r w:rsidRPr="004E2290">
        <w:rPr>
          <w:rFonts w:ascii="Arial" w:hAnsi="Arial" w:cs="Arial"/>
          <w:color w:val="231F20"/>
          <w:sz w:val="16"/>
          <w:szCs w:val="16"/>
        </w:rPr>
        <w:t>•</w:t>
      </w:r>
      <w:r w:rsidRPr="004E2290">
        <w:rPr>
          <w:rFonts w:ascii="Arial" w:hAnsi="Arial" w:cs="Arial"/>
          <w:color w:val="231F20"/>
          <w:spacing w:val="15"/>
          <w:sz w:val="16"/>
          <w:szCs w:val="16"/>
        </w:rPr>
        <w:t xml:space="preserve"> </w:t>
      </w:r>
      <w:r w:rsidRPr="004E2290">
        <w:rPr>
          <w:rFonts w:ascii="Arial" w:hAnsi="Arial" w:cs="Arial"/>
          <w:color w:val="231F20"/>
          <w:spacing w:val="-2"/>
          <w:w w:val="99"/>
          <w:sz w:val="16"/>
          <w:szCs w:val="16"/>
        </w:rPr>
        <w:t>N</w:t>
      </w:r>
      <w:r w:rsidRPr="004E2290">
        <w:rPr>
          <w:rFonts w:ascii="Arial" w:hAnsi="Arial" w:cs="Arial"/>
          <w:color w:val="231F20"/>
          <w:spacing w:val="-2"/>
          <w:w w:val="84"/>
          <w:sz w:val="16"/>
          <w:szCs w:val="16"/>
        </w:rPr>
        <w:t>a</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93"/>
          <w:sz w:val="16"/>
          <w:szCs w:val="16"/>
        </w:rPr>
        <w:t>o</w:t>
      </w:r>
      <w:r w:rsidRPr="004E2290">
        <w:rPr>
          <w:rFonts w:ascii="Arial" w:hAnsi="Arial" w:cs="Arial"/>
          <w:color w:val="231F20"/>
          <w:spacing w:val="-2"/>
          <w:w w:val="92"/>
          <w:sz w:val="16"/>
          <w:szCs w:val="16"/>
        </w:rPr>
        <w:t>n</w:t>
      </w:r>
      <w:r w:rsidRPr="004E2290">
        <w:rPr>
          <w:rFonts w:ascii="Arial" w:hAnsi="Arial" w:cs="Arial"/>
          <w:color w:val="231F20"/>
          <w:spacing w:val="-2"/>
          <w:w w:val="84"/>
          <w:sz w:val="16"/>
          <w:szCs w:val="16"/>
        </w:rPr>
        <w:t>a</w:t>
      </w:r>
      <w:r w:rsidRPr="004E2290">
        <w:rPr>
          <w:rFonts w:ascii="Arial" w:hAnsi="Arial" w:cs="Arial"/>
          <w:color w:val="231F20"/>
          <w:w w:val="108"/>
          <w:sz w:val="16"/>
          <w:szCs w:val="16"/>
        </w:rPr>
        <w:t xml:space="preserve">l </w:t>
      </w:r>
      <w:r w:rsidRPr="004E2290">
        <w:rPr>
          <w:rFonts w:ascii="Arial" w:hAnsi="Arial" w:cs="Arial"/>
          <w:color w:val="231F20"/>
          <w:spacing w:val="-2"/>
          <w:w w:val="90"/>
          <w:sz w:val="16"/>
          <w:szCs w:val="16"/>
        </w:rPr>
        <w:t>House-Buildin</w:t>
      </w:r>
      <w:r w:rsidRPr="004E2290">
        <w:rPr>
          <w:rFonts w:ascii="Arial" w:hAnsi="Arial" w:cs="Arial"/>
          <w:color w:val="231F20"/>
          <w:w w:val="90"/>
          <w:sz w:val="16"/>
          <w:szCs w:val="16"/>
        </w:rPr>
        <w:t>g</w:t>
      </w:r>
      <w:r w:rsidRPr="004E2290">
        <w:rPr>
          <w:rFonts w:ascii="Arial" w:hAnsi="Arial" w:cs="Arial"/>
          <w:color w:val="231F20"/>
          <w:spacing w:val="11"/>
          <w:w w:val="90"/>
          <w:sz w:val="16"/>
          <w:szCs w:val="16"/>
        </w:rPr>
        <w:t xml:space="preserve"> </w:t>
      </w:r>
      <w:r w:rsidRPr="004E2290">
        <w:rPr>
          <w:rFonts w:ascii="Arial" w:hAnsi="Arial" w:cs="Arial"/>
          <w:color w:val="231F20"/>
          <w:spacing w:val="-6"/>
          <w:w w:val="90"/>
          <w:sz w:val="16"/>
          <w:szCs w:val="16"/>
        </w:rPr>
        <w:t>C</w:t>
      </w:r>
      <w:r w:rsidRPr="004E2290">
        <w:rPr>
          <w:rFonts w:ascii="Arial" w:hAnsi="Arial" w:cs="Arial"/>
          <w:color w:val="231F20"/>
          <w:spacing w:val="-2"/>
          <w:w w:val="90"/>
          <w:sz w:val="16"/>
          <w:szCs w:val="16"/>
        </w:rPr>
        <w:t>ounci</w:t>
      </w:r>
      <w:r w:rsidRPr="004E2290">
        <w:rPr>
          <w:rFonts w:ascii="Arial" w:hAnsi="Arial" w:cs="Arial"/>
          <w:color w:val="231F20"/>
          <w:w w:val="90"/>
          <w:sz w:val="16"/>
          <w:szCs w:val="16"/>
        </w:rPr>
        <w:t>l</w:t>
      </w:r>
      <w:r w:rsidRPr="004E2290">
        <w:rPr>
          <w:rFonts w:ascii="Arial" w:hAnsi="Arial" w:cs="Arial"/>
          <w:color w:val="231F20"/>
          <w:spacing w:val="3"/>
          <w:w w:val="90"/>
          <w:sz w:val="16"/>
          <w:szCs w:val="16"/>
        </w:rPr>
        <w:t xml:space="preserve"> </w:t>
      </w:r>
      <w:r w:rsidRPr="004E2290">
        <w:rPr>
          <w:rFonts w:ascii="Arial" w:hAnsi="Arial" w:cs="Arial"/>
          <w:color w:val="231F20"/>
          <w:sz w:val="16"/>
          <w:szCs w:val="16"/>
        </w:rPr>
        <w:t>•</w:t>
      </w:r>
      <w:r w:rsidRPr="004E2290">
        <w:rPr>
          <w:rFonts w:ascii="Arial" w:hAnsi="Arial" w:cs="Arial"/>
          <w:color w:val="231F20"/>
          <w:spacing w:val="-11"/>
          <w:sz w:val="16"/>
          <w:szCs w:val="16"/>
        </w:rPr>
        <w:t xml:space="preserve"> </w:t>
      </w:r>
      <w:r w:rsidRPr="004E2290">
        <w:rPr>
          <w:rFonts w:ascii="Arial" w:hAnsi="Arial" w:cs="Arial"/>
          <w:color w:val="231F20"/>
          <w:spacing w:val="-7"/>
          <w:w w:val="74"/>
          <w:sz w:val="16"/>
          <w:szCs w:val="16"/>
        </w:rPr>
        <w:t>R</w:t>
      </w:r>
      <w:r w:rsidRPr="004E2290">
        <w:rPr>
          <w:rFonts w:ascii="Arial" w:hAnsi="Arial" w:cs="Arial"/>
          <w:color w:val="231F20"/>
          <w:spacing w:val="-5"/>
          <w:w w:val="93"/>
          <w:sz w:val="16"/>
          <w:szCs w:val="16"/>
        </w:rPr>
        <w:t>o</w:t>
      </w:r>
      <w:r w:rsidRPr="004E2290">
        <w:rPr>
          <w:rFonts w:ascii="Arial" w:hAnsi="Arial" w:cs="Arial"/>
          <w:color w:val="231F20"/>
          <w:spacing w:val="-7"/>
          <w:w w:val="98"/>
          <w:sz w:val="16"/>
          <w:szCs w:val="16"/>
        </w:rPr>
        <w:t>y</w:t>
      </w:r>
      <w:r w:rsidRPr="004E2290">
        <w:rPr>
          <w:rFonts w:ascii="Arial" w:hAnsi="Arial" w:cs="Arial"/>
          <w:color w:val="231F20"/>
          <w:spacing w:val="-2"/>
          <w:w w:val="84"/>
          <w:sz w:val="16"/>
          <w:szCs w:val="16"/>
        </w:rPr>
        <w:t>a</w:t>
      </w:r>
      <w:r w:rsidRPr="004E2290">
        <w:rPr>
          <w:rFonts w:ascii="Arial" w:hAnsi="Arial" w:cs="Arial"/>
          <w:color w:val="231F20"/>
          <w:w w:val="108"/>
          <w:sz w:val="16"/>
          <w:szCs w:val="16"/>
        </w:rPr>
        <w:t>l</w:t>
      </w:r>
      <w:r w:rsidRPr="004E2290">
        <w:rPr>
          <w:rFonts w:ascii="Arial" w:hAnsi="Arial" w:cs="Arial"/>
          <w:color w:val="231F20"/>
          <w:spacing w:val="-4"/>
          <w:sz w:val="16"/>
          <w:szCs w:val="16"/>
        </w:rPr>
        <w:t xml:space="preserve"> </w:t>
      </w:r>
      <w:r w:rsidRPr="004E2290">
        <w:rPr>
          <w:rFonts w:ascii="Arial" w:hAnsi="Arial" w:cs="Arial"/>
          <w:color w:val="231F20"/>
          <w:spacing w:val="-2"/>
          <w:w w:val="88"/>
          <w:sz w:val="16"/>
          <w:szCs w:val="16"/>
        </w:rPr>
        <w:t>I</w:t>
      </w:r>
      <w:r w:rsidRPr="004E2290">
        <w:rPr>
          <w:rFonts w:ascii="Arial" w:hAnsi="Arial" w:cs="Arial"/>
          <w:color w:val="231F20"/>
          <w:spacing w:val="-2"/>
          <w:w w:val="92"/>
          <w:sz w:val="16"/>
          <w:szCs w:val="16"/>
        </w:rPr>
        <w:t>n</w:t>
      </w:r>
      <w:r w:rsidRPr="004E2290">
        <w:rPr>
          <w:rFonts w:ascii="Arial" w:hAnsi="Arial" w:cs="Arial"/>
          <w:color w:val="231F20"/>
          <w:spacing w:val="-2"/>
          <w:w w:val="77"/>
          <w:sz w:val="16"/>
          <w:szCs w:val="16"/>
        </w:rPr>
        <w:t>s</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128"/>
          <w:sz w:val="16"/>
          <w:szCs w:val="16"/>
        </w:rPr>
        <w:t>t</w:t>
      </w:r>
      <w:r w:rsidRPr="004E2290">
        <w:rPr>
          <w:rFonts w:ascii="Arial" w:hAnsi="Arial" w:cs="Arial"/>
          <w:color w:val="231F20"/>
          <w:spacing w:val="-2"/>
          <w:w w:val="92"/>
          <w:sz w:val="16"/>
          <w:szCs w:val="16"/>
        </w:rPr>
        <w:t>u</w:t>
      </w:r>
      <w:r w:rsidRPr="004E2290">
        <w:rPr>
          <w:rFonts w:ascii="Arial" w:hAnsi="Arial" w:cs="Arial"/>
          <w:color w:val="231F20"/>
          <w:spacing w:val="-2"/>
          <w:w w:val="128"/>
          <w:sz w:val="16"/>
          <w:szCs w:val="16"/>
        </w:rPr>
        <w:t>t</w:t>
      </w:r>
      <w:r w:rsidRPr="004E2290">
        <w:rPr>
          <w:rFonts w:ascii="Arial" w:hAnsi="Arial" w:cs="Arial"/>
          <w:color w:val="231F20"/>
          <w:w w:val="85"/>
          <w:sz w:val="16"/>
          <w:szCs w:val="16"/>
        </w:rPr>
        <w:t>e</w:t>
      </w:r>
      <w:r w:rsidRPr="004E2290">
        <w:rPr>
          <w:rFonts w:ascii="Arial" w:hAnsi="Arial" w:cs="Arial"/>
          <w:color w:val="231F20"/>
          <w:spacing w:val="-4"/>
          <w:sz w:val="16"/>
          <w:szCs w:val="16"/>
        </w:rPr>
        <w:t xml:space="preserve"> </w:t>
      </w:r>
      <w:r w:rsidRPr="004E2290">
        <w:rPr>
          <w:rFonts w:ascii="Arial" w:hAnsi="Arial" w:cs="Arial"/>
          <w:color w:val="231F20"/>
          <w:spacing w:val="-2"/>
          <w:sz w:val="16"/>
          <w:szCs w:val="16"/>
        </w:rPr>
        <w:t>o</w:t>
      </w:r>
      <w:r w:rsidRPr="004E2290">
        <w:rPr>
          <w:rFonts w:ascii="Arial" w:hAnsi="Arial" w:cs="Arial"/>
          <w:color w:val="231F20"/>
          <w:sz w:val="16"/>
          <w:szCs w:val="16"/>
        </w:rPr>
        <w:t>f</w:t>
      </w:r>
      <w:r w:rsidRPr="004E2290">
        <w:rPr>
          <w:rFonts w:ascii="Arial" w:hAnsi="Arial" w:cs="Arial"/>
          <w:color w:val="231F20"/>
          <w:spacing w:val="-4"/>
          <w:sz w:val="16"/>
          <w:szCs w:val="16"/>
        </w:rPr>
        <w:t xml:space="preserve"> </w:t>
      </w:r>
      <w:r w:rsidRPr="004E2290">
        <w:rPr>
          <w:rFonts w:ascii="Arial" w:hAnsi="Arial" w:cs="Arial"/>
          <w:color w:val="231F20"/>
          <w:spacing w:val="-2"/>
          <w:w w:val="79"/>
          <w:sz w:val="16"/>
          <w:szCs w:val="16"/>
        </w:rPr>
        <w:t>B</w:t>
      </w:r>
      <w:r w:rsidRPr="004E2290">
        <w:rPr>
          <w:rFonts w:ascii="Arial" w:hAnsi="Arial" w:cs="Arial"/>
          <w:color w:val="231F20"/>
          <w:spacing w:val="-3"/>
          <w:w w:val="99"/>
          <w:sz w:val="16"/>
          <w:szCs w:val="16"/>
        </w:rPr>
        <w:t>r</w:t>
      </w:r>
      <w:r w:rsidRPr="004E2290">
        <w:rPr>
          <w:rFonts w:ascii="Arial" w:hAnsi="Arial" w:cs="Arial"/>
          <w:color w:val="231F20"/>
          <w:spacing w:val="-2"/>
          <w:w w:val="108"/>
          <w:sz w:val="16"/>
          <w:szCs w:val="16"/>
        </w:rPr>
        <w:t>i</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77"/>
          <w:sz w:val="16"/>
          <w:szCs w:val="16"/>
        </w:rPr>
        <w:t>s</w:t>
      </w:r>
      <w:r w:rsidRPr="004E2290">
        <w:rPr>
          <w:rFonts w:ascii="Arial" w:hAnsi="Arial" w:cs="Arial"/>
          <w:color w:val="231F20"/>
          <w:w w:val="92"/>
          <w:sz w:val="16"/>
          <w:szCs w:val="16"/>
        </w:rPr>
        <w:t>h</w:t>
      </w:r>
      <w:r w:rsidRPr="004E2290">
        <w:rPr>
          <w:rFonts w:ascii="Arial" w:hAnsi="Arial" w:cs="Arial"/>
          <w:color w:val="231F20"/>
          <w:spacing w:val="-14"/>
          <w:sz w:val="16"/>
          <w:szCs w:val="16"/>
        </w:rPr>
        <w:t xml:space="preserve"> </w:t>
      </w:r>
      <w:r w:rsidRPr="004E2290">
        <w:rPr>
          <w:rFonts w:ascii="Arial" w:hAnsi="Arial" w:cs="Arial"/>
          <w:color w:val="231F20"/>
          <w:spacing w:val="-2"/>
          <w:w w:val="89"/>
          <w:sz w:val="16"/>
          <w:szCs w:val="16"/>
        </w:rPr>
        <w:t>A</w:t>
      </w:r>
      <w:r w:rsidRPr="004E2290">
        <w:rPr>
          <w:rFonts w:ascii="Arial" w:hAnsi="Arial" w:cs="Arial"/>
          <w:color w:val="231F20"/>
          <w:spacing w:val="-4"/>
          <w:w w:val="99"/>
          <w:sz w:val="16"/>
          <w:szCs w:val="16"/>
        </w:rPr>
        <w:t>r</w:t>
      </w:r>
      <w:r w:rsidRPr="004E2290">
        <w:rPr>
          <w:rFonts w:ascii="Arial" w:hAnsi="Arial" w:cs="Arial"/>
          <w:color w:val="231F20"/>
          <w:w w:val="85"/>
          <w:sz w:val="16"/>
          <w:szCs w:val="16"/>
        </w:rPr>
        <w:t>c</w:t>
      </w:r>
      <w:r w:rsidRPr="004E2290">
        <w:rPr>
          <w:rFonts w:ascii="Arial" w:hAnsi="Arial" w:cs="Arial"/>
          <w:color w:val="231F20"/>
          <w:spacing w:val="-2"/>
          <w:w w:val="92"/>
          <w:sz w:val="16"/>
          <w:szCs w:val="16"/>
        </w:rPr>
        <w:t>h</w:t>
      </w:r>
      <w:r w:rsidRPr="004E2290">
        <w:rPr>
          <w:rFonts w:ascii="Arial" w:hAnsi="Arial" w:cs="Arial"/>
          <w:color w:val="231F20"/>
          <w:spacing w:val="-2"/>
          <w:w w:val="108"/>
          <w:sz w:val="16"/>
          <w:szCs w:val="16"/>
        </w:rPr>
        <w:t>i</w:t>
      </w:r>
      <w:r w:rsidRPr="004E2290">
        <w:rPr>
          <w:rFonts w:ascii="Arial" w:hAnsi="Arial" w:cs="Arial"/>
          <w:color w:val="231F20"/>
          <w:spacing w:val="-2"/>
          <w:w w:val="128"/>
          <w:sz w:val="16"/>
          <w:szCs w:val="16"/>
        </w:rPr>
        <w:t>t</w:t>
      </w:r>
      <w:r w:rsidRPr="004E2290">
        <w:rPr>
          <w:rFonts w:ascii="Arial" w:hAnsi="Arial" w:cs="Arial"/>
          <w:color w:val="231F20"/>
          <w:spacing w:val="-2"/>
          <w:w w:val="85"/>
          <w:sz w:val="16"/>
          <w:szCs w:val="16"/>
        </w:rPr>
        <w:t>ec</w:t>
      </w:r>
      <w:r w:rsidRPr="004E2290">
        <w:rPr>
          <w:rFonts w:ascii="Arial" w:hAnsi="Arial" w:cs="Arial"/>
          <w:color w:val="231F20"/>
          <w:spacing w:val="-2"/>
          <w:w w:val="128"/>
          <w:sz w:val="16"/>
          <w:szCs w:val="16"/>
        </w:rPr>
        <w:t>t</w:t>
      </w:r>
      <w:r w:rsidRPr="004E2290">
        <w:rPr>
          <w:rFonts w:ascii="Arial" w:hAnsi="Arial" w:cs="Arial"/>
          <w:color w:val="231F20"/>
          <w:w w:val="77"/>
          <w:sz w:val="16"/>
          <w:szCs w:val="16"/>
        </w:rPr>
        <w:t>s</w:t>
      </w:r>
      <w:r w:rsidRPr="004E2290">
        <w:rPr>
          <w:rFonts w:ascii="Arial" w:hAnsi="Arial" w:cs="Arial"/>
          <w:color w:val="231F20"/>
          <w:spacing w:val="-4"/>
          <w:sz w:val="16"/>
          <w:szCs w:val="16"/>
        </w:rPr>
        <w:t xml:space="preserve"> </w:t>
      </w:r>
      <w:r w:rsidRPr="004E2290">
        <w:rPr>
          <w:rFonts w:ascii="Arial" w:hAnsi="Arial" w:cs="Arial"/>
          <w:color w:val="231F20"/>
          <w:sz w:val="16"/>
          <w:szCs w:val="16"/>
        </w:rPr>
        <w:t>•</w:t>
      </w:r>
      <w:r w:rsidRPr="004E2290">
        <w:rPr>
          <w:rFonts w:ascii="Arial" w:hAnsi="Arial" w:cs="Arial"/>
          <w:color w:val="231F20"/>
          <w:spacing w:val="-11"/>
          <w:sz w:val="16"/>
          <w:szCs w:val="16"/>
        </w:rPr>
        <w:t xml:space="preserve"> </w:t>
      </w:r>
      <w:r w:rsidRPr="004E2290">
        <w:rPr>
          <w:rFonts w:ascii="Arial" w:hAnsi="Arial" w:cs="Arial"/>
          <w:color w:val="231F20"/>
          <w:spacing w:val="-6"/>
          <w:w w:val="87"/>
          <w:sz w:val="16"/>
          <w:szCs w:val="16"/>
        </w:rPr>
        <w:t>R</w:t>
      </w:r>
      <w:r w:rsidRPr="004E2290">
        <w:rPr>
          <w:rFonts w:ascii="Arial" w:hAnsi="Arial" w:cs="Arial"/>
          <w:color w:val="231F20"/>
          <w:spacing w:val="-4"/>
          <w:w w:val="87"/>
          <w:sz w:val="16"/>
          <w:szCs w:val="16"/>
        </w:rPr>
        <w:t>o</w:t>
      </w:r>
      <w:r w:rsidRPr="004E2290">
        <w:rPr>
          <w:rFonts w:ascii="Arial" w:hAnsi="Arial" w:cs="Arial"/>
          <w:color w:val="231F20"/>
          <w:spacing w:val="-6"/>
          <w:w w:val="87"/>
          <w:sz w:val="16"/>
          <w:szCs w:val="16"/>
        </w:rPr>
        <w:t>y</w:t>
      </w:r>
      <w:r w:rsidRPr="004E2290">
        <w:rPr>
          <w:rFonts w:ascii="Arial" w:hAnsi="Arial" w:cs="Arial"/>
          <w:color w:val="231F20"/>
          <w:spacing w:val="-2"/>
          <w:w w:val="87"/>
          <w:sz w:val="16"/>
          <w:szCs w:val="16"/>
        </w:rPr>
        <w:t>a</w:t>
      </w:r>
      <w:r w:rsidRPr="004E2290">
        <w:rPr>
          <w:rFonts w:ascii="Arial" w:hAnsi="Arial" w:cs="Arial"/>
          <w:color w:val="231F20"/>
          <w:w w:val="87"/>
          <w:sz w:val="16"/>
          <w:szCs w:val="16"/>
        </w:rPr>
        <w:t>l</w:t>
      </w:r>
      <w:r w:rsidRPr="004E2290">
        <w:rPr>
          <w:rFonts w:ascii="Arial" w:hAnsi="Arial" w:cs="Arial"/>
          <w:color w:val="231F20"/>
          <w:spacing w:val="11"/>
          <w:w w:val="87"/>
          <w:sz w:val="16"/>
          <w:szCs w:val="16"/>
        </w:rPr>
        <w:t xml:space="preserve"> </w:t>
      </w:r>
      <w:r w:rsidRPr="004E2290">
        <w:rPr>
          <w:rFonts w:ascii="Arial" w:hAnsi="Arial" w:cs="Arial"/>
          <w:color w:val="231F20"/>
          <w:spacing w:val="-2"/>
          <w:w w:val="88"/>
          <w:sz w:val="16"/>
          <w:szCs w:val="16"/>
        </w:rPr>
        <w:t>I</w:t>
      </w:r>
      <w:r w:rsidRPr="004E2290">
        <w:rPr>
          <w:rFonts w:ascii="Arial" w:hAnsi="Arial" w:cs="Arial"/>
          <w:color w:val="231F20"/>
          <w:spacing w:val="-2"/>
          <w:w w:val="92"/>
          <w:sz w:val="16"/>
          <w:szCs w:val="16"/>
        </w:rPr>
        <w:t>n</w:t>
      </w:r>
      <w:r w:rsidRPr="004E2290">
        <w:rPr>
          <w:rFonts w:ascii="Arial" w:hAnsi="Arial" w:cs="Arial"/>
          <w:color w:val="231F20"/>
          <w:spacing w:val="-2"/>
          <w:w w:val="77"/>
          <w:sz w:val="16"/>
          <w:szCs w:val="16"/>
        </w:rPr>
        <w:t>s</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128"/>
          <w:sz w:val="16"/>
          <w:szCs w:val="16"/>
        </w:rPr>
        <w:t>t</w:t>
      </w:r>
      <w:r w:rsidRPr="004E2290">
        <w:rPr>
          <w:rFonts w:ascii="Arial" w:hAnsi="Arial" w:cs="Arial"/>
          <w:color w:val="231F20"/>
          <w:spacing w:val="-2"/>
          <w:w w:val="92"/>
          <w:sz w:val="16"/>
          <w:szCs w:val="16"/>
        </w:rPr>
        <w:t>u</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93"/>
          <w:sz w:val="16"/>
          <w:szCs w:val="16"/>
        </w:rPr>
        <w:t>o</w:t>
      </w:r>
      <w:r w:rsidRPr="004E2290">
        <w:rPr>
          <w:rFonts w:ascii="Arial" w:hAnsi="Arial" w:cs="Arial"/>
          <w:color w:val="231F20"/>
          <w:w w:val="92"/>
          <w:sz w:val="16"/>
          <w:szCs w:val="16"/>
        </w:rPr>
        <w:t>n</w:t>
      </w:r>
      <w:r w:rsidRPr="004E2290">
        <w:rPr>
          <w:rFonts w:ascii="Arial" w:hAnsi="Arial" w:cs="Arial"/>
          <w:color w:val="231F20"/>
          <w:spacing w:val="-1"/>
          <w:sz w:val="16"/>
          <w:szCs w:val="16"/>
        </w:rPr>
        <w:t xml:space="preserve"> </w:t>
      </w:r>
      <w:r w:rsidRPr="004E2290">
        <w:rPr>
          <w:rFonts w:ascii="Arial" w:hAnsi="Arial" w:cs="Arial"/>
          <w:color w:val="231F20"/>
          <w:spacing w:val="-2"/>
          <w:sz w:val="16"/>
          <w:szCs w:val="16"/>
        </w:rPr>
        <w:t>o</w:t>
      </w:r>
      <w:r w:rsidRPr="004E2290">
        <w:rPr>
          <w:rFonts w:ascii="Arial" w:hAnsi="Arial" w:cs="Arial"/>
          <w:color w:val="231F20"/>
          <w:sz w:val="16"/>
          <w:szCs w:val="16"/>
        </w:rPr>
        <w:t>f</w:t>
      </w:r>
      <w:r w:rsidRPr="004E2290">
        <w:rPr>
          <w:rFonts w:ascii="Arial" w:hAnsi="Arial" w:cs="Arial"/>
          <w:color w:val="231F20"/>
          <w:spacing w:val="-1"/>
          <w:sz w:val="16"/>
          <w:szCs w:val="16"/>
        </w:rPr>
        <w:t xml:space="preserve"> </w:t>
      </w:r>
      <w:r w:rsidRPr="004E2290">
        <w:rPr>
          <w:rFonts w:ascii="Arial" w:hAnsi="Arial" w:cs="Arial"/>
          <w:color w:val="231F20"/>
          <w:spacing w:val="-2"/>
          <w:w w:val="81"/>
          <w:sz w:val="16"/>
          <w:szCs w:val="16"/>
        </w:rPr>
        <w:t>C</w:t>
      </w:r>
      <w:r w:rsidRPr="004E2290">
        <w:rPr>
          <w:rFonts w:ascii="Arial" w:hAnsi="Arial" w:cs="Arial"/>
          <w:color w:val="231F20"/>
          <w:spacing w:val="-2"/>
          <w:w w:val="92"/>
          <w:sz w:val="16"/>
          <w:szCs w:val="16"/>
        </w:rPr>
        <w:t>h</w:t>
      </w:r>
      <w:r w:rsidRPr="004E2290">
        <w:rPr>
          <w:rFonts w:ascii="Arial" w:hAnsi="Arial" w:cs="Arial"/>
          <w:color w:val="231F20"/>
          <w:spacing w:val="-2"/>
          <w:w w:val="84"/>
          <w:sz w:val="16"/>
          <w:szCs w:val="16"/>
        </w:rPr>
        <w:t>a</w:t>
      </w:r>
      <w:r w:rsidRPr="004E2290">
        <w:rPr>
          <w:rFonts w:ascii="Arial" w:hAnsi="Arial" w:cs="Arial"/>
          <w:color w:val="231F20"/>
          <w:spacing w:val="1"/>
          <w:w w:val="99"/>
          <w:sz w:val="16"/>
          <w:szCs w:val="16"/>
        </w:rPr>
        <w:t>r</w:t>
      </w:r>
      <w:r w:rsidRPr="004E2290">
        <w:rPr>
          <w:rFonts w:ascii="Arial" w:hAnsi="Arial" w:cs="Arial"/>
          <w:color w:val="231F20"/>
          <w:spacing w:val="-2"/>
          <w:w w:val="128"/>
          <w:sz w:val="16"/>
          <w:szCs w:val="16"/>
        </w:rPr>
        <w:t>t</w:t>
      </w:r>
      <w:r w:rsidRPr="004E2290">
        <w:rPr>
          <w:rFonts w:ascii="Arial" w:hAnsi="Arial" w:cs="Arial"/>
          <w:color w:val="231F20"/>
          <w:spacing w:val="-2"/>
          <w:w w:val="85"/>
          <w:sz w:val="16"/>
          <w:szCs w:val="16"/>
        </w:rPr>
        <w:t>e</w:t>
      </w:r>
      <w:r w:rsidRPr="004E2290">
        <w:rPr>
          <w:rFonts w:ascii="Arial" w:hAnsi="Arial" w:cs="Arial"/>
          <w:color w:val="231F20"/>
          <w:spacing w:val="-3"/>
          <w:w w:val="99"/>
          <w:sz w:val="16"/>
          <w:szCs w:val="16"/>
        </w:rPr>
        <w:t>r</w:t>
      </w:r>
      <w:r w:rsidRPr="004E2290">
        <w:rPr>
          <w:rFonts w:ascii="Arial" w:hAnsi="Arial" w:cs="Arial"/>
          <w:color w:val="231F20"/>
          <w:spacing w:val="-2"/>
          <w:w w:val="85"/>
          <w:sz w:val="16"/>
          <w:szCs w:val="16"/>
        </w:rPr>
        <w:t>e</w:t>
      </w:r>
      <w:r w:rsidRPr="004E2290">
        <w:rPr>
          <w:rFonts w:ascii="Arial" w:hAnsi="Arial" w:cs="Arial"/>
          <w:color w:val="231F20"/>
          <w:w w:val="91"/>
          <w:sz w:val="16"/>
          <w:szCs w:val="16"/>
        </w:rPr>
        <w:t>d</w:t>
      </w:r>
      <w:r w:rsidRPr="004E2290">
        <w:rPr>
          <w:rFonts w:ascii="Arial" w:hAnsi="Arial" w:cs="Arial"/>
          <w:color w:val="231F20"/>
          <w:spacing w:val="-1"/>
          <w:sz w:val="16"/>
          <w:szCs w:val="16"/>
        </w:rPr>
        <w:t xml:space="preserve"> </w:t>
      </w:r>
      <w:r w:rsidRPr="004E2290">
        <w:rPr>
          <w:rFonts w:ascii="Arial" w:hAnsi="Arial" w:cs="Arial"/>
          <w:color w:val="231F20"/>
          <w:spacing w:val="-2"/>
          <w:w w:val="72"/>
          <w:sz w:val="16"/>
          <w:szCs w:val="16"/>
        </w:rPr>
        <w:t>S</w:t>
      </w:r>
      <w:r w:rsidRPr="004E2290">
        <w:rPr>
          <w:rFonts w:ascii="Arial" w:hAnsi="Arial" w:cs="Arial"/>
          <w:color w:val="231F20"/>
          <w:spacing w:val="-2"/>
          <w:w w:val="92"/>
          <w:sz w:val="16"/>
          <w:szCs w:val="16"/>
        </w:rPr>
        <w:t>u</w:t>
      </w:r>
      <w:r w:rsidRPr="004E2290">
        <w:rPr>
          <w:rFonts w:ascii="Arial" w:hAnsi="Arial" w:cs="Arial"/>
          <w:color w:val="231F20"/>
          <w:spacing w:val="-2"/>
          <w:w w:val="99"/>
          <w:sz w:val="16"/>
          <w:szCs w:val="16"/>
        </w:rPr>
        <w:t>r</w:t>
      </w:r>
      <w:r w:rsidRPr="004E2290">
        <w:rPr>
          <w:rFonts w:ascii="Arial" w:hAnsi="Arial" w:cs="Arial"/>
          <w:color w:val="231F20"/>
          <w:spacing w:val="-4"/>
          <w:w w:val="92"/>
          <w:sz w:val="16"/>
          <w:szCs w:val="16"/>
        </w:rPr>
        <w:t>v</w:t>
      </w:r>
      <w:r w:rsidRPr="004E2290">
        <w:rPr>
          <w:rFonts w:ascii="Arial" w:hAnsi="Arial" w:cs="Arial"/>
          <w:color w:val="231F20"/>
          <w:spacing w:val="-4"/>
          <w:w w:val="85"/>
          <w:sz w:val="16"/>
          <w:szCs w:val="16"/>
        </w:rPr>
        <w:t>e</w:t>
      </w:r>
      <w:r w:rsidRPr="004E2290">
        <w:rPr>
          <w:rFonts w:ascii="Arial" w:hAnsi="Arial" w:cs="Arial"/>
          <w:color w:val="231F20"/>
          <w:spacing w:val="-4"/>
          <w:w w:val="98"/>
          <w:sz w:val="16"/>
          <w:szCs w:val="16"/>
        </w:rPr>
        <w:t>y</w:t>
      </w:r>
      <w:r w:rsidRPr="004E2290">
        <w:rPr>
          <w:rFonts w:ascii="Arial" w:hAnsi="Arial" w:cs="Arial"/>
          <w:color w:val="231F20"/>
          <w:spacing w:val="-2"/>
          <w:w w:val="93"/>
          <w:sz w:val="16"/>
          <w:szCs w:val="16"/>
        </w:rPr>
        <w:t>o</w:t>
      </w:r>
      <w:r w:rsidRPr="004E2290">
        <w:rPr>
          <w:rFonts w:ascii="Arial" w:hAnsi="Arial" w:cs="Arial"/>
          <w:color w:val="231F20"/>
          <w:spacing w:val="-4"/>
          <w:w w:val="99"/>
          <w:sz w:val="16"/>
          <w:szCs w:val="16"/>
        </w:rPr>
        <w:t>r</w:t>
      </w:r>
      <w:r w:rsidRPr="004E2290">
        <w:rPr>
          <w:rFonts w:ascii="Arial" w:hAnsi="Arial" w:cs="Arial"/>
          <w:color w:val="231F20"/>
          <w:w w:val="77"/>
          <w:sz w:val="16"/>
          <w:szCs w:val="16"/>
        </w:rPr>
        <w:t>s</w:t>
      </w:r>
      <w:r w:rsidRPr="004E2290">
        <w:rPr>
          <w:rFonts w:ascii="Arial" w:hAnsi="Arial" w:cs="Arial"/>
          <w:color w:val="231F20"/>
          <w:spacing w:val="-1"/>
          <w:sz w:val="16"/>
          <w:szCs w:val="16"/>
        </w:rPr>
        <w:t xml:space="preserve"> </w:t>
      </w:r>
      <w:r w:rsidRPr="004E2290">
        <w:rPr>
          <w:rFonts w:ascii="Arial" w:hAnsi="Arial" w:cs="Arial"/>
          <w:color w:val="231F20"/>
          <w:sz w:val="16"/>
          <w:szCs w:val="16"/>
        </w:rPr>
        <w:t>•</w:t>
      </w:r>
      <w:r w:rsidRPr="004E2290">
        <w:rPr>
          <w:rFonts w:ascii="Arial" w:hAnsi="Arial" w:cs="Arial"/>
          <w:color w:val="231F20"/>
          <w:spacing w:val="-8"/>
          <w:sz w:val="16"/>
          <w:szCs w:val="16"/>
        </w:rPr>
        <w:t xml:space="preserve"> </w:t>
      </w:r>
      <w:r w:rsidRPr="004E2290">
        <w:rPr>
          <w:rFonts w:ascii="Arial" w:hAnsi="Arial" w:cs="Arial"/>
          <w:color w:val="231F20"/>
          <w:spacing w:val="-6"/>
          <w:w w:val="88"/>
          <w:sz w:val="16"/>
          <w:szCs w:val="16"/>
        </w:rPr>
        <w:t>R</w:t>
      </w:r>
      <w:r w:rsidRPr="004E2290">
        <w:rPr>
          <w:rFonts w:ascii="Arial" w:hAnsi="Arial" w:cs="Arial"/>
          <w:color w:val="231F20"/>
          <w:spacing w:val="-4"/>
          <w:w w:val="88"/>
          <w:sz w:val="16"/>
          <w:szCs w:val="16"/>
        </w:rPr>
        <w:t>o</w:t>
      </w:r>
      <w:r w:rsidRPr="004E2290">
        <w:rPr>
          <w:rFonts w:ascii="Arial" w:hAnsi="Arial" w:cs="Arial"/>
          <w:color w:val="231F20"/>
          <w:spacing w:val="-6"/>
          <w:w w:val="88"/>
          <w:sz w:val="16"/>
          <w:szCs w:val="16"/>
        </w:rPr>
        <w:t>y</w:t>
      </w:r>
      <w:r w:rsidRPr="004E2290">
        <w:rPr>
          <w:rFonts w:ascii="Arial" w:hAnsi="Arial" w:cs="Arial"/>
          <w:color w:val="231F20"/>
          <w:spacing w:val="-2"/>
          <w:w w:val="88"/>
          <w:sz w:val="16"/>
          <w:szCs w:val="16"/>
        </w:rPr>
        <w:t>a</w:t>
      </w:r>
      <w:r w:rsidRPr="004E2290">
        <w:rPr>
          <w:rFonts w:ascii="Arial" w:hAnsi="Arial" w:cs="Arial"/>
          <w:color w:val="231F20"/>
          <w:w w:val="88"/>
          <w:sz w:val="16"/>
          <w:szCs w:val="16"/>
        </w:rPr>
        <w:t>l</w:t>
      </w:r>
      <w:r w:rsidRPr="004E2290">
        <w:rPr>
          <w:rFonts w:ascii="Arial" w:hAnsi="Arial" w:cs="Arial"/>
          <w:color w:val="231F20"/>
          <w:spacing w:val="-8"/>
          <w:w w:val="88"/>
          <w:sz w:val="16"/>
          <w:szCs w:val="16"/>
        </w:rPr>
        <w:t xml:space="preserve"> </w:t>
      </w:r>
      <w:r w:rsidRPr="004E2290">
        <w:rPr>
          <w:rFonts w:ascii="Arial" w:hAnsi="Arial" w:cs="Arial"/>
          <w:color w:val="231F20"/>
          <w:spacing w:val="-11"/>
          <w:w w:val="88"/>
          <w:sz w:val="16"/>
          <w:szCs w:val="16"/>
        </w:rPr>
        <w:t>T</w:t>
      </w:r>
      <w:r w:rsidRPr="004E2290">
        <w:rPr>
          <w:rFonts w:ascii="Arial" w:hAnsi="Arial" w:cs="Arial"/>
          <w:color w:val="231F20"/>
          <w:spacing w:val="-3"/>
          <w:w w:val="88"/>
          <w:sz w:val="16"/>
          <w:szCs w:val="16"/>
        </w:rPr>
        <w:t>o</w:t>
      </w:r>
      <w:r w:rsidRPr="004E2290">
        <w:rPr>
          <w:rFonts w:ascii="Arial" w:hAnsi="Arial" w:cs="Arial"/>
          <w:color w:val="231F20"/>
          <w:spacing w:val="-2"/>
          <w:w w:val="88"/>
          <w:sz w:val="16"/>
          <w:szCs w:val="16"/>
        </w:rPr>
        <w:t>w</w:t>
      </w:r>
      <w:r w:rsidRPr="004E2290">
        <w:rPr>
          <w:rFonts w:ascii="Arial" w:hAnsi="Arial" w:cs="Arial"/>
          <w:color w:val="231F20"/>
          <w:w w:val="88"/>
          <w:sz w:val="16"/>
          <w:szCs w:val="16"/>
        </w:rPr>
        <w:t>n</w:t>
      </w:r>
      <w:r w:rsidRPr="004E2290">
        <w:rPr>
          <w:rFonts w:ascii="Arial" w:hAnsi="Arial" w:cs="Arial"/>
          <w:color w:val="231F20"/>
          <w:spacing w:val="18"/>
          <w:w w:val="88"/>
          <w:sz w:val="16"/>
          <w:szCs w:val="16"/>
        </w:rPr>
        <w:t xml:space="preserve"> </w:t>
      </w:r>
      <w:r w:rsidRPr="004E2290">
        <w:rPr>
          <w:rFonts w:ascii="Arial" w:hAnsi="Arial" w:cs="Arial"/>
          <w:color w:val="231F20"/>
          <w:spacing w:val="-2"/>
          <w:w w:val="73"/>
          <w:sz w:val="16"/>
          <w:szCs w:val="16"/>
        </w:rPr>
        <w:t>P</w:t>
      </w:r>
      <w:r w:rsidRPr="004E2290">
        <w:rPr>
          <w:rFonts w:ascii="Arial" w:hAnsi="Arial" w:cs="Arial"/>
          <w:color w:val="231F20"/>
          <w:spacing w:val="-2"/>
          <w:w w:val="108"/>
          <w:sz w:val="16"/>
          <w:szCs w:val="16"/>
        </w:rPr>
        <w:t>l</w:t>
      </w:r>
      <w:r w:rsidRPr="004E2290">
        <w:rPr>
          <w:rFonts w:ascii="Arial" w:hAnsi="Arial" w:cs="Arial"/>
          <w:color w:val="231F20"/>
          <w:spacing w:val="-2"/>
          <w:w w:val="84"/>
          <w:sz w:val="16"/>
          <w:szCs w:val="16"/>
        </w:rPr>
        <w:t>a</w:t>
      </w:r>
      <w:r w:rsidRPr="004E2290">
        <w:rPr>
          <w:rFonts w:ascii="Arial" w:hAnsi="Arial" w:cs="Arial"/>
          <w:color w:val="231F20"/>
          <w:spacing w:val="-2"/>
          <w:w w:val="92"/>
          <w:sz w:val="16"/>
          <w:szCs w:val="16"/>
        </w:rPr>
        <w:t>nn</w:t>
      </w:r>
      <w:r w:rsidRPr="004E2290">
        <w:rPr>
          <w:rFonts w:ascii="Arial" w:hAnsi="Arial" w:cs="Arial"/>
          <w:color w:val="231F20"/>
          <w:spacing w:val="-2"/>
          <w:w w:val="108"/>
          <w:sz w:val="16"/>
          <w:szCs w:val="16"/>
        </w:rPr>
        <w:t>i</w:t>
      </w:r>
      <w:r w:rsidRPr="004E2290">
        <w:rPr>
          <w:rFonts w:ascii="Arial" w:hAnsi="Arial" w:cs="Arial"/>
          <w:color w:val="231F20"/>
          <w:spacing w:val="-2"/>
          <w:w w:val="92"/>
          <w:sz w:val="16"/>
          <w:szCs w:val="16"/>
        </w:rPr>
        <w:t>n</w:t>
      </w:r>
      <w:r w:rsidRPr="004E2290">
        <w:rPr>
          <w:rFonts w:ascii="Arial" w:hAnsi="Arial" w:cs="Arial"/>
          <w:color w:val="231F20"/>
          <w:w w:val="86"/>
          <w:sz w:val="16"/>
          <w:szCs w:val="16"/>
        </w:rPr>
        <w:t>g</w:t>
      </w:r>
      <w:r w:rsidRPr="004E2290">
        <w:rPr>
          <w:rFonts w:ascii="Arial" w:hAnsi="Arial" w:cs="Arial"/>
          <w:color w:val="231F20"/>
          <w:spacing w:val="-1"/>
          <w:sz w:val="16"/>
          <w:szCs w:val="16"/>
        </w:rPr>
        <w:t xml:space="preserve"> </w:t>
      </w:r>
      <w:r w:rsidRPr="004E2290">
        <w:rPr>
          <w:rFonts w:ascii="Arial" w:hAnsi="Arial" w:cs="Arial"/>
          <w:color w:val="231F20"/>
          <w:spacing w:val="-2"/>
          <w:w w:val="88"/>
          <w:sz w:val="16"/>
          <w:szCs w:val="16"/>
        </w:rPr>
        <w:t>I</w:t>
      </w:r>
      <w:r w:rsidRPr="004E2290">
        <w:rPr>
          <w:rFonts w:ascii="Arial" w:hAnsi="Arial" w:cs="Arial"/>
          <w:color w:val="231F20"/>
          <w:spacing w:val="-2"/>
          <w:w w:val="92"/>
          <w:sz w:val="16"/>
          <w:szCs w:val="16"/>
        </w:rPr>
        <w:t>n</w:t>
      </w:r>
      <w:r w:rsidRPr="004E2290">
        <w:rPr>
          <w:rFonts w:ascii="Arial" w:hAnsi="Arial" w:cs="Arial"/>
          <w:color w:val="231F20"/>
          <w:spacing w:val="-2"/>
          <w:w w:val="77"/>
          <w:sz w:val="16"/>
          <w:szCs w:val="16"/>
        </w:rPr>
        <w:t>s</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128"/>
          <w:sz w:val="16"/>
          <w:szCs w:val="16"/>
        </w:rPr>
        <w:t>t</w:t>
      </w:r>
      <w:r w:rsidRPr="004E2290">
        <w:rPr>
          <w:rFonts w:ascii="Arial" w:hAnsi="Arial" w:cs="Arial"/>
          <w:color w:val="231F20"/>
          <w:spacing w:val="-2"/>
          <w:w w:val="92"/>
          <w:sz w:val="16"/>
          <w:szCs w:val="16"/>
        </w:rPr>
        <w:t>u</w:t>
      </w:r>
      <w:r w:rsidRPr="004E2290">
        <w:rPr>
          <w:rFonts w:ascii="Arial" w:hAnsi="Arial" w:cs="Arial"/>
          <w:color w:val="231F20"/>
          <w:spacing w:val="-2"/>
          <w:w w:val="128"/>
          <w:sz w:val="16"/>
          <w:szCs w:val="16"/>
        </w:rPr>
        <w:t>t</w:t>
      </w:r>
      <w:r w:rsidRPr="004E2290">
        <w:rPr>
          <w:rFonts w:ascii="Arial" w:hAnsi="Arial" w:cs="Arial"/>
          <w:color w:val="231F20"/>
          <w:w w:val="85"/>
          <w:sz w:val="16"/>
          <w:szCs w:val="16"/>
        </w:rPr>
        <w:t>e</w:t>
      </w:r>
      <w:r w:rsidRPr="004E2290">
        <w:rPr>
          <w:rFonts w:ascii="Arial" w:hAnsi="Arial" w:cs="Arial"/>
          <w:color w:val="231F20"/>
          <w:spacing w:val="-1"/>
          <w:sz w:val="16"/>
          <w:szCs w:val="16"/>
        </w:rPr>
        <w:t xml:space="preserve"> </w:t>
      </w:r>
      <w:r w:rsidRPr="004E2290">
        <w:rPr>
          <w:rFonts w:ascii="Arial" w:hAnsi="Arial" w:cs="Arial"/>
          <w:color w:val="231F20"/>
          <w:sz w:val="16"/>
          <w:szCs w:val="16"/>
        </w:rPr>
        <w:t>•</w:t>
      </w:r>
      <w:r w:rsidRPr="004E2290">
        <w:rPr>
          <w:rFonts w:ascii="Arial" w:hAnsi="Arial" w:cs="Arial"/>
          <w:color w:val="231F20"/>
          <w:spacing w:val="-13"/>
          <w:sz w:val="16"/>
          <w:szCs w:val="16"/>
        </w:rPr>
        <w:t xml:space="preserve"> </w:t>
      </w:r>
      <w:r w:rsidRPr="004E2290">
        <w:rPr>
          <w:rFonts w:ascii="Arial" w:hAnsi="Arial" w:cs="Arial"/>
          <w:b/>
          <w:bCs/>
          <w:color w:val="231F20"/>
          <w:spacing w:val="-2"/>
          <w:sz w:val="16"/>
          <w:szCs w:val="16"/>
        </w:rPr>
        <w:t>Assoc</w:t>
      </w:r>
      <w:r w:rsidRPr="004E2290">
        <w:rPr>
          <w:rFonts w:ascii="Arial" w:hAnsi="Arial" w:cs="Arial"/>
          <w:b/>
          <w:bCs/>
          <w:color w:val="231F20"/>
          <w:spacing w:val="-3"/>
          <w:sz w:val="16"/>
          <w:szCs w:val="16"/>
        </w:rPr>
        <w:t>i</w:t>
      </w:r>
      <w:r w:rsidRPr="004E2290">
        <w:rPr>
          <w:rFonts w:ascii="Arial" w:hAnsi="Arial" w:cs="Arial"/>
          <w:b/>
          <w:bCs/>
          <w:color w:val="231F20"/>
          <w:spacing w:val="-2"/>
          <w:sz w:val="16"/>
          <w:szCs w:val="16"/>
        </w:rPr>
        <w:t>a</w:t>
      </w:r>
      <w:r w:rsidRPr="004E2290">
        <w:rPr>
          <w:rFonts w:ascii="Arial" w:hAnsi="Arial" w:cs="Arial"/>
          <w:b/>
          <w:bCs/>
          <w:color w:val="231F20"/>
          <w:spacing w:val="-4"/>
          <w:sz w:val="16"/>
          <w:szCs w:val="16"/>
        </w:rPr>
        <w:t>t</w:t>
      </w:r>
      <w:r w:rsidRPr="004E2290">
        <w:rPr>
          <w:rFonts w:ascii="Arial" w:hAnsi="Arial" w:cs="Arial"/>
          <w:b/>
          <w:bCs/>
          <w:color w:val="231F20"/>
          <w:sz w:val="16"/>
          <w:szCs w:val="16"/>
        </w:rPr>
        <w:t xml:space="preserve">e </w:t>
      </w:r>
      <w:r w:rsidRPr="004E2290">
        <w:rPr>
          <w:rFonts w:ascii="Arial" w:hAnsi="Arial" w:cs="Arial"/>
          <w:b/>
          <w:bCs/>
          <w:color w:val="231F20"/>
          <w:spacing w:val="-2"/>
          <w:sz w:val="16"/>
          <w:szCs w:val="16"/>
        </w:rPr>
        <w:t>membe</w:t>
      </w:r>
      <w:r w:rsidRPr="004E2290">
        <w:rPr>
          <w:rFonts w:ascii="Arial" w:hAnsi="Arial" w:cs="Arial"/>
          <w:b/>
          <w:bCs/>
          <w:color w:val="231F20"/>
          <w:spacing w:val="-5"/>
          <w:sz w:val="16"/>
          <w:szCs w:val="16"/>
        </w:rPr>
        <w:t>r</w:t>
      </w:r>
      <w:r w:rsidRPr="004E2290">
        <w:rPr>
          <w:rFonts w:ascii="Arial" w:hAnsi="Arial" w:cs="Arial"/>
          <w:b/>
          <w:bCs/>
          <w:color w:val="231F20"/>
          <w:sz w:val="16"/>
          <w:szCs w:val="16"/>
        </w:rPr>
        <w:t>s</w:t>
      </w:r>
      <w:r w:rsidRPr="004E2290">
        <w:rPr>
          <w:rFonts w:ascii="Arial" w:hAnsi="Arial" w:cs="Arial"/>
          <w:b/>
          <w:bCs/>
          <w:color w:val="231F20"/>
          <w:spacing w:val="33"/>
          <w:sz w:val="16"/>
          <w:szCs w:val="16"/>
        </w:rPr>
        <w:t xml:space="preserve"> </w:t>
      </w:r>
      <w:r w:rsidRPr="004E2290">
        <w:rPr>
          <w:rFonts w:ascii="Arial" w:hAnsi="Arial" w:cs="Arial"/>
          <w:color w:val="231F20"/>
          <w:sz w:val="16"/>
          <w:szCs w:val="16"/>
        </w:rPr>
        <w:t>•</w:t>
      </w:r>
      <w:r w:rsidRPr="004E2290">
        <w:rPr>
          <w:rFonts w:ascii="Arial" w:hAnsi="Arial" w:cs="Arial"/>
          <w:color w:val="231F20"/>
          <w:spacing w:val="-8"/>
          <w:sz w:val="16"/>
          <w:szCs w:val="16"/>
        </w:rPr>
        <w:t xml:space="preserve"> </w:t>
      </w:r>
      <w:r w:rsidRPr="004E2290">
        <w:rPr>
          <w:rFonts w:ascii="Arial" w:hAnsi="Arial" w:cs="Arial"/>
          <w:color w:val="231F20"/>
          <w:spacing w:val="-5"/>
          <w:w w:val="89"/>
          <w:sz w:val="16"/>
          <w:szCs w:val="16"/>
        </w:rPr>
        <w:t>A</w:t>
      </w:r>
      <w:r w:rsidRPr="004E2290">
        <w:rPr>
          <w:rFonts w:ascii="Arial" w:hAnsi="Arial" w:cs="Arial"/>
          <w:color w:val="231F20"/>
          <w:spacing w:val="-2"/>
          <w:w w:val="91"/>
          <w:sz w:val="16"/>
          <w:szCs w:val="16"/>
        </w:rPr>
        <w:t>d</w:t>
      </w:r>
      <w:r w:rsidRPr="004E2290">
        <w:rPr>
          <w:rFonts w:ascii="Arial" w:hAnsi="Arial" w:cs="Arial"/>
          <w:color w:val="231F20"/>
          <w:spacing w:val="-2"/>
          <w:w w:val="113"/>
          <w:sz w:val="16"/>
          <w:szCs w:val="16"/>
        </w:rPr>
        <w:t>j</w:t>
      </w:r>
      <w:r w:rsidRPr="004E2290">
        <w:rPr>
          <w:rFonts w:ascii="Arial" w:hAnsi="Arial" w:cs="Arial"/>
          <w:color w:val="231F20"/>
          <w:spacing w:val="-2"/>
          <w:w w:val="92"/>
          <w:sz w:val="16"/>
          <w:szCs w:val="16"/>
        </w:rPr>
        <w:t>u</w:t>
      </w:r>
      <w:r w:rsidRPr="004E2290">
        <w:rPr>
          <w:rFonts w:ascii="Arial" w:hAnsi="Arial" w:cs="Arial"/>
          <w:color w:val="231F20"/>
          <w:spacing w:val="-2"/>
          <w:w w:val="91"/>
          <w:sz w:val="16"/>
          <w:szCs w:val="16"/>
        </w:rPr>
        <w:t>d</w:t>
      </w:r>
      <w:r w:rsidRPr="004E2290">
        <w:rPr>
          <w:rFonts w:ascii="Arial" w:hAnsi="Arial" w:cs="Arial"/>
          <w:color w:val="231F20"/>
          <w:spacing w:val="-2"/>
          <w:w w:val="108"/>
          <w:sz w:val="16"/>
          <w:szCs w:val="16"/>
        </w:rPr>
        <w:t>i</w:t>
      </w:r>
      <w:r w:rsidRPr="004E2290">
        <w:rPr>
          <w:rFonts w:ascii="Arial" w:hAnsi="Arial" w:cs="Arial"/>
          <w:color w:val="231F20"/>
          <w:spacing w:val="-2"/>
          <w:w w:val="85"/>
          <w:sz w:val="16"/>
          <w:szCs w:val="16"/>
        </w:rPr>
        <w:t>c</w:t>
      </w:r>
      <w:r w:rsidRPr="004E2290">
        <w:rPr>
          <w:rFonts w:ascii="Arial" w:hAnsi="Arial" w:cs="Arial"/>
          <w:color w:val="231F20"/>
          <w:spacing w:val="-2"/>
          <w:w w:val="84"/>
          <w:sz w:val="16"/>
          <w:szCs w:val="16"/>
        </w:rPr>
        <w:t>a</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93"/>
          <w:sz w:val="16"/>
          <w:szCs w:val="16"/>
        </w:rPr>
        <w:t>o</w:t>
      </w:r>
      <w:r w:rsidRPr="004E2290">
        <w:rPr>
          <w:rFonts w:ascii="Arial" w:hAnsi="Arial" w:cs="Arial"/>
          <w:color w:val="231F20"/>
          <w:w w:val="92"/>
          <w:sz w:val="16"/>
          <w:szCs w:val="16"/>
        </w:rPr>
        <w:t>n</w:t>
      </w:r>
      <w:r w:rsidR="002D2144">
        <w:rPr>
          <w:rFonts w:ascii="Arial" w:hAnsi="Arial" w:cs="Arial"/>
          <w:color w:val="231F20"/>
          <w:spacing w:val="3"/>
          <w:sz w:val="16"/>
          <w:szCs w:val="16"/>
        </w:rPr>
        <w:t xml:space="preserve"> </w:t>
      </w:r>
      <w:r w:rsidRPr="004E2290">
        <w:rPr>
          <w:rFonts w:ascii="Arial" w:hAnsi="Arial" w:cs="Arial"/>
          <w:color w:val="231F20"/>
          <w:spacing w:val="-2"/>
          <w:w w:val="72"/>
          <w:sz w:val="16"/>
          <w:szCs w:val="16"/>
        </w:rPr>
        <w:t>S</w:t>
      </w:r>
      <w:r w:rsidRPr="004E2290">
        <w:rPr>
          <w:rFonts w:ascii="Arial" w:hAnsi="Arial" w:cs="Arial"/>
          <w:color w:val="231F20"/>
          <w:spacing w:val="-2"/>
          <w:w w:val="93"/>
          <w:sz w:val="16"/>
          <w:szCs w:val="16"/>
        </w:rPr>
        <w:t>o</w:t>
      </w:r>
      <w:r w:rsidRPr="004E2290">
        <w:rPr>
          <w:rFonts w:ascii="Arial" w:hAnsi="Arial" w:cs="Arial"/>
          <w:color w:val="231F20"/>
          <w:spacing w:val="-2"/>
          <w:w w:val="85"/>
          <w:sz w:val="16"/>
          <w:szCs w:val="16"/>
        </w:rPr>
        <w:t>c</w:t>
      </w:r>
      <w:r w:rsidRPr="004E2290">
        <w:rPr>
          <w:rFonts w:ascii="Arial" w:hAnsi="Arial" w:cs="Arial"/>
          <w:color w:val="231F20"/>
          <w:spacing w:val="-2"/>
          <w:w w:val="108"/>
          <w:sz w:val="16"/>
          <w:szCs w:val="16"/>
        </w:rPr>
        <w:t>i</w:t>
      </w:r>
      <w:r w:rsidRPr="004E2290">
        <w:rPr>
          <w:rFonts w:ascii="Arial" w:hAnsi="Arial" w:cs="Arial"/>
          <w:color w:val="231F20"/>
          <w:spacing w:val="-2"/>
          <w:w w:val="85"/>
          <w:sz w:val="16"/>
          <w:szCs w:val="16"/>
        </w:rPr>
        <w:t>e</w:t>
      </w:r>
      <w:r w:rsidRPr="004E2290">
        <w:rPr>
          <w:rFonts w:ascii="Arial" w:hAnsi="Arial" w:cs="Arial"/>
          <w:color w:val="231F20"/>
          <w:spacing w:val="-2"/>
          <w:w w:val="128"/>
          <w:sz w:val="16"/>
          <w:szCs w:val="16"/>
        </w:rPr>
        <w:t>t</w:t>
      </w:r>
      <w:r w:rsidRPr="004E2290">
        <w:rPr>
          <w:rFonts w:ascii="Arial" w:hAnsi="Arial" w:cs="Arial"/>
          <w:color w:val="231F20"/>
          <w:w w:val="98"/>
          <w:sz w:val="16"/>
          <w:szCs w:val="16"/>
        </w:rPr>
        <w:t>y</w:t>
      </w:r>
      <w:r w:rsidRPr="004E2290">
        <w:rPr>
          <w:rFonts w:ascii="Arial" w:hAnsi="Arial" w:cs="Arial"/>
          <w:color w:val="231F20"/>
          <w:spacing w:val="3"/>
          <w:sz w:val="16"/>
          <w:szCs w:val="16"/>
        </w:rPr>
        <w:t xml:space="preserve"> </w:t>
      </w:r>
      <w:r w:rsidRPr="004E2290">
        <w:rPr>
          <w:rFonts w:ascii="Arial" w:hAnsi="Arial" w:cs="Arial"/>
          <w:color w:val="231F20"/>
          <w:sz w:val="16"/>
          <w:szCs w:val="16"/>
        </w:rPr>
        <w:t>•</w:t>
      </w:r>
      <w:r w:rsidRPr="004E2290">
        <w:rPr>
          <w:rFonts w:ascii="Arial" w:hAnsi="Arial" w:cs="Arial"/>
          <w:color w:val="231F20"/>
          <w:spacing w:val="-4"/>
          <w:sz w:val="16"/>
          <w:szCs w:val="16"/>
        </w:rPr>
        <w:t xml:space="preserve"> </w:t>
      </w:r>
      <w:r w:rsidRPr="004E2290">
        <w:rPr>
          <w:rFonts w:ascii="Arial" w:hAnsi="Arial" w:cs="Arial"/>
          <w:color w:val="231F20"/>
          <w:spacing w:val="-2"/>
          <w:w w:val="79"/>
          <w:sz w:val="16"/>
          <w:szCs w:val="16"/>
        </w:rPr>
        <w:t>B</w:t>
      </w:r>
      <w:r w:rsidRPr="004E2290">
        <w:rPr>
          <w:rFonts w:ascii="Arial" w:hAnsi="Arial" w:cs="Arial"/>
          <w:color w:val="231F20"/>
          <w:spacing w:val="-3"/>
          <w:w w:val="99"/>
          <w:sz w:val="16"/>
          <w:szCs w:val="16"/>
        </w:rPr>
        <w:t>r</w:t>
      </w:r>
      <w:r w:rsidRPr="004E2290">
        <w:rPr>
          <w:rFonts w:ascii="Arial" w:hAnsi="Arial" w:cs="Arial"/>
          <w:color w:val="231F20"/>
          <w:spacing w:val="-2"/>
          <w:w w:val="108"/>
          <w:sz w:val="16"/>
          <w:szCs w:val="16"/>
        </w:rPr>
        <w:t>i</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77"/>
          <w:sz w:val="16"/>
          <w:szCs w:val="16"/>
        </w:rPr>
        <w:t>s</w:t>
      </w:r>
      <w:r w:rsidRPr="004E2290">
        <w:rPr>
          <w:rFonts w:ascii="Arial" w:hAnsi="Arial" w:cs="Arial"/>
          <w:color w:val="231F20"/>
          <w:w w:val="92"/>
          <w:sz w:val="16"/>
          <w:szCs w:val="16"/>
        </w:rPr>
        <w:t>h</w:t>
      </w:r>
      <w:r w:rsidRPr="004E2290">
        <w:rPr>
          <w:rFonts w:ascii="Arial" w:hAnsi="Arial" w:cs="Arial"/>
          <w:color w:val="231F20"/>
          <w:spacing w:val="-8"/>
          <w:sz w:val="16"/>
          <w:szCs w:val="16"/>
        </w:rPr>
        <w:t xml:space="preserve"> </w:t>
      </w:r>
      <w:r w:rsidRPr="004E2290">
        <w:rPr>
          <w:rFonts w:ascii="Arial" w:hAnsi="Arial" w:cs="Arial"/>
          <w:color w:val="231F20"/>
          <w:spacing w:val="-2"/>
          <w:w w:val="89"/>
          <w:sz w:val="16"/>
          <w:szCs w:val="16"/>
        </w:rPr>
        <w:t>A</w:t>
      </w:r>
      <w:r w:rsidRPr="004E2290">
        <w:rPr>
          <w:rFonts w:ascii="Arial" w:hAnsi="Arial" w:cs="Arial"/>
          <w:color w:val="231F20"/>
          <w:spacing w:val="-2"/>
          <w:w w:val="77"/>
          <w:sz w:val="16"/>
          <w:szCs w:val="16"/>
        </w:rPr>
        <w:t>ss</w:t>
      </w:r>
      <w:r w:rsidRPr="004E2290">
        <w:rPr>
          <w:rFonts w:ascii="Arial" w:hAnsi="Arial" w:cs="Arial"/>
          <w:color w:val="231F20"/>
          <w:spacing w:val="-2"/>
          <w:w w:val="93"/>
          <w:sz w:val="16"/>
          <w:szCs w:val="16"/>
        </w:rPr>
        <w:t>o</w:t>
      </w:r>
      <w:r w:rsidRPr="004E2290">
        <w:rPr>
          <w:rFonts w:ascii="Arial" w:hAnsi="Arial" w:cs="Arial"/>
          <w:color w:val="231F20"/>
          <w:spacing w:val="-2"/>
          <w:w w:val="85"/>
          <w:sz w:val="16"/>
          <w:szCs w:val="16"/>
        </w:rPr>
        <w:t>c</w:t>
      </w:r>
      <w:r w:rsidRPr="004E2290">
        <w:rPr>
          <w:rFonts w:ascii="Arial" w:hAnsi="Arial" w:cs="Arial"/>
          <w:color w:val="231F20"/>
          <w:spacing w:val="-2"/>
          <w:w w:val="108"/>
          <w:sz w:val="16"/>
          <w:szCs w:val="16"/>
        </w:rPr>
        <w:t>i</w:t>
      </w:r>
      <w:r w:rsidRPr="004E2290">
        <w:rPr>
          <w:rFonts w:ascii="Arial" w:hAnsi="Arial" w:cs="Arial"/>
          <w:color w:val="231F20"/>
          <w:spacing w:val="-2"/>
          <w:w w:val="84"/>
          <w:sz w:val="16"/>
          <w:szCs w:val="16"/>
        </w:rPr>
        <w:t>a</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93"/>
          <w:sz w:val="16"/>
          <w:szCs w:val="16"/>
        </w:rPr>
        <w:t>o</w:t>
      </w:r>
      <w:r w:rsidRPr="004E2290">
        <w:rPr>
          <w:rFonts w:ascii="Arial" w:hAnsi="Arial" w:cs="Arial"/>
          <w:color w:val="231F20"/>
          <w:w w:val="92"/>
          <w:sz w:val="16"/>
          <w:szCs w:val="16"/>
        </w:rPr>
        <w:t>n</w:t>
      </w:r>
      <w:r w:rsidRPr="004E2290">
        <w:rPr>
          <w:rFonts w:ascii="Arial" w:hAnsi="Arial" w:cs="Arial"/>
          <w:color w:val="231F20"/>
          <w:spacing w:val="3"/>
          <w:sz w:val="16"/>
          <w:szCs w:val="16"/>
        </w:rPr>
        <w:t xml:space="preserve"> </w:t>
      </w:r>
      <w:r w:rsidRPr="004E2290">
        <w:rPr>
          <w:rFonts w:ascii="Arial" w:hAnsi="Arial" w:cs="Arial"/>
          <w:color w:val="231F20"/>
          <w:spacing w:val="-2"/>
          <w:sz w:val="16"/>
          <w:szCs w:val="16"/>
        </w:rPr>
        <w:t>o</w:t>
      </w:r>
      <w:r w:rsidRPr="004E2290">
        <w:rPr>
          <w:rFonts w:ascii="Arial" w:hAnsi="Arial" w:cs="Arial"/>
          <w:color w:val="231F20"/>
          <w:sz w:val="16"/>
          <w:szCs w:val="16"/>
        </w:rPr>
        <w:t>f</w:t>
      </w:r>
      <w:r w:rsidRPr="004E2290">
        <w:rPr>
          <w:rFonts w:ascii="Arial" w:hAnsi="Arial" w:cs="Arial"/>
          <w:color w:val="231F20"/>
          <w:spacing w:val="5"/>
          <w:sz w:val="16"/>
          <w:szCs w:val="16"/>
        </w:rPr>
        <w:t xml:space="preserve"> </w:t>
      </w:r>
      <w:r w:rsidRPr="004E2290">
        <w:rPr>
          <w:rFonts w:ascii="Arial" w:hAnsi="Arial" w:cs="Arial"/>
          <w:color w:val="231F20"/>
          <w:spacing w:val="-7"/>
          <w:w w:val="81"/>
          <w:sz w:val="16"/>
          <w:szCs w:val="16"/>
        </w:rPr>
        <w:t>C</w:t>
      </w:r>
      <w:r w:rsidRPr="004E2290">
        <w:rPr>
          <w:rFonts w:ascii="Arial" w:hAnsi="Arial" w:cs="Arial"/>
          <w:color w:val="231F20"/>
          <w:spacing w:val="-2"/>
          <w:w w:val="93"/>
          <w:sz w:val="16"/>
          <w:szCs w:val="16"/>
        </w:rPr>
        <w:t>o</w:t>
      </w:r>
      <w:r w:rsidRPr="004E2290">
        <w:rPr>
          <w:rFonts w:ascii="Arial" w:hAnsi="Arial" w:cs="Arial"/>
          <w:color w:val="231F20"/>
          <w:spacing w:val="-2"/>
          <w:w w:val="92"/>
          <w:sz w:val="16"/>
          <w:szCs w:val="16"/>
        </w:rPr>
        <w:t>n</w:t>
      </w:r>
      <w:r w:rsidRPr="004E2290">
        <w:rPr>
          <w:rFonts w:ascii="Arial" w:hAnsi="Arial" w:cs="Arial"/>
          <w:color w:val="231F20"/>
          <w:spacing w:val="-2"/>
          <w:w w:val="77"/>
          <w:sz w:val="16"/>
          <w:szCs w:val="16"/>
        </w:rPr>
        <w:t>s</w:t>
      </w:r>
      <w:r w:rsidRPr="004E2290">
        <w:rPr>
          <w:rFonts w:ascii="Arial" w:hAnsi="Arial" w:cs="Arial"/>
          <w:color w:val="231F20"/>
          <w:spacing w:val="-2"/>
          <w:w w:val="128"/>
          <w:sz w:val="16"/>
          <w:szCs w:val="16"/>
        </w:rPr>
        <w:t>t</w:t>
      </w:r>
      <w:r w:rsidRPr="004E2290">
        <w:rPr>
          <w:rFonts w:ascii="Arial" w:hAnsi="Arial" w:cs="Arial"/>
          <w:color w:val="231F20"/>
          <w:spacing w:val="-3"/>
          <w:w w:val="99"/>
          <w:sz w:val="16"/>
          <w:szCs w:val="16"/>
        </w:rPr>
        <w:t>r</w:t>
      </w:r>
      <w:r w:rsidRPr="004E2290">
        <w:rPr>
          <w:rFonts w:ascii="Arial" w:hAnsi="Arial" w:cs="Arial"/>
          <w:color w:val="231F20"/>
          <w:spacing w:val="-2"/>
          <w:w w:val="92"/>
          <w:sz w:val="16"/>
          <w:szCs w:val="16"/>
        </w:rPr>
        <w:t>u</w:t>
      </w:r>
      <w:r w:rsidRPr="004E2290">
        <w:rPr>
          <w:rFonts w:ascii="Arial" w:hAnsi="Arial" w:cs="Arial"/>
          <w:color w:val="231F20"/>
          <w:spacing w:val="-2"/>
          <w:w w:val="85"/>
          <w:sz w:val="16"/>
          <w:szCs w:val="16"/>
        </w:rPr>
        <w:t>c</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93"/>
          <w:sz w:val="16"/>
          <w:szCs w:val="16"/>
        </w:rPr>
        <w:t>o</w:t>
      </w:r>
      <w:r w:rsidRPr="004E2290">
        <w:rPr>
          <w:rFonts w:ascii="Arial" w:hAnsi="Arial" w:cs="Arial"/>
          <w:color w:val="231F20"/>
          <w:w w:val="92"/>
          <w:sz w:val="16"/>
          <w:szCs w:val="16"/>
        </w:rPr>
        <w:t>n</w:t>
      </w:r>
      <w:r w:rsidRPr="004E2290">
        <w:rPr>
          <w:rFonts w:ascii="Arial" w:hAnsi="Arial" w:cs="Arial"/>
          <w:color w:val="231F20"/>
          <w:spacing w:val="2"/>
          <w:sz w:val="16"/>
          <w:szCs w:val="16"/>
        </w:rPr>
        <w:t xml:space="preserve"> </w:t>
      </w:r>
      <w:r w:rsidRPr="004E2290">
        <w:rPr>
          <w:rFonts w:ascii="Arial" w:hAnsi="Arial" w:cs="Arial"/>
          <w:color w:val="231F20"/>
          <w:spacing w:val="-2"/>
          <w:w w:val="86"/>
          <w:sz w:val="16"/>
          <w:szCs w:val="16"/>
        </w:rPr>
        <w:t>Head</w:t>
      </w:r>
      <w:r w:rsidRPr="004E2290">
        <w:rPr>
          <w:rFonts w:ascii="Arial" w:hAnsi="Arial" w:cs="Arial"/>
          <w:color w:val="231F20"/>
          <w:w w:val="86"/>
          <w:sz w:val="16"/>
          <w:szCs w:val="16"/>
        </w:rPr>
        <w:t>s</w:t>
      </w:r>
      <w:r w:rsidRPr="004E2290">
        <w:rPr>
          <w:rFonts w:ascii="Arial" w:hAnsi="Arial" w:cs="Arial"/>
          <w:color w:val="231F20"/>
          <w:spacing w:val="12"/>
          <w:w w:val="86"/>
          <w:sz w:val="16"/>
          <w:szCs w:val="16"/>
        </w:rPr>
        <w:t xml:space="preserve"> </w:t>
      </w:r>
      <w:r w:rsidRPr="004E2290">
        <w:rPr>
          <w:rFonts w:ascii="Arial" w:hAnsi="Arial" w:cs="Arial"/>
          <w:color w:val="231F20"/>
          <w:sz w:val="16"/>
          <w:szCs w:val="16"/>
        </w:rPr>
        <w:t>•</w:t>
      </w:r>
      <w:r w:rsidRPr="004E2290">
        <w:rPr>
          <w:rFonts w:ascii="Arial" w:hAnsi="Arial" w:cs="Arial"/>
          <w:color w:val="231F20"/>
          <w:spacing w:val="3"/>
          <w:sz w:val="16"/>
          <w:szCs w:val="16"/>
        </w:rPr>
        <w:t xml:space="preserve"> </w:t>
      </w:r>
      <w:r w:rsidRPr="004E2290">
        <w:rPr>
          <w:rFonts w:ascii="Arial" w:hAnsi="Arial" w:cs="Arial"/>
          <w:color w:val="231F20"/>
          <w:spacing w:val="-2"/>
          <w:w w:val="79"/>
          <w:sz w:val="16"/>
          <w:szCs w:val="16"/>
        </w:rPr>
        <w:t>B</w:t>
      </w:r>
      <w:r w:rsidRPr="004E2290">
        <w:rPr>
          <w:rFonts w:ascii="Arial" w:hAnsi="Arial" w:cs="Arial"/>
          <w:color w:val="231F20"/>
          <w:spacing w:val="-3"/>
          <w:w w:val="99"/>
          <w:sz w:val="16"/>
          <w:szCs w:val="16"/>
        </w:rPr>
        <w:t>r</w:t>
      </w:r>
      <w:r w:rsidRPr="004E2290">
        <w:rPr>
          <w:rFonts w:ascii="Arial" w:hAnsi="Arial" w:cs="Arial"/>
          <w:color w:val="231F20"/>
          <w:spacing w:val="-2"/>
          <w:w w:val="108"/>
          <w:sz w:val="16"/>
          <w:szCs w:val="16"/>
        </w:rPr>
        <w:t>i</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77"/>
          <w:sz w:val="16"/>
          <w:szCs w:val="16"/>
        </w:rPr>
        <w:t>s</w:t>
      </w:r>
      <w:r w:rsidRPr="004E2290">
        <w:rPr>
          <w:rFonts w:ascii="Arial" w:hAnsi="Arial" w:cs="Arial"/>
          <w:color w:val="231F20"/>
          <w:w w:val="92"/>
          <w:sz w:val="16"/>
          <w:szCs w:val="16"/>
        </w:rPr>
        <w:t>h</w:t>
      </w:r>
      <w:r w:rsidRPr="004E2290">
        <w:rPr>
          <w:rFonts w:ascii="Arial" w:hAnsi="Arial" w:cs="Arial"/>
          <w:color w:val="231F20"/>
          <w:spacing w:val="2"/>
          <w:sz w:val="16"/>
          <w:szCs w:val="16"/>
        </w:rPr>
        <w:t xml:space="preserve"> </w:t>
      </w:r>
      <w:r w:rsidRPr="004E2290">
        <w:rPr>
          <w:rFonts w:ascii="Arial" w:hAnsi="Arial" w:cs="Arial"/>
          <w:color w:val="231F20"/>
          <w:spacing w:val="-2"/>
          <w:w w:val="87"/>
          <w:sz w:val="16"/>
          <w:szCs w:val="16"/>
        </w:rPr>
        <w:t>Boa</w:t>
      </w:r>
      <w:r w:rsidRPr="004E2290">
        <w:rPr>
          <w:rFonts w:ascii="Arial" w:hAnsi="Arial" w:cs="Arial"/>
          <w:color w:val="231F20"/>
          <w:spacing w:val="-3"/>
          <w:w w:val="87"/>
          <w:sz w:val="16"/>
          <w:szCs w:val="16"/>
        </w:rPr>
        <w:t>r</w:t>
      </w:r>
      <w:r w:rsidRPr="004E2290">
        <w:rPr>
          <w:rFonts w:ascii="Arial" w:hAnsi="Arial" w:cs="Arial"/>
          <w:color w:val="231F20"/>
          <w:w w:val="87"/>
          <w:sz w:val="16"/>
          <w:szCs w:val="16"/>
        </w:rPr>
        <w:t>d</w:t>
      </w:r>
      <w:r w:rsidRPr="004E2290">
        <w:rPr>
          <w:rFonts w:ascii="Arial" w:hAnsi="Arial" w:cs="Arial"/>
          <w:color w:val="231F20"/>
          <w:spacing w:val="11"/>
          <w:w w:val="87"/>
          <w:sz w:val="16"/>
          <w:szCs w:val="16"/>
        </w:rPr>
        <w:t xml:space="preserve"> </w:t>
      </w:r>
      <w:r w:rsidRPr="004E2290">
        <w:rPr>
          <w:rFonts w:ascii="Arial" w:hAnsi="Arial" w:cs="Arial"/>
          <w:color w:val="231F20"/>
          <w:spacing w:val="-2"/>
          <w:sz w:val="16"/>
          <w:szCs w:val="16"/>
        </w:rPr>
        <w:t>o</w:t>
      </w:r>
      <w:r w:rsidRPr="004E2290">
        <w:rPr>
          <w:rFonts w:ascii="Arial" w:hAnsi="Arial" w:cs="Arial"/>
          <w:color w:val="231F20"/>
          <w:sz w:val="16"/>
          <w:szCs w:val="16"/>
        </w:rPr>
        <w:t>f</w:t>
      </w:r>
      <w:r w:rsidRPr="004E2290">
        <w:rPr>
          <w:rFonts w:ascii="Arial" w:hAnsi="Arial" w:cs="Arial"/>
          <w:color w:val="231F20"/>
          <w:spacing w:val="-8"/>
          <w:sz w:val="16"/>
          <w:szCs w:val="16"/>
        </w:rPr>
        <w:t xml:space="preserve"> </w:t>
      </w:r>
      <w:proofErr w:type="spellStart"/>
      <w:r w:rsidRPr="004E2290">
        <w:rPr>
          <w:rFonts w:ascii="Arial" w:hAnsi="Arial" w:cs="Arial"/>
          <w:color w:val="231F20"/>
          <w:spacing w:val="-2"/>
          <w:w w:val="89"/>
          <w:sz w:val="16"/>
          <w:szCs w:val="16"/>
        </w:rPr>
        <w:t>A</w:t>
      </w:r>
      <w:r w:rsidRPr="004E2290">
        <w:rPr>
          <w:rFonts w:ascii="Arial" w:hAnsi="Arial" w:cs="Arial"/>
          <w:color w:val="231F20"/>
          <w:spacing w:val="-2"/>
          <w:w w:val="86"/>
          <w:sz w:val="16"/>
          <w:szCs w:val="16"/>
        </w:rPr>
        <w:t>g</w:t>
      </w:r>
      <w:r w:rsidRPr="004E2290">
        <w:rPr>
          <w:rFonts w:ascii="Arial" w:hAnsi="Arial" w:cs="Arial"/>
          <w:color w:val="231F20"/>
          <w:spacing w:val="-2"/>
          <w:w w:val="99"/>
          <w:sz w:val="16"/>
          <w:szCs w:val="16"/>
        </w:rPr>
        <w:t>r</w:t>
      </w:r>
      <w:r w:rsidRPr="004E2290">
        <w:rPr>
          <w:rFonts w:ascii="Arial" w:hAnsi="Arial" w:cs="Arial"/>
          <w:color w:val="231F20"/>
          <w:spacing w:val="-2"/>
          <w:w w:val="85"/>
          <w:sz w:val="16"/>
          <w:szCs w:val="16"/>
        </w:rPr>
        <w:t>é</w:t>
      </w:r>
      <w:r w:rsidRPr="004E2290">
        <w:rPr>
          <w:rFonts w:ascii="Arial" w:hAnsi="Arial" w:cs="Arial"/>
          <w:color w:val="231F20"/>
          <w:spacing w:val="-2"/>
          <w:w w:val="97"/>
          <w:sz w:val="16"/>
          <w:szCs w:val="16"/>
        </w:rPr>
        <w:t>m</w:t>
      </w:r>
      <w:r w:rsidRPr="004E2290">
        <w:rPr>
          <w:rFonts w:ascii="Arial" w:hAnsi="Arial" w:cs="Arial"/>
          <w:color w:val="231F20"/>
          <w:spacing w:val="-2"/>
          <w:w w:val="85"/>
          <w:sz w:val="16"/>
          <w:szCs w:val="16"/>
        </w:rPr>
        <w:t>e</w:t>
      </w:r>
      <w:r w:rsidRPr="004E2290">
        <w:rPr>
          <w:rFonts w:ascii="Arial" w:hAnsi="Arial" w:cs="Arial"/>
          <w:color w:val="231F20"/>
          <w:spacing w:val="-2"/>
          <w:w w:val="92"/>
          <w:sz w:val="16"/>
          <w:szCs w:val="16"/>
        </w:rPr>
        <w:t>n</w:t>
      </w:r>
      <w:r w:rsidRPr="004E2290">
        <w:rPr>
          <w:rFonts w:ascii="Arial" w:hAnsi="Arial" w:cs="Arial"/>
          <w:color w:val="231F20"/>
          <w:w w:val="128"/>
          <w:sz w:val="16"/>
          <w:szCs w:val="16"/>
        </w:rPr>
        <w:t>t</w:t>
      </w:r>
      <w:proofErr w:type="spellEnd"/>
      <w:r w:rsidRPr="004E2290">
        <w:rPr>
          <w:rFonts w:ascii="Arial" w:hAnsi="Arial" w:cs="Arial"/>
          <w:color w:val="231F20"/>
          <w:spacing w:val="3"/>
          <w:sz w:val="16"/>
          <w:szCs w:val="16"/>
        </w:rPr>
        <w:t xml:space="preserve"> </w:t>
      </w:r>
      <w:r w:rsidRPr="004E2290">
        <w:rPr>
          <w:rFonts w:ascii="Arial" w:hAnsi="Arial" w:cs="Arial"/>
          <w:color w:val="231F20"/>
          <w:sz w:val="16"/>
          <w:szCs w:val="16"/>
        </w:rPr>
        <w:t>•</w:t>
      </w:r>
      <w:r w:rsidRPr="004E2290">
        <w:rPr>
          <w:rFonts w:ascii="Arial" w:hAnsi="Arial" w:cs="Arial"/>
          <w:color w:val="231F20"/>
          <w:spacing w:val="-4"/>
          <w:sz w:val="16"/>
          <w:szCs w:val="16"/>
        </w:rPr>
        <w:t xml:space="preserve"> </w:t>
      </w:r>
      <w:r w:rsidRPr="004E2290">
        <w:rPr>
          <w:rFonts w:ascii="Arial" w:hAnsi="Arial" w:cs="Arial"/>
          <w:color w:val="231F20"/>
          <w:spacing w:val="-2"/>
          <w:w w:val="79"/>
          <w:sz w:val="16"/>
          <w:szCs w:val="16"/>
        </w:rPr>
        <w:t>B</w:t>
      </w:r>
      <w:r w:rsidRPr="004E2290">
        <w:rPr>
          <w:rFonts w:ascii="Arial" w:hAnsi="Arial" w:cs="Arial"/>
          <w:color w:val="231F20"/>
          <w:spacing w:val="-3"/>
          <w:w w:val="99"/>
          <w:sz w:val="16"/>
          <w:szCs w:val="16"/>
        </w:rPr>
        <w:t>r</w:t>
      </w:r>
      <w:r w:rsidRPr="004E2290">
        <w:rPr>
          <w:rFonts w:ascii="Arial" w:hAnsi="Arial" w:cs="Arial"/>
          <w:color w:val="231F20"/>
          <w:spacing w:val="-2"/>
          <w:w w:val="108"/>
          <w:sz w:val="16"/>
          <w:szCs w:val="16"/>
        </w:rPr>
        <w:t>i</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77"/>
          <w:sz w:val="16"/>
          <w:szCs w:val="16"/>
        </w:rPr>
        <w:t>s</w:t>
      </w:r>
      <w:r w:rsidRPr="004E2290">
        <w:rPr>
          <w:rFonts w:ascii="Arial" w:hAnsi="Arial" w:cs="Arial"/>
          <w:color w:val="231F20"/>
          <w:w w:val="92"/>
          <w:sz w:val="16"/>
          <w:szCs w:val="16"/>
        </w:rPr>
        <w:t>h</w:t>
      </w:r>
      <w:r w:rsidRPr="004E2290">
        <w:rPr>
          <w:rFonts w:ascii="Arial" w:hAnsi="Arial" w:cs="Arial"/>
          <w:color w:val="231F20"/>
          <w:spacing w:val="2"/>
          <w:sz w:val="16"/>
          <w:szCs w:val="16"/>
        </w:rPr>
        <w:t xml:space="preserve"> </w:t>
      </w:r>
      <w:r w:rsidRPr="004E2290">
        <w:rPr>
          <w:rFonts w:ascii="Arial" w:hAnsi="Arial" w:cs="Arial"/>
          <w:color w:val="231F20"/>
          <w:spacing w:val="-2"/>
          <w:w w:val="72"/>
          <w:sz w:val="16"/>
          <w:szCs w:val="16"/>
        </w:rPr>
        <w:t>S</w:t>
      </w:r>
      <w:r w:rsidRPr="004E2290">
        <w:rPr>
          <w:rFonts w:ascii="Arial" w:hAnsi="Arial" w:cs="Arial"/>
          <w:color w:val="231F20"/>
          <w:spacing w:val="-2"/>
          <w:w w:val="128"/>
          <w:sz w:val="16"/>
          <w:szCs w:val="16"/>
        </w:rPr>
        <w:t>t</w:t>
      </w:r>
      <w:r w:rsidRPr="004E2290">
        <w:rPr>
          <w:rFonts w:ascii="Arial" w:hAnsi="Arial" w:cs="Arial"/>
          <w:color w:val="231F20"/>
          <w:spacing w:val="-2"/>
          <w:w w:val="84"/>
          <w:sz w:val="16"/>
          <w:szCs w:val="16"/>
        </w:rPr>
        <w:t>a</w:t>
      </w:r>
      <w:r w:rsidRPr="004E2290">
        <w:rPr>
          <w:rFonts w:ascii="Arial" w:hAnsi="Arial" w:cs="Arial"/>
          <w:color w:val="231F20"/>
          <w:spacing w:val="-2"/>
          <w:w w:val="92"/>
          <w:sz w:val="16"/>
          <w:szCs w:val="16"/>
        </w:rPr>
        <w:t>n</w:t>
      </w:r>
      <w:r w:rsidRPr="004E2290">
        <w:rPr>
          <w:rFonts w:ascii="Arial" w:hAnsi="Arial" w:cs="Arial"/>
          <w:color w:val="231F20"/>
          <w:spacing w:val="-2"/>
          <w:w w:val="91"/>
          <w:sz w:val="16"/>
          <w:szCs w:val="16"/>
        </w:rPr>
        <w:t>d</w:t>
      </w:r>
      <w:r w:rsidRPr="004E2290">
        <w:rPr>
          <w:rFonts w:ascii="Arial" w:hAnsi="Arial" w:cs="Arial"/>
          <w:color w:val="231F20"/>
          <w:spacing w:val="-2"/>
          <w:w w:val="84"/>
          <w:sz w:val="16"/>
          <w:szCs w:val="16"/>
        </w:rPr>
        <w:t>a</w:t>
      </w:r>
      <w:r w:rsidRPr="004E2290">
        <w:rPr>
          <w:rFonts w:ascii="Arial" w:hAnsi="Arial" w:cs="Arial"/>
          <w:color w:val="231F20"/>
          <w:spacing w:val="-4"/>
          <w:w w:val="99"/>
          <w:sz w:val="16"/>
          <w:szCs w:val="16"/>
        </w:rPr>
        <w:t>r</w:t>
      </w:r>
      <w:r w:rsidRPr="004E2290">
        <w:rPr>
          <w:rFonts w:ascii="Arial" w:hAnsi="Arial" w:cs="Arial"/>
          <w:color w:val="231F20"/>
          <w:spacing w:val="-2"/>
          <w:w w:val="91"/>
          <w:sz w:val="16"/>
          <w:szCs w:val="16"/>
        </w:rPr>
        <w:t>d</w:t>
      </w:r>
      <w:r w:rsidRPr="004E2290">
        <w:rPr>
          <w:rFonts w:ascii="Arial" w:hAnsi="Arial" w:cs="Arial"/>
          <w:color w:val="231F20"/>
          <w:w w:val="77"/>
          <w:sz w:val="16"/>
          <w:szCs w:val="16"/>
        </w:rPr>
        <w:t xml:space="preserve">s </w:t>
      </w:r>
      <w:r w:rsidRPr="004E2290">
        <w:rPr>
          <w:rFonts w:ascii="Arial" w:hAnsi="Arial" w:cs="Arial"/>
          <w:color w:val="231F20"/>
          <w:spacing w:val="-2"/>
          <w:w w:val="88"/>
          <w:sz w:val="16"/>
          <w:szCs w:val="16"/>
        </w:rPr>
        <w:t>I</w:t>
      </w:r>
      <w:r w:rsidRPr="004E2290">
        <w:rPr>
          <w:rFonts w:ascii="Arial" w:hAnsi="Arial" w:cs="Arial"/>
          <w:color w:val="231F20"/>
          <w:spacing w:val="-2"/>
          <w:w w:val="92"/>
          <w:sz w:val="16"/>
          <w:szCs w:val="16"/>
        </w:rPr>
        <w:t>n</w:t>
      </w:r>
      <w:r w:rsidRPr="004E2290">
        <w:rPr>
          <w:rFonts w:ascii="Arial" w:hAnsi="Arial" w:cs="Arial"/>
          <w:color w:val="231F20"/>
          <w:spacing w:val="-2"/>
          <w:w w:val="77"/>
          <w:sz w:val="16"/>
          <w:szCs w:val="16"/>
        </w:rPr>
        <w:t>s</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128"/>
          <w:sz w:val="16"/>
          <w:szCs w:val="16"/>
        </w:rPr>
        <w:t>t</w:t>
      </w:r>
      <w:r w:rsidRPr="004E2290">
        <w:rPr>
          <w:rFonts w:ascii="Arial" w:hAnsi="Arial" w:cs="Arial"/>
          <w:color w:val="231F20"/>
          <w:spacing w:val="-2"/>
          <w:w w:val="92"/>
          <w:sz w:val="16"/>
          <w:szCs w:val="16"/>
        </w:rPr>
        <w:t>u</w:t>
      </w:r>
      <w:r w:rsidRPr="004E2290">
        <w:rPr>
          <w:rFonts w:ascii="Arial" w:hAnsi="Arial" w:cs="Arial"/>
          <w:color w:val="231F20"/>
          <w:spacing w:val="-2"/>
          <w:w w:val="128"/>
          <w:sz w:val="16"/>
          <w:szCs w:val="16"/>
        </w:rPr>
        <w:t>t</w:t>
      </w:r>
      <w:r w:rsidRPr="004E2290">
        <w:rPr>
          <w:rFonts w:ascii="Arial" w:hAnsi="Arial" w:cs="Arial"/>
          <w:color w:val="231F20"/>
          <w:w w:val="85"/>
          <w:sz w:val="16"/>
          <w:szCs w:val="16"/>
        </w:rPr>
        <w:t>e</w:t>
      </w:r>
      <w:r w:rsidRPr="004E2290">
        <w:rPr>
          <w:rFonts w:ascii="Arial" w:hAnsi="Arial" w:cs="Arial"/>
          <w:color w:val="231F20"/>
          <w:spacing w:val="9"/>
          <w:sz w:val="16"/>
          <w:szCs w:val="16"/>
        </w:rPr>
        <w:t xml:space="preserve"> </w:t>
      </w:r>
      <w:r w:rsidRPr="004E2290">
        <w:rPr>
          <w:rFonts w:ascii="Arial" w:hAnsi="Arial" w:cs="Arial"/>
          <w:color w:val="231F20"/>
          <w:w w:val="87"/>
          <w:sz w:val="16"/>
          <w:szCs w:val="16"/>
        </w:rPr>
        <w:t>•</w:t>
      </w:r>
      <w:r w:rsidRPr="004E2290">
        <w:rPr>
          <w:rFonts w:ascii="Arial" w:hAnsi="Arial" w:cs="Arial"/>
          <w:color w:val="231F20"/>
          <w:spacing w:val="9"/>
          <w:sz w:val="16"/>
          <w:szCs w:val="16"/>
        </w:rPr>
        <w:t xml:space="preserve"> </w:t>
      </w:r>
      <w:r w:rsidRPr="004E2290">
        <w:rPr>
          <w:rFonts w:ascii="Arial" w:hAnsi="Arial" w:cs="Arial"/>
          <w:color w:val="231F20"/>
          <w:spacing w:val="-2"/>
          <w:w w:val="81"/>
          <w:sz w:val="16"/>
          <w:szCs w:val="16"/>
        </w:rPr>
        <w:t>C</w:t>
      </w:r>
      <w:r w:rsidRPr="004E2290">
        <w:rPr>
          <w:rFonts w:ascii="Arial" w:hAnsi="Arial" w:cs="Arial"/>
          <w:color w:val="231F20"/>
          <w:spacing w:val="-2"/>
          <w:w w:val="92"/>
          <w:sz w:val="16"/>
          <w:szCs w:val="16"/>
        </w:rPr>
        <w:t>h</w:t>
      </w:r>
      <w:r w:rsidRPr="004E2290">
        <w:rPr>
          <w:rFonts w:ascii="Arial" w:hAnsi="Arial" w:cs="Arial"/>
          <w:color w:val="231F20"/>
          <w:spacing w:val="-2"/>
          <w:w w:val="84"/>
          <w:sz w:val="16"/>
          <w:szCs w:val="16"/>
        </w:rPr>
        <w:t>a</w:t>
      </w:r>
      <w:r w:rsidRPr="004E2290">
        <w:rPr>
          <w:rFonts w:ascii="Arial" w:hAnsi="Arial" w:cs="Arial"/>
          <w:color w:val="231F20"/>
          <w:spacing w:val="1"/>
          <w:w w:val="99"/>
          <w:sz w:val="16"/>
          <w:szCs w:val="16"/>
        </w:rPr>
        <w:t>r</w:t>
      </w:r>
      <w:r w:rsidRPr="004E2290">
        <w:rPr>
          <w:rFonts w:ascii="Arial" w:hAnsi="Arial" w:cs="Arial"/>
          <w:color w:val="231F20"/>
          <w:spacing w:val="-2"/>
          <w:w w:val="128"/>
          <w:sz w:val="16"/>
          <w:szCs w:val="16"/>
        </w:rPr>
        <w:t>t</w:t>
      </w:r>
      <w:r w:rsidRPr="004E2290">
        <w:rPr>
          <w:rFonts w:ascii="Arial" w:hAnsi="Arial" w:cs="Arial"/>
          <w:color w:val="231F20"/>
          <w:spacing w:val="-2"/>
          <w:w w:val="85"/>
          <w:sz w:val="16"/>
          <w:szCs w:val="16"/>
        </w:rPr>
        <w:t>e</w:t>
      </w:r>
      <w:r w:rsidRPr="004E2290">
        <w:rPr>
          <w:rFonts w:ascii="Arial" w:hAnsi="Arial" w:cs="Arial"/>
          <w:color w:val="231F20"/>
          <w:spacing w:val="-3"/>
          <w:w w:val="99"/>
          <w:sz w:val="16"/>
          <w:szCs w:val="16"/>
        </w:rPr>
        <w:t>r</w:t>
      </w:r>
      <w:r w:rsidRPr="004E2290">
        <w:rPr>
          <w:rFonts w:ascii="Arial" w:hAnsi="Arial" w:cs="Arial"/>
          <w:color w:val="231F20"/>
          <w:spacing w:val="-2"/>
          <w:w w:val="85"/>
          <w:sz w:val="16"/>
          <w:szCs w:val="16"/>
        </w:rPr>
        <w:t>e</w:t>
      </w:r>
      <w:r w:rsidRPr="004E2290">
        <w:rPr>
          <w:rFonts w:ascii="Arial" w:hAnsi="Arial" w:cs="Arial"/>
          <w:color w:val="231F20"/>
          <w:w w:val="91"/>
          <w:sz w:val="16"/>
          <w:szCs w:val="16"/>
        </w:rPr>
        <w:t>d</w:t>
      </w:r>
      <w:r w:rsidRPr="004E2290">
        <w:rPr>
          <w:rFonts w:ascii="Arial" w:hAnsi="Arial" w:cs="Arial"/>
          <w:color w:val="231F20"/>
          <w:spacing w:val="9"/>
          <w:sz w:val="16"/>
          <w:szCs w:val="16"/>
        </w:rPr>
        <w:t xml:space="preserve"> </w:t>
      </w:r>
      <w:r w:rsidRPr="004E2290">
        <w:rPr>
          <w:rFonts w:ascii="Arial" w:hAnsi="Arial" w:cs="Arial"/>
          <w:color w:val="231F20"/>
          <w:spacing w:val="-2"/>
          <w:w w:val="88"/>
          <w:sz w:val="16"/>
          <w:szCs w:val="16"/>
        </w:rPr>
        <w:t>I</w:t>
      </w:r>
      <w:r w:rsidRPr="004E2290">
        <w:rPr>
          <w:rFonts w:ascii="Arial" w:hAnsi="Arial" w:cs="Arial"/>
          <w:color w:val="231F20"/>
          <w:spacing w:val="-2"/>
          <w:w w:val="92"/>
          <w:sz w:val="16"/>
          <w:szCs w:val="16"/>
        </w:rPr>
        <w:t>n</w:t>
      </w:r>
      <w:r w:rsidRPr="004E2290">
        <w:rPr>
          <w:rFonts w:ascii="Arial" w:hAnsi="Arial" w:cs="Arial"/>
          <w:color w:val="231F20"/>
          <w:spacing w:val="-2"/>
          <w:w w:val="77"/>
          <w:sz w:val="16"/>
          <w:szCs w:val="16"/>
        </w:rPr>
        <w:t>s</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128"/>
          <w:sz w:val="16"/>
          <w:szCs w:val="16"/>
        </w:rPr>
        <w:t>t</w:t>
      </w:r>
      <w:r w:rsidRPr="004E2290">
        <w:rPr>
          <w:rFonts w:ascii="Arial" w:hAnsi="Arial" w:cs="Arial"/>
          <w:color w:val="231F20"/>
          <w:spacing w:val="-2"/>
          <w:w w:val="92"/>
          <w:sz w:val="16"/>
          <w:szCs w:val="16"/>
        </w:rPr>
        <w:t>u</w:t>
      </w:r>
      <w:r w:rsidRPr="004E2290">
        <w:rPr>
          <w:rFonts w:ascii="Arial" w:hAnsi="Arial" w:cs="Arial"/>
          <w:color w:val="231F20"/>
          <w:spacing w:val="-2"/>
          <w:w w:val="128"/>
          <w:sz w:val="16"/>
          <w:szCs w:val="16"/>
        </w:rPr>
        <w:t>t</w:t>
      </w:r>
      <w:r w:rsidRPr="004E2290">
        <w:rPr>
          <w:rFonts w:ascii="Arial" w:hAnsi="Arial" w:cs="Arial"/>
          <w:color w:val="231F20"/>
          <w:w w:val="85"/>
          <w:sz w:val="16"/>
          <w:szCs w:val="16"/>
        </w:rPr>
        <w:t>e</w:t>
      </w:r>
      <w:r w:rsidRPr="004E2290">
        <w:rPr>
          <w:rFonts w:ascii="Arial" w:hAnsi="Arial" w:cs="Arial"/>
          <w:color w:val="231F20"/>
          <w:spacing w:val="9"/>
          <w:sz w:val="16"/>
          <w:szCs w:val="16"/>
        </w:rPr>
        <w:t xml:space="preserve"> </w:t>
      </w:r>
      <w:r w:rsidRPr="004E2290">
        <w:rPr>
          <w:rFonts w:ascii="Arial" w:hAnsi="Arial" w:cs="Arial"/>
          <w:color w:val="231F20"/>
          <w:spacing w:val="-2"/>
          <w:sz w:val="16"/>
          <w:szCs w:val="16"/>
        </w:rPr>
        <w:t>o</w:t>
      </w:r>
      <w:r w:rsidRPr="004E2290">
        <w:rPr>
          <w:rFonts w:ascii="Arial" w:hAnsi="Arial" w:cs="Arial"/>
          <w:color w:val="231F20"/>
          <w:sz w:val="16"/>
          <w:szCs w:val="16"/>
        </w:rPr>
        <w:t>f</w:t>
      </w:r>
      <w:r w:rsidRPr="004E2290">
        <w:rPr>
          <w:rFonts w:ascii="Arial" w:hAnsi="Arial" w:cs="Arial"/>
          <w:color w:val="231F20"/>
          <w:spacing w:val="9"/>
          <w:sz w:val="16"/>
          <w:szCs w:val="16"/>
        </w:rPr>
        <w:t xml:space="preserve"> </w:t>
      </w:r>
      <w:r w:rsidRPr="004E2290">
        <w:rPr>
          <w:rFonts w:ascii="Arial" w:hAnsi="Arial" w:cs="Arial"/>
          <w:color w:val="231F20"/>
          <w:spacing w:val="-2"/>
          <w:w w:val="95"/>
          <w:sz w:val="16"/>
          <w:szCs w:val="16"/>
        </w:rPr>
        <w:t>M</w:t>
      </w:r>
      <w:r w:rsidRPr="004E2290">
        <w:rPr>
          <w:rFonts w:ascii="Arial" w:hAnsi="Arial" w:cs="Arial"/>
          <w:color w:val="231F20"/>
          <w:spacing w:val="-2"/>
          <w:w w:val="84"/>
          <w:sz w:val="16"/>
          <w:szCs w:val="16"/>
        </w:rPr>
        <w:t>a</w:t>
      </w:r>
      <w:r w:rsidRPr="004E2290">
        <w:rPr>
          <w:rFonts w:ascii="Arial" w:hAnsi="Arial" w:cs="Arial"/>
          <w:color w:val="231F20"/>
          <w:spacing w:val="-2"/>
          <w:w w:val="99"/>
          <w:sz w:val="16"/>
          <w:szCs w:val="16"/>
        </w:rPr>
        <w:t>r</w:t>
      </w:r>
      <w:r w:rsidRPr="004E2290">
        <w:rPr>
          <w:rFonts w:ascii="Arial" w:hAnsi="Arial" w:cs="Arial"/>
          <w:color w:val="231F20"/>
          <w:spacing w:val="-4"/>
          <w:w w:val="89"/>
          <w:sz w:val="16"/>
          <w:szCs w:val="16"/>
        </w:rPr>
        <w:t>k</w:t>
      </w:r>
      <w:r w:rsidRPr="004E2290">
        <w:rPr>
          <w:rFonts w:ascii="Arial" w:hAnsi="Arial" w:cs="Arial"/>
          <w:color w:val="231F20"/>
          <w:spacing w:val="-2"/>
          <w:w w:val="85"/>
          <w:sz w:val="16"/>
          <w:szCs w:val="16"/>
        </w:rPr>
        <w:t>e</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92"/>
          <w:sz w:val="16"/>
          <w:szCs w:val="16"/>
        </w:rPr>
        <w:t>n</w:t>
      </w:r>
      <w:r w:rsidRPr="004E2290">
        <w:rPr>
          <w:rFonts w:ascii="Arial" w:hAnsi="Arial" w:cs="Arial"/>
          <w:color w:val="231F20"/>
          <w:w w:val="86"/>
          <w:sz w:val="16"/>
          <w:szCs w:val="16"/>
        </w:rPr>
        <w:t>g</w:t>
      </w:r>
      <w:r w:rsidRPr="004E2290">
        <w:rPr>
          <w:rFonts w:ascii="Arial" w:hAnsi="Arial" w:cs="Arial"/>
          <w:color w:val="231F20"/>
          <w:spacing w:val="9"/>
          <w:sz w:val="16"/>
          <w:szCs w:val="16"/>
        </w:rPr>
        <w:t xml:space="preserve"> </w:t>
      </w:r>
      <w:r w:rsidRPr="004E2290">
        <w:rPr>
          <w:rFonts w:ascii="Arial" w:hAnsi="Arial" w:cs="Arial"/>
          <w:color w:val="231F20"/>
          <w:spacing w:val="-2"/>
          <w:w w:val="96"/>
          <w:sz w:val="16"/>
          <w:szCs w:val="16"/>
        </w:rPr>
        <w:t>(</w:t>
      </w:r>
      <w:r w:rsidRPr="004E2290">
        <w:rPr>
          <w:rFonts w:ascii="Arial" w:hAnsi="Arial" w:cs="Arial"/>
          <w:color w:val="231F20"/>
          <w:spacing w:val="-7"/>
          <w:w w:val="81"/>
          <w:sz w:val="16"/>
          <w:szCs w:val="16"/>
        </w:rPr>
        <w:t>C</w:t>
      </w:r>
      <w:r w:rsidRPr="004E2290">
        <w:rPr>
          <w:rFonts w:ascii="Arial" w:hAnsi="Arial" w:cs="Arial"/>
          <w:color w:val="231F20"/>
          <w:spacing w:val="-2"/>
          <w:w w:val="93"/>
          <w:sz w:val="16"/>
          <w:szCs w:val="16"/>
        </w:rPr>
        <w:t>o</w:t>
      </w:r>
      <w:r w:rsidRPr="004E2290">
        <w:rPr>
          <w:rFonts w:ascii="Arial" w:hAnsi="Arial" w:cs="Arial"/>
          <w:color w:val="231F20"/>
          <w:spacing w:val="-2"/>
          <w:w w:val="92"/>
          <w:sz w:val="16"/>
          <w:szCs w:val="16"/>
        </w:rPr>
        <w:t>n</w:t>
      </w:r>
      <w:r w:rsidRPr="004E2290">
        <w:rPr>
          <w:rFonts w:ascii="Arial" w:hAnsi="Arial" w:cs="Arial"/>
          <w:color w:val="231F20"/>
          <w:spacing w:val="-2"/>
          <w:w w:val="77"/>
          <w:sz w:val="16"/>
          <w:szCs w:val="16"/>
        </w:rPr>
        <w:t>s</w:t>
      </w:r>
      <w:r w:rsidRPr="004E2290">
        <w:rPr>
          <w:rFonts w:ascii="Arial" w:hAnsi="Arial" w:cs="Arial"/>
          <w:color w:val="231F20"/>
          <w:spacing w:val="-2"/>
          <w:w w:val="128"/>
          <w:sz w:val="16"/>
          <w:szCs w:val="16"/>
        </w:rPr>
        <w:t>t</w:t>
      </w:r>
      <w:r w:rsidRPr="004E2290">
        <w:rPr>
          <w:rFonts w:ascii="Arial" w:hAnsi="Arial" w:cs="Arial"/>
          <w:color w:val="231F20"/>
          <w:spacing w:val="-3"/>
          <w:w w:val="99"/>
          <w:sz w:val="16"/>
          <w:szCs w:val="16"/>
        </w:rPr>
        <w:t>r</w:t>
      </w:r>
      <w:r w:rsidRPr="004E2290">
        <w:rPr>
          <w:rFonts w:ascii="Arial" w:hAnsi="Arial" w:cs="Arial"/>
          <w:color w:val="231F20"/>
          <w:spacing w:val="-2"/>
          <w:w w:val="92"/>
          <w:sz w:val="16"/>
          <w:szCs w:val="16"/>
        </w:rPr>
        <w:t>u</w:t>
      </w:r>
      <w:r w:rsidRPr="004E2290">
        <w:rPr>
          <w:rFonts w:ascii="Arial" w:hAnsi="Arial" w:cs="Arial"/>
          <w:color w:val="231F20"/>
          <w:spacing w:val="-2"/>
          <w:w w:val="85"/>
          <w:sz w:val="16"/>
          <w:szCs w:val="16"/>
        </w:rPr>
        <w:t>c</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93"/>
          <w:sz w:val="16"/>
          <w:szCs w:val="16"/>
        </w:rPr>
        <w:t>o</w:t>
      </w:r>
      <w:r w:rsidRPr="004E2290">
        <w:rPr>
          <w:rFonts w:ascii="Arial" w:hAnsi="Arial" w:cs="Arial"/>
          <w:color w:val="231F20"/>
          <w:w w:val="92"/>
          <w:sz w:val="16"/>
          <w:szCs w:val="16"/>
        </w:rPr>
        <w:t>n</w:t>
      </w:r>
      <w:r w:rsidRPr="004E2290">
        <w:rPr>
          <w:rFonts w:ascii="Arial" w:hAnsi="Arial" w:cs="Arial"/>
          <w:color w:val="231F20"/>
          <w:spacing w:val="9"/>
          <w:sz w:val="16"/>
          <w:szCs w:val="16"/>
        </w:rPr>
        <w:t xml:space="preserve"> </w:t>
      </w:r>
      <w:r w:rsidRPr="004E2290">
        <w:rPr>
          <w:rFonts w:ascii="Arial" w:hAnsi="Arial" w:cs="Arial"/>
          <w:color w:val="231F20"/>
          <w:spacing w:val="-2"/>
          <w:w w:val="88"/>
          <w:sz w:val="16"/>
          <w:szCs w:val="16"/>
        </w:rPr>
        <w:t>I</w:t>
      </w:r>
      <w:r w:rsidRPr="004E2290">
        <w:rPr>
          <w:rFonts w:ascii="Arial" w:hAnsi="Arial" w:cs="Arial"/>
          <w:color w:val="231F20"/>
          <w:spacing w:val="-2"/>
          <w:w w:val="92"/>
          <w:sz w:val="16"/>
          <w:szCs w:val="16"/>
        </w:rPr>
        <w:t>n</w:t>
      </w:r>
      <w:r w:rsidRPr="004E2290">
        <w:rPr>
          <w:rFonts w:ascii="Arial" w:hAnsi="Arial" w:cs="Arial"/>
          <w:color w:val="231F20"/>
          <w:spacing w:val="-2"/>
          <w:w w:val="91"/>
          <w:sz w:val="16"/>
          <w:szCs w:val="16"/>
        </w:rPr>
        <w:t>d</w:t>
      </w:r>
      <w:r w:rsidRPr="004E2290">
        <w:rPr>
          <w:rFonts w:ascii="Arial" w:hAnsi="Arial" w:cs="Arial"/>
          <w:color w:val="231F20"/>
          <w:spacing w:val="-2"/>
          <w:w w:val="92"/>
          <w:sz w:val="16"/>
          <w:szCs w:val="16"/>
        </w:rPr>
        <w:t>u</w:t>
      </w:r>
      <w:r w:rsidRPr="004E2290">
        <w:rPr>
          <w:rFonts w:ascii="Arial" w:hAnsi="Arial" w:cs="Arial"/>
          <w:color w:val="231F20"/>
          <w:spacing w:val="-2"/>
          <w:w w:val="77"/>
          <w:sz w:val="16"/>
          <w:szCs w:val="16"/>
        </w:rPr>
        <w:t>s</w:t>
      </w:r>
      <w:r w:rsidRPr="004E2290">
        <w:rPr>
          <w:rFonts w:ascii="Arial" w:hAnsi="Arial" w:cs="Arial"/>
          <w:color w:val="231F20"/>
          <w:spacing w:val="-2"/>
          <w:w w:val="128"/>
          <w:sz w:val="16"/>
          <w:szCs w:val="16"/>
        </w:rPr>
        <w:t>t</w:t>
      </w:r>
      <w:r w:rsidRPr="004E2290">
        <w:rPr>
          <w:rFonts w:ascii="Arial" w:hAnsi="Arial" w:cs="Arial"/>
          <w:color w:val="231F20"/>
          <w:spacing w:val="-2"/>
          <w:w w:val="99"/>
          <w:sz w:val="16"/>
          <w:szCs w:val="16"/>
        </w:rPr>
        <w:t>r</w:t>
      </w:r>
      <w:r w:rsidRPr="004E2290">
        <w:rPr>
          <w:rFonts w:ascii="Arial" w:hAnsi="Arial" w:cs="Arial"/>
          <w:color w:val="231F20"/>
          <w:w w:val="98"/>
          <w:sz w:val="16"/>
          <w:szCs w:val="16"/>
        </w:rPr>
        <w:t xml:space="preserve">y </w:t>
      </w:r>
      <w:r w:rsidRPr="004E2290">
        <w:rPr>
          <w:rFonts w:ascii="Arial" w:hAnsi="Arial" w:cs="Arial"/>
          <w:color w:val="231F20"/>
          <w:spacing w:val="-2"/>
          <w:sz w:val="16"/>
          <w:szCs w:val="16"/>
        </w:rPr>
        <w:t>G</w:t>
      </w:r>
      <w:r w:rsidRPr="004E2290">
        <w:rPr>
          <w:rFonts w:ascii="Arial" w:hAnsi="Arial" w:cs="Arial"/>
          <w:color w:val="231F20"/>
          <w:spacing w:val="-3"/>
          <w:sz w:val="16"/>
          <w:szCs w:val="16"/>
        </w:rPr>
        <w:t>r</w:t>
      </w:r>
      <w:r w:rsidRPr="004E2290">
        <w:rPr>
          <w:rFonts w:ascii="Arial" w:hAnsi="Arial" w:cs="Arial"/>
          <w:color w:val="231F20"/>
          <w:spacing w:val="-2"/>
          <w:sz w:val="16"/>
          <w:szCs w:val="16"/>
        </w:rPr>
        <w:t>oup</w:t>
      </w:r>
      <w:r w:rsidRPr="004E2290">
        <w:rPr>
          <w:rFonts w:ascii="Arial" w:hAnsi="Arial" w:cs="Arial"/>
          <w:color w:val="231F20"/>
          <w:sz w:val="16"/>
          <w:szCs w:val="16"/>
        </w:rPr>
        <w:t>)</w:t>
      </w:r>
      <w:r w:rsidRPr="004E2290">
        <w:rPr>
          <w:rFonts w:ascii="Arial" w:hAnsi="Arial" w:cs="Arial"/>
          <w:color w:val="231F20"/>
          <w:spacing w:val="-9"/>
          <w:sz w:val="16"/>
          <w:szCs w:val="16"/>
        </w:rPr>
        <w:t xml:space="preserve"> </w:t>
      </w:r>
      <w:r w:rsidRPr="004E2290">
        <w:rPr>
          <w:rFonts w:ascii="Arial" w:hAnsi="Arial" w:cs="Arial"/>
          <w:color w:val="231F20"/>
          <w:w w:val="87"/>
          <w:sz w:val="16"/>
          <w:szCs w:val="16"/>
        </w:rPr>
        <w:t>•</w:t>
      </w:r>
      <w:r w:rsidRPr="004E2290">
        <w:rPr>
          <w:rFonts w:ascii="Arial" w:hAnsi="Arial" w:cs="Arial"/>
          <w:color w:val="231F20"/>
          <w:sz w:val="16"/>
          <w:szCs w:val="16"/>
        </w:rPr>
        <w:t xml:space="preserve"> </w:t>
      </w:r>
      <w:r w:rsidRPr="004E2290">
        <w:rPr>
          <w:rFonts w:ascii="Arial" w:hAnsi="Arial" w:cs="Arial"/>
          <w:color w:val="231F20"/>
          <w:spacing w:val="-12"/>
          <w:sz w:val="16"/>
          <w:szCs w:val="16"/>
        </w:rPr>
        <w:t xml:space="preserve"> </w:t>
      </w:r>
      <w:r w:rsidRPr="004E2290">
        <w:rPr>
          <w:rFonts w:ascii="Arial" w:hAnsi="Arial" w:cs="Arial"/>
          <w:color w:val="231F20"/>
          <w:spacing w:val="-7"/>
          <w:w w:val="81"/>
          <w:sz w:val="16"/>
          <w:szCs w:val="16"/>
        </w:rPr>
        <w:t>C</w:t>
      </w:r>
      <w:r w:rsidRPr="004E2290">
        <w:rPr>
          <w:rFonts w:ascii="Arial" w:hAnsi="Arial" w:cs="Arial"/>
          <w:color w:val="231F20"/>
          <w:spacing w:val="-2"/>
          <w:w w:val="93"/>
          <w:sz w:val="16"/>
          <w:szCs w:val="16"/>
        </w:rPr>
        <w:t>o</w:t>
      </w:r>
      <w:r w:rsidRPr="004E2290">
        <w:rPr>
          <w:rFonts w:ascii="Arial" w:hAnsi="Arial" w:cs="Arial"/>
          <w:color w:val="231F20"/>
          <w:spacing w:val="-2"/>
          <w:w w:val="92"/>
          <w:sz w:val="16"/>
          <w:szCs w:val="16"/>
        </w:rPr>
        <w:t>n</w:t>
      </w:r>
      <w:r w:rsidRPr="004E2290">
        <w:rPr>
          <w:rFonts w:ascii="Arial" w:hAnsi="Arial" w:cs="Arial"/>
          <w:color w:val="231F20"/>
          <w:spacing w:val="-4"/>
          <w:w w:val="113"/>
          <w:sz w:val="16"/>
          <w:szCs w:val="16"/>
        </w:rPr>
        <w:t>f</w:t>
      </w:r>
      <w:r w:rsidRPr="004E2290">
        <w:rPr>
          <w:rFonts w:ascii="Arial" w:hAnsi="Arial" w:cs="Arial"/>
          <w:color w:val="231F20"/>
          <w:spacing w:val="-2"/>
          <w:w w:val="85"/>
          <w:sz w:val="16"/>
          <w:szCs w:val="16"/>
        </w:rPr>
        <w:t>e</w:t>
      </w:r>
      <w:r w:rsidRPr="004E2290">
        <w:rPr>
          <w:rFonts w:ascii="Arial" w:hAnsi="Arial" w:cs="Arial"/>
          <w:color w:val="231F20"/>
          <w:spacing w:val="-3"/>
          <w:w w:val="99"/>
          <w:sz w:val="16"/>
          <w:szCs w:val="16"/>
        </w:rPr>
        <w:t>r</w:t>
      </w:r>
      <w:r w:rsidRPr="004E2290">
        <w:rPr>
          <w:rFonts w:ascii="Arial" w:hAnsi="Arial" w:cs="Arial"/>
          <w:color w:val="231F20"/>
          <w:spacing w:val="-2"/>
          <w:w w:val="85"/>
          <w:sz w:val="16"/>
          <w:szCs w:val="16"/>
        </w:rPr>
        <w:t>e</w:t>
      </w:r>
      <w:r w:rsidRPr="004E2290">
        <w:rPr>
          <w:rFonts w:ascii="Arial" w:hAnsi="Arial" w:cs="Arial"/>
          <w:color w:val="231F20"/>
          <w:spacing w:val="-2"/>
          <w:w w:val="92"/>
          <w:sz w:val="16"/>
          <w:szCs w:val="16"/>
        </w:rPr>
        <w:t>n</w:t>
      </w:r>
      <w:r w:rsidRPr="004E2290">
        <w:rPr>
          <w:rFonts w:ascii="Arial" w:hAnsi="Arial" w:cs="Arial"/>
          <w:color w:val="231F20"/>
          <w:spacing w:val="-2"/>
          <w:w w:val="85"/>
          <w:sz w:val="16"/>
          <w:szCs w:val="16"/>
        </w:rPr>
        <w:t>c</w:t>
      </w:r>
      <w:r w:rsidRPr="004E2290">
        <w:rPr>
          <w:rFonts w:ascii="Arial" w:hAnsi="Arial" w:cs="Arial"/>
          <w:color w:val="231F20"/>
          <w:w w:val="85"/>
          <w:sz w:val="16"/>
          <w:szCs w:val="16"/>
        </w:rPr>
        <w:t>e</w:t>
      </w:r>
      <w:r w:rsidRPr="004E2290">
        <w:rPr>
          <w:rFonts w:ascii="Arial" w:hAnsi="Arial" w:cs="Arial"/>
          <w:color w:val="231F20"/>
          <w:sz w:val="16"/>
          <w:szCs w:val="16"/>
        </w:rPr>
        <w:t xml:space="preserve"> </w:t>
      </w:r>
      <w:r w:rsidRPr="004E2290">
        <w:rPr>
          <w:rFonts w:ascii="Arial" w:hAnsi="Arial" w:cs="Arial"/>
          <w:color w:val="231F20"/>
          <w:spacing w:val="-12"/>
          <w:sz w:val="16"/>
          <w:szCs w:val="16"/>
        </w:rPr>
        <w:t xml:space="preserve"> </w:t>
      </w:r>
      <w:r w:rsidRPr="004E2290">
        <w:rPr>
          <w:rFonts w:ascii="Arial" w:hAnsi="Arial" w:cs="Arial"/>
          <w:color w:val="231F20"/>
          <w:spacing w:val="-2"/>
          <w:sz w:val="16"/>
          <w:szCs w:val="16"/>
        </w:rPr>
        <w:t>o</w:t>
      </w:r>
      <w:r w:rsidRPr="004E2290">
        <w:rPr>
          <w:rFonts w:ascii="Arial" w:hAnsi="Arial" w:cs="Arial"/>
          <w:color w:val="231F20"/>
          <w:sz w:val="16"/>
          <w:szCs w:val="16"/>
        </w:rPr>
        <w:t>n</w:t>
      </w:r>
      <w:r w:rsidRPr="004E2290">
        <w:rPr>
          <w:rFonts w:ascii="Arial" w:hAnsi="Arial" w:cs="Arial"/>
          <w:color w:val="231F20"/>
          <w:spacing w:val="9"/>
          <w:sz w:val="16"/>
          <w:szCs w:val="16"/>
        </w:rPr>
        <w:t xml:space="preserve"> </w:t>
      </w:r>
      <w:r w:rsidRPr="004E2290">
        <w:rPr>
          <w:rFonts w:ascii="Arial" w:hAnsi="Arial" w:cs="Arial"/>
          <w:color w:val="231F20"/>
          <w:spacing w:val="-11"/>
          <w:w w:val="90"/>
          <w:sz w:val="16"/>
          <w:szCs w:val="16"/>
        </w:rPr>
        <w:t>T</w:t>
      </w:r>
      <w:r w:rsidRPr="004E2290">
        <w:rPr>
          <w:rFonts w:ascii="Arial" w:hAnsi="Arial" w:cs="Arial"/>
          <w:color w:val="231F20"/>
          <w:spacing w:val="-4"/>
          <w:w w:val="90"/>
          <w:sz w:val="16"/>
          <w:szCs w:val="16"/>
        </w:rPr>
        <w:t>r</w:t>
      </w:r>
      <w:r w:rsidRPr="004E2290">
        <w:rPr>
          <w:rFonts w:ascii="Arial" w:hAnsi="Arial" w:cs="Arial"/>
          <w:color w:val="231F20"/>
          <w:spacing w:val="-2"/>
          <w:w w:val="90"/>
          <w:sz w:val="16"/>
          <w:szCs w:val="16"/>
        </w:rPr>
        <w:t>ainin</w:t>
      </w:r>
      <w:r w:rsidRPr="004E2290">
        <w:rPr>
          <w:rFonts w:ascii="Arial" w:hAnsi="Arial" w:cs="Arial"/>
          <w:color w:val="231F20"/>
          <w:w w:val="90"/>
          <w:sz w:val="16"/>
          <w:szCs w:val="16"/>
        </w:rPr>
        <w:t xml:space="preserve">g </w:t>
      </w:r>
      <w:r w:rsidRPr="004E2290">
        <w:rPr>
          <w:rFonts w:ascii="Arial" w:hAnsi="Arial" w:cs="Arial"/>
          <w:color w:val="231F20"/>
          <w:spacing w:val="1"/>
          <w:w w:val="90"/>
          <w:sz w:val="16"/>
          <w:szCs w:val="16"/>
        </w:rPr>
        <w:t xml:space="preserve"> </w:t>
      </w:r>
      <w:r w:rsidRPr="004E2290">
        <w:rPr>
          <w:rFonts w:ascii="Arial" w:hAnsi="Arial" w:cs="Arial"/>
          <w:color w:val="231F20"/>
          <w:spacing w:val="-2"/>
          <w:sz w:val="16"/>
          <w:szCs w:val="16"/>
        </w:rPr>
        <w:t>i</w:t>
      </w:r>
      <w:r w:rsidRPr="004E2290">
        <w:rPr>
          <w:rFonts w:ascii="Arial" w:hAnsi="Arial" w:cs="Arial"/>
          <w:color w:val="231F20"/>
          <w:sz w:val="16"/>
          <w:szCs w:val="16"/>
        </w:rPr>
        <w:t>n</w:t>
      </w:r>
      <w:r w:rsidRPr="004E2290">
        <w:rPr>
          <w:rFonts w:ascii="Arial" w:hAnsi="Arial" w:cs="Arial"/>
          <w:color w:val="231F20"/>
          <w:spacing w:val="18"/>
          <w:sz w:val="16"/>
          <w:szCs w:val="16"/>
        </w:rPr>
        <w:t xml:space="preserve"> </w:t>
      </w:r>
      <w:r w:rsidRPr="004E2290">
        <w:rPr>
          <w:rFonts w:ascii="Arial" w:hAnsi="Arial" w:cs="Arial"/>
          <w:color w:val="231F20"/>
          <w:spacing w:val="-2"/>
          <w:w w:val="89"/>
          <w:sz w:val="16"/>
          <w:szCs w:val="16"/>
        </w:rPr>
        <w:t>A</w:t>
      </w:r>
      <w:r w:rsidRPr="004E2290">
        <w:rPr>
          <w:rFonts w:ascii="Arial" w:hAnsi="Arial" w:cs="Arial"/>
          <w:color w:val="231F20"/>
          <w:spacing w:val="-4"/>
          <w:w w:val="99"/>
          <w:sz w:val="16"/>
          <w:szCs w:val="16"/>
        </w:rPr>
        <w:t>r</w:t>
      </w:r>
      <w:r w:rsidRPr="004E2290">
        <w:rPr>
          <w:rFonts w:ascii="Arial" w:hAnsi="Arial" w:cs="Arial"/>
          <w:color w:val="231F20"/>
          <w:w w:val="85"/>
          <w:sz w:val="16"/>
          <w:szCs w:val="16"/>
        </w:rPr>
        <w:t>c</w:t>
      </w:r>
      <w:r w:rsidRPr="004E2290">
        <w:rPr>
          <w:rFonts w:ascii="Arial" w:hAnsi="Arial" w:cs="Arial"/>
          <w:color w:val="231F20"/>
          <w:spacing w:val="-2"/>
          <w:w w:val="92"/>
          <w:sz w:val="16"/>
          <w:szCs w:val="16"/>
        </w:rPr>
        <w:t>h</w:t>
      </w:r>
      <w:r w:rsidRPr="004E2290">
        <w:rPr>
          <w:rFonts w:ascii="Arial" w:hAnsi="Arial" w:cs="Arial"/>
          <w:color w:val="231F20"/>
          <w:spacing w:val="-2"/>
          <w:w w:val="108"/>
          <w:sz w:val="16"/>
          <w:szCs w:val="16"/>
        </w:rPr>
        <w:t>i</w:t>
      </w:r>
      <w:r w:rsidRPr="004E2290">
        <w:rPr>
          <w:rFonts w:ascii="Arial" w:hAnsi="Arial" w:cs="Arial"/>
          <w:color w:val="231F20"/>
          <w:spacing w:val="-2"/>
          <w:w w:val="128"/>
          <w:sz w:val="16"/>
          <w:szCs w:val="16"/>
        </w:rPr>
        <w:t>t</w:t>
      </w:r>
      <w:r w:rsidRPr="004E2290">
        <w:rPr>
          <w:rFonts w:ascii="Arial" w:hAnsi="Arial" w:cs="Arial"/>
          <w:color w:val="231F20"/>
          <w:spacing w:val="-2"/>
          <w:w w:val="85"/>
          <w:sz w:val="16"/>
          <w:szCs w:val="16"/>
        </w:rPr>
        <w:t>ec</w:t>
      </w:r>
      <w:r w:rsidRPr="004E2290">
        <w:rPr>
          <w:rFonts w:ascii="Arial" w:hAnsi="Arial" w:cs="Arial"/>
          <w:color w:val="231F20"/>
          <w:spacing w:val="-2"/>
          <w:w w:val="128"/>
          <w:sz w:val="16"/>
          <w:szCs w:val="16"/>
        </w:rPr>
        <w:t>t</w:t>
      </w:r>
      <w:r w:rsidRPr="004E2290">
        <w:rPr>
          <w:rFonts w:ascii="Arial" w:hAnsi="Arial" w:cs="Arial"/>
          <w:color w:val="231F20"/>
          <w:spacing w:val="-2"/>
          <w:w w:val="92"/>
          <w:sz w:val="16"/>
          <w:szCs w:val="16"/>
        </w:rPr>
        <w:t>u</w:t>
      </w:r>
      <w:r w:rsidRPr="004E2290">
        <w:rPr>
          <w:rFonts w:ascii="Arial" w:hAnsi="Arial" w:cs="Arial"/>
          <w:color w:val="231F20"/>
          <w:spacing w:val="-5"/>
          <w:w w:val="99"/>
          <w:sz w:val="16"/>
          <w:szCs w:val="16"/>
        </w:rPr>
        <w:t>r</w:t>
      </w:r>
      <w:r w:rsidRPr="004E2290">
        <w:rPr>
          <w:rFonts w:ascii="Arial" w:hAnsi="Arial" w:cs="Arial"/>
          <w:color w:val="231F20"/>
          <w:spacing w:val="-2"/>
          <w:w w:val="84"/>
          <w:sz w:val="16"/>
          <w:szCs w:val="16"/>
        </w:rPr>
        <w:t>a</w:t>
      </w:r>
      <w:r w:rsidRPr="004E2290">
        <w:rPr>
          <w:rFonts w:ascii="Arial" w:hAnsi="Arial" w:cs="Arial"/>
          <w:color w:val="231F20"/>
          <w:w w:val="108"/>
          <w:sz w:val="16"/>
          <w:szCs w:val="16"/>
        </w:rPr>
        <w:t>l</w:t>
      </w:r>
      <w:r w:rsidRPr="004E2290">
        <w:rPr>
          <w:rFonts w:ascii="Arial" w:hAnsi="Arial" w:cs="Arial"/>
          <w:color w:val="231F20"/>
          <w:sz w:val="16"/>
          <w:szCs w:val="16"/>
        </w:rPr>
        <w:t xml:space="preserve"> </w:t>
      </w:r>
      <w:r w:rsidRPr="004E2290">
        <w:rPr>
          <w:rFonts w:ascii="Arial" w:hAnsi="Arial" w:cs="Arial"/>
          <w:color w:val="231F20"/>
          <w:spacing w:val="-12"/>
          <w:sz w:val="16"/>
          <w:szCs w:val="16"/>
        </w:rPr>
        <w:t xml:space="preserve"> </w:t>
      </w:r>
      <w:r w:rsidRPr="004E2290">
        <w:rPr>
          <w:rFonts w:ascii="Arial" w:hAnsi="Arial" w:cs="Arial"/>
          <w:color w:val="231F20"/>
          <w:spacing w:val="-7"/>
          <w:w w:val="81"/>
          <w:sz w:val="16"/>
          <w:szCs w:val="16"/>
        </w:rPr>
        <w:t>C</w:t>
      </w:r>
      <w:r w:rsidRPr="004E2290">
        <w:rPr>
          <w:rFonts w:ascii="Arial" w:hAnsi="Arial" w:cs="Arial"/>
          <w:color w:val="231F20"/>
          <w:spacing w:val="-2"/>
          <w:w w:val="93"/>
          <w:sz w:val="16"/>
          <w:szCs w:val="16"/>
        </w:rPr>
        <w:t>o</w:t>
      </w:r>
      <w:r w:rsidRPr="004E2290">
        <w:rPr>
          <w:rFonts w:ascii="Arial" w:hAnsi="Arial" w:cs="Arial"/>
          <w:color w:val="231F20"/>
          <w:spacing w:val="-2"/>
          <w:w w:val="92"/>
          <w:sz w:val="16"/>
          <w:szCs w:val="16"/>
        </w:rPr>
        <w:t>n</w:t>
      </w:r>
      <w:r w:rsidRPr="004E2290">
        <w:rPr>
          <w:rFonts w:ascii="Arial" w:hAnsi="Arial" w:cs="Arial"/>
          <w:color w:val="231F20"/>
          <w:spacing w:val="-2"/>
          <w:w w:val="77"/>
          <w:sz w:val="16"/>
          <w:szCs w:val="16"/>
        </w:rPr>
        <w:t>s</w:t>
      </w:r>
      <w:r w:rsidRPr="004E2290">
        <w:rPr>
          <w:rFonts w:ascii="Arial" w:hAnsi="Arial" w:cs="Arial"/>
          <w:color w:val="231F20"/>
          <w:spacing w:val="-2"/>
          <w:w w:val="85"/>
          <w:sz w:val="16"/>
          <w:szCs w:val="16"/>
        </w:rPr>
        <w:t>e</w:t>
      </w:r>
      <w:r w:rsidRPr="004E2290">
        <w:rPr>
          <w:rFonts w:ascii="Arial" w:hAnsi="Arial" w:cs="Arial"/>
          <w:color w:val="231F20"/>
          <w:spacing w:val="-2"/>
          <w:w w:val="99"/>
          <w:sz w:val="16"/>
          <w:szCs w:val="16"/>
        </w:rPr>
        <w:t>r</w:t>
      </w:r>
      <w:r w:rsidRPr="004E2290">
        <w:rPr>
          <w:rFonts w:ascii="Arial" w:hAnsi="Arial" w:cs="Arial"/>
          <w:color w:val="231F20"/>
          <w:spacing w:val="-6"/>
          <w:w w:val="92"/>
          <w:sz w:val="16"/>
          <w:szCs w:val="16"/>
        </w:rPr>
        <w:t>v</w:t>
      </w:r>
      <w:r w:rsidRPr="004E2290">
        <w:rPr>
          <w:rFonts w:ascii="Arial" w:hAnsi="Arial" w:cs="Arial"/>
          <w:color w:val="231F20"/>
          <w:spacing w:val="-2"/>
          <w:w w:val="84"/>
          <w:sz w:val="16"/>
          <w:szCs w:val="16"/>
        </w:rPr>
        <w:t>a</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93"/>
          <w:sz w:val="16"/>
          <w:szCs w:val="16"/>
        </w:rPr>
        <w:t>o</w:t>
      </w:r>
      <w:r w:rsidRPr="004E2290">
        <w:rPr>
          <w:rFonts w:ascii="Arial" w:hAnsi="Arial" w:cs="Arial"/>
          <w:color w:val="231F20"/>
          <w:w w:val="92"/>
          <w:sz w:val="16"/>
          <w:szCs w:val="16"/>
        </w:rPr>
        <w:t>n</w:t>
      </w:r>
      <w:r w:rsidRPr="004E2290">
        <w:rPr>
          <w:rFonts w:ascii="Arial" w:hAnsi="Arial" w:cs="Arial"/>
          <w:color w:val="231F20"/>
          <w:sz w:val="16"/>
          <w:szCs w:val="16"/>
        </w:rPr>
        <w:t xml:space="preserve"> </w:t>
      </w:r>
      <w:r w:rsidRPr="004E2290">
        <w:rPr>
          <w:rFonts w:ascii="Arial" w:hAnsi="Arial" w:cs="Arial"/>
          <w:color w:val="231F20"/>
          <w:spacing w:val="-12"/>
          <w:sz w:val="16"/>
          <w:szCs w:val="16"/>
        </w:rPr>
        <w:t xml:space="preserve"> </w:t>
      </w:r>
      <w:r w:rsidRPr="004E2290">
        <w:rPr>
          <w:rFonts w:ascii="Arial" w:hAnsi="Arial" w:cs="Arial"/>
          <w:color w:val="231F20"/>
          <w:sz w:val="16"/>
          <w:szCs w:val="16"/>
        </w:rPr>
        <w:t xml:space="preserve">• </w:t>
      </w:r>
      <w:r w:rsidRPr="004E2290">
        <w:rPr>
          <w:rFonts w:ascii="Arial" w:hAnsi="Arial" w:cs="Arial"/>
          <w:color w:val="231F20"/>
          <w:spacing w:val="-7"/>
          <w:w w:val="81"/>
          <w:sz w:val="16"/>
          <w:szCs w:val="16"/>
        </w:rPr>
        <w:t>C</w:t>
      </w:r>
      <w:r w:rsidRPr="004E2290">
        <w:rPr>
          <w:rFonts w:ascii="Arial" w:hAnsi="Arial" w:cs="Arial"/>
          <w:color w:val="231F20"/>
          <w:spacing w:val="-2"/>
          <w:w w:val="93"/>
          <w:sz w:val="16"/>
          <w:szCs w:val="16"/>
        </w:rPr>
        <w:t>o</w:t>
      </w:r>
      <w:r w:rsidRPr="004E2290">
        <w:rPr>
          <w:rFonts w:ascii="Arial" w:hAnsi="Arial" w:cs="Arial"/>
          <w:color w:val="231F20"/>
          <w:spacing w:val="-2"/>
          <w:w w:val="92"/>
          <w:sz w:val="16"/>
          <w:szCs w:val="16"/>
        </w:rPr>
        <w:t>n</w:t>
      </w:r>
      <w:r w:rsidRPr="004E2290">
        <w:rPr>
          <w:rFonts w:ascii="Arial" w:hAnsi="Arial" w:cs="Arial"/>
          <w:color w:val="231F20"/>
          <w:spacing w:val="-2"/>
          <w:w w:val="77"/>
          <w:sz w:val="16"/>
          <w:szCs w:val="16"/>
        </w:rPr>
        <w:t>s</w:t>
      </w:r>
      <w:r w:rsidRPr="004E2290">
        <w:rPr>
          <w:rFonts w:ascii="Arial" w:hAnsi="Arial" w:cs="Arial"/>
          <w:color w:val="231F20"/>
          <w:spacing w:val="-2"/>
          <w:w w:val="128"/>
          <w:sz w:val="16"/>
          <w:szCs w:val="16"/>
        </w:rPr>
        <w:t>t</w:t>
      </w:r>
      <w:r w:rsidRPr="004E2290">
        <w:rPr>
          <w:rFonts w:ascii="Arial" w:hAnsi="Arial" w:cs="Arial"/>
          <w:color w:val="231F20"/>
          <w:spacing w:val="-3"/>
          <w:w w:val="99"/>
          <w:sz w:val="16"/>
          <w:szCs w:val="16"/>
        </w:rPr>
        <w:t>r</w:t>
      </w:r>
      <w:r w:rsidRPr="004E2290">
        <w:rPr>
          <w:rFonts w:ascii="Arial" w:hAnsi="Arial" w:cs="Arial"/>
          <w:color w:val="231F20"/>
          <w:spacing w:val="-2"/>
          <w:w w:val="92"/>
          <w:sz w:val="16"/>
          <w:szCs w:val="16"/>
        </w:rPr>
        <w:t>u</w:t>
      </w:r>
      <w:r w:rsidRPr="004E2290">
        <w:rPr>
          <w:rFonts w:ascii="Arial" w:hAnsi="Arial" w:cs="Arial"/>
          <w:color w:val="231F20"/>
          <w:spacing w:val="-2"/>
          <w:w w:val="85"/>
          <w:sz w:val="16"/>
          <w:szCs w:val="16"/>
        </w:rPr>
        <w:t>c</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93"/>
          <w:sz w:val="16"/>
          <w:szCs w:val="16"/>
        </w:rPr>
        <w:t>o</w:t>
      </w:r>
      <w:r w:rsidRPr="004E2290">
        <w:rPr>
          <w:rFonts w:ascii="Arial" w:hAnsi="Arial" w:cs="Arial"/>
          <w:color w:val="231F20"/>
          <w:w w:val="92"/>
          <w:sz w:val="16"/>
          <w:szCs w:val="16"/>
        </w:rPr>
        <w:t>n</w:t>
      </w:r>
      <w:r w:rsidRPr="004E2290">
        <w:rPr>
          <w:rFonts w:ascii="Arial" w:hAnsi="Arial" w:cs="Arial"/>
          <w:color w:val="231F20"/>
          <w:spacing w:val="-17"/>
          <w:sz w:val="16"/>
          <w:szCs w:val="16"/>
        </w:rPr>
        <w:t xml:space="preserve"> </w:t>
      </w:r>
      <w:r w:rsidRPr="004E2290">
        <w:rPr>
          <w:rFonts w:ascii="Arial" w:hAnsi="Arial" w:cs="Arial"/>
          <w:color w:val="231F20"/>
          <w:spacing w:val="-18"/>
          <w:w w:val="82"/>
          <w:sz w:val="16"/>
          <w:szCs w:val="16"/>
        </w:rPr>
        <w:t>Y</w:t>
      </w:r>
      <w:r w:rsidRPr="004E2290">
        <w:rPr>
          <w:rFonts w:ascii="Arial" w:hAnsi="Arial" w:cs="Arial"/>
          <w:color w:val="231F20"/>
          <w:spacing w:val="-2"/>
          <w:w w:val="93"/>
          <w:sz w:val="16"/>
          <w:szCs w:val="16"/>
        </w:rPr>
        <w:t>o</w:t>
      </w:r>
      <w:r w:rsidRPr="004E2290">
        <w:rPr>
          <w:rFonts w:ascii="Arial" w:hAnsi="Arial" w:cs="Arial"/>
          <w:color w:val="231F20"/>
          <w:spacing w:val="-2"/>
          <w:w w:val="92"/>
          <w:sz w:val="16"/>
          <w:szCs w:val="16"/>
        </w:rPr>
        <w:t>u</w:t>
      </w:r>
      <w:r w:rsidRPr="004E2290">
        <w:rPr>
          <w:rFonts w:ascii="Arial" w:hAnsi="Arial" w:cs="Arial"/>
          <w:color w:val="231F20"/>
          <w:spacing w:val="-2"/>
          <w:w w:val="128"/>
          <w:sz w:val="16"/>
          <w:szCs w:val="16"/>
        </w:rPr>
        <w:t>t</w:t>
      </w:r>
      <w:r w:rsidRPr="004E2290">
        <w:rPr>
          <w:rFonts w:ascii="Arial" w:hAnsi="Arial" w:cs="Arial"/>
          <w:color w:val="231F20"/>
          <w:w w:val="92"/>
          <w:sz w:val="16"/>
          <w:szCs w:val="16"/>
        </w:rPr>
        <w:t>h</w:t>
      </w:r>
      <w:r w:rsidRPr="004E2290">
        <w:rPr>
          <w:rFonts w:ascii="Arial" w:hAnsi="Arial" w:cs="Arial"/>
          <w:color w:val="231F20"/>
          <w:spacing w:val="-15"/>
          <w:sz w:val="16"/>
          <w:szCs w:val="16"/>
        </w:rPr>
        <w:t xml:space="preserve"> </w:t>
      </w:r>
      <w:r w:rsidRPr="004E2290">
        <w:rPr>
          <w:rFonts w:ascii="Arial" w:hAnsi="Arial" w:cs="Arial"/>
          <w:color w:val="231F20"/>
          <w:spacing w:val="-12"/>
          <w:w w:val="84"/>
          <w:sz w:val="16"/>
          <w:szCs w:val="16"/>
        </w:rPr>
        <w:t>T</w:t>
      </w:r>
      <w:r w:rsidRPr="004E2290">
        <w:rPr>
          <w:rFonts w:ascii="Arial" w:hAnsi="Arial" w:cs="Arial"/>
          <w:color w:val="231F20"/>
          <w:spacing w:val="-3"/>
          <w:w w:val="99"/>
          <w:sz w:val="16"/>
          <w:szCs w:val="16"/>
        </w:rPr>
        <w:t>r</w:t>
      </w:r>
      <w:r w:rsidRPr="004E2290">
        <w:rPr>
          <w:rFonts w:ascii="Arial" w:hAnsi="Arial" w:cs="Arial"/>
          <w:color w:val="231F20"/>
          <w:spacing w:val="-2"/>
          <w:w w:val="92"/>
          <w:sz w:val="16"/>
          <w:szCs w:val="16"/>
        </w:rPr>
        <w:t>u</w:t>
      </w:r>
      <w:r w:rsidRPr="004E2290">
        <w:rPr>
          <w:rFonts w:ascii="Arial" w:hAnsi="Arial" w:cs="Arial"/>
          <w:color w:val="231F20"/>
          <w:spacing w:val="-2"/>
          <w:w w:val="77"/>
          <w:sz w:val="16"/>
          <w:szCs w:val="16"/>
        </w:rPr>
        <w:t>s</w:t>
      </w:r>
      <w:r w:rsidRPr="004E2290">
        <w:rPr>
          <w:rFonts w:ascii="Arial" w:hAnsi="Arial" w:cs="Arial"/>
          <w:color w:val="231F20"/>
          <w:w w:val="128"/>
          <w:sz w:val="16"/>
          <w:szCs w:val="16"/>
        </w:rPr>
        <w:t>t</w:t>
      </w:r>
      <w:r w:rsidRPr="004E2290">
        <w:rPr>
          <w:rFonts w:ascii="Arial" w:hAnsi="Arial" w:cs="Arial"/>
          <w:color w:val="231F20"/>
          <w:spacing w:val="-4"/>
          <w:sz w:val="16"/>
          <w:szCs w:val="16"/>
        </w:rPr>
        <w:t xml:space="preserve"> </w:t>
      </w:r>
      <w:r w:rsidRPr="004E2290">
        <w:rPr>
          <w:rFonts w:ascii="Arial" w:hAnsi="Arial" w:cs="Arial"/>
          <w:color w:val="231F20"/>
          <w:sz w:val="16"/>
          <w:szCs w:val="16"/>
        </w:rPr>
        <w:t>•</w:t>
      </w:r>
      <w:r w:rsidRPr="004E2290">
        <w:rPr>
          <w:rFonts w:ascii="Arial" w:hAnsi="Arial" w:cs="Arial"/>
          <w:color w:val="231F20"/>
          <w:spacing w:val="-11"/>
          <w:sz w:val="16"/>
          <w:szCs w:val="16"/>
        </w:rPr>
        <w:t xml:space="preserve"> </w:t>
      </w:r>
      <w:r w:rsidRPr="004E2290">
        <w:rPr>
          <w:rFonts w:ascii="Arial" w:hAnsi="Arial" w:cs="Arial"/>
          <w:color w:val="231F20"/>
          <w:spacing w:val="-2"/>
          <w:w w:val="99"/>
          <w:sz w:val="16"/>
          <w:szCs w:val="16"/>
        </w:rPr>
        <w:t>N</w:t>
      </w:r>
      <w:r w:rsidRPr="004E2290">
        <w:rPr>
          <w:rFonts w:ascii="Arial" w:hAnsi="Arial" w:cs="Arial"/>
          <w:color w:val="231F20"/>
          <w:spacing w:val="-2"/>
          <w:w w:val="84"/>
          <w:sz w:val="16"/>
          <w:szCs w:val="16"/>
        </w:rPr>
        <w:t>a</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93"/>
          <w:sz w:val="16"/>
          <w:szCs w:val="16"/>
        </w:rPr>
        <w:t>o</w:t>
      </w:r>
      <w:r w:rsidRPr="004E2290">
        <w:rPr>
          <w:rFonts w:ascii="Arial" w:hAnsi="Arial" w:cs="Arial"/>
          <w:color w:val="231F20"/>
          <w:spacing w:val="-2"/>
          <w:w w:val="92"/>
          <w:sz w:val="16"/>
          <w:szCs w:val="16"/>
        </w:rPr>
        <w:t>n</w:t>
      </w:r>
      <w:r w:rsidRPr="004E2290">
        <w:rPr>
          <w:rFonts w:ascii="Arial" w:hAnsi="Arial" w:cs="Arial"/>
          <w:color w:val="231F20"/>
          <w:spacing w:val="-2"/>
          <w:w w:val="84"/>
          <w:sz w:val="16"/>
          <w:szCs w:val="16"/>
        </w:rPr>
        <w:t>a</w:t>
      </w:r>
      <w:r w:rsidRPr="004E2290">
        <w:rPr>
          <w:rFonts w:ascii="Arial" w:hAnsi="Arial" w:cs="Arial"/>
          <w:color w:val="231F20"/>
          <w:w w:val="108"/>
          <w:sz w:val="16"/>
          <w:szCs w:val="16"/>
        </w:rPr>
        <w:t>l</w:t>
      </w:r>
      <w:r w:rsidRPr="004E2290">
        <w:rPr>
          <w:rFonts w:ascii="Arial" w:hAnsi="Arial" w:cs="Arial"/>
          <w:color w:val="231F20"/>
          <w:spacing w:val="-4"/>
          <w:sz w:val="16"/>
          <w:szCs w:val="16"/>
        </w:rPr>
        <w:t xml:space="preserve"> </w:t>
      </w:r>
      <w:r w:rsidRPr="004E2290">
        <w:rPr>
          <w:rFonts w:ascii="Arial" w:hAnsi="Arial" w:cs="Arial"/>
          <w:color w:val="231F20"/>
          <w:spacing w:val="-2"/>
          <w:w w:val="90"/>
          <w:sz w:val="16"/>
          <w:szCs w:val="16"/>
        </w:rPr>
        <w:t>Housin</w:t>
      </w:r>
      <w:r w:rsidRPr="004E2290">
        <w:rPr>
          <w:rFonts w:ascii="Arial" w:hAnsi="Arial" w:cs="Arial"/>
          <w:color w:val="231F20"/>
          <w:w w:val="90"/>
          <w:sz w:val="16"/>
          <w:szCs w:val="16"/>
        </w:rPr>
        <w:t>g</w:t>
      </w:r>
      <w:r w:rsidRPr="004E2290">
        <w:rPr>
          <w:rFonts w:ascii="Arial" w:hAnsi="Arial" w:cs="Arial"/>
          <w:color w:val="231F20"/>
          <w:spacing w:val="3"/>
          <w:w w:val="90"/>
          <w:sz w:val="16"/>
          <w:szCs w:val="16"/>
        </w:rPr>
        <w:t xml:space="preserve"> </w:t>
      </w:r>
      <w:r w:rsidRPr="004E2290">
        <w:rPr>
          <w:rFonts w:ascii="Arial" w:hAnsi="Arial" w:cs="Arial"/>
          <w:color w:val="231F20"/>
          <w:spacing w:val="-7"/>
          <w:w w:val="75"/>
          <w:sz w:val="16"/>
          <w:szCs w:val="16"/>
        </w:rPr>
        <w:t>F</w:t>
      </w:r>
      <w:r w:rsidRPr="004E2290">
        <w:rPr>
          <w:rFonts w:ascii="Arial" w:hAnsi="Arial" w:cs="Arial"/>
          <w:color w:val="231F20"/>
          <w:spacing w:val="-2"/>
          <w:w w:val="85"/>
          <w:sz w:val="16"/>
          <w:szCs w:val="16"/>
        </w:rPr>
        <w:t>e</w:t>
      </w:r>
      <w:r w:rsidRPr="004E2290">
        <w:rPr>
          <w:rFonts w:ascii="Arial" w:hAnsi="Arial" w:cs="Arial"/>
          <w:color w:val="231F20"/>
          <w:spacing w:val="-2"/>
          <w:w w:val="91"/>
          <w:sz w:val="16"/>
          <w:szCs w:val="16"/>
        </w:rPr>
        <w:t>d</w:t>
      </w:r>
      <w:r w:rsidRPr="004E2290">
        <w:rPr>
          <w:rFonts w:ascii="Arial" w:hAnsi="Arial" w:cs="Arial"/>
          <w:color w:val="231F20"/>
          <w:spacing w:val="-2"/>
          <w:w w:val="85"/>
          <w:sz w:val="16"/>
          <w:szCs w:val="16"/>
        </w:rPr>
        <w:t>e</w:t>
      </w:r>
      <w:r w:rsidRPr="004E2290">
        <w:rPr>
          <w:rFonts w:ascii="Arial" w:hAnsi="Arial" w:cs="Arial"/>
          <w:color w:val="231F20"/>
          <w:spacing w:val="-5"/>
          <w:w w:val="99"/>
          <w:sz w:val="16"/>
          <w:szCs w:val="16"/>
        </w:rPr>
        <w:t>r</w:t>
      </w:r>
      <w:r w:rsidRPr="004E2290">
        <w:rPr>
          <w:rFonts w:ascii="Arial" w:hAnsi="Arial" w:cs="Arial"/>
          <w:color w:val="231F20"/>
          <w:spacing w:val="-2"/>
          <w:w w:val="84"/>
          <w:sz w:val="16"/>
          <w:szCs w:val="16"/>
        </w:rPr>
        <w:t>a</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93"/>
          <w:sz w:val="16"/>
          <w:szCs w:val="16"/>
        </w:rPr>
        <w:t>o</w:t>
      </w:r>
      <w:r w:rsidRPr="004E2290">
        <w:rPr>
          <w:rFonts w:ascii="Arial" w:hAnsi="Arial" w:cs="Arial"/>
          <w:color w:val="231F20"/>
          <w:w w:val="92"/>
          <w:sz w:val="16"/>
          <w:szCs w:val="16"/>
        </w:rPr>
        <w:t>n</w:t>
      </w:r>
      <w:r w:rsidRPr="004E2290">
        <w:rPr>
          <w:rFonts w:ascii="Arial" w:hAnsi="Arial" w:cs="Arial"/>
          <w:color w:val="231F20"/>
          <w:spacing w:val="-4"/>
          <w:sz w:val="16"/>
          <w:szCs w:val="16"/>
        </w:rPr>
        <w:t xml:space="preserve"> </w:t>
      </w:r>
      <w:r w:rsidRPr="004E2290">
        <w:rPr>
          <w:rFonts w:ascii="Arial" w:hAnsi="Arial" w:cs="Arial"/>
          <w:color w:val="231F20"/>
          <w:sz w:val="16"/>
          <w:szCs w:val="16"/>
        </w:rPr>
        <w:t>•</w:t>
      </w:r>
      <w:r w:rsidRPr="004E2290">
        <w:rPr>
          <w:rFonts w:ascii="Arial" w:hAnsi="Arial" w:cs="Arial"/>
          <w:color w:val="231F20"/>
          <w:spacing w:val="-11"/>
          <w:sz w:val="16"/>
          <w:szCs w:val="16"/>
        </w:rPr>
        <w:t xml:space="preserve"> </w:t>
      </w:r>
      <w:r w:rsidRPr="004E2290">
        <w:rPr>
          <w:rFonts w:ascii="Arial" w:hAnsi="Arial" w:cs="Arial"/>
          <w:color w:val="231F20"/>
          <w:spacing w:val="-2"/>
          <w:w w:val="72"/>
          <w:sz w:val="16"/>
          <w:szCs w:val="16"/>
        </w:rPr>
        <w:t>S</w:t>
      </w:r>
      <w:r w:rsidRPr="004E2290">
        <w:rPr>
          <w:rFonts w:ascii="Arial" w:hAnsi="Arial" w:cs="Arial"/>
          <w:color w:val="231F20"/>
          <w:spacing w:val="-2"/>
          <w:w w:val="93"/>
          <w:sz w:val="16"/>
          <w:szCs w:val="16"/>
        </w:rPr>
        <w:t>o</w:t>
      </w:r>
      <w:r w:rsidRPr="004E2290">
        <w:rPr>
          <w:rFonts w:ascii="Arial" w:hAnsi="Arial" w:cs="Arial"/>
          <w:color w:val="231F20"/>
          <w:spacing w:val="-2"/>
          <w:w w:val="85"/>
          <w:sz w:val="16"/>
          <w:szCs w:val="16"/>
        </w:rPr>
        <w:t>c</w:t>
      </w:r>
      <w:r w:rsidRPr="004E2290">
        <w:rPr>
          <w:rFonts w:ascii="Arial" w:hAnsi="Arial" w:cs="Arial"/>
          <w:color w:val="231F20"/>
          <w:spacing w:val="-2"/>
          <w:w w:val="108"/>
          <w:sz w:val="16"/>
          <w:szCs w:val="16"/>
        </w:rPr>
        <w:t>i</w:t>
      </w:r>
      <w:r w:rsidRPr="004E2290">
        <w:rPr>
          <w:rFonts w:ascii="Arial" w:hAnsi="Arial" w:cs="Arial"/>
          <w:color w:val="231F20"/>
          <w:spacing w:val="-2"/>
          <w:w w:val="85"/>
          <w:sz w:val="16"/>
          <w:szCs w:val="16"/>
        </w:rPr>
        <w:t>e</w:t>
      </w:r>
      <w:r w:rsidRPr="004E2290">
        <w:rPr>
          <w:rFonts w:ascii="Arial" w:hAnsi="Arial" w:cs="Arial"/>
          <w:color w:val="231F20"/>
          <w:spacing w:val="-2"/>
          <w:w w:val="128"/>
          <w:sz w:val="16"/>
          <w:szCs w:val="16"/>
        </w:rPr>
        <w:t>t</w:t>
      </w:r>
      <w:r w:rsidRPr="004E2290">
        <w:rPr>
          <w:rFonts w:ascii="Arial" w:hAnsi="Arial" w:cs="Arial"/>
          <w:color w:val="231F20"/>
          <w:w w:val="98"/>
          <w:sz w:val="16"/>
          <w:szCs w:val="16"/>
        </w:rPr>
        <w:t>y</w:t>
      </w:r>
      <w:r w:rsidRPr="004E2290">
        <w:rPr>
          <w:rFonts w:ascii="Arial" w:hAnsi="Arial" w:cs="Arial"/>
          <w:color w:val="231F20"/>
          <w:spacing w:val="-4"/>
          <w:sz w:val="16"/>
          <w:szCs w:val="16"/>
        </w:rPr>
        <w:t xml:space="preserve"> </w:t>
      </w:r>
      <w:r w:rsidRPr="004E2290">
        <w:rPr>
          <w:rFonts w:ascii="Arial" w:hAnsi="Arial" w:cs="Arial"/>
          <w:color w:val="231F20"/>
          <w:spacing w:val="-2"/>
          <w:sz w:val="16"/>
          <w:szCs w:val="16"/>
        </w:rPr>
        <w:t>o</w:t>
      </w:r>
      <w:r w:rsidRPr="004E2290">
        <w:rPr>
          <w:rFonts w:ascii="Arial" w:hAnsi="Arial" w:cs="Arial"/>
          <w:color w:val="231F20"/>
          <w:sz w:val="16"/>
          <w:szCs w:val="16"/>
        </w:rPr>
        <w:t>f</w:t>
      </w:r>
      <w:r w:rsidRPr="004E2290">
        <w:rPr>
          <w:rFonts w:ascii="Arial" w:hAnsi="Arial" w:cs="Arial"/>
          <w:color w:val="231F20"/>
          <w:spacing w:val="5"/>
          <w:sz w:val="16"/>
          <w:szCs w:val="16"/>
        </w:rPr>
        <w:t xml:space="preserve"> </w:t>
      </w:r>
      <w:r w:rsidRPr="004E2290">
        <w:rPr>
          <w:rFonts w:ascii="Arial" w:hAnsi="Arial" w:cs="Arial"/>
          <w:color w:val="231F20"/>
          <w:spacing w:val="-7"/>
          <w:w w:val="81"/>
          <w:sz w:val="16"/>
          <w:szCs w:val="16"/>
        </w:rPr>
        <w:t>C</w:t>
      </w:r>
      <w:r w:rsidRPr="004E2290">
        <w:rPr>
          <w:rFonts w:ascii="Arial" w:hAnsi="Arial" w:cs="Arial"/>
          <w:color w:val="231F20"/>
          <w:spacing w:val="-2"/>
          <w:w w:val="93"/>
          <w:sz w:val="16"/>
          <w:szCs w:val="16"/>
        </w:rPr>
        <w:t>o</w:t>
      </w:r>
      <w:r w:rsidRPr="004E2290">
        <w:rPr>
          <w:rFonts w:ascii="Arial" w:hAnsi="Arial" w:cs="Arial"/>
          <w:color w:val="231F20"/>
          <w:spacing w:val="-2"/>
          <w:w w:val="92"/>
          <w:sz w:val="16"/>
          <w:szCs w:val="16"/>
        </w:rPr>
        <w:t>n</w:t>
      </w:r>
      <w:r w:rsidRPr="004E2290">
        <w:rPr>
          <w:rFonts w:ascii="Arial" w:hAnsi="Arial" w:cs="Arial"/>
          <w:color w:val="231F20"/>
          <w:spacing w:val="-2"/>
          <w:w w:val="77"/>
          <w:sz w:val="16"/>
          <w:szCs w:val="16"/>
        </w:rPr>
        <w:t>s</w:t>
      </w:r>
      <w:r w:rsidRPr="004E2290">
        <w:rPr>
          <w:rFonts w:ascii="Arial" w:hAnsi="Arial" w:cs="Arial"/>
          <w:color w:val="231F20"/>
          <w:spacing w:val="-2"/>
          <w:w w:val="128"/>
          <w:sz w:val="16"/>
          <w:szCs w:val="16"/>
        </w:rPr>
        <w:t>t</w:t>
      </w:r>
      <w:r w:rsidRPr="004E2290">
        <w:rPr>
          <w:rFonts w:ascii="Arial" w:hAnsi="Arial" w:cs="Arial"/>
          <w:color w:val="231F20"/>
          <w:spacing w:val="-3"/>
          <w:w w:val="99"/>
          <w:sz w:val="16"/>
          <w:szCs w:val="16"/>
        </w:rPr>
        <w:t>r</w:t>
      </w:r>
      <w:r w:rsidRPr="004E2290">
        <w:rPr>
          <w:rFonts w:ascii="Arial" w:hAnsi="Arial" w:cs="Arial"/>
          <w:color w:val="231F20"/>
          <w:spacing w:val="-2"/>
          <w:w w:val="92"/>
          <w:sz w:val="16"/>
          <w:szCs w:val="16"/>
        </w:rPr>
        <w:t>u</w:t>
      </w:r>
      <w:r w:rsidRPr="004E2290">
        <w:rPr>
          <w:rFonts w:ascii="Arial" w:hAnsi="Arial" w:cs="Arial"/>
          <w:color w:val="231F20"/>
          <w:spacing w:val="-2"/>
          <w:w w:val="85"/>
          <w:sz w:val="16"/>
          <w:szCs w:val="16"/>
        </w:rPr>
        <w:t>c</w:t>
      </w:r>
      <w:r w:rsidRPr="004E2290">
        <w:rPr>
          <w:rFonts w:ascii="Arial" w:hAnsi="Arial" w:cs="Arial"/>
          <w:color w:val="231F20"/>
          <w:spacing w:val="-2"/>
          <w:w w:val="128"/>
          <w:sz w:val="16"/>
          <w:szCs w:val="16"/>
        </w:rPr>
        <w:t>t</w:t>
      </w:r>
      <w:r w:rsidRPr="004E2290">
        <w:rPr>
          <w:rFonts w:ascii="Arial" w:hAnsi="Arial" w:cs="Arial"/>
          <w:color w:val="231F20"/>
          <w:spacing w:val="-2"/>
          <w:w w:val="108"/>
          <w:sz w:val="16"/>
          <w:szCs w:val="16"/>
        </w:rPr>
        <w:t>i</w:t>
      </w:r>
      <w:r w:rsidRPr="004E2290">
        <w:rPr>
          <w:rFonts w:ascii="Arial" w:hAnsi="Arial" w:cs="Arial"/>
          <w:color w:val="231F20"/>
          <w:spacing w:val="-2"/>
          <w:w w:val="93"/>
          <w:sz w:val="16"/>
          <w:szCs w:val="16"/>
        </w:rPr>
        <w:t>o</w:t>
      </w:r>
      <w:r w:rsidRPr="004E2290">
        <w:rPr>
          <w:rFonts w:ascii="Arial" w:hAnsi="Arial" w:cs="Arial"/>
          <w:color w:val="231F20"/>
          <w:w w:val="92"/>
          <w:sz w:val="16"/>
          <w:szCs w:val="16"/>
        </w:rPr>
        <w:t>n</w:t>
      </w:r>
      <w:r w:rsidRPr="004E2290">
        <w:rPr>
          <w:rFonts w:ascii="Arial" w:hAnsi="Arial" w:cs="Arial"/>
          <w:color w:val="231F20"/>
          <w:spacing w:val="-8"/>
          <w:sz w:val="16"/>
          <w:szCs w:val="16"/>
        </w:rPr>
        <w:t xml:space="preserve"> </w:t>
      </w:r>
      <w:r w:rsidRPr="004E2290">
        <w:rPr>
          <w:rFonts w:ascii="Arial" w:hAnsi="Arial" w:cs="Arial"/>
          <w:color w:val="231F20"/>
          <w:spacing w:val="-2"/>
          <w:w w:val="86"/>
          <w:sz w:val="16"/>
          <w:szCs w:val="16"/>
        </w:rPr>
        <w:t>L</w:t>
      </w:r>
      <w:r w:rsidRPr="004E2290">
        <w:rPr>
          <w:rFonts w:ascii="Arial" w:hAnsi="Arial" w:cs="Arial"/>
          <w:color w:val="231F20"/>
          <w:spacing w:val="-3"/>
          <w:w w:val="86"/>
          <w:sz w:val="16"/>
          <w:szCs w:val="16"/>
        </w:rPr>
        <w:t>a</w:t>
      </w:r>
      <w:r w:rsidRPr="004E2290">
        <w:rPr>
          <w:rFonts w:ascii="Arial" w:hAnsi="Arial" w:cs="Arial"/>
          <w:color w:val="231F20"/>
          <w:w w:val="86"/>
          <w:sz w:val="16"/>
          <w:szCs w:val="16"/>
        </w:rPr>
        <w:t>w</w:t>
      </w:r>
      <w:r w:rsidRPr="004E2290">
        <w:rPr>
          <w:rFonts w:ascii="Arial" w:hAnsi="Arial" w:cs="Arial"/>
          <w:color w:val="231F20"/>
          <w:spacing w:val="1"/>
          <w:w w:val="86"/>
          <w:sz w:val="16"/>
          <w:szCs w:val="16"/>
        </w:rPr>
        <w:t xml:space="preserve"> </w:t>
      </w:r>
      <w:r w:rsidRPr="004E2290">
        <w:rPr>
          <w:rFonts w:ascii="Arial" w:hAnsi="Arial" w:cs="Arial"/>
          <w:color w:val="231F20"/>
          <w:sz w:val="16"/>
          <w:szCs w:val="16"/>
        </w:rPr>
        <w:t>•</w:t>
      </w:r>
      <w:r w:rsidRPr="004E2290">
        <w:rPr>
          <w:rFonts w:ascii="Arial" w:hAnsi="Arial" w:cs="Arial"/>
          <w:color w:val="231F20"/>
          <w:spacing w:val="-15"/>
          <w:sz w:val="16"/>
          <w:szCs w:val="16"/>
        </w:rPr>
        <w:t xml:space="preserve"> </w:t>
      </w:r>
      <w:r w:rsidRPr="004E2290">
        <w:rPr>
          <w:rFonts w:ascii="Arial" w:hAnsi="Arial" w:cs="Arial"/>
          <w:color w:val="231F20"/>
          <w:spacing w:val="-2"/>
          <w:w w:val="82"/>
          <w:sz w:val="16"/>
          <w:szCs w:val="16"/>
        </w:rPr>
        <w:t>SPONG</w:t>
      </w:r>
      <w:r w:rsidRPr="004E2290">
        <w:rPr>
          <w:rFonts w:ascii="Arial" w:hAnsi="Arial" w:cs="Arial"/>
          <w:color w:val="231F20"/>
          <w:w w:val="82"/>
          <w:sz w:val="16"/>
          <w:szCs w:val="16"/>
        </w:rPr>
        <w:t>E</w:t>
      </w:r>
      <w:r w:rsidRPr="004E2290">
        <w:rPr>
          <w:rFonts w:ascii="Arial" w:hAnsi="Arial" w:cs="Arial"/>
          <w:color w:val="231F20"/>
          <w:spacing w:val="6"/>
          <w:w w:val="82"/>
          <w:sz w:val="16"/>
          <w:szCs w:val="16"/>
        </w:rPr>
        <w:t xml:space="preserve"> </w:t>
      </w:r>
      <w:r w:rsidRPr="004E2290">
        <w:rPr>
          <w:rFonts w:ascii="Arial" w:hAnsi="Arial" w:cs="Arial"/>
          <w:color w:val="231F20"/>
          <w:sz w:val="16"/>
          <w:szCs w:val="16"/>
        </w:rPr>
        <w:t>•</w:t>
      </w:r>
      <w:r w:rsidRPr="004E2290">
        <w:rPr>
          <w:rFonts w:ascii="Arial" w:hAnsi="Arial" w:cs="Arial"/>
          <w:color w:val="231F20"/>
          <w:spacing w:val="-15"/>
          <w:sz w:val="16"/>
          <w:szCs w:val="16"/>
        </w:rPr>
        <w:t xml:space="preserve"> </w:t>
      </w:r>
      <w:r w:rsidRPr="004E2290">
        <w:rPr>
          <w:rFonts w:ascii="Arial" w:hAnsi="Arial" w:cs="Arial"/>
          <w:color w:val="231F20"/>
          <w:spacing w:val="-2"/>
          <w:w w:val="88"/>
          <w:sz w:val="16"/>
          <w:szCs w:val="16"/>
        </w:rPr>
        <w:t>U</w:t>
      </w:r>
      <w:r w:rsidRPr="004E2290">
        <w:rPr>
          <w:rFonts w:ascii="Arial" w:hAnsi="Arial" w:cs="Arial"/>
          <w:color w:val="231F20"/>
          <w:w w:val="88"/>
          <w:sz w:val="16"/>
          <w:szCs w:val="16"/>
        </w:rPr>
        <w:t>K</w:t>
      </w:r>
      <w:r w:rsidRPr="004E2290">
        <w:rPr>
          <w:rFonts w:ascii="Arial" w:hAnsi="Arial" w:cs="Arial"/>
          <w:color w:val="231F20"/>
          <w:spacing w:val="-5"/>
          <w:w w:val="88"/>
          <w:sz w:val="16"/>
          <w:szCs w:val="16"/>
        </w:rPr>
        <w:t xml:space="preserve"> </w:t>
      </w:r>
      <w:r w:rsidRPr="004E2290">
        <w:rPr>
          <w:rFonts w:ascii="Arial" w:hAnsi="Arial" w:cs="Arial"/>
          <w:color w:val="231F20"/>
          <w:spacing w:val="-2"/>
          <w:w w:val="88"/>
          <w:sz w:val="16"/>
          <w:szCs w:val="16"/>
        </w:rPr>
        <w:t>G</w:t>
      </w:r>
      <w:r w:rsidRPr="004E2290">
        <w:rPr>
          <w:rFonts w:ascii="Arial" w:hAnsi="Arial" w:cs="Arial"/>
          <w:color w:val="231F20"/>
          <w:spacing w:val="-3"/>
          <w:w w:val="88"/>
          <w:sz w:val="16"/>
          <w:szCs w:val="16"/>
        </w:rPr>
        <w:t>r</w:t>
      </w:r>
      <w:r w:rsidRPr="004E2290">
        <w:rPr>
          <w:rFonts w:ascii="Arial" w:hAnsi="Arial" w:cs="Arial"/>
          <w:color w:val="231F20"/>
          <w:spacing w:val="-2"/>
          <w:w w:val="88"/>
          <w:sz w:val="16"/>
          <w:szCs w:val="16"/>
        </w:rPr>
        <w:t>ee</w:t>
      </w:r>
      <w:r w:rsidRPr="004E2290">
        <w:rPr>
          <w:rFonts w:ascii="Arial" w:hAnsi="Arial" w:cs="Arial"/>
          <w:color w:val="231F20"/>
          <w:w w:val="88"/>
          <w:sz w:val="16"/>
          <w:szCs w:val="16"/>
        </w:rPr>
        <w:t>n</w:t>
      </w:r>
      <w:r w:rsidRPr="004E2290">
        <w:rPr>
          <w:rFonts w:ascii="Arial" w:hAnsi="Arial" w:cs="Arial"/>
          <w:color w:val="231F20"/>
          <w:spacing w:val="-2"/>
          <w:w w:val="88"/>
          <w:sz w:val="16"/>
          <w:szCs w:val="16"/>
        </w:rPr>
        <w:t xml:space="preserve"> Buildin</w:t>
      </w:r>
      <w:r w:rsidRPr="004E2290">
        <w:rPr>
          <w:rFonts w:ascii="Arial" w:hAnsi="Arial" w:cs="Arial"/>
          <w:color w:val="231F20"/>
          <w:w w:val="88"/>
          <w:sz w:val="16"/>
          <w:szCs w:val="16"/>
        </w:rPr>
        <w:t>g</w:t>
      </w:r>
      <w:r w:rsidRPr="004E2290">
        <w:rPr>
          <w:rFonts w:ascii="Arial" w:hAnsi="Arial" w:cs="Arial"/>
          <w:color w:val="231F20"/>
          <w:spacing w:val="15"/>
          <w:w w:val="88"/>
          <w:sz w:val="16"/>
          <w:szCs w:val="16"/>
        </w:rPr>
        <w:t xml:space="preserve"> </w:t>
      </w:r>
      <w:r w:rsidRPr="004E2290">
        <w:rPr>
          <w:rFonts w:ascii="Arial" w:hAnsi="Arial" w:cs="Arial"/>
          <w:color w:val="231F20"/>
          <w:spacing w:val="-7"/>
          <w:w w:val="81"/>
          <w:sz w:val="16"/>
          <w:szCs w:val="16"/>
        </w:rPr>
        <w:t>C</w:t>
      </w:r>
      <w:r w:rsidRPr="004E2290">
        <w:rPr>
          <w:rFonts w:ascii="Arial" w:hAnsi="Arial" w:cs="Arial"/>
          <w:color w:val="231F20"/>
          <w:spacing w:val="-2"/>
          <w:w w:val="93"/>
          <w:sz w:val="16"/>
          <w:szCs w:val="16"/>
        </w:rPr>
        <w:t>o</w:t>
      </w:r>
      <w:r w:rsidRPr="004E2290">
        <w:rPr>
          <w:rFonts w:ascii="Arial" w:hAnsi="Arial" w:cs="Arial"/>
          <w:color w:val="231F20"/>
          <w:spacing w:val="-2"/>
          <w:w w:val="92"/>
          <w:sz w:val="16"/>
          <w:szCs w:val="16"/>
        </w:rPr>
        <w:t>un</w:t>
      </w:r>
      <w:r w:rsidRPr="004E2290">
        <w:rPr>
          <w:rFonts w:ascii="Arial" w:hAnsi="Arial" w:cs="Arial"/>
          <w:color w:val="231F20"/>
          <w:spacing w:val="-2"/>
          <w:w w:val="85"/>
          <w:sz w:val="16"/>
          <w:szCs w:val="16"/>
        </w:rPr>
        <w:t>c</w:t>
      </w:r>
      <w:r w:rsidRPr="004E2290">
        <w:rPr>
          <w:rFonts w:ascii="Arial" w:hAnsi="Arial" w:cs="Arial"/>
          <w:color w:val="231F20"/>
          <w:spacing w:val="-2"/>
          <w:w w:val="108"/>
          <w:sz w:val="16"/>
          <w:szCs w:val="16"/>
        </w:rPr>
        <w:t>i</w:t>
      </w:r>
      <w:r w:rsidRPr="004E2290">
        <w:rPr>
          <w:rFonts w:ascii="Arial" w:hAnsi="Arial" w:cs="Arial"/>
          <w:color w:val="231F20"/>
          <w:w w:val="108"/>
          <w:sz w:val="16"/>
          <w:szCs w:val="16"/>
        </w:rPr>
        <w:t>l</w:t>
      </w:r>
    </w:p>
    <w:p w:rsidR="00820A41" w:rsidRPr="004E2290" w:rsidRDefault="00820A41" w:rsidP="007D0752">
      <w:pPr>
        <w:pStyle w:val="Heading2"/>
        <w:spacing w:before="6" w:line="366" w:lineRule="exact"/>
        <w:ind w:left="224" w:right="-20"/>
        <w:rPr>
          <w:lang w:val="en-GB"/>
        </w:rPr>
      </w:pPr>
    </w:p>
    <w:p w:rsidR="002D2B8C" w:rsidRDefault="002D2B8C"/>
    <w:p w:rsidR="002D2B8C" w:rsidRDefault="002D2B8C"/>
    <w:p w:rsidR="002D2B8C" w:rsidRDefault="002D2B8C">
      <w:pPr>
        <w:sectPr w:rsidR="002D2B8C" w:rsidSect="00820A41">
          <w:headerReference w:type="default" r:id="rId69"/>
          <w:footerReference w:type="default" r:id="rId70"/>
          <w:pgSz w:w="11906" w:h="16838"/>
          <w:pgMar w:top="1701" w:right="1440" w:bottom="1440" w:left="1440" w:header="708" w:footer="708" w:gutter="0"/>
          <w:cols w:space="708"/>
          <w:docGrid w:linePitch="360"/>
        </w:sectPr>
      </w:pPr>
    </w:p>
    <w:p w:rsidR="00C56245" w:rsidRPr="004E2290" w:rsidRDefault="00C56245" w:rsidP="00C56245">
      <w:pPr>
        <w:pStyle w:val="Heading4"/>
        <w:numPr>
          <w:ilvl w:val="0"/>
          <w:numId w:val="2"/>
        </w:numPr>
        <w:spacing w:before="20"/>
        <w:ind w:left="426" w:right="-20" w:hanging="284"/>
        <w:rPr>
          <w:rFonts w:ascii="Arial" w:hAnsi="Arial" w:cs="Arial"/>
          <w:b w:val="0"/>
          <w:bCs w:val="0"/>
          <w:color w:val="000000"/>
          <w:w w:val="86"/>
        </w:rPr>
      </w:pPr>
      <w:r w:rsidRPr="004E2290">
        <w:rPr>
          <w:rFonts w:ascii="Arial" w:hAnsi="Arial" w:cs="Arial"/>
          <w:b w:val="0"/>
          <w:bCs w:val="0"/>
          <w:noProof/>
          <w:color w:val="231F20"/>
          <w:w w:val="86"/>
          <w:lang w:val="en-GB" w:eastAsia="en-GB"/>
        </w:rPr>
        <w:lastRenderedPageBreak/>
        <mc:AlternateContent>
          <mc:Choice Requires="wps">
            <w:drawing>
              <wp:anchor distT="0" distB="0" distL="114300" distR="114300" simplePos="0" relativeHeight="251745280" behindDoc="1" locked="0" layoutInCell="0" allowOverlap="1" wp14:anchorId="32FA2C47" wp14:editId="42815D16">
                <wp:simplePos x="0" y="0"/>
                <wp:positionH relativeFrom="margin">
                  <wp:posOffset>6350</wp:posOffset>
                </wp:positionH>
                <wp:positionV relativeFrom="paragraph">
                  <wp:posOffset>-59690</wp:posOffset>
                </wp:positionV>
                <wp:extent cx="5881370" cy="4068000"/>
                <wp:effectExtent l="0" t="0" r="24130" b="27940"/>
                <wp:wrapNone/>
                <wp:docPr id="1648" name="Freeform 1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1370" cy="4068000"/>
                        </a:xfrm>
                        <a:custGeom>
                          <a:avLst/>
                          <a:gdLst>
                            <a:gd name="T0" fmla="*/ 0 w 8095"/>
                            <a:gd name="T1" fmla="*/ 0 h 4245"/>
                            <a:gd name="T2" fmla="*/ 0 w 8095"/>
                            <a:gd name="T3" fmla="*/ 4245 h 4245"/>
                            <a:gd name="T4" fmla="*/ 7755 w 8095"/>
                            <a:gd name="T5" fmla="*/ 4245 h 4245"/>
                            <a:gd name="T6" fmla="*/ 7804 w 8095"/>
                            <a:gd name="T7" fmla="*/ 4245 h 4245"/>
                            <a:gd name="T8" fmla="*/ 7847 w 8095"/>
                            <a:gd name="T9" fmla="*/ 4245 h 4245"/>
                            <a:gd name="T10" fmla="*/ 7886 w 8095"/>
                            <a:gd name="T11" fmla="*/ 4244 h 4245"/>
                            <a:gd name="T12" fmla="*/ 7921 w 8095"/>
                            <a:gd name="T13" fmla="*/ 4242 h 4245"/>
                            <a:gd name="T14" fmla="*/ 7952 w 8095"/>
                            <a:gd name="T15" fmla="*/ 4240 h 4245"/>
                            <a:gd name="T16" fmla="*/ 7979 w 8095"/>
                            <a:gd name="T17" fmla="*/ 4236 h 4245"/>
                            <a:gd name="T18" fmla="*/ 8002 w 8095"/>
                            <a:gd name="T19" fmla="*/ 4230 h 4245"/>
                            <a:gd name="T20" fmla="*/ 8022 w 8095"/>
                            <a:gd name="T21" fmla="*/ 4223 h 4245"/>
                            <a:gd name="T22" fmla="*/ 8039 w 8095"/>
                            <a:gd name="T23" fmla="*/ 4214 h 4245"/>
                            <a:gd name="T24" fmla="*/ 8053 w 8095"/>
                            <a:gd name="T25" fmla="*/ 4202 h 4245"/>
                            <a:gd name="T26" fmla="*/ 8064 w 8095"/>
                            <a:gd name="T27" fmla="*/ 4188 h 4245"/>
                            <a:gd name="T28" fmla="*/ 8073 w 8095"/>
                            <a:gd name="T29" fmla="*/ 4171 h 4245"/>
                            <a:gd name="T30" fmla="*/ 8081 w 8095"/>
                            <a:gd name="T31" fmla="*/ 4152 h 4245"/>
                            <a:gd name="T32" fmla="*/ 8086 w 8095"/>
                            <a:gd name="T33" fmla="*/ 4128 h 4245"/>
                            <a:gd name="T34" fmla="*/ 8090 w 8095"/>
                            <a:gd name="T35" fmla="*/ 4101 h 4245"/>
                            <a:gd name="T36" fmla="*/ 8092 w 8095"/>
                            <a:gd name="T37" fmla="*/ 4071 h 4245"/>
                            <a:gd name="T38" fmla="*/ 8094 w 8095"/>
                            <a:gd name="T39" fmla="*/ 4036 h 4245"/>
                            <a:gd name="T40" fmla="*/ 8095 w 8095"/>
                            <a:gd name="T41" fmla="*/ 3997 h 4245"/>
                            <a:gd name="T42" fmla="*/ 8095 w 8095"/>
                            <a:gd name="T43" fmla="*/ 3953 h 4245"/>
                            <a:gd name="T44" fmla="*/ 8095 w 8095"/>
                            <a:gd name="T45" fmla="*/ 3905 h 4245"/>
                            <a:gd name="T46" fmla="*/ 8095 w 8095"/>
                            <a:gd name="T47" fmla="*/ 0 h 4245"/>
                            <a:gd name="T48" fmla="*/ 0 w 8095"/>
                            <a:gd name="T49" fmla="*/ 0 h 4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095" h="4245">
                              <a:moveTo>
                                <a:pt x="0" y="0"/>
                              </a:moveTo>
                              <a:lnTo>
                                <a:pt x="0" y="4245"/>
                              </a:lnTo>
                              <a:lnTo>
                                <a:pt x="7755" y="4245"/>
                              </a:lnTo>
                              <a:lnTo>
                                <a:pt x="7804" y="4245"/>
                              </a:lnTo>
                              <a:lnTo>
                                <a:pt x="7847" y="4245"/>
                              </a:lnTo>
                              <a:lnTo>
                                <a:pt x="7886" y="4244"/>
                              </a:lnTo>
                              <a:lnTo>
                                <a:pt x="7921" y="4242"/>
                              </a:lnTo>
                              <a:lnTo>
                                <a:pt x="7952" y="4240"/>
                              </a:lnTo>
                              <a:lnTo>
                                <a:pt x="7979" y="4236"/>
                              </a:lnTo>
                              <a:lnTo>
                                <a:pt x="8002" y="4230"/>
                              </a:lnTo>
                              <a:lnTo>
                                <a:pt x="8022" y="4223"/>
                              </a:lnTo>
                              <a:lnTo>
                                <a:pt x="8039" y="4214"/>
                              </a:lnTo>
                              <a:lnTo>
                                <a:pt x="8053" y="4202"/>
                              </a:lnTo>
                              <a:lnTo>
                                <a:pt x="8064" y="4188"/>
                              </a:lnTo>
                              <a:lnTo>
                                <a:pt x="8073" y="4171"/>
                              </a:lnTo>
                              <a:lnTo>
                                <a:pt x="8081" y="4152"/>
                              </a:lnTo>
                              <a:lnTo>
                                <a:pt x="8086" y="4128"/>
                              </a:lnTo>
                              <a:lnTo>
                                <a:pt x="8090" y="4101"/>
                              </a:lnTo>
                              <a:lnTo>
                                <a:pt x="8092" y="4071"/>
                              </a:lnTo>
                              <a:lnTo>
                                <a:pt x="8094" y="4036"/>
                              </a:lnTo>
                              <a:lnTo>
                                <a:pt x="8095" y="3997"/>
                              </a:lnTo>
                              <a:lnTo>
                                <a:pt x="8095" y="3953"/>
                              </a:lnTo>
                              <a:lnTo>
                                <a:pt x="8095" y="3905"/>
                              </a:lnTo>
                              <a:lnTo>
                                <a:pt x="8095" y="0"/>
                              </a:lnTo>
                              <a:lnTo>
                                <a:pt x="0" y="0"/>
                              </a:lnTo>
                              <a:close/>
                            </a:path>
                          </a:pathLst>
                        </a:custGeom>
                        <a:noFill/>
                        <a:ln w="63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9D3E11" id="Freeform 1648" o:spid="_x0000_s1026" style="position:absolute;margin-left:.5pt;margin-top:-4.7pt;width:463.1pt;height:320.3pt;z-index:-25157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8095,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" o:allowincell="f" path="m,l,4245r7755,l7804,4245r43,l7886,4244r35,-2l7952,4240r27,-4l8002,4230r20,-7l8039,4214r14,-12l8064,4188r9,-17l8081,4152r5,-24l8090,4101r2,-30l8094,4036r1,-39l8095,3953r,-48l8095,,,xe" filled="f" strokecolor="#231f20" strokeweight=".17628mm">
                <v:path arrowok="t" o:connecttype="custom" o:connectlocs="0,0;0,4068000;5634345,4068000;5669946,4068000;5701187,4068000;5729522,4067042;5754951,4065125;5777474,4063208;5797091,4059375;5813801,4053625;5828332,4046917;5840684,4038293;5850855,4026793;5858847,4013377;5865386,3997086;5871198,3978878;5874831,3955878;5877737,3930004;5879190,3901255;5880643,3867714;5881370,3830341;5881370,3788175;5881370,3742177;5881370,0;0,0" o:connectangles="0,0,0,0,0,0,0,0,0,0,0,0,0,0,0,0,0,0,0,0,0,0,0,0,0"/>
                <w10:wrap anchorx="margin"/>
              </v:shape>
            </w:pict>
          </mc:Fallback>
        </mc:AlternateContent>
      </w:r>
      <w:r w:rsidRPr="004E2290">
        <w:rPr>
          <w:rFonts w:ascii="Arial" w:hAnsi="Arial" w:cs="Arial"/>
          <w:color w:val="231F20"/>
          <w:w w:val="86"/>
        </w:rPr>
        <w:t>Int</w:t>
      </w:r>
      <w:r w:rsidRPr="004E2290">
        <w:rPr>
          <w:rFonts w:ascii="Arial" w:hAnsi="Arial" w:cs="Arial"/>
          <w:color w:val="231F20"/>
          <w:spacing w:val="-10"/>
          <w:w w:val="86"/>
        </w:rPr>
        <w:t>r</w:t>
      </w:r>
      <w:r w:rsidRPr="004E2290">
        <w:rPr>
          <w:rFonts w:ascii="Arial" w:hAnsi="Arial" w:cs="Arial"/>
          <w:color w:val="231F20"/>
          <w:w w:val="86"/>
        </w:rPr>
        <w:t>oduction</w:t>
      </w:r>
    </w:p>
    <w:p w:rsidR="00C56245" w:rsidRPr="004E2290" w:rsidRDefault="00C56245" w:rsidP="00C56245">
      <w:pPr>
        <w:pStyle w:val="Body"/>
        <w:spacing w:line="250" w:lineRule="auto"/>
        <w:ind w:left="142" w:right="48"/>
        <w:rPr>
          <w:color w:val="231F20"/>
          <w:w w:val="86"/>
        </w:rPr>
      </w:pPr>
    </w:p>
    <w:p w:rsidR="00C56245" w:rsidRPr="004E2290" w:rsidRDefault="00C56245" w:rsidP="00C56245">
      <w:pPr>
        <w:pStyle w:val="Body"/>
        <w:spacing w:line="250" w:lineRule="auto"/>
        <w:ind w:left="142" w:right="48"/>
        <w:rPr>
          <w:color w:val="231F20"/>
          <w:w w:val="86"/>
        </w:rPr>
      </w:pPr>
      <w:r w:rsidRPr="004E2290">
        <w:rPr>
          <w:color w:val="231F20"/>
          <w:w w:val="86"/>
        </w:rPr>
        <w:t>The Interim Secure Variant of the CIC BIM Protocol has been developed specifically for use where the Employer has identified additional security requirements associated with digital information exchange.  The Interim Secure Variant of the CIC Protocol should only be used in conjunction with PAS 1192-5.</w:t>
      </w:r>
    </w:p>
    <w:p w:rsidR="00C56245" w:rsidRPr="004E2290" w:rsidRDefault="00C56245" w:rsidP="00C56245">
      <w:pPr>
        <w:pStyle w:val="Body"/>
        <w:spacing w:line="250" w:lineRule="auto"/>
        <w:ind w:left="142" w:right="48"/>
        <w:rPr>
          <w:color w:val="231F20"/>
          <w:w w:val="86"/>
        </w:rPr>
      </w:pPr>
    </w:p>
    <w:p w:rsidR="00C56245" w:rsidRPr="004E2290" w:rsidRDefault="00C56245" w:rsidP="00C56245">
      <w:pPr>
        <w:pStyle w:val="Body"/>
        <w:spacing w:line="250" w:lineRule="auto"/>
        <w:ind w:left="142" w:right="48"/>
        <w:rPr>
          <w:color w:val="231F20"/>
          <w:w w:val="86"/>
        </w:rPr>
      </w:pPr>
      <w:r w:rsidRPr="004E2290">
        <w:rPr>
          <w:color w:val="231F20"/>
          <w:w w:val="86"/>
        </w:rPr>
        <w:t>No other changes have been made to the text of the Protocol which is identical to the First Edition except for changes made in connection with PAS 1192-5.</w:t>
      </w:r>
    </w:p>
    <w:p w:rsidR="00C56245" w:rsidRPr="004E2290" w:rsidRDefault="00C56245" w:rsidP="00C56245">
      <w:pPr>
        <w:pStyle w:val="Body"/>
        <w:spacing w:line="250" w:lineRule="auto"/>
        <w:ind w:left="142" w:right="48"/>
        <w:rPr>
          <w:color w:val="231F20"/>
          <w:w w:val="86"/>
        </w:rPr>
      </w:pPr>
      <w:r w:rsidRPr="004E2290">
        <w:rPr>
          <w:color w:val="231F20"/>
          <w:w w:val="86"/>
        </w:rPr>
        <w:t xml:space="preserve">A revision to the CIC BIM Protocol is being prepared for release in 2016.  This interim variant will be superseded by the release of the Second Edition of the CIC BIM Protocol. </w:t>
      </w:r>
    </w:p>
    <w:p w:rsidR="00C56245" w:rsidRPr="004E2290" w:rsidRDefault="00C56245" w:rsidP="00C56245">
      <w:pPr>
        <w:pStyle w:val="Body"/>
        <w:spacing w:line="250" w:lineRule="auto"/>
        <w:ind w:left="142" w:right="48"/>
        <w:rPr>
          <w:color w:val="231F20"/>
          <w:w w:val="86"/>
        </w:rPr>
      </w:pPr>
    </w:p>
    <w:p w:rsidR="00C56245" w:rsidRPr="004E2290" w:rsidRDefault="00C56245" w:rsidP="00C56245">
      <w:pPr>
        <w:pStyle w:val="Body"/>
        <w:spacing w:line="250" w:lineRule="auto"/>
        <w:ind w:left="142" w:right="48"/>
        <w:rPr>
          <w:color w:val="231F20"/>
          <w:w w:val="86"/>
        </w:rPr>
      </w:pPr>
      <w:r w:rsidRPr="004E2290">
        <w:rPr>
          <w:color w:val="231F20"/>
          <w:w w:val="86"/>
        </w:rPr>
        <w:t xml:space="preserve">The BIM Protocol was originally commissioned by CIC as part of its response to the UK Government BIM Strategy.  The Protocol was drafted for use on all common construction contracts and supports BIM working at Level 2.  </w:t>
      </w:r>
      <w:r w:rsidRPr="004E2290">
        <w:rPr>
          <w:color w:val="231F20"/>
          <w:w w:val="86"/>
        </w:rPr>
        <w:br w:type="column"/>
      </w:r>
      <w:r w:rsidRPr="004E2290">
        <w:rPr>
          <w:color w:val="231F20"/>
          <w:w w:val="86"/>
        </w:rPr>
        <w:lastRenderedPageBreak/>
        <w:t xml:space="preserve">The Protocol identifies the Building Information Models that are required to be produced by members of the Project Team and puts into place specific obligations, liabilities and associated limitations on the use of the models.  The Protocol can also be used by clients to require the adoption of particular ways of working – such as the adoption of a common naming standard.  </w:t>
      </w:r>
    </w:p>
    <w:p w:rsidR="00C56245" w:rsidRPr="004E2290" w:rsidRDefault="00C56245" w:rsidP="00C56245">
      <w:pPr>
        <w:pStyle w:val="Body"/>
        <w:spacing w:line="250" w:lineRule="auto"/>
        <w:ind w:left="142" w:right="48"/>
        <w:rPr>
          <w:color w:val="231F20"/>
          <w:w w:val="86"/>
        </w:rPr>
      </w:pPr>
    </w:p>
    <w:p w:rsidR="00C56245" w:rsidRPr="004E2290" w:rsidRDefault="00C56245" w:rsidP="00C56245">
      <w:pPr>
        <w:pStyle w:val="Body"/>
        <w:spacing w:line="250" w:lineRule="auto"/>
        <w:ind w:left="142" w:right="48"/>
        <w:rPr>
          <w:color w:val="231F20"/>
          <w:w w:val="86"/>
        </w:rPr>
      </w:pPr>
      <w:r w:rsidRPr="004E2290">
        <w:rPr>
          <w:color w:val="231F20"/>
          <w:w w:val="86"/>
        </w:rPr>
        <w:t>The Interim Secure Variant enables the employer to highlight information that needs to be managed in a security-conscious way and to require the adoption of processes described in the Employer’s Built Asset Security Management Plan.</w:t>
      </w:r>
    </w:p>
    <w:p w:rsidR="00C56245" w:rsidRPr="004E2290" w:rsidRDefault="00C56245" w:rsidP="00C56245">
      <w:pPr>
        <w:pStyle w:val="Body"/>
        <w:spacing w:line="250" w:lineRule="auto"/>
        <w:ind w:left="142" w:right="48"/>
        <w:rPr>
          <w:color w:val="231F20"/>
          <w:w w:val="86"/>
        </w:rPr>
      </w:pPr>
    </w:p>
    <w:p w:rsidR="00C56245" w:rsidRPr="004E2290" w:rsidRDefault="00C56245" w:rsidP="00C56245">
      <w:pPr>
        <w:pStyle w:val="Body"/>
        <w:spacing w:line="250" w:lineRule="auto"/>
        <w:ind w:left="142" w:right="48"/>
        <w:rPr>
          <w:color w:val="231F20"/>
          <w:w w:val="86"/>
        </w:rPr>
      </w:pPr>
      <w:r w:rsidRPr="004E2290">
        <w:rPr>
          <w:color w:val="231F20"/>
          <w:w w:val="86"/>
        </w:rPr>
        <w:t xml:space="preserve">The Protocol adopts many of the core principles used in the preparation of the CIC Consultant Appointment and Schedules of Service, particularly that project teams perform better when there is clear responsibility for action and deliverables. </w:t>
      </w:r>
    </w:p>
    <w:p w:rsidR="00C56245" w:rsidRPr="004E2290" w:rsidRDefault="00C56245" w:rsidP="00C56245">
      <w:pPr>
        <w:pStyle w:val="Body"/>
        <w:spacing w:line="250" w:lineRule="auto"/>
        <w:ind w:left="142" w:right="48"/>
        <w:rPr>
          <w:color w:val="231F20"/>
          <w:w w:val="86"/>
        </w:rPr>
      </w:pPr>
    </w:p>
    <w:p w:rsidR="00C56245" w:rsidRPr="004E2290" w:rsidRDefault="00C56245" w:rsidP="00C56245">
      <w:pPr>
        <w:pStyle w:val="Body"/>
        <w:spacing w:line="250" w:lineRule="auto"/>
        <w:ind w:left="142" w:right="48"/>
        <w:rPr>
          <w:b/>
          <w:bCs/>
          <w:color w:val="231F20"/>
          <w:w w:val="86"/>
          <w:sz w:val="28"/>
          <w:szCs w:val="28"/>
          <w:lang w:val="x-none" w:eastAsia="x-none"/>
        </w:rPr>
      </w:pPr>
      <w:r w:rsidRPr="004E2290">
        <w:rPr>
          <w:color w:val="231F20"/>
          <w:w w:val="86"/>
        </w:rPr>
        <w:t>This introduction and guidance sets out the principles behind the drafting of the Protocol and provides guidance with regards to its completion and use</w:t>
      </w:r>
    </w:p>
    <w:p w:rsidR="00C56245" w:rsidRDefault="00C56245" w:rsidP="00C56245">
      <w:pPr>
        <w:widowControl/>
        <w:autoSpaceDE/>
        <w:autoSpaceDN/>
        <w:adjustRightInd/>
        <w:spacing w:before="120"/>
        <w:rPr>
          <w:rFonts w:ascii="Arial" w:hAnsi="Arial" w:cs="Arial"/>
          <w:b/>
          <w:bCs/>
          <w:color w:val="231F20"/>
          <w:sz w:val="28"/>
          <w:szCs w:val="28"/>
          <w:lang w:val="x-none" w:eastAsia="x-none"/>
        </w:rPr>
      </w:pPr>
    </w:p>
    <w:p w:rsidR="00C56245" w:rsidRDefault="00C56245" w:rsidP="00C56245">
      <w:pPr>
        <w:widowControl/>
        <w:autoSpaceDE/>
        <w:autoSpaceDN/>
        <w:adjustRightInd/>
        <w:spacing w:before="120"/>
        <w:rPr>
          <w:rFonts w:ascii="Arial" w:hAnsi="Arial" w:cs="Arial"/>
          <w:b/>
          <w:bCs/>
          <w:color w:val="231F20"/>
          <w:sz w:val="28"/>
          <w:szCs w:val="28"/>
          <w:lang w:val="x-none" w:eastAsia="x-none"/>
        </w:rPr>
        <w:sectPr w:rsidR="00C56245" w:rsidSect="00820A41">
          <w:headerReference w:type="even" r:id="rId71"/>
          <w:headerReference w:type="default" r:id="rId72"/>
          <w:footerReference w:type="even" r:id="rId73"/>
          <w:footerReference w:type="default" r:id="rId74"/>
          <w:pgSz w:w="11906" w:h="16838"/>
          <w:pgMar w:top="1701" w:right="1440" w:bottom="1440" w:left="1440" w:header="708" w:footer="708" w:gutter="0"/>
          <w:cols w:num="2" w:space="708"/>
          <w:docGrid w:linePitch="360"/>
        </w:sectPr>
      </w:pPr>
    </w:p>
    <w:p w:rsidR="00820A41" w:rsidRPr="004E2290" w:rsidRDefault="00820A41" w:rsidP="00820A41">
      <w:pPr>
        <w:widowControl/>
        <w:numPr>
          <w:ilvl w:val="0"/>
          <w:numId w:val="3"/>
        </w:numPr>
        <w:autoSpaceDE/>
        <w:autoSpaceDN/>
        <w:adjustRightInd/>
        <w:spacing w:before="120"/>
        <w:ind w:left="244" w:hanging="244"/>
        <w:rPr>
          <w:rFonts w:ascii="Arial" w:hAnsi="Arial" w:cs="Arial"/>
          <w:b/>
          <w:bCs/>
          <w:color w:val="231F20"/>
          <w:w w:val="86"/>
          <w:sz w:val="28"/>
          <w:szCs w:val="28"/>
          <w:lang w:val="x-none" w:eastAsia="x-none"/>
        </w:rPr>
      </w:pPr>
      <w:r w:rsidRPr="004E2290">
        <w:rPr>
          <w:rFonts w:ascii="Arial" w:hAnsi="Arial" w:cs="Arial"/>
          <w:b/>
          <w:bCs/>
          <w:color w:val="231F20"/>
          <w:w w:val="86"/>
          <w:sz w:val="28"/>
          <w:szCs w:val="28"/>
          <w:lang w:val="x-none" w:eastAsia="x-none"/>
        </w:rPr>
        <w:lastRenderedPageBreak/>
        <w:t>General principles of information security and PAS 1192-5</w:t>
      </w:r>
    </w:p>
    <w:p w:rsidR="00820A41" w:rsidRPr="004E2290" w:rsidRDefault="00820A41" w:rsidP="00820A41">
      <w:pPr>
        <w:pStyle w:val="Body"/>
        <w:spacing w:before="120" w:line="250" w:lineRule="auto"/>
        <w:ind w:left="243"/>
        <w:rPr>
          <w:color w:val="231F20"/>
          <w:w w:val="86"/>
        </w:rPr>
      </w:pPr>
      <w:r w:rsidRPr="004E2290">
        <w:rPr>
          <w:color w:val="000000"/>
          <w:w w:val="86"/>
        </w:rPr>
        <w:t xml:space="preserve">Building information </w:t>
      </w:r>
      <w:r w:rsidRPr="004E2290">
        <w:rPr>
          <w:color w:val="231F20"/>
          <w:w w:val="86"/>
        </w:rPr>
        <w:t>modelling is likely to be used in connection with built assets and asset portfolios which are deemed to be sensitive.  For these assets, proportionate processes need to be applied which reduce the risk of loss or disclosure of information that could impact the safety and security of the users of the asset and its services, the asset itself, asset information, and/or the benefits that the asset is intended to deliver.</w:t>
      </w:r>
    </w:p>
    <w:p w:rsidR="00820A41" w:rsidRPr="004E2290" w:rsidRDefault="00820A41" w:rsidP="00820A41">
      <w:pPr>
        <w:pStyle w:val="Body"/>
        <w:spacing w:before="120" w:line="250" w:lineRule="auto"/>
        <w:ind w:left="244"/>
        <w:rPr>
          <w:color w:val="231F20"/>
          <w:w w:val="86"/>
        </w:rPr>
      </w:pPr>
      <w:r w:rsidRPr="004E2290">
        <w:rPr>
          <w:color w:val="231F20"/>
          <w:w w:val="86"/>
        </w:rPr>
        <w:t>Many projects include a baseline level of security.  Employers expect that their consultants and contractors will keep sensitive material confidential and will adopt reasonable measures so that disclosure of information is controlled in a managed way.  Sometimes employers will ask their project teams to sign non-disclosure agreements or confidentiality agreements to document these requirements.</w:t>
      </w:r>
    </w:p>
    <w:p w:rsidR="00820A41" w:rsidRPr="004E2290" w:rsidRDefault="00820A41" w:rsidP="00820A41">
      <w:pPr>
        <w:pStyle w:val="Body"/>
        <w:spacing w:before="120" w:line="250" w:lineRule="auto"/>
        <w:ind w:left="243"/>
        <w:rPr>
          <w:color w:val="231F20"/>
          <w:w w:val="86"/>
        </w:rPr>
      </w:pPr>
      <w:r w:rsidRPr="004E2290">
        <w:rPr>
          <w:color w:val="231F20"/>
          <w:w w:val="86"/>
        </w:rPr>
        <w:t>PAS 1192:5 includes provisions for projects where the security requirements are greater than typical baseline-requirements and enables employers to require their project team members to manage information using defined processes.  The Interim Secure Variant of the CIC BIM Protocol enables these processes to be defined contractually.</w:t>
      </w:r>
    </w:p>
    <w:p w:rsidR="00820A41" w:rsidRPr="004E2290" w:rsidRDefault="00820A41" w:rsidP="00820A41">
      <w:pPr>
        <w:pStyle w:val="Body"/>
        <w:spacing w:before="120" w:line="250" w:lineRule="auto"/>
        <w:ind w:left="243"/>
        <w:rPr>
          <w:color w:val="231F20"/>
          <w:w w:val="86"/>
        </w:rPr>
      </w:pPr>
      <w:r w:rsidRPr="004E2290">
        <w:rPr>
          <w:color w:val="231F20"/>
          <w:w w:val="86"/>
        </w:rPr>
        <w:lastRenderedPageBreak/>
        <w:t>Details of the standard are given in the Introduction to PAS 1192-5:2015, commissioned by the Centre for the Protection of National Infrastructure (CPNI) and published by BSI.  The key features of the standard are:</w:t>
      </w:r>
    </w:p>
    <w:p w:rsidR="00820A41" w:rsidRPr="004E2290" w:rsidRDefault="00820A41" w:rsidP="00820A41">
      <w:pPr>
        <w:pStyle w:val="Body"/>
        <w:numPr>
          <w:ilvl w:val="0"/>
          <w:numId w:val="1"/>
        </w:numPr>
        <w:tabs>
          <w:tab w:val="left" w:pos="580"/>
        </w:tabs>
        <w:spacing w:line="250" w:lineRule="auto"/>
        <w:ind w:left="587"/>
        <w:rPr>
          <w:color w:val="231F20"/>
          <w:w w:val="86"/>
        </w:rPr>
      </w:pPr>
      <w:r w:rsidRPr="004E2290">
        <w:rPr>
          <w:color w:val="231F20"/>
          <w:w w:val="86"/>
        </w:rPr>
        <w:t>The introduction of an assessment which helps to determine the extent to which additional security-minded measures might be required on a project;</w:t>
      </w:r>
    </w:p>
    <w:p w:rsidR="00820A41" w:rsidRPr="004E2290" w:rsidRDefault="00820A41" w:rsidP="00820A41">
      <w:pPr>
        <w:pStyle w:val="Body"/>
        <w:numPr>
          <w:ilvl w:val="0"/>
          <w:numId w:val="1"/>
        </w:numPr>
        <w:tabs>
          <w:tab w:val="left" w:pos="580"/>
        </w:tabs>
        <w:spacing w:line="250" w:lineRule="auto"/>
        <w:ind w:left="587"/>
        <w:rPr>
          <w:color w:val="231F20"/>
          <w:w w:val="86"/>
        </w:rPr>
      </w:pPr>
      <w:r w:rsidRPr="004E2290">
        <w:rPr>
          <w:color w:val="231F20"/>
          <w:w w:val="86"/>
        </w:rPr>
        <w:t>The documentation of the Employer’s Built Asset Security Strategy and Built Asset Security Management Plan</w:t>
      </w:r>
    </w:p>
    <w:p w:rsidR="00820A41" w:rsidRPr="004E2290" w:rsidRDefault="00820A41" w:rsidP="00820A41">
      <w:pPr>
        <w:pStyle w:val="Body"/>
        <w:numPr>
          <w:ilvl w:val="0"/>
          <w:numId w:val="1"/>
        </w:numPr>
        <w:tabs>
          <w:tab w:val="left" w:pos="580"/>
        </w:tabs>
        <w:spacing w:line="250" w:lineRule="auto"/>
        <w:ind w:left="587"/>
        <w:rPr>
          <w:color w:val="231F20"/>
          <w:w w:val="86"/>
        </w:rPr>
      </w:pPr>
      <w:r w:rsidRPr="004E2290">
        <w:rPr>
          <w:color w:val="231F20"/>
          <w:w w:val="86"/>
        </w:rPr>
        <w:t>The definition of the role of the employer and the role of the Built Asset Security Manager</w:t>
      </w:r>
    </w:p>
    <w:p w:rsidR="00820A41" w:rsidRPr="004E2290" w:rsidRDefault="00820A41" w:rsidP="00820A41">
      <w:pPr>
        <w:pStyle w:val="Body"/>
        <w:numPr>
          <w:ilvl w:val="0"/>
          <w:numId w:val="1"/>
        </w:numPr>
        <w:tabs>
          <w:tab w:val="left" w:pos="580"/>
        </w:tabs>
        <w:spacing w:line="250" w:lineRule="auto"/>
        <w:ind w:left="587"/>
        <w:rPr>
          <w:color w:val="231F20"/>
          <w:w w:val="86"/>
        </w:rPr>
      </w:pPr>
      <w:r w:rsidRPr="004E2290">
        <w:rPr>
          <w:color w:val="231F20"/>
          <w:w w:val="86"/>
        </w:rPr>
        <w:t>The implementation of policies, processes and procedures which address security requirements covering people, processes, technology and physical security</w:t>
      </w:r>
    </w:p>
    <w:p w:rsidR="00820A41" w:rsidRPr="004E2290" w:rsidRDefault="00820A41" w:rsidP="00820A41">
      <w:pPr>
        <w:pStyle w:val="Body"/>
        <w:numPr>
          <w:ilvl w:val="0"/>
          <w:numId w:val="1"/>
        </w:numPr>
        <w:tabs>
          <w:tab w:val="left" w:pos="580"/>
        </w:tabs>
        <w:spacing w:line="250" w:lineRule="auto"/>
        <w:ind w:left="587"/>
        <w:rPr>
          <w:color w:val="231F20"/>
          <w:w w:val="86"/>
        </w:rPr>
      </w:pPr>
      <w:r w:rsidRPr="004E2290">
        <w:rPr>
          <w:color w:val="231F20"/>
          <w:w w:val="86"/>
        </w:rPr>
        <w:t>The development of specific Information Requirements associated with security requirements which inform the application of BIM on a project</w:t>
      </w:r>
    </w:p>
    <w:p w:rsidR="00820A41" w:rsidRPr="004E2290" w:rsidRDefault="00820A41" w:rsidP="00820A41">
      <w:pPr>
        <w:pStyle w:val="Body"/>
        <w:spacing w:before="120" w:line="250" w:lineRule="auto"/>
        <w:rPr>
          <w:color w:val="231F20"/>
          <w:w w:val="86"/>
        </w:rPr>
      </w:pPr>
      <w:r w:rsidRPr="004E2290">
        <w:rPr>
          <w:color w:val="231F20"/>
          <w:w w:val="86"/>
        </w:rPr>
        <w:t>The Employer has a key role under PAS 1192-5 in undertaking the security assessment and defining the security requirements.  The Interim Secure Variant of the BIM Protocol enables the Employer to impose contractual obligations which reflect these additional requirements.</w:t>
      </w:r>
    </w:p>
    <w:p w:rsidR="00820A41" w:rsidRPr="004E2290" w:rsidRDefault="00820A41" w:rsidP="00820A41">
      <w:pPr>
        <w:pStyle w:val="Body"/>
        <w:ind w:left="243"/>
        <w:rPr>
          <w:color w:val="000000"/>
          <w:w w:val="86"/>
        </w:rPr>
      </w:pPr>
    </w:p>
    <w:p w:rsidR="00820A41" w:rsidRPr="004E2290" w:rsidRDefault="00820A41" w:rsidP="00820A41">
      <w:pPr>
        <w:widowControl/>
        <w:numPr>
          <w:ilvl w:val="0"/>
          <w:numId w:val="3"/>
        </w:numPr>
        <w:autoSpaceDE/>
        <w:autoSpaceDN/>
        <w:adjustRightInd/>
        <w:spacing w:before="120"/>
        <w:ind w:left="244" w:hanging="244"/>
        <w:jc w:val="both"/>
        <w:rPr>
          <w:rFonts w:ascii="Arial" w:hAnsi="Arial" w:cs="Arial"/>
          <w:b/>
          <w:bCs/>
          <w:color w:val="231F20"/>
          <w:w w:val="86"/>
          <w:sz w:val="28"/>
          <w:szCs w:val="28"/>
          <w:lang w:val="x-none" w:eastAsia="x-none"/>
        </w:rPr>
      </w:pPr>
      <w:r w:rsidRPr="004E2290">
        <w:rPr>
          <w:rFonts w:ascii="Arial" w:hAnsi="Arial" w:cs="Arial"/>
          <w:b/>
          <w:bCs/>
          <w:color w:val="231F20"/>
          <w:w w:val="86"/>
          <w:sz w:val="28"/>
          <w:szCs w:val="28"/>
          <w:lang w:val="x-none" w:eastAsia="x-none"/>
        </w:rPr>
        <w:lastRenderedPageBreak/>
        <w:t>General principles adopted in the drafting of the Protocol</w:t>
      </w:r>
    </w:p>
    <w:p w:rsidR="00820A41" w:rsidRPr="004E2290" w:rsidRDefault="00820A41" w:rsidP="00820A41">
      <w:pPr>
        <w:spacing w:before="2" w:line="100" w:lineRule="exact"/>
        <w:rPr>
          <w:rFonts w:ascii="Arial" w:hAnsi="Arial" w:cs="Arial"/>
          <w:color w:val="000000"/>
          <w:w w:val="86"/>
          <w:sz w:val="10"/>
          <w:szCs w:val="10"/>
        </w:rPr>
      </w:pPr>
    </w:p>
    <w:p w:rsidR="00820A41" w:rsidRPr="004E2290" w:rsidRDefault="00820A41" w:rsidP="00820A41">
      <w:pPr>
        <w:pStyle w:val="Body"/>
        <w:spacing w:line="250" w:lineRule="auto"/>
        <w:rPr>
          <w:color w:val="231F20"/>
          <w:w w:val="86"/>
        </w:rPr>
      </w:pPr>
      <w:r w:rsidRPr="004E2290">
        <w:rPr>
          <w:color w:val="231F20"/>
          <w:w w:val="86"/>
        </w:rPr>
        <w:t>The following principles have informed the drafting of the Protocol:</w:t>
      </w:r>
    </w:p>
    <w:p w:rsidR="00820A41" w:rsidRPr="004E2290" w:rsidRDefault="00820A41" w:rsidP="00820A41">
      <w:pPr>
        <w:spacing w:before="4" w:line="110" w:lineRule="exact"/>
        <w:rPr>
          <w:rFonts w:ascii="Arial" w:hAnsi="Arial" w:cs="Arial"/>
          <w:color w:val="231F20"/>
          <w:w w:val="86"/>
          <w:sz w:val="20"/>
          <w:szCs w:val="20"/>
        </w:rPr>
      </w:pPr>
    </w:p>
    <w:p w:rsidR="00820A41" w:rsidRPr="004E2290" w:rsidRDefault="00820A41" w:rsidP="00820A41">
      <w:pPr>
        <w:pStyle w:val="Body"/>
        <w:numPr>
          <w:ilvl w:val="0"/>
          <w:numId w:val="1"/>
        </w:numPr>
        <w:spacing w:line="250" w:lineRule="auto"/>
        <w:ind w:left="284"/>
        <w:rPr>
          <w:color w:val="231F20"/>
          <w:w w:val="86"/>
        </w:rPr>
      </w:pPr>
      <w:r w:rsidRPr="004E2290">
        <w:rPr>
          <w:color w:val="231F20"/>
          <w:w w:val="86"/>
        </w:rPr>
        <w:t>The Protocol makes the minimum  changes necessary to the pre-existing contractual arrangements on construction projects;</w:t>
      </w:r>
    </w:p>
    <w:p w:rsidR="00820A41" w:rsidRPr="004E2290" w:rsidRDefault="00820A41" w:rsidP="00820A41">
      <w:pPr>
        <w:spacing w:before="4" w:line="110" w:lineRule="exact"/>
        <w:ind w:left="284" w:hanging="283"/>
        <w:rPr>
          <w:rFonts w:ascii="Arial" w:hAnsi="Arial" w:cs="Arial"/>
          <w:color w:val="231F20"/>
          <w:w w:val="86"/>
          <w:sz w:val="20"/>
          <w:szCs w:val="20"/>
        </w:rPr>
      </w:pPr>
    </w:p>
    <w:p w:rsidR="00820A41" w:rsidRPr="004E2290" w:rsidRDefault="00820A41" w:rsidP="00820A41">
      <w:pPr>
        <w:pStyle w:val="Body"/>
        <w:numPr>
          <w:ilvl w:val="0"/>
          <w:numId w:val="1"/>
        </w:numPr>
        <w:spacing w:line="250" w:lineRule="auto"/>
        <w:ind w:left="284"/>
        <w:rPr>
          <w:color w:val="231F20"/>
          <w:w w:val="86"/>
        </w:rPr>
      </w:pPr>
      <w:r w:rsidRPr="004E2290">
        <w:rPr>
          <w:color w:val="231F20"/>
          <w:w w:val="86"/>
        </w:rPr>
        <w:t>The Protocol ensures that there is an obligation on parties to provide defined elements of their works/services using models;</w:t>
      </w:r>
    </w:p>
    <w:p w:rsidR="00820A41" w:rsidRPr="004E2290" w:rsidRDefault="00820A41" w:rsidP="00820A41">
      <w:pPr>
        <w:spacing w:before="4" w:line="110" w:lineRule="exact"/>
        <w:ind w:left="284" w:hanging="283"/>
        <w:rPr>
          <w:color w:val="231F20"/>
          <w:w w:val="86"/>
        </w:rPr>
      </w:pPr>
    </w:p>
    <w:p w:rsidR="00820A41" w:rsidRPr="004E2290" w:rsidRDefault="00820A41" w:rsidP="00820A41">
      <w:pPr>
        <w:pStyle w:val="Body"/>
        <w:numPr>
          <w:ilvl w:val="0"/>
          <w:numId w:val="1"/>
        </w:numPr>
        <w:spacing w:line="250" w:lineRule="auto"/>
        <w:ind w:left="284"/>
        <w:rPr>
          <w:color w:val="231F20"/>
          <w:w w:val="86"/>
        </w:rPr>
      </w:pPr>
      <w:r w:rsidRPr="004E2290">
        <w:rPr>
          <w:color w:val="231F20"/>
          <w:w w:val="86"/>
        </w:rPr>
        <w:t>The Protocol ensures that Project Team Members are under obligations to comply with the employer’s security processes and procedures in providing their work/services;</w:t>
      </w:r>
    </w:p>
    <w:p w:rsidR="00820A41" w:rsidRPr="004E2290" w:rsidRDefault="00820A41" w:rsidP="00820A41">
      <w:pPr>
        <w:spacing w:before="4" w:line="110" w:lineRule="exact"/>
        <w:ind w:left="284" w:hanging="283"/>
        <w:rPr>
          <w:rFonts w:ascii="Arial" w:hAnsi="Arial" w:cs="Arial"/>
          <w:color w:val="231F20"/>
          <w:w w:val="86"/>
          <w:sz w:val="20"/>
          <w:szCs w:val="20"/>
        </w:rPr>
      </w:pPr>
    </w:p>
    <w:p w:rsidR="00820A41" w:rsidRPr="004E2290" w:rsidRDefault="00820A41" w:rsidP="00820A41">
      <w:pPr>
        <w:pStyle w:val="Body"/>
        <w:numPr>
          <w:ilvl w:val="0"/>
          <w:numId w:val="1"/>
        </w:numPr>
        <w:spacing w:line="250" w:lineRule="auto"/>
        <w:ind w:left="284"/>
        <w:rPr>
          <w:color w:val="231F20"/>
          <w:w w:val="86"/>
        </w:rPr>
      </w:pPr>
      <w:r w:rsidRPr="004E2290">
        <w:rPr>
          <w:color w:val="231F20"/>
          <w:w w:val="86"/>
        </w:rPr>
        <w:t>The Protocol is a contractual document which takes precedence over existing agreements; and</w:t>
      </w:r>
    </w:p>
    <w:p w:rsidR="00820A41" w:rsidRPr="004E2290" w:rsidRDefault="00820A41" w:rsidP="00820A41">
      <w:pPr>
        <w:spacing w:before="4" w:line="110" w:lineRule="exact"/>
        <w:ind w:left="284" w:hanging="283"/>
        <w:rPr>
          <w:rFonts w:ascii="Arial" w:hAnsi="Arial" w:cs="Arial"/>
          <w:color w:val="231F20"/>
          <w:w w:val="86"/>
          <w:sz w:val="20"/>
          <w:szCs w:val="20"/>
        </w:rPr>
      </w:pPr>
    </w:p>
    <w:p w:rsidR="00820A41" w:rsidRPr="004E2290" w:rsidRDefault="00820A41" w:rsidP="00820A41">
      <w:pPr>
        <w:pStyle w:val="Body"/>
        <w:numPr>
          <w:ilvl w:val="0"/>
          <w:numId w:val="1"/>
        </w:numPr>
        <w:spacing w:line="250" w:lineRule="auto"/>
        <w:ind w:left="284"/>
        <w:rPr>
          <w:color w:val="231F20"/>
          <w:w w:val="86"/>
        </w:rPr>
      </w:pPr>
      <w:r w:rsidRPr="004E2290">
        <w:rPr>
          <w:color w:val="231F20"/>
          <w:w w:val="86"/>
        </w:rPr>
        <w:t>The Protocol is flexible and should be suitable for use on all Level 2 BIM projects.</w:t>
      </w:r>
    </w:p>
    <w:p w:rsidR="00820A41" w:rsidRPr="004E2290" w:rsidRDefault="00820A41" w:rsidP="00D57AE2">
      <w:pPr>
        <w:pStyle w:val="Body"/>
        <w:tabs>
          <w:tab w:val="left" w:pos="580"/>
        </w:tabs>
        <w:spacing w:line="250" w:lineRule="auto"/>
        <w:rPr>
          <w:color w:val="231F20"/>
          <w:w w:val="86"/>
        </w:rPr>
      </w:pPr>
    </w:p>
    <w:p w:rsidR="00820A41" w:rsidRPr="004E2290" w:rsidRDefault="00820A41" w:rsidP="00820A41">
      <w:pPr>
        <w:pStyle w:val="Heading4"/>
        <w:tabs>
          <w:tab w:val="left" w:pos="580"/>
        </w:tabs>
        <w:spacing w:before="20" w:line="250" w:lineRule="auto"/>
        <w:rPr>
          <w:rFonts w:ascii="Arial" w:hAnsi="Arial" w:cs="Arial"/>
          <w:color w:val="231F20"/>
          <w:w w:val="86"/>
        </w:rPr>
      </w:pPr>
      <w:r w:rsidRPr="004E2290">
        <w:rPr>
          <w:rFonts w:ascii="Arial" w:hAnsi="Arial" w:cs="Arial"/>
          <w:color w:val="231F20"/>
          <w:w w:val="86"/>
          <w:lang w:val="en-GB"/>
        </w:rPr>
        <w:t>3.</w:t>
      </w:r>
      <w:r w:rsidRPr="004E2290">
        <w:rPr>
          <w:rFonts w:ascii="Arial" w:hAnsi="Arial" w:cs="Arial"/>
          <w:color w:val="231F20"/>
          <w:w w:val="86"/>
        </w:rPr>
        <w:t>How the Protocol works</w:t>
      </w:r>
    </w:p>
    <w:p w:rsidR="00820A41" w:rsidRPr="004E2290" w:rsidRDefault="00820A41" w:rsidP="00820A41">
      <w:pPr>
        <w:spacing w:line="170" w:lineRule="exact"/>
        <w:rPr>
          <w:rFonts w:ascii="Arial" w:hAnsi="Arial" w:cs="Arial"/>
          <w:color w:val="000000"/>
          <w:w w:val="86"/>
          <w:sz w:val="17"/>
          <w:szCs w:val="17"/>
        </w:rPr>
      </w:pPr>
    </w:p>
    <w:p w:rsidR="00820A41" w:rsidRPr="004E2290" w:rsidRDefault="00820A41" w:rsidP="00820A41">
      <w:pPr>
        <w:pStyle w:val="Body"/>
        <w:ind w:right="48"/>
        <w:rPr>
          <w:color w:val="000000"/>
          <w:w w:val="86"/>
        </w:rPr>
      </w:pPr>
      <w:r w:rsidRPr="004E2290">
        <w:rPr>
          <w:color w:val="231F20"/>
          <w:w w:val="86"/>
          <w:u w:val="single"/>
        </w:rPr>
        <w:t xml:space="preserve">3.1  </w:t>
      </w:r>
      <w:r w:rsidRPr="004E2290">
        <w:rPr>
          <w:color w:val="231F20"/>
          <w:spacing w:val="-15"/>
          <w:w w:val="86"/>
          <w:u w:val="single"/>
        </w:rPr>
        <w:t xml:space="preserve"> </w:t>
      </w:r>
      <w:r w:rsidRPr="004E2290">
        <w:rPr>
          <w:color w:val="231F20"/>
          <w:w w:val="86"/>
          <w:u w:val="single"/>
        </w:rPr>
        <w:t>Objecti</w:t>
      </w:r>
      <w:r w:rsidRPr="004E2290">
        <w:rPr>
          <w:color w:val="231F20"/>
          <w:spacing w:val="-2"/>
          <w:w w:val="86"/>
          <w:u w:val="single"/>
        </w:rPr>
        <w:t>v</w:t>
      </w:r>
      <w:r w:rsidRPr="004E2290">
        <w:rPr>
          <w:color w:val="231F20"/>
          <w:w w:val="86"/>
          <w:u w:val="single"/>
        </w:rPr>
        <w:t>e of the P</w:t>
      </w:r>
      <w:r w:rsidRPr="004E2290">
        <w:rPr>
          <w:color w:val="231F20"/>
          <w:spacing w:val="-2"/>
          <w:w w:val="86"/>
          <w:u w:val="single"/>
        </w:rPr>
        <w:t>r</w:t>
      </w:r>
      <w:r w:rsidRPr="004E2290">
        <w:rPr>
          <w:color w:val="231F20"/>
          <w:w w:val="86"/>
          <w:u w:val="single"/>
        </w:rPr>
        <w:t xml:space="preserve">otocol </w:t>
      </w:r>
      <w:r w:rsidRPr="004E2290">
        <w:rPr>
          <w:color w:val="231F20"/>
          <w:w w:val="86"/>
          <w:u w:val="single"/>
        </w:rPr>
        <w:tab/>
      </w:r>
      <w:r w:rsidR="002D2144">
        <w:rPr>
          <w:color w:val="231F20"/>
          <w:w w:val="86"/>
          <w:u w:val="single"/>
        </w:rPr>
        <w:tab/>
      </w:r>
    </w:p>
    <w:p w:rsidR="00820A41" w:rsidRPr="004E2290" w:rsidRDefault="00820A41" w:rsidP="00820A41">
      <w:pPr>
        <w:pStyle w:val="Body"/>
        <w:spacing w:before="66" w:line="250" w:lineRule="auto"/>
        <w:ind w:right="48"/>
        <w:rPr>
          <w:color w:val="231F20"/>
          <w:w w:val="86"/>
        </w:rPr>
      </w:pPr>
      <w:r w:rsidRPr="004E2290">
        <w:rPr>
          <w:color w:val="231F20"/>
          <w:w w:val="86"/>
        </w:rPr>
        <w:t>The primary objective of the Interim Secure Variant of the Protocol is to enable the production of Building Information Models in accordance with PAS 1192-5 at defined stages of a project and to ensure that the employer’s other security-related requirements for the project are adhered to. The Protocol is aligned with Government BIM Strategy, and incorporates provisions which support the production of deliverables at defined project stages. The Protocol also provides for the appointment of the ‘Information Manager’ and the ‘Built Asset Security Manager’.</w:t>
      </w:r>
    </w:p>
    <w:p w:rsidR="00820A41" w:rsidRPr="004E2290" w:rsidRDefault="00820A41" w:rsidP="00820A41">
      <w:pPr>
        <w:spacing w:before="4" w:line="110" w:lineRule="exact"/>
        <w:ind w:right="48"/>
        <w:rPr>
          <w:rFonts w:ascii="Arial" w:hAnsi="Arial" w:cs="Arial"/>
          <w:color w:val="231F20"/>
          <w:w w:val="86"/>
          <w:sz w:val="20"/>
          <w:szCs w:val="20"/>
        </w:rPr>
      </w:pPr>
    </w:p>
    <w:p w:rsidR="00820A41" w:rsidRPr="004E2290" w:rsidRDefault="00820A41" w:rsidP="00820A41">
      <w:pPr>
        <w:spacing w:before="4" w:line="250" w:lineRule="auto"/>
        <w:ind w:right="48"/>
        <w:rPr>
          <w:rFonts w:ascii="Arial" w:hAnsi="Arial" w:cs="Arial"/>
          <w:color w:val="231F20"/>
          <w:w w:val="86"/>
          <w:sz w:val="20"/>
          <w:szCs w:val="20"/>
        </w:rPr>
      </w:pPr>
      <w:r w:rsidRPr="004E2290">
        <w:rPr>
          <w:rFonts w:ascii="Arial" w:hAnsi="Arial" w:cs="Arial"/>
          <w:color w:val="231F20"/>
          <w:w w:val="86"/>
          <w:sz w:val="20"/>
          <w:szCs w:val="20"/>
        </w:rPr>
        <w:t>A further objective of the Protocol is that its use will support the adoption of effective security-minded, collaborative working practices in Project Teams.  The encouragement of the adoption of common standards or working methods under PAS 1192-2 and PAS 1192-5 are examples of best practice that can be made an explicit contractual requirement under the Protocol</w:t>
      </w:r>
      <w:r w:rsidRPr="004E2290">
        <w:rPr>
          <w:color w:val="231F20"/>
          <w:w w:val="86"/>
        </w:rPr>
        <w:t>.</w:t>
      </w:r>
    </w:p>
    <w:p w:rsidR="00820A41" w:rsidRPr="004E2290" w:rsidRDefault="00820A41" w:rsidP="00820A41">
      <w:pPr>
        <w:pStyle w:val="Body"/>
        <w:spacing w:before="120" w:line="250" w:lineRule="auto"/>
        <w:ind w:right="48"/>
        <w:rPr>
          <w:color w:val="231F20"/>
          <w:w w:val="86"/>
        </w:rPr>
      </w:pPr>
      <w:r w:rsidRPr="004E2290">
        <w:rPr>
          <w:color w:val="231F20"/>
          <w:w w:val="86"/>
        </w:rPr>
        <w:t>All parties involved in the use, production or delivery of Models on the Project (the “Project Team Members”) are required to have a Protocol appended to their contracts. This will ensure that all parties producing and delivering Models adopt any common standards, processes and ways of working described in the Protocol and that all parties using the Models have a clear right to do so. The responsibility for ensuring that Protocols are in place is with the Employer named in each agreement.</w:t>
      </w:r>
    </w:p>
    <w:p w:rsidR="00820A41" w:rsidRPr="004E2290" w:rsidRDefault="00820A41" w:rsidP="00820A41">
      <w:pPr>
        <w:pStyle w:val="Body"/>
        <w:tabs>
          <w:tab w:val="left" w:pos="5060"/>
        </w:tabs>
        <w:spacing w:before="120"/>
        <w:ind w:right="48"/>
        <w:rPr>
          <w:color w:val="231F20"/>
          <w:w w:val="86"/>
        </w:rPr>
      </w:pPr>
      <w:r w:rsidRPr="004E2290">
        <w:rPr>
          <w:color w:val="231F20"/>
          <w:w w:val="86"/>
        </w:rPr>
        <w:lastRenderedPageBreak/>
        <w:t>Project Team Members may have to adopt different security requirements, depending upon their role.  Whilst the wording of the Protocol should be identical for all Project Team Members, the specific security processes to be adopted by each Project Team Member will be defined in the Built Asset Security Management Plan and reflected in the Security Requirements in each Protocol.</w:t>
      </w:r>
    </w:p>
    <w:p w:rsidR="00820A41" w:rsidRPr="004E2290" w:rsidRDefault="00820A41" w:rsidP="00D57AE2">
      <w:pPr>
        <w:pStyle w:val="Body"/>
        <w:tabs>
          <w:tab w:val="left" w:pos="5060"/>
        </w:tabs>
        <w:ind w:right="48"/>
        <w:rPr>
          <w:color w:val="231F20"/>
          <w:w w:val="86"/>
        </w:rPr>
      </w:pPr>
    </w:p>
    <w:p w:rsidR="00820A41" w:rsidRPr="002D2144" w:rsidRDefault="00820A41" w:rsidP="00820A41">
      <w:pPr>
        <w:pStyle w:val="Body"/>
        <w:tabs>
          <w:tab w:val="left" w:pos="5060"/>
        </w:tabs>
        <w:spacing w:before="25"/>
        <w:ind w:right="48"/>
        <w:rPr>
          <w:color w:val="000000"/>
          <w:w w:val="86"/>
        </w:rPr>
      </w:pPr>
      <w:r w:rsidRPr="002D2144">
        <w:rPr>
          <w:color w:val="231F20"/>
          <w:w w:val="86"/>
        </w:rPr>
        <w:t xml:space="preserve">3.2  </w:t>
      </w:r>
      <w:r w:rsidRPr="002D2144">
        <w:rPr>
          <w:color w:val="231F20"/>
          <w:spacing w:val="-15"/>
          <w:w w:val="86"/>
        </w:rPr>
        <w:t xml:space="preserve"> </w:t>
      </w:r>
      <w:r w:rsidRPr="002D2144">
        <w:rPr>
          <w:color w:val="231F20"/>
          <w:w w:val="86"/>
        </w:rPr>
        <w:t>Inco</w:t>
      </w:r>
      <w:r w:rsidRPr="002D2144">
        <w:rPr>
          <w:color w:val="231F20"/>
          <w:spacing w:val="-3"/>
          <w:w w:val="86"/>
        </w:rPr>
        <w:t>r</w:t>
      </w:r>
      <w:r w:rsidRPr="002D2144">
        <w:rPr>
          <w:color w:val="231F20"/>
          <w:w w:val="86"/>
        </w:rPr>
        <w:t>po</w:t>
      </w:r>
      <w:r w:rsidRPr="002D2144">
        <w:rPr>
          <w:color w:val="231F20"/>
          <w:spacing w:val="-4"/>
          <w:w w:val="86"/>
        </w:rPr>
        <w:t>r</w:t>
      </w:r>
      <w:r w:rsidRPr="002D2144">
        <w:rPr>
          <w:color w:val="231F20"/>
          <w:w w:val="86"/>
        </w:rPr>
        <w:t>ation into cont</w:t>
      </w:r>
      <w:r w:rsidRPr="002D2144">
        <w:rPr>
          <w:color w:val="231F20"/>
          <w:spacing w:val="-4"/>
          <w:w w:val="86"/>
        </w:rPr>
        <w:t>r</w:t>
      </w:r>
      <w:r w:rsidRPr="002D2144">
        <w:rPr>
          <w:color w:val="231F20"/>
          <w:w w:val="86"/>
        </w:rPr>
        <w:t>acts</w:t>
      </w:r>
      <w:r w:rsidR="002D2144">
        <w:rPr>
          <w:color w:val="231F20"/>
          <w:w w:val="86"/>
        </w:rPr>
        <w:t xml:space="preserve"> </w:t>
      </w:r>
    </w:p>
    <w:p w:rsidR="00820A41" w:rsidRPr="004E2290" w:rsidRDefault="00820A41" w:rsidP="00820A41">
      <w:pPr>
        <w:pStyle w:val="Body"/>
        <w:spacing w:before="66" w:line="250" w:lineRule="auto"/>
        <w:ind w:right="48"/>
        <w:rPr>
          <w:color w:val="231F20"/>
          <w:w w:val="86"/>
        </w:rPr>
      </w:pPr>
      <w:r w:rsidRPr="004E2290">
        <w:rPr>
          <w:color w:val="231F20"/>
          <w:w w:val="86"/>
        </w:rPr>
        <w:t>The Protocol is intende</w:t>
      </w:r>
      <w:r w:rsidR="002D2144" w:rsidRPr="004E2290">
        <w:rPr>
          <w:noProof/>
          <w:color w:val="231F20"/>
          <w:w w:val="86"/>
        </w:rPr>
        <mc:AlternateContent>
          <mc:Choice Requires="wps">
            <w:drawing>
              <wp:anchor distT="0" distB="0" distL="114300" distR="114300" simplePos="0" relativeHeight="251747328" behindDoc="0" locked="0" layoutInCell="1" allowOverlap="1" wp14:anchorId="3EB846D2" wp14:editId="3E81C9DF">
                <wp:simplePos x="0" y="0"/>
                <wp:positionH relativeFrom="column">
                  <wp:posOffset>0</wp:posOffset>
                </wp:positionH>
                <wp:positionV relativeFrom="paragraph">
                  <wp:posOffset>5080</wp:posOffset>
                </wp:positionV>
                <wp:extent cx="2781300" cy="0"/>
                <wp:effectExtent l="6985" t="5715" r="12065" b="13335"/>
                <wp:wrapNone/>
                <wp:docPr id="158" name="Straight Arrow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81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5FFE8A1" id="_x0000_t32" coordsize="21600,21600" o:spt="32" o:oned="t" path="m,l21600,21600e" filled="f">
                <v:path arrowok="t" fillok="f" o:connecttype="none"/>
                <o:lock v:ext="edit" shapetype="t"/>
              </v:shapetype>
              <v:shape id="Straight Arrow Connector 158" o:spid="_x0000_s1026" type="#_x0000_t32" style="position:absolute;margin-left:0;margin-top:.4pt;width:219pt;height:0;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"/>
            </w:pict>
          </mc:Fallback>
        </mc:AlternateContent>
      </w:r>
      <w:r w:rsidRPr="004E2290">
        <w:rPr>
          <w:color w:val="231F20"/>
          <w:w w:val="86"/>
        </w:rPr>
        <w:t>d to be expressly incorporated into all direct contracts between the Employer and the Project Team Members.</w:t>
      </w:r>
    </w:p>
    <w:p w:rsidR="00820A41" w:rsidRPr="004E2290" w:rsidRDefault="00820A41" w:rsidP="00820A41">
      <w:pPr>
        <w:spacing w:before="4" w:line="110" w:lineRule="exact"/>
        <w:rPr>
          <w:rFonts w:ascii="Arial" w:hAnsi="Arial" w:cs="Arial"/>
          <w:color w:val="231F20"/>
          <w:w w:val="86"/>
          <w:sz w:val="20"/>
          <w:szCs w:val="20"/>
        </w:rPr>
      </w:pPr>
    </w:p>
    <w:p w:rsidR="00820A41" w:rsidRPr="004E2290" w:rsidRDefault="00820A41" w:rsidP="00820A41">
      <w:pPr>
        <w:pStyle w:val="Body"/>
        <w:numPr>
          <w:ilvl w:val="1"/>
          <w:numId w:val="2"/>
        </w:numPr>
        <w:spacing w:line="250" w:lineRule="auto"/>
        <w:ind w:left="284"/>
        <w:rPr>
          <w:color w:val="231F20"/>
          <w:w w:val="86"/>
        </w:rPr>
      </w:pPr>
      <w:r w:rsidRPr="004E2290">
        <w:rPr>
          <w:color w:val="231F20"/>
          <w:w w:val="86"/>
        </w:rPr>
        <w:t>On a project with separate appointments, it will be appended to the appointments of members of the design team and to the building contract.</w:t>
      </w:r>
    </w:p>
    <w:p w:rsidR="00820A41" w:rsidRPr="004E2290" w:rsidRDefault="00820A41" w:rsidP="00820A41">
      <w:pPr>
        <w:spacing w:before="4" w:line="110" w:lineRule="exact"/>
        <w:ind w:left="284" w:hanging="283"/>
        <w:rPr>
          <w:rFonts w:ascii="Arial" w:hAnsi="Arial" w:cs="Arial"/>
          <w:color w:val="231F20"/>
          <w:w w:val="86"/>
          <w:sz w:val="20"/>
          <w:szCs w:val="20"/>
        </w:rPr>
      </w:pPr>
    </w:p>
    <w:p w:rsidR="00820A41" w:rsidRPr="004E2290" w:rsidRDefault="00820A41" w:rsidP="00820A41">
      <w:pPr>
        <w:pStyle w:val="Body"/>
        <w:numPr>
          <w:ilvl w:val="1"/>
          <w:numId w:val="2"/>
        </w:numPr>
        <w:spacing w:line="250" w:lineRule="auto"/>
        <w:ind w:left="284"/>
        <w:rPr>
          <w:color w:val="231F20"/>
          <w:w w:val="86"/>
        </w:rPr>
      </w:pPr>
      <w:r w:rsidRPr="004E2290">
        <w:rPr>
          <w:color w:val="231F20"/>
          <w:w w:val="86"/>
        </w:rPr>
        <w:t>On a Design and Build project, it will initially be appended to the contracts of the design team entered into prior to appointment of the Contractor. When the Contractor is appointed, the Building Contract should make him responsible for providing the models and should include the Protocol. If all consultants are novated, the Protocol appended to the novated appointments will allocate responsibility between members of the design team. If some consultants are not novated, careful consideration should be given as to how the responsibilities under the Protocol will be allocated following novation.</w:t>
      </w:r>
    </w:p>
    <w:p w:rsidR="00820A41" w:rsidRPr="004E2290" w:rsidRDefault="00820A41" w:rsidP="00820A41">
      <w:pPr>
        <w:spacing w:before="4" w:line="110" w:lineRule="exact"/>
        <w:ind w:left="284" w:hanging="283"/>
        <w:rPr>
          <w:rFonts w:ascii="Arial" w:hAnsi="Arial" w:cs="Arial"/>
          <w:color w:val="231F20"/>
          <w:w w:val="86"/>
          <w:sz w:val="20"/>
          <w:szCs w:val="20"/>
        </w:rPr>
      </w:pPr>
    </w:p>
    <w:p w:rsidR="00820A41" w:rsidRPr="004E2290" w:rsidRDefault="00820A41" w:rsidP="00820A41">
      <w:pPr>
        <w:pStyle w:val="Body"/>
        <w:numPr>
          <w:ilvl w:val="0"/>
          <w:numId w:val="4"/>
        </w:numPr>
        <w:spacing w:line="250" w:lineRule="auto"/>
        <w:ind w:left="284" w:hanging="283"/>
        <w:rPr>
          <w:color w:val="231F20"/>
          <w:w w:val="86"/>
        </w:rPr>
      </w:pPr>
      <w:r w:rsidRPr="004E2290">
        <w:rPr>
          <w:color w:val="231F20"/>
          <w:w w:val="86"/>
        </w:rPr>
        <w:t>Project Team Members should arrange for the Protocol to be incorporated into sub- contracts which concern the use, production or delivery of Models to the extent required to ensure that the Project Team Member complies with the Protocol. This will also ensure the sub-contractors have the benefit of and are subject to the licences in clause 6.</w:t>
      </w:r>
    </w:p>
    <w:p w:rsidR="00820A41" w:rsidRPr="004E2290" w:rsidRDefault="00820A41" w:rsidP="00820A41">
      <w:pPr>
        <w:spacing w:before="4" w:line="110" w:lineRule="exact"/>
        <w:ind w:left="567"/>
        <w:rPr>
          <w:rFonts w:ascii="Arial" w:hAnsi="Arial" w:cs="Arial"/>
          <w:color w:val="000000"/>
          <w:w w:val="86"/>
          <w:sz w:val="11"/>
          <w:szCs w:val="11"/>
        </w:rPr>
      </w:pPr>
    </w:p>
    <w:p w:rsidR="00820A41" w:rsidRPr="004E2290" w:rsidRDefault="00820A41" w:rsidP="00820A41">
      <w:pPr>
        <w:pStyle w:val="Body"/>
        <w:spacing w:line="250" w:lineRule="auto"/>
        <w:rPr>
          <w:color w:val="231F20"/>
          <w:w w:val="86"/>
        </w:rPr>
      </w:pPr>
      <w:r w:rsidRPr="004E2290">
        <w:rPr>
          <w:color w:val="231F20"/>
          <w:w w:val="86"/>
        </w:rPr>
        <w:t>The</w:t>
      </w:r>
      <w:r w:rsidRPr="004E2290">
        <w:rPr>
          <w:color w:val="231F20"/>
          <w:spacing w:val="3"/>
          <w:w w:val="86"/>
        </w:rPr>
        <w:t xml:space="preserve"> </w:t>
      </w:r>
      <w:r w:rsidRPr="004E2290">
        <w:rPr>
          <w:color w:val="231F20"/>
          <w:w w:val="86"/>
        </w:rPr>
        <w:t>t</w:t>
      </w:r>
      <w:r w:rsidRPr="004E2290">
        <w:rPr>
          <w:color w:val="231F20"/>
          <w:spacing w:val="-2"/>
          <w:w w:val="86"/>
        </w:rPr>
        <w:t>e</w:t>
      </w:r>
      <w:r w:rsidRPr="004E2290">
        <w:rPr>
          <w:color w:val="231F20"/>
          <w:w w:val="86"/>
        </w:rPr>
        <w:t>xt</w:t>
      </w:r>
      <w:r w:rsidRPr="004E2290">
        <w:rPr>
          <w:color w:val="231F20"/>
          <w:spacing w:val="-11"/>
          <w:w w:val="86"/>
        </w:rPr>
        <w:t xml:space="preserve"> </w:t>
      </w:r>
      <w:r w:rsidRPr="004E2290">
        <w:rPr>
          <w:color w:val="231F20"/>
          <w:w w:val="86"/>
        </w:rPr>
        <w:t>of</w:t>
      </w:r>
      <w:r w:rsidRPr="004E2290">
        <w:rPr>
          <w:color w:val="231F20"/>
          <w:spacing w:val="-11"/>
          <w:w w:val="86"/>
        </w:rPr>
        <w:t xml:space="preserve"> </w:t>
      </w:r>
      <w:r w:rsidRPr="004E2290">
        <w:rPr>
          <w:color w:val="231F20"/>
          <w:w w:val="86"/>
        </w:rPr>
        <w:t>a</w:t>
      </w:r>
      <w:r w:rsidRPr="004E2290">
        <w:rPr>
          <w:color w:val="231F20"/>
          <w:spacing w:val="-6"/>
          <w:w w:val="86"/>
        </w:rPr>
        <w:t xml:space="preserve"> </w:t>
      </w:r>
      <w:r w:rsidRPr="004E2290">
        <w:rPr>
          <w:color w:val="231F20"/>
          <w:w w:val="86"/>
        </w:rPr>
        <w:t>model</w:t>
      </w:r>
      <w:r w:rsidRPr="004E2290">
        <w:rPr>
          <w:color w:val="231F20"/>
          <w:spacing w:val="17"/>
          <w:w w:val="86"/>
        </w:rPr>
        <w:t xml:space="preserve"> </w:t>
      </w:r>
      <w:r w:rsidRPr="004E2290">
        <w:rPr>
          <w:color w:val="231F20"/>
          <w:w w:val="86"/>
        </w:rPr>
        <w:t>amendment</w:t>
      </w:r>
      <w:r w:rsidRPr="004E2290">
        <w:rPr>
          <w:color w:val="231F20"/>
          <w:spacing w:val="32"/>
          <w:w w:val="86"/>
        </w:rPr>
        <w:t xml:space="preserve"> </w:t>
      </w:r>
      <w:r w:rsidRPr="004E2290">
        <w:rPr>
          <w:color w:val="231F20"/>
          <w:spacing w:val="-2"/>
          <w:w w:val="86"/>
        </w:rPr>
        <w:t>w</w:t>
      </w:r>
      <w:r w:rsidRPr="004E2290">
        <w:rPr>
          <w:color w:val="231F20"/>
          <w:w w:val="86"/>
        </w:rPr>
        <w:t>hi</w:t>
      </w:r>
      <w:r w:rsidRPr="004E2290">
        <w:rPr>
          <w:color w:val="231F20"/>
          <w:spacing w:val="2"/>
          <w:w w:val="86"/>
        </w:rPr>
        <w:t>c</w:t>
      </w:r>
      <w:r w:rsidRPr="004E2290">
        <w:rPr>
          <w:color w:val="231F20"/>
          <w:w w:val="86"/>
        </w:rPr>
        <w:t>h</w:t>
      </w:r>
      <w:r w:rsidRPr="004E2290">
        <w:rPr>
          <w:color w:val="231F20"/>
          <w:spacing w:val="20"/>
          <w:w w:val="86"/>
        </w:rPr>
        <w:t xml:space="preserve"> </w:t>
      </w:r>
      <w:r w:rsidRPr="004E2290">
        <w:rPr>
          <w:color w:val="231F20"/>
          <w:spacing w:val="-2"/>
          <w:w w:val="86"/>
        </w:rPr>
        <w:t>e</w:t>
      </w:r>
      <w:r w:rsidRPr="004E2290">
        <w:rPr>
          <w:color w:val="231F20"/>
          <w:w w:val="86"/>
        </w:rPr>
        <w:t>xp</w:t>
      </w:r>
      <w:r w:rsidRPr="004E2290">
        <w:rPr>
          <w:color w:val="231F20"/>
          <w:spacing w:val="-2"/>
          <w:w w:val="86"/>
        </w:rPr>
        <w:t>r</w:t>
      </w:r>
      <w:r w:rsidRPr="004E2290">
        <w:rPr>
          <w:color w:val="231F20"/>
          <w:w w:val="86"/>
        </w:rPr>
        <w:t>ess</w:t>
      </w:r>
      <w:r w:rsidRPr="004E2290">
        <w:rPr>
          <w:color w:val="231F20"/>
          <w:spacing w:val="-2"/>
          <w:w w:val="86"/>
        </w:rPr>
        <w:t>l</w:t>
      </w:r>
      <w:r w:rsidRPr="004E2290">
        <w:rPr>
          <w:color w:val="231F20"/>
          <w:w w:val="86"/>
        </w:rPr>
        <w:t>y inco</w:t>
      </w:r>
      <w:r w:rsidRPr="004E2290">
        <w:rPr>
          <w:color w:val="231F20"/>
          <w:spacing w:val="-4"/>
          <w:w w:val="86"/>
        </w:rPr>
        <w:t>r</w:t>
      </w:r>
      <w:r w:rsidRPr="004E2290">
        <w:rPr>
          <w:color w:val="231F20"/>
          <w:w w:val="86"/>
        </w:rPr>
        <w:t>po</w:t>
      </w:r>
      <w:r w:rsidRPr="004E2290">
        <w:rPr>
          <w:color w:val="231F20"/>
          <w:spacing w:val="-4"/>
          <w:w w:val="86"/>
        </w:rPr>
        <w:t>r</w:t>
      </w:r>
      <w:r w:rsidRPr="004E2290">
        <w:rPr>
          <w:color w:val="231F20"/>
          <w:w w:val="86"/>
        </w:rPr>
        <w:t>ates</w:t>
      </w:r>
      <w:r w:rsidRPr="004E2290">
        <w:rPr>
          <w:color w:val="231F20"/>
          <w:spacing w:val="-9"/>
          <w:w w:val="86"/>
        </w:rPr>
        <w:t xml:space="preserve"> </w:t>
      </w:r>
      <w:r w:rsidRPr="004E2290">
        <w:rPr>
          <w:color w:val="231F20"/>
          <w:w w:val="86"/>
        </w:rPr>
        <w:t>the</w:t>
      </w:r>
      <w:r w:rsidRPr="004E2290">
        <w:rPr>
          <w:color w:val="231F20"/>
          <w:spacing w:val="11"/>
          <w:w w:val="86"/>
        </w:rPr>
        <w:t xml:space="preserve"> </w:t>
      </w:r>
      <w:r w:rsidRPr="004E2290">
        <w:rPr>
          <w:color w:val="231F20"/>
          <w:w w:val="86"/>
        </w:rPr>
        <w:t>P</w:t>
      </w:r>
      <w:r w:rsidRPr="004E2290">
        <w:rPr>
          <w:color w:val="231F20"/>
          <w:spacing w:val="-2"/>
          <w:w w:val="86"/>
        </w:rPr>
        <w:t>r</w:t>
      </w:r>
      <w:r w:rsidRPr="004E2290">
        <w:rPr>
          <w:color w:val="231F20"/>
          <w:w w:val="86"/>
        </w:rPr>
        <w:t>otocol</w:t>
      </w:r>
      <w:r w:rsidRPr="004E2290">
        <w:rPr>
          <w:color w:val="231F20"/>
          <w:spacing w:val="-1"/>
          <w:w w:val="86"/>
        </w:rPr>
        <w:t xml:space="preserve"> </w:t>
      </w:r>
      <w:r w:rsidRPr="004E2290">
        <w:rPr>
          <w:color w:val="231F20"/>
          <w:w w:val="86"/>
        </w:rPr>
        <w:t>into</w:t>
      </w:r>
      <w:r w:rsidRPr="004E2290">
        <w:rPr>
          <w:color w:val="231F20"/>
          <w:spacing w:val="-12"/>
          <w:w w:val="86"/>
        </w:rPr>
        <w:t xml:space="preserve"> </w:t>
      </w:r>
      <w:r w:rsidRPr="004E2290">
        <w:rPr>
          <w:color w:val="231F20"/>
          <w:w w:val="86"/>
        </w:rPr>
        <w:t>di</w:t>
      </w:r>
      <w:r w:rsidRPr="004E2290">
        <w:rPr>
          <w:color w:val="231F20"/>
          <w:spacing w:val="-2"/>
          <w:w w:val="86"/>
        </w:rPr>
        <w:t>r</w:t>
      </w:r>
      <w:r w:rsidRPr="004E2290">
        <w:rPr>
          <w:color w:val="231F20"/>
          <w:w w:val="86"/>
        </w:rPr>
        <w:t>ect</w:t>
      </w:r>
      <w:r w:rsidRPr="004E2290">
        <w:rPr>
          <w:color w:val="231F20"/>
          <w:spacing w:val="3"/>
          <w:w w:val="86"/>
        </w:rPr>
        <w:t xml:space="preserve"> </w:t>
      </w:r>
      <w:r w:rsidRPr="004E2290">
        <w:rPr>
          <w:color w:val="231F20"/>
          <w:w w:val="86"/>
        </w:rPr>
        <w:t>cont</w:t>
      </w:r>
      <w:r w:rsidRPr="004E2290">
        <w:rPr>
          <w:color w:val="231F20"/>
          <w:spacing w:val="-4"/>
          <w:w w:val="86"/>
        </w:rPr>
        <w:t>r</w:t>
      </w:r>
      <w:r w:rsidRPr="004E2290">
        <w:rPr>
          <w:color w:val="231F20"/>
          <w:w w:val="86"/>
        </w:rPr>
        <w:t>acts</w:t>
      </w:r>
      <w:r w:rsidRPr="004E2290">
        <w:rPr>
          <w:color w:val="000000"/>
          <w:w w:val="86"/>
        </w:rPr>
        <w:t xml:space="preserve"> </w:t>
      </w:r>
      <w:r w:rsidRPr="004E2290">
        <w:rPr>
          <w:color w:val="231F20"/>
          <w:w w:val="86"/>
        </w:rPr>
        <w:t>is included as the Model Enabling</w:t>
      </w:r>
      <w:r w:rsidRPr="004E2290">
        <w:rPr>
          <w:color w:val="231F20"/>
          <w:spacing w:val="-4"/>
          <w:w w:val="86"/>
        </w:rPr>
        <w:t xml:space="preserve"> </w:t>
      </w:r>
      <w:r w:rsidRPr="004E2290">
        <w:rPr>
          <w:color w:val="231F20"/>
          <w:w w:val="86"/>
        </w:rPr>
        <w:t>Amendment.</w:t>
      </w:r>
      <w:r w:rsidRPr="004E2290" w:rsidDel="00285BA2">
        <w:rPr>
          <w:color w:val="231F20"/>
          <w:w w:val="86"/>
        </w:rPr>
        <w:t xml:space="preserve"> </w:t>
      </w:r>
    </w:p>
    <w:p w:rsidR="00820A41" w:rsidRPr="004E2290" w:rsidRDefault="00820A41" w:rsidP="00820A41">
      <w:pPr>
        <w:spacing w:line="170" w:lineRule="exact"/>
        <w:rPr>
          <w:rFonts w:ascii="Arial" w:hAnsi="Arial" w:cs="Arial"/>
          <w:color w:val="000000"/>
          <w:w w:val="86"/>
          <w:sz w:val="17"/>
          <w:szCs w:val="17"/>
        </w:rPr>
      </w:pPr>
    </w:p>
    <w:p w:rsidR="00820A41" w:rsidRPr="004E2290" w:rsidRDefault="00820A41" w:rsidP="00820A41">
      <w:pPr>
        <w:pStyle w:val="Body"/>
        <w:rPr>
          <w:color w:val="000000"/>
          <w:w w:val="86"/>
        </w:rPr>
      </w:pPr>
      <w:r w:rsidRPr="004E2290">
        <w:rPr>
          <w:color w:val="231F20"/>
          <w:w w:val="86"/>
        </w:rPr>
        <w:t xml:space="preserve">3.3 </w:t>
      </w:r>
      <w:r w:rsidRPr="004E2290">
        <w:rPr>
          <w:color w:val="231F20"/>
          <w:spacing w:val="7"/>
          <w:w w:val="86"/>
        </w:rPr>
        <w:t xml:space="preserve"> </w:t>
      </w:r>
      <w:r w:rsidRPr="004E2290">
        <w:rPr>
          <w:color w:val="231F20"/>
          <w:w w:val="86"/>
        </w:rPr>
        <w:t>Permitted</w:t>
      </w:r>
      <w:r w:rsidRPr="004E2290">
        <w:rPr>
          <w:color w:val="231F20"/>
          <w:spacing w:val="-6"/>
          <w:w w:val="86"/>
        </w:rPr>
        <w:t xml:space="preserve"> </w:t>
      </w:r>
      <w:r w:rsidRPr="004E2290">
        <w:rPr>
          <w:color w:val="231F20"/>
          <w:w w:val="86"/>
        </w:rPr>
        <w:t>Pu</w:t>
      </w:r>
      <w:r w:rsidRPr="004E2290">
        <w:rPr>
          <w:color w:val="231F20"/>
          <w:spacing w:val="-3"/>
          <w:w w:val="86"/>
        </w:rPr>
        <w:t>r</w:t>
      </w:r>
      <w:r w:rsidRPr="004E2290">
        <w:rPr>
          <w:color w:val="231F20"/>
          <w:w w:val="86"/>
        </w:rPr>
        <w:t>poses</w:t>
      </w:r>
    </w:p>
    <w:p w:rsidR="00820A41" w:rsidRPr="004E2290" w:rsidRDefault="00820A41" w:rsidP="00820A41">
      <w:pPr>
        <w:pStyle w:val="Body"/>
        <w:spacing w:before="66" w:line="250" w:lineRule="auto"/>
        <w:rPr>
          <w:color w:val="231F20"/>
          <w:w w:val="86"/>
        </w:rPr>
      </w:pPr>
      <w:r w:rsidRPr="004E2290">
        <w:rPr>
          <w:noProof/>
          <w:color w:val="231F20"/>
          <w:w w:val="86"/>
        </w:rPr>
        <mc:AlternateContent>
          <mc:Choice Requires="wps">
            <w:drawing>
              <wp:anchor distT="0" distB="0" distL="114300" distR="114300" simplePos="0" relativeHeight="251659264" behindDoc="0" locked="0" layoutInCell="1" allowOverlap="1">
                <wp:simplePos x="0" y="0"/>
                <wp:positionH relativeFrom="column">
                  <wp:align>left</wp:align>
                </wp:positionH>
                <wp:positionV relativeFrom="paragraph">
                  <wp:posOffset>39093</wp:posOffset>
                </wp:positionV>
                <wp:extent cx="2781300" cy="0"/>
                <wp:effectExtent l="0" t="0" r="19050"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81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690530" id="Straight Arrow Connector 7" o:spid="_x0000_s1026" type="#_x0000_t32" style="position:absolute;margin-left:0;margin-top:3.1pt;width:219pt;height:0;flip:y;z-index:25165926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"/>
            </w:pict>
          </mc:Fallback>
        </mc:AlternateContent>
      </w:r>
      <w:r w:rsidRPr="004E2290">
        <w:rPr>
          <w:color w:val="231F20"/>
          <w:w w:val="86"/>
        </w:rPr>
        <w:t>A key area of concern for many information providers is that the wider use of data-rich BIM will make it harder to protect IPR. The Protocol uses a general concept of ‘Permitted Purpose’ to define the licenced uses of Models, rather than stating  the specific uses of each model.</w:t>
      </w:r>
    </w:p>
    <w:p w:rsidR="00820A41" w:rsidRPr="004E2290" w:rsidRDefault="00820A41" w:rsidP="00820A41">
      <w:pPr>
        <w:spacing w:before="4" w:line="110" w:lineRule="exact"/>
        <w:rPr>
          <w:rFonts w:ascii="Arial" w:hAnsi="Arial" w:cs="Arial"/>
          <w:color w:val="000000"/>
          <w:w w:val="86"/>
          <w:sz w:val="11"/>
          <w:szCs w:val="11"/>
        </w:rPr>
      </w:pPr>
    </w:p>
    <w:p w:rsidR="00820A41" w:rsidRPr="004E2290" w:rsidRDefault="00820A41" w:rsidP="00820A41">
      <w:pPr>
        <w:spacing w:line="250" w:lineRule="auto"/>
        <w:rPr>
          <w:rFonts w:ascii="Arial" w:hAnsi="Arial" w:cs="Arial"/>
          <w:color w:val="000000"/>
          <w:w w:val="86"/>
          <w:sz w:val="20"/>
          <w:szCs w:val="20"/>
        </w:rPr>
      </w:pPr>
      <w:r w:rsidRPr="004E2290">
        <w:rPr>
          <w:rFonts w:ascii="Arial" w:hAnsi="Arial" w:cs="Arial"/>
          <w:color w:val="231F20"/>
          <w:w w:val="86"/>
          <w:sz w:val="20"/>
          <w:szCs w:val="20"/>
        </w:rPr>
        <w:t>The Permitted Purpose is defined as:</w:t>
      </w:r>
      <w:r w:rsidRPr="004E2290">
        <w:rPr>
          <w:rFonts w:ascii="Arial" w:hAnsi="Arial" w:cs="Arial"/>
          <w:color w:val="231F20"/>
          <w:spacing w:val="-10"/>
          <w:w w:val="86"/>
          <w:sz w:val="20"/>
          <w:szCs w:val="20"/>
        </w:rPr>
        <w:t xml:space="preserve"> </w:t>
      </w:r>
      <w:r w:rsidRPr="004E2290">
        <w:rPr>
          <w:rFonts w:ascii="Arial" w:hAnsi="Arial" w:cs="Arial"/>
          <w:i/>
          <w:iCs/>
          <w:color w:val="231F20"/>
          <w:w w:val="86"/>
          <w:sz w:val="20"/>
          <w:szCs w:val="20"/>
        </w:rPr>
        <w:t>“a</w:t>
      </w:r>
      <w:r w:rsidRPr="004E2290">
        <w:rPr>
          <w:rFonts w:ascii="Arial" w:hAnsi="Arial" w:cs="Arial"/>
          <w:i/>
          <w:iCs/>
          <w:color w:val="231F20"/>
          <w:spacing w:val="2"/>
          <w:w w:val="86"/>
          <w:sz w:val="20"/>
          <w:szCs w:val="20"/>
        </w:rPr>
        <w:t xml:space="preserve"> </w:t>
      </w:r>
      <w:r w:rsidRPr="004E2290">
        <w:rPr>
          <w:rFonts w:ascii="Arial" w:hAnsi="Arial" w:cs="Arial"/>
          <w:i/>
          <w:iCs/>
          <w:color w:val="231F20"/>
          <w:w w:val="86"/>
          <w:sz w:val="20"/>
          <w:szCs w:val="20"/>
        </w:rPr>
        <w:t>pu</w:t>
      </w:r>
      <w:r w:rsidRPr="004E2290">
        <w:rPr>
          <w:rFonts w:ascii="Arial" w:hAnsi="Arial" w:cs="Arial"/>
          <w:i/>
          <w:iCs/>
          <w:color w:val="231F20"/>
          <w:spacing w:val="2"/>
          <w:w w:val="86"/>
          <w:sz w:val="20"/>
          <w:szCs w:val="20"/>
        </w:rPr>
        <w:t>r</w:t>
      </w:r>
      <w:r w:rsidRPr="004E2290">
        <w:rPr>
          <w:rFonts w:ascii="Arial" w:hAnsi="Arial" w:cs="Arial"/>
          <w:i/>
          <w:iCs/>
          <w:color w:val="231F20"/>
          <w:w w:val="86"/>
          <w:sz w:val="20"/>
          <w:szCs w:val="20"/>
        </w:rPr>
        <w:t>p</w:t>
      </w:r>
      <w:r w:rsidRPr="004E2290">
        <w:rPr>
          <w:rFonts w:ascii="Arial" w:hAnsi="Arial" w:cs="Arial"/>
          <w:i/>
          <w:iCs/>
          <w:color w:val="231F20"/>
          <w:spacing w:val="-3"/>
          <w:w w:val="86"/>
          <w:sz w:val="20"/>
          <w:szCs w:val="20"/>
        </w:rPr>
        <w:t>o</w:t>
      </w:r>
      <w:r w:rsidRPr="004E2290">
        <w:rPr>
          <w:rFonts w:ascii="Arial" w:hAnsi="Arial" w:cs="Arial"/>
          <w:i/>
          <w:iCs/>
          <w:color w:val="231F20"/>
          <w:w w:val="86"/>
          <w:sz w:val="20"/>
          <w:szCs w:val="20"/>
        </w:rPr>
        <w:t xml:space="preserve">se </w:t>
      </w:r>
      <w:r w:rsidRPr="004E2290">
        <w:rPr>
          <w:rFonts w:ascii="Arial" w:hAnsi="Arial" w:cs="Arial"/>
          <w:i/>
          <w:iCs/>
          <w:color w:val="231F20"/>
          <w:spacing w:val="-3"/>
          <w:w w:val="86"/>
          <w:sz w:val="20"/>
          <w:szCs w:val="20"/>
        </w:rPr>
        <w:t>r</w:t>
      </w:r>
      <w:r w:rsidRPr="004E2290">
        <w:rPr>
          <w:rFonts w:ascii="Arial" w:hAnsi="Arial" w:cs="Arial"/>
          <w:i/>
          <w:iCs/>
          <w:color w:val="231F20"/>
          <w:w w:val="86"/>
          <w:sz w:val="20"/>
          <w:szCs w:val="20"/>
        </w:rPr>
        <w:t>elated</w:t>
      </w:r>
      <w:r w:rsidRPr="004E2290">
        <w:rPr>
          <w:rFonts w:ascii="Arial" w:hAnsi="Arial" w:cs="Arial"/>
          <w:i/>
          <w:iCs/>
          <w:color w:val="231F20"/>
          <w:spacing w:val="-12"/>
          <w:w w:val="86"/>
          <w:sz w:val="20"/>
          <w:szCs w:val="20"/>
        </w:rPr>
        <w:t xml:space="preserve"> </w:t>
      </w:r>
      <w:r w:rsidRPr="004E2290">
        <w:rPr>
          <w:rFonts w:ascii="Arial" w:hAnsi="Arial" w:cs="Arial"/>
          <w:i/>
          <w:iCs/>
          <w:color w:val="231F20"/>
          <w:w w:val="86"/>
          <w:sz w:val="20"/>
          <w:szCs w:val="20"/>
        </w:rPr>
        <w:t>to</w:t>
      </w:r>
      <w:r w:rsidRPr="004E2290">
        <w:rPr>
          <w:rFonts w:ascii="Arial" w:hAnsi="Arial" w:cs="Arial"/>
          <w:i/>
          <w:iCs/>
          <w:color w:val="231F20"/>
          <w:spacing w:val="-1"/>
          <w:w w:val="86"/>
          <w:sz w:val="20"/>
          <w:szCs w:val="20"/>
        </w:rPr>
        <w:t xml:space="preserve"> </w:t>
      </w:r>
      <w:r w:rsidRPr="004E2290">
        <w:rPr>
          <w:rFonts w:ascii="Arial" w:hAnsi="Arial" w:cs="Arial"/>
          <w:i/>
          <w:iCs/>
          <w:color w:val="231F20"/>
          <w:w w:val="86"/>
          <w:sz w:val="20"/>
          <w:szCs w:val="20"/>
        </w:rPr>
        <w:t>the</w:t>
      </w:r>
      <w:r w:rsidRPr="004E2290">
        <w:rPr>
          <w:rFonts w:ascii="Arial" w:hAnsi="Arial" w:cs="Arial"/>
          <w:i/>
          <w:iCs/>
          <w:color w:val="231F20"/>
          <w:spacing w:val="-2"/>
          <w:w w:val="86"/>
          <w:sz w:val="20"/>
          <w:szCs w:val="20"/>
        </w:rPr>
        <w:t xml:space="preserve"> </w:t>
      </w:r>
      <w:r w:rsidRPr="004E2290">
        <w:rPr>
          <w:rFonts w:ascii="Arial" w:hAnsi="Arial" w:cs="Arial"/>
          <w:i/>
          <w:iCs/>
          <w:color w:val="231F20"/>
          <w:w w:val="86"/>
          <w:sz w:val="20"/>
          <w:szCs w:val="20"/>
        </w:rPr>
        <w:t>P</w:t>
      </w:r>
      <w:r w:rsidRPr="004E2290">
        <w:rPr>
          <w:rFonts w:ascii="Arial" w:hAnsi="Arial" w:cs="Arial"/>
          <w:i/>
          <w:iCs/>
          <w:color w:val="231F20"/>
          <w:spacing w:val="-3"/>
          <w:w w:val="86"/>
          <w:sz w:val="20"/>
          <w:szCs w:val="20"/>
        </w:rPr>
        <w:t>r</w:t>
      </w:r>
      <w:r w:rsidRPr="004E2290">
        <w:rPr>
          <w:rFonts w:ascii="Arial" w:hAnsi="Arial" w:cs="Arial"/>
          <w:i/>
          <w:iCs/>
          <w:color w:val="231F20"/>
          <w:w w:val="86"/>
          <w:sz w:val="20"/>
          <w:szCs w:val="20"/>
        </w:rPr>
        <w:t>oject</w:t>
      </w:r>
      <w:r w:rsidRPr="004E2290">
        <w:rPr>
          <w:rFonts w:ascii="Arial" w:hAnsi="Arial" w:cs="Arial"/>
          <w:i/>
          <w:iCs/>
          <w:color w:val="231F20"/>
          <w:spacing w:val="-7"/>
          <w:w w:val="86"/>
          <w:sz w:val="20"/>
          <w:szCs w:val="20"/>
        </w:rPr>
        <w:t xml:space="preserve"> </w:t>
      </w:r>
      <w:r w:rsidRPr="004E2290">
        <w:rPr>
          <w:rFonts w:ascii="Arial" w:hAnsi="Arial" w:cs="Arial"/>
          <w:i/>
          <w:iCs/>
          <w:color w:val="231F20"/>
          <w:w w:val="86"/>
          <w:sz w:val="20"/>
          <w:szCs w:val="20"/>
        </w:rPr>
        <w:t>(or</w:t>
      </w:r>
      <w:r w:rsidRPr="004E2290">
        <w:rPr>
          <w:rFonts w:ascii="Arial" w:hAnsi="Arial" w:cs="Arial"/>
          <w:i/>
          <w:iCs/>
          <w:color w:val="231F20"/>
          <w:spacing w:val="-14"/>
          <w:w w:val="86"/>
          <w:sz w:val="20"/>
          <w:szCs w:val="20"/>
        </w:rPr>
        <w:t xml:space="preserve"> </w:t>
      </w:r>
      <w:r w:rsidRPr="004E2290">
        <w:rPr>
          <w:rFonts w:ascii="Arial" w:hAnsi="Arial" w:cs="Arial"/>
          <w:i/>
          <w:iCs/>
          <w:color w:val="231F20"/>
          <w:w w:val="86"/>
          <w:sz w:val="20"/>
          <w:szCs w:val="20"/>
        </w:rPr>
        <w:t>the</w:t>
      </w:r>
      <w:r w:rsidRPr="004E2290">
        <w:rPr>
          <w:rFonts w:ascii="Arial" w:hAnsi="Arial" w:cs="Arial"/>
          <w:i/>
          <w:iCs/>
          <w:color w:val="231F20"/>
          <w:spacing w:val="-2"/>
          <w:w w:val="86"/>
          <w:sz w:val="20"/>
          <w:szCs w:val="20"/>
        </w:rPr>
        <w:t xml:space="preserve"> </w:t>
      </w:r>
      <w:r w:rsidRPr="004E2290">
        <w:rPr>
          <w:rFonts w:ascii="Arial" w:hAnsi="Arial" w:cs="Arial"/>
          <w:i/>
          <w:iCs/>
          <w:color w:val="231F20"/>
          <w:w w:val="86"/>
          <w:sz w:val="20"/>
          <w:szCs w:val="20"/>
        </w:rPr>
        <w:t>const</w:t>
      </w:r>
      <w:r w:rsidRPr="004E2290">
        <w:rPr>
          <w:rFonts w:ascii="Arial" w:hAnsi="Arial" w:cs="Arial"/>
          <w:i/>
          <w:iCs/>
          <w:color w:val="231F20"/>
          <w:spacing w:val="-3"/>
          <w:w w:val="86"/>
          <w:sz w:val="20"/>
          <w:szCs w:val="20"/>
        </w:rPr>
        <w:t>r</w:t>
      </w:r>
      <w:r w:rsidRPr="004E2290">
        <w:rPr>
          <w:rFonts w:ascii="Arial" w:hAnsi="Arial" w:cs="Arial"/>
          <w:i/>
          <w:iCs/>
          <w:color w:val="231F20"/>
          <w:w w:val="86"/>
          <w:sz w:val="20"/>
          <w:szCs w:val="20"/>
        </w:rPr>
        <w:t>uction, ope</w:t>
      </w:r>
      <w:r w:rsidRPr="004E2290">
        <w:rPr>
          <w:rFonts w:ascii="Arial" w:hAnsi="Arial" w:cs="Arial"/>
          <w:i/>
          <w:iCs/>
          <w:color w:val="231F20"/>
          <w:spacing w:val="-3"/>
          <w:w w:val="86"/>
          <w:sz w:val="20"/>
          <w:szCs w:val="20"/>
        </w:rPr>
        <w:t>r</w:t>
      </w:r>
      <w:r w:rsidRPr="004E2290">
        <w:rPr>
          <w:rFonts w:ascii="Arial" w:hAnsi="Arial" w:cs="Arial"/>
          <w:i/>
          <w:iCs/>
          <w:color w:val="231F20"/>
          <w:w w:val="86"/>
          <w:sz w:val="20"/>
          <w:szCs w:val="20"/>
        </w:rPr>
        <w:t>ation</w:t>
      </w:r>
      <w:r w:rsidRPr="004E2290">
        <w:rPr>
          <w:rFonts w:ascii="Arial" w:hAnsi="Arial" w:cs="Arial"/>
          <w:i/>
          <w:iCs/>
          <w:color w:val="231F20"/>
          <w:spacing w:val="-7"/>
          <w:w w:val="86"/>
          <w:sz w:val="20"/>
          <w:szCs w:val="20"/>
        </w:rPr>
        <w:t xml:space="preserve"> </w:t>
      </w:r>
      <w:r w:rsidRPr="004E2290">
        <w:rPr>
          <w:rFonts w:ascii="Arial" w:hAnsi="Arial" w:cs="Arial"/>
          <w:i/>
          <w:iCs/>
          <w:color w:val="231F20"/>
          <w:w w:val="86"/>
          <w:sz w:val="20"/>
          <w:szCs w:val="20"/>
        </w:rPr>
        <w:t>and</w:t>
      </w:r>
      <w:r w:rsidRPr="004E2290">
        <w:rPr>
          <w:rFonts w:ascii="Arial" w:hAnsi="Arial" w:cs="Arial"/>
          <w:i/>
          <w:iCs/>
          <w:color w:val="231F20"/>
          <w:spacing w:val="-10"/>
          <w:w w:val="86"/>
          <w:sz w:val="20"/>
          <w:szCs w:val="20"/>
        </w:rPr>
        <w:t xml:space="preserve"> </w:t>
      </w:r>
      <w:r w:rsidRPr="004E2290">
        <w:rPr>
          <w:rFonts w:ascii="Arial" w:hAnsi="Arial" w:cs="Arial"/>
          <w:i/>
          <w:iCs/>
          <w:color w:val="231F20"/>
          <w:w w:val="86"/>
          <w:sz w:val="20"/>
          <w:szCs w:val="20"/>
        </w:rPr>
        <w:t>mai</w:t>
      </w:r>
      <w:r w:rsidRPr="004E2290">
        <w:rPr>
          <w:rFonts w:ascii="Arial" w:hAnsi="Arial" w:cs="Arial"/>
          <w:i/>
          <w:iCs/>
          <w:color w:val="231F20"/>
          <w:spacing w:val="-1"/>
          <w:w w:val="86"/>
          <w:sz w:val="20"/>
          <w:szCs w:val="20"/>
        </w:rPr>
        <w:t>n</w:t>
      </w:r>
      <w:r w:rsidRPr="004E2290">
        <w:rPr>
          <w:rFonts w:ascii="Arial" w:hAnsi="Arial" w:cs="Arial"/>
          <w:i/>
          <w:iCs/>
          <w:color w:val="231F20"/>
          <w:w w:val="86"/>
          <w:sz w:val="20"/>
          <w:szCs w:val="20"/>
        </w:rPr>
        <w:t>tenance</w:t>
      </w:r>
      <w:r w:rsidRPr="004E2290">
        <w:rPr>
          <w:rFonts w:ascii="Arial" w:hAnsi="Arial" w:cs="Arial"/>
          <w:i/>
          <w:iCs/>
          <w:color w:val="231F20"/>
          <w:spacing w:val="10"/>
          <w:w w:val="86"/>
          <w:sz w:val="20"/>
          <w:szCs w:val="20"/>
        </w:rPr>
        <w:t xml:space="preserve"> </w:t>
      </w:r>
      <w:r w:rsidRPr="004E2290">
        <w:rPr>
          <w:rFonts w:ascii="Arial" w:hAnsi="Arial" w:cs="Arial"/>
          <w:i/>
          <w:iCs/>
          <w:color w:val="231F20"/>
          <w:w w:val="86"/>
          <w:sz w:val="20"/>
          <w:szCs w:val="20"/>
        </w:rPr>
        <w:t>of</w:t>
      </w:r>
      <w:r w:rsidRPr="004E2290">
        <w:rPr>
          <w:rFonts w:ascii="Arial" w:hAnsi="Arial" w:cs="Arial"/>
          <w:i/>
          <w:iCs/>
          <w:color w:val="231F20"/>
          <w:spacing w:val="-7"/>
          <w:w w:val="86"/>
          <w:sz w:val="20"/>
          <w:szCs w:val="20"/>
        </w:rPr>
        <w:t xml:space="preserve"> </w:t>
      </w:r>
      <w:r w:rsidRPr="004E2290">
        <w:rPr>
          <w:rFonts w:ascii="Arial" w:hAnsi="Arial" w:cs="Arial"/>
          <w:i/>
          <w:iCs/>
          <w:color w:val="231F20"/>
          <w:w w:val="86"/>
          <w:sz w:val="20"/>
          <w:szCs w:val="20"/>
        </w:rPr>
        <w:t>the</w:t>
      </w:r>
      <w:r w:rsidRPr="004E2290">
        <w:rPr>
          <w:rFonts w:ascii="Arial" w:hAnsi="Arial" w:cs="Arial"/>
          <w:i/>
          <w:iCs/>
          <w:color w:val="231F20"/>
          <w:spacing w:val="-2"/>
          <w:w w:val="86"/>
          <w:sz w:val="20"/>
          <w:szCs w:val="20"/>
        </w:rPr>
        <w:t xml:space="preserve"> </w:t>
      </w:r>
      <w:r w:rsidRPr="004E2290">
        <w:rPr>
          <w:rFonts w:ascii="Arial" w:hAnsi="Arial" w:cs="Arial"/>
          <w:i/>
          <w:iCs/>
          <w:color w:val="231F20"/>
          <w:w w:val="86"/>
          <w:sz w:val="20"/>
          <w:szCs w:val="20"/>
        </w:rPr>
        <w:t>P</w:t>
      </w:r>
      <w:r w:rsidRPr="004E2290">
        <w:rPr>
          <w:rFonts w:ascii="Arial" w:hAnsi="Arial" w:cs="Arial"/>
          <w:i/>
          <w:iCs/>
          <w:color w:val="231F20"/>
          <w:spacing w:val="-3"/>
          <w:w w:val="86"/>
          <w:sz w:val="20"/>
          <w:szCs w:val="20"/>
        </w:rPr>
        <w:t>r</w:t>
      </w:r>
      <w:r w:rsidRPr="004E2290">
        <w:rPr>
          <w:rFonts w:ascii="Arial" w:hAnsi="Arial" w:cs="Arial"/>
          <w:i/>
          <w:iCs/>
          <w:color w:val="231F20"/>
          <w:w w:val="86"/>
          <w:sz w:val="20"/>
          <w:szCs w:val="20"/>
        </w:rPr>
        <w:t>oject)</w:t>
      </w:r>
      <w:r w:rsidRPr="004E2290">
        <w:rPr>
          <w:rFonts w:ascii="Arial" w:hAnsi="Arial" w:cs="Arial"/>
          <w:i/>
          <w:iCs/>
          <w:color w:val="231F20"/>
          <w:spacing w:val="-12"/>
          <w:w w:val="86"/>
          <w:sz w:val="20"/>
          <w:szCs w:val="20"/>
        </w:rPr>
        <w:t xml:space="preserve"> </w:t>
      </w:r>
      <w:r w:rsidRPr="004E2290">
        <w:rPr>
          <w:rFonts w:ascii="Arial" w:hAnsi="Arial" w:cs="Arial"/>
          <w:i/>
          <w:iCs/>
          <w:color w:val="231F20"/>
          <w:spacing w:val="-1"/>
          <w:w w:val="86"/>
          <w:sz w:val="20"/>
          <w:szCs w:val="20"/>
        </w:rPr>
        <w:t>w</w:t>
      </w:r>
      <w:r w:rsidRPr="004E2290">
        <w:rPr>
          <w:rFonts w:ascii="Arial" w:hAnsi="Arial" w:cs="Arial"/>
          <w:i/>
          <w:iCs/>
          <w:color w:val="231F20"/>
          <w:w w:val="86"/>
          <w:sz w:val="20"/>
          <w:szCs w:val="20"/>
        </w:rPr>
        <w:t>hi</w:t>
      </w:r>
      <w:r w:rsidRPr="004E2290">
        <w:rPr>
          <w:rFonts w:ascii="Arial" w:hAnsi="Arial" w:cs="Arial"/>
          <w:i/>
          <w:iCs/>
          <w:color w:val="231F20"/>
          <w:spacing w:val="-2"/>
          <w:w w:val="86"/>
          <w:sz w:val="20"/>
          <w:szCs w:val="20"/>
        </w:rPr>
        <w:t>c</w:t>
      </w:r>
      <w:r w:rsidRPr="004E2290">
        <w:rPr>
          <w:rFonts w:ascii="Arial" w:hAnsi="Arial" w:cs="Arial"/>
          <w:i/>
          <w:iCs/>
          <w:color w:val="231F20"/>
          <w:w w:val="86"/>
          <w:sz w:val="20"/>
          <w:szCs w:val="20"/>
        </w:rPr>
        <w:t>h is</w:t>
      </w:r>
      <w:r w:rsidRPr="004E2290">
        <w:rPr>
          <w:rFonts w:ascii="Arial" w:hAnsi="Arial" w:cs="Arial"/>
          <w:i/>
          <w:iCs/>
          <w:color w:val="231F20"/>
          <w:spacing w:val="-4"/>
          <w:w w:val="86"/>
          <w:sz w:val="20"/>
          <w:szCs w:val="20"/>
        </w:rPr>
        <w:t xml:space="preserve"> </w:t>
      </w:r>
      <w:r w:rsidRPr="004E2290">
        <w:rPr>
          <w:rFonts w:ascii="Arial" w:hAnsi="Arial" w:cs="Arial"/>
          <w:i/>
          <w:iCs/>
          <w:color w:val="231F20"/>
          <w:w w:val="86"/>
          <w:sz w:val="20"/>
          <w:szCs w:val="20"/>
        </w:rPr>
        <w:t>consiste</w:t>
      </w:r>
      <w:r w:rsidRPr="004E2290">
        <w:rPr>
          <w:rFonts w:ascii="Arial" w:hAnsi="Arial" w:cs="Arial"/>
          <w:i/>
          <w:iCs/>
          <w:color w:val="231F20"/>
          <w:spacing w:val="-1"/>
          <w:w w:val="86"/>
          <w:sz w:val="20"/>
          <w:szCs w:val="20"/>
        </w:rPr>
        <w:t>n</w:t>
      </w:r>
      <w:r w:rsidRPr="004E2290">
        <w:rPr>
          <w:rFonts w:ascii="Arial" w:hAnsi="Arial" w:cs="Arial"/>
          <w:i/>
          <w:iCs/>
          <w:color w:val="231F20"/>
          <w:w w:val="86"/>
          <w:sz w:val="20"/>
          <w:szCs w:val="20"/>
        </w:rPr>
        <w:t>t</w:t>
      </w:r>
      <w:r w:rsidRPr="004E2290">
        <w:rPr>
          <w:rFonts w:ascii="Arial" w:hAnsi="Arial" w:cs="Arial"/>
          <w:i/>
          <w:iCs/>
          <w:color w:val="231F20"/>
          <w:spacing w:val="-19"/>
          <w:w w:val="86"/>
          <w:sz w:val="20"/>
          <w:szCs w:val="20"/>
        </w:rPr>
        <w:t xml:space="preserve"> </w:t>
      </w:r>
      <w:r w:rsidRPr="004E2290">
        <w:rPr>
          <w:rFonts w:ascii="Arial" w:hAnsi="Arial" w:cs="Arial"/>
          <w:i/>
          <w:iCs/>
          <w:color w:val="231F20"/>
          <w:spacing w:val="-2"/>
          <w:w w:val="86"/>
          <w:sz w:val="20"/>
          <w:szCs w:val="20"/>
        </w:rPr>
        <w:t>w</w:t>
      </w:r>
      <w:r w:rsidRPr="004E2290">
        <w:rPr>
          <w:rFonts w:ascii="Arial" w:hAnsi="Arial" w:cs="Arial"/>
          <w:i/>
          <w:iCs/>
          <w:color w:val="231F20"/>
          <w:w w:val="86"/>
          <w:sz w:val="20"/>
          <w:szCs w:val="20"/>
        </w:rPr>
        <w:t>ith</w:t>
      </w:r>
      <w:r w:rsidRPr="004E2290">
        <w:rPr>
          <w:rFonts w:ascii="Arial" w:hAnsi="Arial" w:cs="Arial"/>
          <w:i/>
          <w:iCs/>
          <w:color w:val="231F20"/>
          <w:spacing w:val="-10"/>
          <w:w w:val="86"/>
          <w:sz w:val="20"/>
          <w:szCs w:val="20"/>
        </w:rPr>
        <w:t xml:space="preserve"> </w:t>
      </w:r>
      <w:r w:rsidRPr="004E2290">
        <w:rPr>
          <w:rFonts w:ascii="Arial" w:hAnsi="Arial" w:cs="Arial"/>
          <w:i/>
          <w:iCs/>
          <w:color w:val="231F20"/>
          <w:w w:val="86"/>
          <w:sz w:val="20"/>
          <w:szCs w:val="20"/>
        </w:rPr>
        <w:t>the</w:t>
      </w:r>
      <w:r w:rsidRPr="004E2290">
        <w:rPr>
          <w:rFonts w:ascii="Arial" w:hAnsi="Arial" w:cs="Arial"/>
          <w:i/>
          <w:iCs/>
          <w:color w:val="231F20"/>
          <w:spacing w:val="-2"/>
          <w:w w:val="86"/>
          <w:sz w:val="20"/>
          <w:szCs w:val="20"/>
        </w:rPr>
        <w:t xml:space="preserve"> </w:t>
      </w:r>
      <w:r w:rsidRPr="004E2290">
        <w:rPr>
          <w:rFonts w:ascii="Arial" w:hAnsi="Arial" w:cs="Arial"/>
          <w:i/>
          <w:iCs/>
          <w:color w:val="231F20"/>
          <w:spacing w:val="1"/>
          <w:w w:val="86"/>
          <w:sz w:val="20"/>
          <w:szCs w:val="20"/>
        </w:rPr>
        <w:t>a</w:t>
      </w:r>
      <w:r w:rsidRPr="004E2290">
        <w:rPr>
          <w:rFonts w:ascii="Arial" w:hAnsi="Arial" w:cs="Arial"/>
          <w:i/>
          <w:iCs/>
          <w:color w:val="231F20"/>
          <w:w w:val="86"/>
          <w:sz w:val="20"/>
          <w:szCs w:val="20"/>
        </w:rPr>
        <w:t>pplic</w:t>
      </w:r>
      <w:r w:rsidRPr="004E2290">
        <w:rPr>
          <w:rFonts w:ascii="Arial" w:hAnsi="Arial" w:cs="Arial"/>
          <w:i/>
          <w:iCs/>
          <w:color w:val="231F20"/>
          <w:spacing w:val="-1"/>
          <w:w w:val="86"/>
          <w:sz w:val="20"/>
          <w:szCs w:val="20"/>
        </w:rPr>
        <w:t>a</w:t>
      </w:r>
      <w:r w:rsidRPr="004E2290">
        <w:rPr>
          <w:rFonts w:ascii="Arial" w:hAnsi="Arial" w:cs="Arial"/>
          <w:i/>
          <w:iCs/>
          <w:color w:val="231F20"/>
          <w:w w:val="86"/>
          <w:sz w:val="20"/>
          <w:szCs w:val="20"/>
        </w:rPr>
        <w:t>ble</w:t>
      </w:r>
      <w:r w:rsidRPr="004E2290">
        <w:rPr>
          <w:rFonts w:ascii="Arial" w:hAnsi="Arial" w:cs="Arial"/>
          <w:i/>
          <w:iCs/>
          <w:color w:val="231F20"/>
          <w:spacing w:val="34"/>
          <w:w w:val="86"/>
          <w:sz w:val="20"/>
          <w:szCs w:val="20"/>
        </w:rPr>
        <w:t xml:space="preserve"> </w:t>
      </w:r>
      <w:r w:rsidRPr="004E2290">
        <w:rPr>
          <w:rFonts w:ascii="Arial" w:hAnsi="Arial" w:cs="Arial"/>
          <w:i/>
          <w:iCs/>
          <w:color w:val="231F20"/>
          <w:w w:val="86"/>
          <w:sz w:val="20"/>
          <w:szCs w:val="20"/>
        </w:rPr>
        <w:t>L</w:t>
      </w:r>
      <w:r w:rsidRPr="004E2290">
        <w:rPr>
          <w:rFonts w:ascii="Arial" w:hAnsi="Arial" w:cs="Arial"/>
          <w:i/>
          <w:iCs/>
          <w:color w:val="231F20"/>
          <w:spacing w:val="4"/>
          <w:w w:val="86"/>
          <w:sz w:val="20"/>
          <w:szCs w:val="20"/>
        </w:rPr>
        <w:t>e</w:t>
      </w:r>
      <w:r w:rsidRPr="004E2290">
        <w:rPr>
          <w:rFonts w:ascii="Arial" w:hAnsi="Arial" w:cs="Arial"/>
          <w:i/>
          <w:iCs/>
          <w:color w:val="231F20"/>
          <w:spacing w:val="-3"/>
          <w:w w:val="86"/>
          <w:sz w:val="20"/>
          <w:szCs w:val="20"/>
        </w:rPr>
        <w:t>v</w:t>
      </w:r>
      <w:r w:rsidRPr="004E2290">
        <w:rPr>
          <w:rFonts w:ascii="Arial" w:hAnsi="Arial" w:cs="Arial"/>
          <w:i/>
          <w:iCs/>
          <w:color w:val="231F20"/>
          <w:w w:val="86"/>
          <w:sz w:val="20"/>
          <w:szCs w:val="20"/>
        </w:rPr>
        <w:t>el</w:t>
      </w:r>
      <w:r w:rsidRPr="004E2290">
        <w:rPr>
          <w:rFonts w:ascii="Arial" w:hAnsi="Arial" w:cs="Arial"/>
          <w:i/>
          <w:iCs/>
          <w:color w:val="231F20"/>
          <w:spacing w:val="-14"/>
          <w:w w:val="86"/>
          <w:sz w:val="20"/>
          <w:szCs w:val="20"/>
        </w:rPr>
        <w:t xml:space="preserve"> </w:t>
      </w:r>
      <w:r w:rsidRPr="004E2290">
        <w:rPr>
          <w:rFonts w:ascii="Arial" w:hAnsi="Arial" w:cs="Arial"/>
          <w:i/>
          <w:iCs/>
          <w:color w:val="231F20"/>
          <w:w w:val="86"/>
          <w:sz w:val="20"/>
          <w:szCs w:val="20"/>
        </w:rPr>
        <w:t>of</w:t>
      </w:r>
      <w:r w:rsidRPr="004E2290">
        <w:rPr>
          <w:rFonts w:ascii="Arial" w:hAnsi="Arial" w:cs="Arial"/>
          <w:i/>
          <w:iCs/>
          <w:color w:val="231F20"/>
          <w:spacing w:val="-7"/>
          <w:w w:val="86"/>
          <w:sz w:val="20"/>
          <w:szCs w:val="20"/>
        </w:rPr>
        <w:t xml:space="preserve"> </w:t>
      </w:r>
      <w:r w:rsidRPr="004E2290">
        <w:rPr>
          <w:rFonts w:ascii="Arial" w:hAnsi="Arial" w:cs="Arial"/>
          <w:i/>
          <w:iCs/>
          <w:color w:val="231F20"/>
          <w:w w:val="86"/>
          <w:sz w:val="20"/>
          <w:szCs w:val="20"/>
        </w:rPr>
        <w:t>Detail</w:t>
      </w:r>
      <w:r w:rsidRPr="004E2290">
        <w:rPr>
          <w:rFonts w:ascii="Arial" w:hAnsi="Arial" w:cs="Arial"/>
          <w:i/>
          <w:iCs/>
          <w:color w:val="231F20"/>
          <w:spacing w:val="-8"/>
          <w:w w:val="86"/>
          <w:sz w:val="20"/>
          <w:szCs w:val="20"/>
        </w:rPr>
        <w:t xml:space="preserve"> </w:t>
      </w:r>
      <w:r w:rsidRPr="004E2290">
        <w:rPr>
          <w:rFonts w:ascii="Arial" w:hAnsi="Arial" w:cs="Arial"/>
          <w:i/>
          <w:iCs/>
          <w:color w:val="231F20"/>
          <w:w w:val="86"/>
          <w:sz w:val="20"/>
          <w:szCs w:val="20"/>
        </w:rPr>
        <w:t>of the</w:t>
      </w:r>
      <w:r w:rsidRPr="004E2290">
        <w:rPr>
          <w:rFonts w:ascii="Arial" w:hAnsi="Arial" w:cs="Arial"/>
          <w:i/>
          <w:iCs/>
          <w:color w:val="231F20"/>
          <w:spacing w:val="-2"/>
          <w:w w:val="86"/>
          <w:sz w:val="20"/>
          <w:szCs w:val="20"/>
        </w:rPr>
        <w:t xml:space="preserve"> </w:t>
      </w:r>
      <w:r w:rsidRPr="004E2290">
        <w:rPr>
          <w:rFonts w:ascii="Arial" w:hAnsi="Arial" w:cs="Arial"/>
          <w:i/>
          <w:iCs/>
          <w:color w:val="231F20"/>
          <w:spacing w:val="-3"/>
          <w:w w:val="86"/>
          <w:sz w:val="20"/>
          <w:szCs w:val="20"/>
        </w:rPr>
        <w:t>r</w:t>
      </w:r>
      <w:r w:rsidRPr="004E2290">
        <w:rPr>
          <w:rFonts w:ascii="Arial" w:hAnsi="Arial" w:cs="Arial"/>
          <w:i/>
          <w:iCs/>
          <w:color w:val="231F20"/>
          <w:w w:val="86"/>
          <w:sz w:val="20"/>
          <w:szCs w:val="20"/>
        </w:rPr>
        <w:t>el</w:t>
      </w:r>
      <w:r w:rsidRPr="004E2290">
        <w:rPr>
          <w:rFonts w:ascii="Arial" w:hAnsi="Arial" w:cs="Arial"/>
          <w:i/>
          <w:iCs/>
          <w:color w:val="231F20"/>
          <w:spacing w:val="4"/>
          <w:w w:val="86"/>
          <w:sz w:val="20"/>
          <w:szCs w:val="20"/>
        </w:rPr>
        <w:t>e</w:t>
      </w:r>
      <w:r w:rsidRPr="004E2290">
        <w:rPr>
          <w:rFonts w:ascii="Arial" w:hAnsi="Arial" w:cs="Arial"/>
          <w:i/>
          <w:iCs/>
          <w:color w:val="231F20"/>
          <w:spacing w:val="-4"/>
          <w:w w:val="86"/>
          <w:sz w:val="20"/>
          <w:szCs w:val="20"/>
        </w:rPr>
        <w:t>v</w:t>
      </w:r>
      <w:r w:rsidRPr="004E2290">
        <w:rPr>
          <w:rFonts w:ascii="Arial" w:hAnsi="Arial" w:cs="Arial"/>
          <w:i/>
          <w:iCs/>
          <w:color w:val="231F20"/>
          <w:w w:val="86"/>
          <w:sz w:val="20"/>
          <w:szCs w:val="20"/>
        </w:rPr>
        <w:t>a</w:t>
      </w:r>
      <w:r w:rsidRPr="004E2290">
        <w:rPr>
          <w:rFonts w:ascii="Arial" w:hAnsi="Arial" w:cs="Arial"/>
          <w:i/>
          <w:iCs/>
          <w:color w:val="231F20"/>
          <w:spacing w:val="-1"/>
          <w:w w:val="86"/>
          <w:sz w:val="20"/>
          <w:szCs w:val="20"/>
        </w:rPr>
        <w:t>n</w:t>
      </w:r>
      <w:r w:rsidRPr="004E2290">
        <w:rPr>
          <w:rFonts w:ascii="Arial" w:hAnsi="Arial" w:cs="Arial"/>
          <w:i/>
          <w:iCs/>
          <w:color w:val="231F20"/>
          <w:w w:val="86"/>
          <w:sz w:val="20"/>
          <w:szCs w:val="20"/>
        </w:rPr>
        <w:t>t</w:t>
      </w:r>
      <w:r w:rsidRPr="004E2290">
        <w:rPr>
          <w:rFonts w:ascii="Arial" w:hAnsi="Arial" w:cs="Arial"/>
          <w:i/>
          <w:iCs/>
          <w:color w:val="231F20"/>
          <w:spacing w:val="-12"/>
          <w:w w:val="86"/>
          <w:sz w:val="20"/>
          <w:szCs w:val="20"/>
        </w:rPr>
        <w:t xml:space="preserve"> </w:t>
      </w:r>
      <w:r w:rsidRPr="004E2290">
        <w:rPr>
          <w:rFonts w:ascii="Arial" w:hAnsi="Arial" w:cs="Arial"/>
          <w:i/>
          <w:iCs/>
          <w:color w:val="231F20"/>
          <w:w w:val="86"/>
          <w:sz w:val="20"/>
          <w:szCs w:val="20"/>
        </w:rPr>
        <w:t>Model</w:t>
      </w:r>
      <w:r w:rsidRPr="004E2290">
        <w:rPr>
          <w:rFonts w:ascii="Arial" w:hAnsi="Arial" w:cs="Arial"/>
          <w:i/>
          <w:iCs/>
          <w:color w:val="231F20"/>
          <w:spacing w:val="-5"/>
          <w:w w:val="86"/>
          <w:sz w:val="20"/>
          <w:szCs w:val="20"/>
        </w:rPr>
        <w:t xml:space="preserve"> </w:t>
      </w:r>
      <w:r w:rsidRPr="004E2290">
        <w:rPr>
          <w:rFonts w:ascii="Arial" w:hAnsi="Arial" w:cs="Arial"/>
          <w:i/>
          <w:iCs/>
          <w:color w:val="231F20"/>
          <w:w w:val="86"/>
          <w:sz w:val="20"/>
          <w:szCs w:val="20"/>
        </w:rPr>
        <w:t>(inc</w:t>
      </w:r>
      <w:r w:rsidRPr="004E2290">
        <w:rPr>
          <w:rFonts w:ascii="Arial" w:hAnsi="Arial" w:cs="Arial"/>
          <w:i/>
          <w:iCs/>
          <w:color w:val="231F20"/>
          <w:spacing w:val="-1"/>
          <w:w w:val="86"/>
          <w:sz w:val="20"/>
          <w:szCs w:val="20"/>
        </w:rPr>
        <w:t>l</w:t>
      </w:r>
      <w:r w:rsidRPr="004E2290">
        <w:rPr>
          <w:rFonts w:ascii="Arial" w:hAnsi="Arial" w:cs="Arial"/>
          <w:i/>
          <w:iCs/>
          <w:color w:val="231F20"/>
          <w:w w:val="86"/>
          <w:sz w:val="20"/>
          <w:szCs w:val="20"/>
        </w:rPr>
        <w:t>uding</w:t>
      </w:r>
      <w:r w:rsidRPr="004E2290">
        <w:rPr>
          <w:rFonts w:ascii="Arial" w:hAnsi="Arial" w:cs="Arial"/>
          <w:i/>
          <w:iCs/>
          <w:color w:val="231F20"/>
          <w:spacing w:val="-6"/>
          <w:w w:val="86"/>
          <w:sz w:val="20"/>
          <w:szCs w:val="20"/>
        </w:rPr>
        <w:t xml:space="preserve"> </w:t>
      </w:r>
      <w:r w:rsidRPr="004E2290">
        <w:rPr>
          <w:rFonts w:ascii="Arial" w:hAnsi="Arial" w:cs="Arial"/>
          <w:i/>
          <w:iCs/>
          <w:color w:val="231F20"/>
          <w:w w:val="86"/>
          <w:sz w:val="20"/>
          <w:szCs w:val="20"/>
        </w:rPr>
        <w:t>a</w:t>
      </w:r>
      <w:r w:rsidRPr="004E2290">
        <w:rPr>
          <w:rFonts w:ascii="Arial" w:hAnsi="Arial" w:cs="Arial"/>
          <w:i/>
          <w:iCs/>
          <w:color w:val="231F20"/>
          <w:spacing w:val="-18"/>
          <w:w w:val="86"/>
          <w:sz w:val="20"/>
          <w:szCs w:val="20"/>
        </w:rPr>
        <w:t xml:space="preserve"> </w:t>
      </w:r>
      <w:r w:rsidRPr="004E2290">
        <w:rPr>
          <w:rFonts w:ascii="Arial" w:hAnsi="Arial" w:cs="Arial"/>
          <w:i/>
          <w:iCs/>
          <w:color w:val="231F20"/>
          <w:w w:val="86"/>
          <w:sz w:val="20"/>
          <w:szCs w:val="20"/>
        </w:rPr>
        <w:t>Model</w:t>
      </w:r>
      <w:r w:rsidRPr="004E2290">
        <w:rPr>
          <w:rFonts w:ascii="Arial" w:hAnsi="Arial" w:cs="Arial"/>
          <w:i/>
          <w:iCs/>
          <w:color w:val="231F20"/>
          <w:spacing w:val="-10"/>
          <w:w w:val="86"/>
          <w:sz w:val="20"/>
          <w:szCs w:val="20"/>
        </w:rPr>
        <w:t xml:space="preserve"> </w:t>
      </w:r>
      <w:r w:rsidRPr="004E2290">
        <w:rPr>
          <w:rFonts w:ascii="Arial" w:hAnsi="Arial" w:cs="Arial"/>
          <w:i/>
          <w:iCs/>
          <w:color w:val="231F20"/>
          <w:w w:val="86"/>
          <w:sz w:val="20"/>
          <w:szCs w:val="20"/>
        </w:rPr>
        <w:t>fo</w:t>
      </w:r>
      <w:r w:rsidRPr="004E2290">
        <w:rPr>
          <w:rFonts w:ascii="Arial" w:hAnsi="Arial" w:cs="Arial"/>
          <w:i/>
          <w:iCs/>
          <w:color w:val="231F20"/>
          <w:spacing w:val="2"/>
          <w:w w:val="86"/>
          <w:sz w:val="20"/>
          <w:szCs w:val="20"/>
        </w:rPr>
        <w:t>r</w:t>
      </w:r>
      <w:r w:rsidRPr="004E2290">
        <w:rPr>
          <w:rFonts w:ascii="Arial" w:hAnsi="Arial" w:cs="Arial"/>
          <w:i/>
          <w:iCs/>
          <w:color w:val="231F20"/>
          <w:w w:val="86"/>
          <w:sz w:val="20"/>
          <w:szCs w:val="20"/>
        </w:rPr>
        <w:t>ming pa</w:t>
      </w:r>
      <w:r w:rsidRPr="004E2290">
        <w:rPr>
          <w:rFonts w:ascii="Arial" w:hAnsi="Arial" w:cs="Arial"/>
          <w:i/>
          <w:iCs/>
          <w:color w:val="231F20"/>
          <w:spacing w:val="4"/>
          <w:w w:val="86"/>
          <w:sz w:val="20"/>
          <w:szCs w:val="20"/>
        </w:rPr>
        <w:t>r</w:t>
      </w:r>
      <w:r w:rsidRPr="004E2290">
        <w:rPr>
          <w:rFonts w:ascii="Arial" w:hAnsi="Arial" w:cs="Arial"/>
          <w:i/>
          <w:iCs/>
          <w:color w:val="231F20"/>
          <w:w w:val="86"/>
          <w:sz w:val="20"/>
          <w:szCs w:val="20"/>
        </w:rPr>
        <w:t>t</w:t>
      </w:r>
      <w:r w:rsidRPr="004E2290">
        <w:rPr>
          <w:rFonts w:ascii="Arial" w:hAnsi="Arial" w:cs="Arial"/>
          <w:i/>
          <w:iCs/>
          <w:color w:val="231F20"/>
          <w:spacing w:val="-8"/>
          <w:w w:val="86"/>
          <w:sz w:val="20"/>
          <w:szCs w:val="20"/>
        </w:rPr>
        <w:t xml:space="preserve"> </w:t>
      </w:r>
      <w:r w:rsidRPr="004E2290">
        <w:rPr>
          <w:rFonts w:ascii="Arial" w:hAnsi="Arial" w:cs="Arial"/>
          <w:i/>
          <w:iCs/>
          <w:color w:val="231F20"/>
          <w:w w:val="86"/>
          <w:sz w:val="20"/>
          <w:szCs w:val="20"/>
        </w:rPr>
        <w:t>of</w:t>
      </w:r>
      <w:r w:rsidRPr="004E2290">
        <w:rPr>
          <w:rFonts w:ascii="Arial" w:hAnsi="Arial" w:cs="Arial"/>
          <w:i/>
          <w:iCs/>
          <w:color w:val="231F20"/>
          <w:spacing w:val="-7"/>
          <w:w w:val="86"/>
          <w:sz w:val="20"/>
          <w:szCs w:val="20"/>
        </w:rPr>
        <w:t xml:space="preserve"> </w:t>
      </w:r>
      <w:r w:rsidRPr="004E2290">
        <w:rPr>
          <w:rFonts w:ascii="Arial" w:hAnsi="Arial" w:cs="Arial"/>
          <w:i/>
          <w:iCs/>
          <w:color w:val="231F20"/>
          <w:w w:val="86"/>
          <w:sz w:val="20"/>
          <w:szCs w:val="20"/>
        </w:rPr>
        <w:t>a</w:t>
      </w:r>
      <w:r w:rsidRPr="004E2290">
        <w:rPr>
          <w:rFonts w:ascii="Arial" w:hAnsi="Arial" w:cs="Arial"/>
          <w:i/>
          <w:iCs/>
          <w:color w:val="231F20"/>
          <w:spacing w:val="-18"/>
          <w:w w:val="86"/>
          <w:sz w:val="20"/>
          <w:szCs w:val="20"/>
        </w:rPr>
        <w:t xml:space="preserve"> </w:t>
      </w:r>
      <w:r w:rsidRPr="004E2290">
        <w:rPr>
          <w:rFonts w:ascii="Arial" w:hAnsi="Arial" w:cs="Arial"/>
          <w:i/>
          <w:iCs/>
          <w:color w:val="231F20"/>
          <w:spacing w:val="-8"/>
          <w:w w:val="86"/>
          <w:sz w:val="20"/>
          <w:szCs w:val="20"/>
        </w:rPr>
        <w:t>F</w:t>
      </w:r>
      <w:r w:rsidRPr="004E2290">
        <w:rPr>
          <w:rFonts w:ascii="Arial" w:hAnsi="Arial" w:cs="Arial"/>
          <w:i/>
          <w:iCs/>
          <w:color w:val="231F20"/>
          <w:w w:val="86"/>
          <w:sz w:val="20"/>
          <w:szCs w:val="20"/>
        </w:rPr>
        <w:t>ede</w:t>
      </w:r>
      <w:r w:rsidRPr="004E2290">
        <w:rPr>
          <w:rFonts w:ascii="Arial" w:hAnsi="Arial" w:cs="Arial"/>
          <w:i/>
          <w:iCs/>
          <w:color w:val="231F20"/>
          <w:spacing w:val="-3"/>
          <w:w w:val="86"/>
          <w:sz w:val="20"/>
          <w:szCs w:val="20"/>
        </w:rPr>
        <w:t>r</w:t>
      </w:r>
      <w:r w:rsidRPr="004E2290">
        <w:rPr>
          <w:rFonts w:ascii="Arial" w:hAnsi="Arial" w:cs="Arial"/>
          <w:i/>
          <w:iCs/>
          <w:color w:val="231F20"/>
          <w:w w:val="86"/>
          <w:sz w:val="20"/>
          <w:szCs w:val="20"/>
        </w:rPr>
        <w:t>ated</w:t>
      </w:r>
      <w:r w:rsidRPr="004E2290">
        <w:rPr>
          <w:rFonts w:ascii="Arial" w:hAnsi="Arial" w:cs="Arial"/>
          <w:i/>
          <w:iCs/>
          <w:color w:val="231F20"/>
          <w:spacing w:val="-12"/>
          <w:w w:val="86"/>
          <w:sz w:val="20"/>
          <w:szCs w:val="20"/>
        </w:rPr>
        <w:t xml:space="preserve"> </w:t>
      </w:r>
      <w:r w:rsidRPr="004E2290">
        <w:rPr>
          <w:rFonts w:ascii="Arial" w:hAnsi="Arial" w:cs="Arial"/>
          <w:i/>
          <w:iCs/>
          <w:color w:val="231F20"/>
          <w:w w:val="86"/>
          <w:sz w:val="20"/>
          <w:szCs w:val="20"/>
        </w:rPr>
        <w:t>Model)</w:t>
      </w:r>
      <w:r w:rsidRPr="004E2290">
        <w:rPr>
          <w:rFonts w:ascii="Arial" w:hAnsi="Arial" w:cs="Arial"/>
          <w:i/>
          <w:iCs/>
          <w:color w:val="231F20"/>
          <w:spacing w:val="-12"/>
          <w:w w:val="86"/>
          <w:sz w:val="20"/>
          <w:szCs w:val="20"/>
        </w:rPr>
        <w:t xml:space="preserve"> </w:t>
      </w:r>
      <w:r w:rsidRPr="004E2290">
        <w:rPr>
          <w:rFonts w:ascii="Arial" w:hAnsi="Arial" w:cs="Arial"/>
          <w:i/>
          <w:iCs/>
          <w:color w:val="231F20"/>
          <w:w w:val="86"/>
          <w:sz w:val="20"/>
          <w:szCs w:val="20"/>
        </w:rPr>
        <w:t>and</w:t>
      </w:r>
      <w:r w:rsidRPr="004E2290">
        <w:rPr>
          <w:rFonts w:ascii="Arial" w:hAnsi="Arial" w:cs="Arial"/>
          <w:i/>
          <w:iCs/>
          <w:color w:val="231F20"/>
          <w:spacing w:val="-10"/>
          <w:w w:val="86"/>
          <w:sz w:val="20"/>
          <w:szCs w:val="20"/>
        </w:rPr>
        <w:t xml:space="preserve"> </w:t>
      </w:r>
      <w:r w:rsidRPr="004E2290">
        <w:rPr>
          <w:rFonts w:ascii="Arial" w:hAnsi="Arial" w:cs="Arial"/>
          <w:i/>
          <w:iCs/>
          <w:color w:val="231F20"/>
          <w:w w:val="86"/>
          <w:sz w:val="20"/>
          <w:szCs w:val="20"/>
        </w:rPr>
        <w:t>the</w:t>
      </w:r>
      <w:r w:rsidRPr="004E2290">
        <w:rPr>
          <w:rFonts w:ascii="Arial" w:hAnsi="Arial" w:cs="Arial"/>
          <w:i/>
          <w:iCs/>
          <w:color w:val="231F20"/>
          <w:spacing w:val="-2"/>
          <w:w w:val="86"/>
          <w:sz w:val="20"/>
          <w:szCs w:val="20"/>
        </w:rPr>
        <w:t xml:space="preserve"> </w:t>
      </w:r>
      <w:r w:rsidRPr="004E2290">
        <w:rPr>
          <w:rFonts w:ascii="Arial" w:hAnsi="Arial" w:cs="Arial"/>
          <w:i/>
          <w:iCs/>
          <w:color w:val="231F20"/>
          <w:w w:val="86"/>
          <w:sz w:val="20"/>
          <w:szCs w:val="20"/>
        </w:rPr>
        <w:t>pu</w:t>
      </w:r>
      <w:r w:rsidRPr="004E2290">
        <w:rPr>
          <w:rFonts w:ascii="Arial" w:hAnsi="Arial" w:cs="Arial"/>
          <w:i/>
          <w:iCs/>
          <w:color w:val="231F20"/>
          <w:spacing w:val="2"/>
          <w:w w:val="86"/>
          <w:sz w:val="20"/>
          <w:szCs w:val="20"/>
        </w:rPr>
        <w:t>r</w:t>
      </w:r>
      <w:r w:rsidRPr="004E2290">
        <w:rPr>
          <w:rFonts w:ascii="Arial" w:hAnsi="Arial" w:cs="Arial"/>
          <w:i/>
          <w:iCs/>
          <w:color w:val="231F20"/>
          <w:w w:val="86"/>
          <w:sz w:val="20"/>
          <w:szCs w:val="20"/>
        </w:rPr>
        <w:t>p</w:t>
      </w:r>
      <w:r w:rsidRPr="004E2290">
        <w:rPr>
          <w:rFonts w:ascii="Arial" w:hAnsi="Arial" w:cs="Arial"/>
          <w:i/>
          <w:iCs/>
          <w:color w:val="231F20"/>
          <w:spacing w:val="-3"/>
          <w:w w:val="86"/>
          <w:sz w:val="20"/>
          <w:szCs w:val="20"/>
        </w:rPr>
        <w:t>o</w:t>
      </w:r>
      <w:r w:rsidRPr="004E2290">
        <w:rPr>
          <w:rFonts w:ascii="Arial" w:hAnsi="Arial" w:cs="Arial"/>
          <w:i/>
          <w:iCs/>
          <w:color w:val="231F20"/>
          <w:w w:val="86"/>
          <w:sz w:val="20"/>
          <w:szCs w:val="20"/>
        </w:rPr>
        <w:t>se</w:t>
      </w:r>
      <w:r w:rsidRPr="004E2290">
        <w:rPr>
          <w:rFonts w:ascii="Arial" w:hAnsi="Arial" w:cs="Arial"/>
          <w:i/>
          <w:iCs/>
          <w:color w:val="231F20"/>
          <w:spacing w:val="-9"/>
          <w:w w:val="86"/>
          <w:sz w:val="20"/>
          <w:szCs w:val="20"/>
        </w:rPr>
        <w:t xml:space="preserve"> </w:t>
      </w:r>
      <w:r w:rsidRPr="004E2290">
        <w:rPr>
          <w:rFonts w:ascii="Arial" w:hAnsi="Arial" w:cs="Arial"/>
          <w:i/>
          <w:iCs/>
          <w:color w:val="231F20"/>
          <w:w w:val="86"/>
          <w:sz w:val="20"/>
          <w:szCs w:val="20"/>
        </w:rPr>
        <w:t xml:space="preserve">for </w:t>
      </w:r>
      <w:r w:rsidRPr="004E2290">
        <w:rPr>
          <w:rFonts w:ascii="Arial" w:hAnsi="Arial" w:cs="Arial"/>
          <w:i/>
          <w:iCs/>
          <w:color w:val="231F20"/>
          <w:spacing w:val="-1"/>
          <w:w w:val="86"/>
          <w:sz w:val="20"/>
          <w:szCs w:val="20"/>
        </w:rPr>
        <w:t>w</w:t>
      </w:r>
      <w:r w:rsidRPr="004E2290">
        <w:rPr>
          <w:rFonts w:ascii="Arial" w:hAnsi="Arial" w:cs="Arial"/>
          <w:i/>
          <w:iCs/>
          <w:color w:val="231F20"/>
          <w:w w:val="86"/>
          <w:sz w:val="20"/>
          <w:szCs w:val="20"/>
        </w:rPr>
        <w:t>hi</w:t>
      </w:r>
      <w:r w:rsidRPr="004E2290">
        <w:rPr>
          <w:rFonts w:ascii="Arial" w:hAnsi="Arial" w:cs="Arial"/>
          <w:i/>
          <w:iCs/>
          <w:color w:val="231F20"/>
          <w:spacing w:val="-2"/>
          <w:w w:val="86"/>
          <w:sz w:val="20"/>
          <w:szCs w:val="20"/>
        </w:rPr>
        <w:t>c</w:t>
      </w:r>
      <w:r w:rsidRPr="004E2290">
        <w:rPr>
          <w:rFonts w:ascii="Arial" w:hAnsi="Arial" w:cs="Arial"/>
          <w:i/>
          <w:iCs/>
          <w:color w:val="231F20"/>
          <w:w w:val="86"/>
          <w:sz w:val="20"/>
          <w:szCs w:val="20"/>
        </w:rPr>
        <w:t>h</w:t>
      </w:r>
      <w:r w:rsidRPr="004E2290">
        <w:rPr>
          <w:rFonts w:ascii="Arial" w:hAnsi="Arial" w:cs="Arial"/>
          <w:i/>
          <w:iCs/>
          <w:color w:val="231F20"/>
          <w:spacing w:val="-6"/>
          <w:w w:val="86"/>
          <w:sz w:val="20"/>
          <w:szCs w:val="20"/>
        </w:rPr>
        <w:t xml:space="preserve"> </w:t>
      </w:r>
      <w:r w:rsidRPr="004E2290">
        <w:rPr>
          <w:rFonts w:ascii="Arial" w:hAnsi="Arial" w:cs="Arial"/>
          <w:i/>
          <w:iCs/>
          <w:color w:val="231F20"/>
          <w:w w:val="86"/>
          <w:sz w:val="20"/>
          <w:szCs w:val="20"/>
        </w:rPr>
        <w:t>the</w:t>
      </w:r>
      <w:r w:rsidRPr="004E2290">
        <w:rPr>
          <w:rFonts w:ascii="Arial" w:hAnsi="Arial" w:cs="Arial"/>
          <w:i/>
          <w:iCs/>
          <w:color w:val="231F20"/>
          <w:spacing w:val="-2"/>
          <w:w w:val="86"/>
          <w:sz w:val="20"/>
          <w:szCs w:val="20"/>
        </w:rPr>
        <w:t xml:space="preserve"> </w:t>
      </w:r>
      <w:r w:rsidRPr="004E2290">
        <w:rPr>
          <w:rFonts w:ascii="Arial" w:hAnsi="Arial" w:cs="Arial"/>
          <w:i/>
          <w:iCs/>
          <w:color w:val="231F20"/>
          <w:spacing w:val="-3"/>
          <w:w w:val="86"/>
          <w:sz w:val="20"/>
          <w:szCs w:val="20"/>
        </w:rPr>
        <w:t>r</w:t>
      </w:r>
      <w:r w:rsidRPr="004E2290">
        <w:rPr>
          <w:rFonts w:ascii="Arial" w:hAnsi="Arial" w:cs="Arial"/>
          <w:i/>
          <w:iCs/>
          <w:color w:val="231F20"/>
          <w:w w:val="86"/>
          <w:sz w:val="20"/>
          <w:szCs w:val="20"/>
        </w:rPr>
        <w:t>el</w:t>
      </w:r>
      <w:r w:rsidRPr="004E2290">
        <w:rPr>
          <w:rFonts w:ascii="Arial" w:hAnsi="Arial" w:cs="Arial"/>
          <w:i/>
          <w:iCs/>
          <w:color w:val="231F20"/>
          <w:spacing w:val="4"/>
          <w:w w:val="86"/>
          <w:sz w:val="20"/>
          <w:szCs w:val="20"/>
        </w:rPr>
        <w:t>e</w:t>
      </w:r>
      <w:r w:rsidRPr="004E2290">
        <w:rPr>
          <w:rFonts w:ascii="Arial" w:hAnsi="Arial" w:cs="Arial"/>
          <w:i/>
          <w:iCs/>
          <w:color w:val="231F20"/>
          <w:spacing w:val="-4"/>
          <w:w w:val="86"/>
          <w:sz w:val="20"/>
          <w:szCs w:val="20"/>
        </w:rPr>
        <w:t>v</w:t>
      </w:r>
      <w:r w:rsidRPr="004E2290">
        <w:rPr>
          <w:rFonts w:ascii="Arial" w:hAnsi="Arial" w:cs="Arial"/>
          <w:i/>
          <w:iCs/>
          <w:color w:val="231F20"/>
          <w:w w:val="86"/>
          <w:sz w:val="20"/>
          <w:szCs w:val="20"/>
        </w:rPr>
        <w:t>a</w:t>
      </w:r>
      <w:r w:rsidRPr="004E2290">
        <w:rPr>
          <w:rFonts w:ascii="Arial" w:hAnsi="Arial" w:cs="Arial"/>
          <w:i/>
          <w:iCs/>
          <w:color w:val="231F20"/>
          <w:spacing w:val="-1"/>
          <w:w w:val="86"/>
          <w:sz w:val="20"/>
          <w:szCs w:val="20"/>
        </w:rPr>
        <w:t>n</w:t>
      </w:r>
      <w:r w:rsidRPr="004E2290">
        <w:rPr>
          <w:rFonts w:ascii="Arial" w:hAnsi="Arial" w:cs="Arial"/>
          <w:i/>
          <w:iCs/>
          <w:color w:val="231F20"/>
          <w:w w:val="86"/>
          <w:sz w:val="20"/>
          <w:szCs w:val="20"/>
        </w:rPr>
        <w:t>t</w:t>
      </w:r>
      <w:r w:rsidRPr="004E2290">
        <w:rPr>
          <w:rFonts w:ascii="Arial" w:hAnsi="Arial" w:cs="Arial"/>
          <w:i/>
          <w:iCs/>
          <w:color w:val="231F20"/>
          <w:spacing w:val="-12"/>
          <w:w w:val="86"/>
          <w:sz w:val="20"/>
          <w:szCs w:val="20"/>
        </w:rPr>
        <w:t xml:space="preserve"> </w:t>
      </w:r>
      <w:r w:rsidRPr="004E2290">
        <w:rPr>
          <w:rFonts w:ascii="Arial" w:hAnsi="Arial" w:cs="Arial"/>
          <w:i/>
          <w:iCs/>
          <w:color w:val="231F20"/>
          <w:w w:val="86"/>
          <w:sz w:val="20"/>
          <w:szCs w:val="20"/>
        </w:rPr>
        <w:t>Model</w:t>
      </w:r>
      <w:r w:rsidRPr="004E2290">
        <w:rPr>
          <w:rFonts w:ascii="Arial" w:hAnsi="Arial" w:cs="Arial"/>
          <w:i/>
          <w:iCs/>
          <w:color w:val="231F20"/>
          <w:spacing w:val="-5"/>
          <w:w w:val="86"/>
          <w:sz w:val="20"/>
          <w:szCs w:val="20"/>
        </w:rPr>
        <w:t xml:space="preserve"> </w:t>
      </w:r>
      <w:r w:rsidRPr="004E2290">
        <w:rPr>
          <w:rFonts w:ascii="Arial" w:hAnsi="Arial" w:cs="Arial"/>
          <w:i/>
          <w:iCs/>
          <w:color w:val="231F20"/>
          <w:spacing w:val="-4"/>
          <w:w w:val="86"/>
          <w:sz w:val="20"/>
          <w:szCs w:val="20"/>
        </w:rPr>
        <w:lastRenderedPageBreak/>
        <w:t>w</w:t>
      </w:r>
      <w:r w:rsidRPr="004E2290">
        <w:rPr>
          <w:rFonts w:ascii="Arial" w:hAnsi="Arial" w:cs="Arial"/>
          <w:i/>
          <w:iCs/>
          <w:color w:val="231F20"/>
          <w:w w:val="86"/>
          <w:sz w:val="20"/>
          <w:szCs w:val="20"/>
        </w:rPr>
        <w:t>as</w:t>
      </w:r>
      <w:r w:rsidRPr="004E2290">
        <w:rPr>
          <w:rFonts w:ascii="Arial" w:hAnsi="Arial" w:cs="Arial"/>
          <w:i/>
          <w:iCs/>
          <w:color w:val="231F20"/>
          <w:spacing w:val="-11"/>
          <w:w w:val="86"/>
          <w:sz w:val="20"/>
          <w:szCs w:val="20"/>
        </w:rPr>
        <w:t xml:space="preserve"> </w:t>
      </w:r>
      <w:r w:rsidRPr="004E2290">
        <w:rPr>
          <w:rFonts w:ascii="Arial" w:hAnsi="Arial" w:cs="Arial"/>
          <w:i/>
          <w:iCs/>
          <w:color w:val="231F20"/>
          <w:w w:val="86"/>
          <w:sz w:val="20"/>
          <w:szCs w:val="20"/>
        </w:rPr>
        <w:t>p</w:t>
      </w:r>
      <w:r w:rsidRPr="004E2290">
        <w:rPr>
          <w:rFonts w:ascii="Arial" w:hAnsi="Arial" w:cs="Arial"/>
          <w:i/>
          <w:iCs/>
          <w:color w:val="231F20"/>
          <w:spacing w:val="-3"/>
          <w:w w:val="86"/>
          <w:sz w:val="20"/>
          <w:szCs w:val="20"/>
        </w:rPr>
        <w:t>r</w:t>
      </w:r>
      <w:r w:rsidRPr="004E2290">
        <w:rPr>
          <w:rFonts w:ascii="Arial" w:hAnsi="Arial" w:cs="Arial"/>
          <w:i/>
          <w:iCs/>
          <w:color w:val="231F20"/>
          <w:w w:val="86"/>
          <w:sz w:val="20"/>
          <w:szCs w:val="20"/>
        </w:rPr>
        <w:t>epa</w:t>
      </w:r>
      <w:r w:rsidRPr="004E2290">
        <w:rPr>
          <w:rFonts w:ascii="Arial" w:hAnsi="Arial" w:cs="Arial"/>
          <w:i/>
          <w:iCs/>
          <w:color w:val="231F20"/>
          <w:spacing w:val="-3"/>
          <w:w w:val="86"/>
          <w:sz w:val="20"/>
          <w:szCs w:val="20"/>
        </w:rPr>
        <w:t>r</w:t>
      </w:r>
      <w:r w:rsidRPr="004E2290">
        <w:rPr>
          <w:rFonts w:ascii="Arial" w:hAnsi="Arial" w:cs="Arial"/>
          <w:i/>
          <w:iCs/>
          <w:color w:val="231F20"/>
          <w:w w:val="86"/>
          <w:sz w:val="20"/>
          <w:szCs w:val="20"/>
        </w:rPr>
        <w:t>ed”.</w:t>
      </w:r>
    </w:p>
    <w:p w:rsidR="00820A41" w:rsidRPr="004E2290" w:rsidRDefault="00820A41" w:rsidP="00820A41">
      <w:pPr>
        <w:spacing w:before="3" w:line="110" w:lineRule="exact"/>
        <w:rPr>
          <w:rFonts w:ascii="Arial" w:hAnsi="Arial" w:cs="Arial"/>
          <w:color w:val="000000"/>
          <w:w w:val="86"/>
          <w:sz w:val="11"/>
          <w:szCs w:val="11"/>
        </w:rPr>
      </w:pPr>
    </w:p>
    <w:p w:rsidR="00820A41" w:rsidRPr="004E2290" w:rsidRDefault="00820A41" w:rsidP="00820A41">
      <w:pPr>
        <w:pStyle w:val="Body"/>
        <w:spacing w:line="250" w:lineRule="auto"/>
        <w:rPr>
          <w:color w:val="231F20"/>
          <w:w w:val="86"/>
        </w:rPr>
      </w:pPr>
      <w:r w:rsidRPr="004E2290">
        <w:rPr>
          <w:color w:val="231F20"/>
          <w:w w:val="86"/>
        </w:rPr>
        <w:t>In order for the definition to operate as intended it is important that the Levels of Detail are defined appropriately in Appendix 1 (Levels of Detail and the Model Production and Delivery Table).</w:t>
      </w:r>
    </w:p>
    <w:p w:rsidR="00820A41" w:rsidRPr="004E2290" w:rsidRDefault="00820A41" w:rsidP="00820A41">
      <w:pPr>
        <w:pStyle w:val="Body"/>
        <w:spacing w:line="250" w:lineRule="auto"/>
        <w:rPr>
          <w:color w:val="231F20"/>
          <w:w w:val="86"/>
        </w:rPr>
      </w:pPr>
    </w:p>
    <w:p w:rsidR="00820A41" w:rsidRPr="004E2290" w:rsidRDefault="00820A41" w:rsidP="00820A41">
      <w:pPr>
        <w:pStyle w:val="Body"/>
        <w:tabs>
          <w:tab w:val="left" w:pos="1134"/>
          <w:tab w:val="left" w:pos="4120"/>
        </w:tabs>
        <w:spacing w:before="25"/>
        <w:rPr>
          <w:color w:val="231F20"/>
          <w:w w:val="86"/>
          <w:u w:val="single"/>
        </w:rPr>
      </w:pPr>
      <w:r w:rsidRPr="004E2290">
        <w:rPr>
          <w:color w:val="231F20"/>
          <w:w w:val="86"/>
          <w:u w:val="single"/>
        </w:rPr>
        <w:t xml:space="preserve">3.4  </w:t>
      </w:r>
      <w:r w:rsidRPr="004E2290">
        <w:rPr>
          <w:color w:val="231F20"/>
          <w:spacing w:val="-15"/>
          <w:w w:val="86"/>
          <w:u w:val="single"/>
        </w:rPr>
        <w:t xml:space="preserve"> </w:t>
      </w:r>
      <w:r w:rsidRPr="004E2290">
        <w:rPr>
          <w:color w:val="231F20"/>
          <w:spacing w:val="-13"/>
          <w:w w:val="86"/>
          <w:u w:val="single"/>
        </w:rPr>
        <w:t>T</w:t>
      </w:r>
      <w:r w:rsidRPr="004E2290">
        <w:rPr>
          <w:color w:val="231F20"/>
          <w:spacing w:val="-2"/>
          <w:w w:val="86"/>
          <w:u w:val="single"/>
        </w:rPr>
        <w:t>r</w:t>
      </w:r>
      <w:r w:rsidRPr="004E2290">
        <w:rPr>
          <w:color w:val="231F20"/>
          <w:w w:val="86"/>
          <w:u w:val="single"/>
        </w:rPr>
        <w:t>eatment of Intellectual P</w:t>
      </w:r>
      <w:r w:rsidRPr="004E2290">
        <w:rPr>
          <w:color w:val="231F20"/>
          <w:spacing w:val="-2"/>
          <w:w w:val="86"/>
          <w:u w:val="single"/>
        </w:rPr>
        <w:t>r</w:t>
      </w:r>
      <w:r w:rsidRPr="004E2290">
        <w:rPr>
          <w:color w:val="231F20"/>
          <w:w w:val="86"/>
          <w:u w:val="single"/>
        </w:rPr>
        <w:t>ope</w:t>
      </w:r>
      <w:r w:rsidRPr="004E2290">
        <w:rPr>
          <w:color w:val="231F20"/>
          <w:spacing w:val="3"/>
          <w:w w:val="86"/>
          <w:u w:val="single"/>
        </w:rPr>
        <w:t>r</w:t>
      </w:r>
      <w:r w:rsidRPr="004E2290">
        <w:rPr>
          <w:color w:val="231F20"/>
          <w:w w:val="86"/>
          <w:u w:val="single"/>
        </w:rPr>
        <w:t xml:space="preserve">ty </w:t>
      </w:r>
    </w:p>
    <w:p w:rsidR="00820A41" w:rsidRPr="004E2290" w:rsidRDefault="00820A41" w:rsidP="00820A41">
      <w:pPr>
        <w:pStyle w:val="Body"/>
        <w:tabs>
          <w:tab w:val="left" w:pos="1134"/>
        </w:tabs>
        <w:spacing w:before="66" w:line="250" w:lineRule="auto"/>
        <w:rPr>
          <w:color w:val="231F20"/>
          <w:w w:val="86"/>
        </w:rPr>
      </w:pPr>
      <w:r w:rsidRPr="004E2290">
        <w:rPr>
          <w:color w:val="231F20"/>
          <w:w w:val="86"/>
        </w:rPr>
        <w:t>In light of industry concerns in respect of IPR and the increased collaboration involved in a BIM project, clause 6 of the Protocol clearly sets out the IPR provisions required to enable the</w:t>
      </w:r>
      <w:r w:rsidR="002D2144">
        <w:rPr>
          <w:color w:val="231F20"/>
          <w:w w:val="86"/>
        </w:rPr>
        <w:t xml:space="preserve"> Models to be used as intended </w:t>
      </w:r>
      <w:r w:rsidRPr="004E2290">
        <w:rPr>
          <w:color w:val="231F20"/>
          <w:w w:val="86"/>
        </w:rPr>
        <w:t>and to protect the rights of the Project Team Members against infringement.</w:t>
      </w:r>
    </w:p>
    <w:p w:rsidR="00820A41" w:rsidRPr="004E2290" w:rsidRDefault="00820A41" w:rsidP="00820A41">
      <w:pPr>
        <w:tabs>
          <w:tab w:val="left" w:pos="1134"/>
        </w:tabs>
        <w:spacing w:before="4" w:line="110" w:lineRule="exact"/>
        <w:rPr>
          <w:rFonts w:ascii="Arial" w:hAnsi="Arial" w:cs="Arial"/>
          <w:color w:val="000000"/>
          <w:w w:val="86"/>
          <w:sz w:val="11"/>
          <w:szCs w:val="11"/>
        </w:rPr>
      </w:pPr>
    </w:p>
    <w:p w:rsidR="00820A41" w:rsidRPr="004E2290" w:rsidRDefault="00820A41" w:rsidP="00820A41">
      <w:pPr>
        <w:pStyle w:val="Body"/>
        <w:tabs>
          <w:tab w:val="left" w:pos="1134"/>
        </w:tabs>
        <w:spacing w:line="250" w:lineRule="auto"/>
        <w:rPr>
          <w:color w:val="231F20"/>
          <w:spacing w:val="-2"/>
          <w:w w:val="86"/>
        </w:rPr>
      </w:pPr>
      <w:r w:rsidRPr="004E2290">
        <w:rPr>
          <w:color w:val="231F20"/>
          <w:spacing w:val="-2"/>
          <w:w w:val="86"/>
        </w:rPr>
        <w:t>Clause 6.2 states that ‘any rights (including but not limited to any copyright)….shall remain vested in the Project Team Member’. If the Employer wants to own all Project IPR, then the Protocol will need to be amended and further changes may be required in the Project Team Agreements. The existing contractual arrangements will govern the copyright position in respect of other documents produced and delivered under the Agreement.</w:t>
      </w:r>
    </w:p>
    <w:p w:rsidR="00820A41" w:rsidRPr="004E2290" w:rsidRDefault="00820A41" w:rsidP="00820A41">
      <w:pPr>
        <w:tabs>
          <w:tab w:val="left" w:pos="1134"/>
        </w:tabs>
        <w:spacing w:before="4" w:line="110" w:lineRule="exact"/>
        <w:rPr>
          <w:rFonts w:ascii="Arial" w:hAnsi="Arial" w:cs="Arial"/>
          <w:color w:val="000000"/>
          <w:w w:val="86"/>
          <w:sz w:val="11"/>
          <w:szCs w:val="11"/>
        </w:rPr>
      </w:pPr>
    </w:p>
    <w:p w:rsidR="00820A41" w:rsidRPr="004E2290" w:rsidRDefault="00820A41" w:rsidP="00820A41">
      <w:pPr>
        <w:pStyle w:val="Body"/>
        <w:tabs>
          <w:tab w:val="left" w:pos="1134"/>
        </w:tabs>
        <w:spacing w:line="250" w:lineRule="auto"/>
        <w:rPr>
          <w:color w:val="231F20"/>
          <w:w w:val="86"/>
        </w:rPr>
      </w:pPr>
      <w:r w:rsidRPr="004E2290">
        <w:rPr>
          <w:color w:val="231F20"/>
          <w:w w:val="86"/>
        </w:rPr>
        <w:t>Clause 6.3 grants a licence to the Employer in respect of the Material (the electronic information contained in the Models produced by the Project Team Member) for the Permitted Purpose and clauses 6.6 and 6.7 grant a licence and sub-licence from the Employer to the Project Team Member in respect of other information contained in Models (including material provided by the Employer or on his behalf for inclusion in the Project Team Member’s Models) for the Permitted Purpose. This means that a Project Team Member will be granted a licence, via the Employer, to use the Models produced by an Other Project Team Member, subject to the terms of clause 6 and vice versa.</w:t>
      </w:r>
    </w:p>
    <w:p w:rsidR="00820A41" w:rsidRPr="004E2290" w:rsidRDefault="00820A41" w:rsidP="00820A41">
      <w:pPr>
        <w:pStyle w:val="Body"/>
        <w:tabs>
          <w:tab w:val="left" w:pos="1134"/>
        </w:tabs>
        <w:spacing w:line="250" w:lineRule="auto"/>
        <w:rPr>
          <w:color w:val="231F20"/>
          <w:w w:val="86"/>
        </w:rPr>
      </w:pPr>
    </w:p>
    <w:p w:rsidR="00820A41" w:rsidRPr="004E2290" w:rsidRDefault="00820A41" w:rsidP="00820A41">
      <w:pPr>
        <w:spacing w:before="4" w:line="110" w:lineRule="exact"/>
        <w:rPr>
          <w:rFonts w:ascii="Arial" w:hAnsi="Arial" w:cs="Arial"/>
          <w:color w:val="000000"/>
          <w:w w:val="86"/>
          <w:sz w:val="11"/>
          <w:szCs w:val="11"/>
        </w:rPr>
      </w:pPr>
    </w:p>
    <w:p w:rsidR="00820A41" w:rsidRPr="004E2290" w:rsidRDefault="00820A41" w:rsidP="00820A41">
      <w:pPr>
        <w:pStyle w:val="Body"/>
        <w:spacing w:line="250" w:lineRule="auto"/>
        <w:rPr>
          <w:color w:val="231F20"/>
          <w:w w:val="86"/>
        </w:rPr>
      </w:pPr>
      <w:r w:rsidRPr="004E2290">
        <w:rPr>
          <w:color w:val="231F20"/>
          <w:w w:val="86"/>
        </w:rPr>
        <w:t>The licences in the Protocol include the right to grant a sub-licence on identical terms to members of the Project Team and their sub- contractors. If the Employer requires a licence to be granted to other parties in respect of the Material it will need a separate agreement from the Project Team Member. This may be in the form of a collateral warranty in favour of that third party, or the Agreement could expressly extend the benefit of the Protocol to a third party under the Contracts (Rights of Third Parties) Act 1999.</w:t>
      </w:r>
    </w:p>
    <w:p w:rsidR="00820A41" w:rsidRPr="004E2290" w:rsidRDefault="00820A41" w:rsidP="00820A41">
      <w:pPr>
        <w:spacing w:before="4" w:line="110" w:lineRule="exact"/>
        <w:rPr>
          <w:rFonts w:ascii="Arial" w:hAnsi="Arial" w:cs="Arial"/>
          <w:color w:val="000000"/>
          <w:w w:val="86"/>
          <w:sz w:val="11"/>
          <w:szCs w:val="11"/>
        </w:rPr>
      </w:pPr>
    </w:p>
    <w:p w:rsidR="00820A41" w:rsidRPr="004E2290" w:rsidRDefault="00820A41" w:rsidP="00820A41">
      <w:pPr>
        <w:pStyle w:val="Body"/>
        <w:spacing w:line="250" w:lineRule="auto"/>
        <w:rPr>
          <w:color w:val="231F20"/>
          <w:w w:val="86"/>
        </w:rPr>
      </w:pPr>
      <w:r w:rsidRPr="004E2290">
        <w:rPr>
          <w:color w:val="231F20"/>
          <w:w w:val="86"/>
        </w:rPr>
        <w:t>The licence granted by the Project Team Member can be revoked for non-payment to the extent that any licence in the Agreement can be and the sub-licence from the Employer is subject to any right of revocation in the licence granted to the Employer.</w:t>
      </w:r>
    </w:p>
    <w:p w:rsidR="00820A41" w:rsidRPr="004E2290" w:rsidRDefault="00820A41" w:rsidP="00820A41">
      <w:pPr>
        <w:spacing w:before="4" w:line="110" w:lineRule="exact"/>
        <w:rPr>
          <w:rFonts w:ascii="Arial" w:hAnsi="Arial" w:cs="Arial"/>
          <w:color w:val="000000"/>
          <w:w w:val="86"/>
          <w:sz w:val="11"/>
          <w:szCs w:val="11"/>
        </w:rPr>
      </w:pPr>
    </w:p>
    <w:p w:rsidR="00820A41" w:rsidRPr="004E2290" w:rsidRDefault="00820A41" w:rsidP="00820A41">
      <w:pPr>
        <w:pStyle w:val="Body"/>
        <w:spacing w:line="250" w:lineRule="auto"/>
        <w:rPr>
          <w:color w:val="231F20"/>
          <w:w w:val="86"/>
        </w:rPr>
      </w:pPr>
      <w:r w:rsidRPr="004E2290">
        <w:rPr>
          <w:color w:val="231F20"/>
          <w:w w:val="86"/>
        </w:rPr>
        <w:t xml:space="preserve">In order to protect the Project Team Member’s rights, the licences do not include the right to amend the </w:t>
      </w:r>
      <w:r w:rsidRPr="004E2290">
        <w:rPr>
          <w:color w:val="231F20"/>
          <w:w w:val="86"/>
        </w:rPr>
        <w:lastRenderedPageBreak/>
        <w:t>Material/Models without consent (except in limited circumstances) or the right to reproduce any proprietary work contained in the Material/Models for any extension of the Project. If a wider licence is required additional specific consent could be provided by the Project Team Member Clauses 6.9 and 6.10 represent that the Project Team Member and the Employer have, or will procure the right to grant the licences and sub- licences in clause 6. It is important all parties keep a clear audit trail when obtaining a Model, or part of the Model, from a third party.</w:t>
      </w:r>
    </w:p>
    <w:p w:rsidR="00820A41" w:rsidRPr="004E2290" w:rsidRDefault="00820A41" w:rsidP="00820A41">
      <w:pPr>
        <w:pStyle w:val="Body"/>
        <w:spacing w:line="250" w:lineRule="auto"/>
        <w:rPr>
          <w:color w:val="231F20"/>
          <w:w w:val="86"/>
        </w:rPr>
      </w:pPr>
    </w:p>
    <w:p w:rsidR="00820A41" w:rsidRPr="004E2290" w:rsidRDefault="00820A41" w:rsidP="00820A41">
      <w:pPr>
        <w:tabs>
          <w:tab w:val="left" w:pos="1134"/>
        </w:tabs>
        <w:spacing w:before="4" w:line="110" w:lineRule="exact"/>
        <w:rPr>
          <w:color w:val="231F20"/>
          <w:w w:val="86"/>
        </w:rPr>
      </w:pPr>
    </w:p>
    <w:p w:rsidR="00820A41" w:rsidRPr="004E2290" w:rsidRDefault="002D2144" w:rsidP="00820A41">
      <w:pPr>
        <w:pStyle w:val="Body"/>
        <w:spacing w:line="250" w:lineRule="auto"/>
        <w:rPr>
          <w:color w:val="231F20"/>
          <w:w w:val="86"/>
        </w:rPr>
      </w:pPr>
      <w:r w:rsidRPr="004E2290">
        <w:rPr>
          <w:noProof/>
          <w:color w:val="231F20"/>
          <w:w w:val="86"/>
        </w:rPr>
        <mc:AlternateContent>
          <mc:Choice Requires="wps">
            <w:drawing>
              <wp:anchor distT="0" distB="0" distL="114300" distR="114300" simplePos="0" relativeHeight="251660288" behindDoc="0" locked="0" layoutInCell="1" allowOverlap="1" wp14:anchorId="643B34CD" wp14:editId="4E658453">
                <wp:simplePos x="0" y="0"/>
                <wp:positionH relativeFrom="column">
                  <wp:posOffset>9525</wp:posOffset>
                </wp:positionH>
                <wp:positionV relativeFrom="paragraph">
                  <wp:posOffset>130810</wp:posOffset>
                </wp:positionV>
                <wp:extent cx="2390775" cy="0"/>
                <wp:effectExtent l="0" t="0" r="28575"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0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21A3EA" id="Straight Arrow Connector 6" o:spid="_x0000_s1026" type="#_x0000_t32" style="position:absolute;margin-left:.75pt;margin-top:10.3pt;width:188.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"/>
            </w:pict>
          </mc:Fallback>
        </mc:AlternateContent>
      </w:r>
      <w:r w:rsidR="00820A41" w:rsidRPr="004E2290">
        <w:rPr>
          <w:color w:val="231F20"/>
          <w:w w:val="86"/>
        </w:rPr>
        <w:t>3.5  Electronic Data Exchange</w:t>
      </w:r>
    </w:p>
    <w:p w:rsidR="00820A41" w:rsidRPr="004E2290" w:rsidRDefault="00820A41" w:rsidP="00820A41">
      <w:pPr>
        <w:pStyle w:val="Body"/>
        <w:spacing w:line="250" w:lineRule="auto"/>
        <w:rPr>
          <w:color w:val="231F20"/>
          <w:w w:val="86"/>
        </w:rPr>
      </w:pPr>
      <w:r w:rsidRPr="004E2290">
        <w:rPr>
          <w:color w:val="231F20"/>
          <w:w w:val="86"/>
        </w:rPr>
        <w:t>The Protocol aims to remove the need for separate Electronic Data Exchange Agreements between the Project Team Members by addressing the principal risks associated with the provision of electronic data, in particular the risk of corruption following transmission. Clause 5.1 makes clear that, without prejudice to its obligations under the Agreement, the Project Team Member gives no warranty as to the integrity of electronic data. Clause 5.2 excludes liability for any corruption or unintended amendment etc. of the electronic data which occurs after the transmission of a Model by the Project Team Member, unless caused by a failure to comply with the Protocol.</w:t>
      </w:r>
    </w:p>
    <w:p w:rsidR="00820A41" w:rsidRPr="004E2290" w:rsidRDefault="00820A41" w:rsidP="00820A41">
      <w:pPr>
        <w:pStyle w:val="Body"/>
        <w:spacing w:line="250" w:lineRule="auto"/>
        <w:rPr>
          <w:color w:val="231F20"/>
          <w:w w:val="86"/>
        </w:rPr>
      </w:pPr>
    </w:p>
    <w:p w:rsidR="00820A41" w:rsidRPr="004E2290" w:rsidRDefault="00820A41" w:rsidP="00820A41">
      <w:pPr>
        <w:tabs>
          <w:tab w:val="left" w:pos="1134"/>
        </w:tabs>
        <w:spacing w:before="4" w:line="110" w:lineRule="exact"/>
        <w:rPr>
          <w:color w:val="231F20"/>
          <w:w w:val="86"/>
        </w:rPr>
      </w:pPr>
    </w:p>
    <w:p w:rsidR="00820A41" w:rsidRPr="004E2290" w:rsidRDefault="00820A41" w:rsidP="00820A41">
      <w:pPr>
        <w:pStyle w:val="Body"/>
        <w:spacing w:line="250" w:lineRule="auto"/>
        <w:rPr>
          <w:color w:val="231F20"/>
          <w:w w:val="86"/>
        </w:rPr>
      </w:pPr>
      <w:r w:rsidRPr="004E2290">
        <w:rPr>
          <w:color w:val="231F20"/>
          <w:w w:val="86"/>
        </w:rPr>
        <w:t>3.6  Definition of the Models covered by the Protocol</w:t>
      </w:r>
    </w:p>
    <w:p w:rsidR="00820A41" w:rsidRPr="004E2290" w:rsidRDefault="00820A41" w:rsidP="00820A41">
      <w:pPr>
        <w:pStyle w:val="Body"/>
        <w:spacing w:before="120" w:line="250" w:lineRule="auto"/>
        <w:rPr>
          <w:color w:val="231F20"/>
          <w:w w:val="86"/>
        </w:rPr>
      </w:pPr>
      <w:r w:rsidRPr="004E2290">
        <w:rPr>
          <w:noProof/>
          <w:color w:val="000000"/>
          <w:w w:val="86"/>
        </w:rPr>
        <mc:AlternateContent>
          <mc:Choice Requires="wps">
            <w:drawing>
              <wp:anchor distT="0" distB="0" distL="114300" distR="114300" simplePos="0" relativeHeight="251661312" behindDoc="0" locked="0" layoutInCell="1" allowOverlap="1">
                <wp:simplePos x="0" y="0"/>
                <wp:positionH relativeFrom="column">
                  <wp:align>left</wp:align>
                </wp:positionH>
                <wp:positionV relativeFrom="paragraph">
                  <wp:posOffset>7315</wp:posOffset>
                </wp:positionV>
                <wp:extent cx="2642870" cy="0"/>
                <wp:effectExtent l="0" t="0" r="24130" b="190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2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4E2C7D" id="Straight Arrow Connector 5" o:spid="_x0000_s1026" type="#_x0000_t32" style="position:absolute;margin-left:0;margin-top:.6pt;width:208.1pt;height:0;z-index:25166131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qV1JQIAAEo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"/>
            </w:pict>
          </mc:Fallback>
        </mc:AlternateContent>
      </w:r>
      <w:r w:rsidRPr="004E2290">
        <w:rPr>
          <w:color w:val="231F20"/>
          <w:w w:val="86"/>
        </w:rPr>
        <w:t>Models which are scheduled in Appendix 1, the Model Production and Delivery Table (MPDT), are subject to the Protocol. Models which are not listed in the MPDT do not benefit from the provisions of the Protocol. Clause 4 introduces an obligation on the Project Team Member to produce and deliver the Models in respect of which it is identified as the “Model Originator” in Appendix 1. The completion of the MPDT is described in more detail in section 6. The MPDT should be drafted accurately, as it is a contractu</w:t>
      </w:r>
      <w:r w:rsidR="002D2144">
        <w:rPr>
          <w:color w:val="231F20"/>
          <w:w w:val="86"/>
        </w:rPr>
        <w:t xml:space="preserve">al </w:t>
      </w:r>
      <w:r w:rsidRPr="004E2290">
        <w:rPr>
          <w:color w:val="231F20"/>
          <w:w w:val="86"/>
        </w:rPr>
        <w:t xml:space="preserve">document, and </w:t>
      </w:r>
      <w:r w:rsidRPr="00D57AE2">
        <w:rPr>
          <w:color w:val="231F20"/>
          <w:w w:val="86"/>
        </w:rPr>
        <w:t>also because it defines the Models that Project Team Members are expected to produce for a particular  stage or data drop and the Level of Detail that is required at this stage.</w:t>
      </w:r>
    </w:p>
    <w:p w:rsidR="00820A41" w:rsidRPr="004E2290" w:rsidRDefault="00820A41" w:rsidP="00D57AE2">
      <w:pPr>
        <w:pStyle w:val="Body"/>
        <w:spacing w:line="250" w:lineRule="auto"/>
        <w:rPr>
          <w:color w:val="231F20"/>
          <w:w w:val="86"/>
        </w:rPr>
      </w:pPr>
    </w:p>
    <w:p w:rsidR="00820A41" w:rsidRPr="004E2290" w:rsidRDefault="00820A41" w:rsidP="00820A41">
      <w:pPr>
        <w:pStyle w:val="Body"/>
        <w:tabs>
          <w:tab w:val="left" w:pos="4140"/>
        </w:tabs>
        <w:spacing w:before="25"/>
        <w:rPr>
          <w:color w:val="000000"/>
          <w:w w:val="86"/>
        </w:rPr>
      </w:pPr>
      <w:r w:rsidRPr="004E2290">
        <w:rPr>
          <w:color w:val="231F20"/>
          <w:w w:val="86"/>
          <w:u w:val="single"/>
        </w:rPr>
        <w:t xml:space="preserve">3.7  </w:t>
      </w:r>
      <w:r w:rsidRPr="004E2290">
        <w:rPr>
          <w:color w:val="231F20"/>
          <w:spacing w:val="-15"/>
          <w:w w:val="86"/>
          <w:u w:val="single"/>
        </w:rPr>
        <w:t xml:space="preserve"> </w:t>
      </w:r>
      <w:r w:rsidRPr="004E2290">
        <w:rPr>
          <w:color w:val="231F20"/>
          <w:w w:val="86"/>
          <w:u w:val="single"/>
        </w:rPr>
        <w:t>Chan</w:t>
      </w:r>
      <w:r w:rsidRPr="004E2290">
        <w:rPr>
          <w:color w:val="231F20"/>
          <w:spacing w:val="-3"/>
          <w:w w:val="86"/>
          <w:u w:val="single"/>
        </w:rPr>
        <w:t>g</w:t>
      </w:r>
      <w:r w:rsidRPr="004E2290">
        <w:rPr>
          <w:color w:val="231F20"/>
          <w:w w:val="86"/>
          <w:u w:val="single"/>
        </w:rPr>
        <w:t>e mana</w:t>
      </w:r>
      <w:r w:rsidRPr="004E2290">
        <w:rPr>
          <w:color w:val="231F20"/>
          <w:spacing w:val="-3"/>
          <w:w w:val="86"/>
          <w:u w:val="single"/>
        </w:rPr>
        <w:t>g</w:t>
      </w:r>
      <w:r w:rsidRPr="004E2290">
        <w:rPr>
          <w:color w:val="231F20"/>
          <w:w w:val="86"/>
          <w:u w:val="single"/>
        </w:rPr>
        <w:t xml:space="preserve">ement </w:t>
      </w:r>
      <w:r w:rsidRPr="004E2290">
        <w:rPr>
          <w:color w:val="231F20"/>
          <w:w w:val="86"/>
          <w:u w:val="single"/>
        </w:rPr>
        <w:tab/>
      </w:r>
    </w:p>
    <w:p w:rsidR="00820A41" w:rsidRPr="004E2290" w:rsidRDefault="00820A41" w:rsidP="00820A41">
      <w:pPr>
        <w:pStyle w:val="Body"/>
        <w:tabs>
          <w:tab w:val="left" w:pos="3969"/>
        </w:tabs>
        <w:spacing w:before="66" w:line="250" w:lineRule="auto"/>
        <w:rPr>
          <w:color w:val="231F20"/>
          <w:w w:val="86"/>
        </w:rPr>
      </w:pPr>
      <w:r w:rsidRPr="004E2290">
        <w:rPr>
          <w:color w:val="231F20"/>
          <w:w w:val="86"/>
        </w:rPr>
        <w:t>The Protocol and appendices are contract documents. Any change to the Protocol or appendices will result in a change to the contract terms. Any variations to the MPDT or Protocol should be subject to the Change Management procedure under the Agreement, as they may be a change to the scope of services/works. As the same Protocol and appendices are attached to all Project Team Agreements, Employers should try and ensure such procedures are consistent across all Project Team Agreements if possible.</w:t>
      </w:r>
    </w:p>
    <w:p w:rsidR="00820A41" w:rsidRPr="004E2290" w:rsidRDefault="00820A41" w:rsidP="00820A41">
      <w:pPr>
        <w:tabs>
          <w:tab w:val="left" w:pos="3969"/>
        </w:tabs>
        <w:spacing w:line="170" w:lineRule="exact"/>
        <w:rPr>
          <w:rFonts w:ascii="Arial" w:hAnsi="Arial" w:cs="Arial"/>
          <w:color w:val="000000"/>
          <w:w w:val="86"/>
          <w:sz w:val="17"/>
          <w:szCs w:val="17"/>
        </w:rPr>
      </w:pPr>
    </w:p>
    <w:p w:rsidR="00820A41" w:rsidRPr="004E2290" w:rsidRDefault="00820A41" w:rsidP="00820A41">
      <w:pPr>
        <w:pStyle w:val="Body"/>
        <w:tabs>
          <w:tab w:val="left" w:pos="3969"/>
        </w:tabs>
        <w:rPr>
          <w:color w:val="000000"/>
          <w:w w:val="86"/>
        </w:rPr>
      </w:pPr>
      <w:r w:rsidRPr="004E2290">
        <w:rPr>
          <w:color w:val="231F20"/>
          <w:w w:val="86"/>
        </w:rPr>
        <w:lastRenderedPageBreak/>
        <w:t xml:space="preserve">3.8 </w:t>
      </w:r>
      <w:r w:rsidRPr="004E2290">
        <w:rPr>
          <w:color w:val="231F20"/>
          <w:spacing w:val="7"/>
          <w:w w:val="86"/>
        </w:rPr>
        <w:t xml:space="preserve"> </w:t>
      </w:r>
      <w:r w:rsidRPr="004E2290">
        <w:rPr>
          <w:color w:val="231F20"/>
          <w:w w:val="86"/>
        </w:rPr>
        <w:t>Liability for use of Models</w:t>
      </w:r>
    </w:p>
    <w:p w:rsidR="00820A41" w:rsidRPr="004E2290" w:rsidRDefault="00820A41" w:rsidP="00820A41">
      <w:pPr>
        <w:pStyle w:val="Body"/>
        <w:tabs>
          <w:tab w:val="left" w:pos="3969"/>
        </w:tabs>
        <w:spacing w:before="120" w:line="250" w:lineRule="auto"/>
        <w:rPr>
          <w:color w:val="231F20"/>
          <w:w w:val="86"/>
        </w:rPr>
      </w:pPr>
      <w:r w:rsidRPr="004E2290">
        <w:rPr>
          <w:noProof/>
          <w:color w:val="231F20"/>
          <w:w w:val="86"/>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47321</wp:posOffset>
                </wp:positionV>
                <wp:extent cx="2360295" cy="0"/>
                <wp:effectExtent l="0" t="0" r="20955"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0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1AF311" id="Straight Arrow Connector 4" o:spid="_x0000_s1026" type="#_x0000_t32" style="position:absolute;margin-left:0;margin-top:3.75pt;width:185.85pt;height:0;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">
                <w10:wrap anchorx="margin"/>
              </v:shape>
            </w:pict>
          </mc:Fallback>
        </mc:AlternateContent>
      </w:r>
      <w:r w:rsidRPr="004E2290">
        <w:rPr>
          <w:color w:val="231F20"/>
          <w:w w:val="86"/>
        </w:rPr>
        <w:t>Given the concerns associated with the wider use of data on BIM Projects clause 7 excludes liability for any use of the Material/Models which are licensed and/or sublicensed in clause</w:t>
      </w:r>
    </w:p>
    <w:p w:rsidR="00820A41" w:rsidRPr="004E2290" w:rsidRDefault="00820A41" w:rsidP="00820A41">
      <w:pPr>
        <w:pStyle w:val="Body"/>
        <w:tabs>
          <w:tab w:val="left" w:pos="3969"/>
        </w:tabs>
        <w:spacing w:line="250" w:lineRule="auto"/>
        <w:rPr>
          <w:color w:val="231F20"/>
          <w:w w:val="86"/>
        </w:rPr>
      </w:pPr>
      <w:r w:rsidRPr="004E2290">
        <w:rPr>
          <w:color w:val="231F20"/>
          <w:w w:val="86"/>
        </w:rPr>
        <w:t>6 which is not permitted by the relevant licence/ sub-licence.</w:t>
      </w:r>
    </w:p>
    <w:p w:rsidR="00820A41" w:rsidRPr="004E2290" w:rsidRDefault="00820A41" w:rsidP="00820A41">
      <w:pPr>
        <w:pStyle w:val="Body"/>
        <w:tabs>
          <w:tab w:val="left" w:pos="3969"/>
        </w:tabs>
        <w:spacing w:line="250" w:lineRule="auto"/>
        <w:rPr>
          <w:color w:val="231F20"/>
          <w:w w:val="86"/>
        </w:rPr>
      </w:pPr>
    </w:p>
    <w:p w:rsidR="00820A41" w:rsidRPr="004E2290" w:rsidRDefault="00820A41" w:rsidP="00820A41">
      <w:pPr>
        <w:tabs>
          <w:tab w:val="left" w:pos="3969"/>
        </w:tabs>
        <w:spacing w:before="120" w:line="170" w:lineRule="exact"/>
        <w:rPr>
          <w:rFonts w:ascii="Arial" w:hAnsi="Arial" w:cs="Arial"/>
          <w:color w:val="000000"/>
          <w:w w:val="86"/>
          <w:sz w:val="20"/>
          <w:szCs w:val="20"/>
        </w:rPr>
      </w:pPr>
      <w:r w:rsidRPr="004E2290">
        <w:rPr>
          <w:rFonts w:ascii="Arial" w:hAnsi="Arial" w:cs="Arial"/>
          <w:color w:val="000000"/>
          <w:w w:val="86"/>
          <w:sz w:val="20"/>
          <w:szCs w:val="20"/>
        </w:rPr>
        <w:t>3.9  Sensitive information</w:t>
      </w:r>
    </w:p>
    <w:p w:rsidR="00820A41" w:rsidRPr="004E2290" w:rsidRDefault="002D2144" w:rsidP="00820A41">
      <w:pPr>
        <w:pStyle w:val="Body"/>
        <w:tabs>
          <w:tab w:val="left" w:pos="3969"/>
        </w:tabs>
        <w:spacing w:before="120" w:line="250" w:lineRule="auto"/>
        <w:rPr>
          <w:color w:val="231F20"/>
          <w:w w:val="86"/>
        </w:rPr>
      </w:pPr>
      <w:r w:rsidRPr="004E2290">
        <w:rPr>
          <w:noProof/>
          <w:color w:val="231F20"/>
          <w:w w:val="86"/>
        </w:rPr>
        <mc:AlternateContent>
          <mc:Choice Requires="wps">
            <w:drawing>
              <wp:anchor distT="0" distB="0" distL="114300" distR="114300" simplePos="0" relativeHeight="251663360" behindDoc="0" locked="0" layoutInCell="1" allowOverlap="1" wp14:anchorId="3904AB0D" wp14:editId="0322DB88">
                <wp:simplePos x="0" y="0"/>
                <wp:positionH relativeFrom="margin">
                  <wp:align>left</wp:align>
                </wp:positionH>
                <wp:positionV relativeFrom="paragraph">
                  <wp:posOffset>27305</wp:posOffset>
                </wp:positionV>
                <wp:extent cx="2306955" cy="10795"/>
                <wp:effectExtent l="0" t="0" r="36195" b="2730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06955"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7FEA80" id="Straight Arrow Connector 3" o:spid="_x0000_s1026" type="#_x0000_t32" style="position:absolute;margin-left:0;margin-top:2.15pt;width:181.65pt;height:.85pt;flip:y;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">
                <w10:wrap anchorx="margin"/>
              </v:shape>
            </w:pict>
          </mc:Fallback>
        </mc:AlternateContent>
      </w:r>
      <w:r w:rsidR="00820A41" w:rsidRPr="004E2290">
        <w:rPr>
          <w:color w:val="231F20"/>
          <w:w w:val="86"/>
        </w:rPr>
        <w:t>Sensitive information is defined in PAS 1192-5 and may need to be treated in a different way to other project information.  The Sensitive Information on any project is to be specified in Part 1 of Appendix 3, Security Requirements, and in instructions issued by the Employer to reflect any additional requirements in relation to Sensitive Information.  Measures defined by the Employer in connection with PAS 1192-5 are designed to reduce the risk of sensitive information being inappropriately stored, circulated or used.  Procedures for managing Sensitive Information will be detailed in the Built Asset Security Management Plan, which is incorporated into contracts by reference in Appendix C.</w:t>
      </w:r>
    </w:p>
    <w:p w:rsidR="00820A41" w:rsidRPr="004E2290" w:rsidRDefault="00820A41" w:rsidP="00820A41">
      <w:pPr>
        <w:spacing w:before="4" w:line="110" w:lineRule="exact"/>
        <w:rPr>
          <w:color w:val="231F20"/>
          <w:w w:val="86"/>
        </w:rPr>
      </w:pPr>
    </w:p>
    <w:p w:rsidR="00820A41" w:rsidRPr="004E2290" w:rsidRDefault="00820A41" w:rsidP="00820A41">
      <w:pPr>
        <w:pStyle w:val="Body"/>
        <w:tabs>
          <w:tab w:val="left" w:pos="3969"/>
        </w:tabs>
        <w:spacing w:line="250" w:lineRule="auto"/>
        <w:rPr>
          <w:color w:val="231F20"/>
          <w:w w:val="86"/>
        </w:rPr>
      </w:pPr>
      <w:r w:rsidRPr="004E2290">
        <w:rPr>
          <w:color w:val="231F20"/>
          <w:w w:val="86"/>
        </w:rPr>
        <w:t>In some circumstances access to Sensitive Information may be limited or it may be that the Sensitive Information is not included in the Project Team’s scope.  The Interim Secure Variant of the CIC BIM Protocol therefore includes an obligation to comply with Part 1 of the Security Requirements regarding Sensitive Information and instructions given by the Employer in relation to the same (see below).  In addition, the Interim Secure Variant provides at clause 1.2 that the definitions of a number of the terms in the Protocol and the way they are interpreted in the Protocol are subject to the obligations of the Project Team Member under clause 4.1.5 in relation to Sensitive Information.</w:t>
      </w:r>
    </w:p>
    <w:p w:rsidR="00820A41" w:rsidRPr="004E2290" w:rsidRDefault="00820A41" w:rsidP="00820A41">
      <w:pPr>
        <w:spacing w:before="5" w:line="120" w:lineRule="exact"/>
        <w:rPr>
          <w:rFonts w:ascii="Arial" w:hAnsi="Arial" w:cs="Arial"/>
          <w:color w:val="000000"/>
          <w:w w:val="86"/>
          <w:sz w:val="12"/>
          <w:szCs w:val="12"/>
        </w:rPr>
      </w:pPr>
    </w:p>
    <w:p w:rsidR="00820A41" w:rsidRPr="004E2290" w:rsidRDefault="00820A41" w:rsidP="00820A41">
      <w:pPr>
        <w:pStyle w:val="Heading4"/>
        <w:numPr>
          <w:ilvl w:val="0"/>
          <w:numId w:val="5"/>
        </w:numPr>
        <w:ind w:left="357" w:right="48" w:hanging="357"/>
        <w:rPr>
          <w:rFonts w:ascii="Arial" w:hAnsi="Arial" w:cs="Arial"/>
          <w:color w:val="231F20"/>
          <w:w w:val="86"/>
          <w:lang w:val="en-GB"/>
        </w:rPr>
      </w:pPr>
      <w:r w:rsidRPr="004E2290">
        <w:rPr>
          <w:rFonts w:ascii="Arial" w:hAnsi="Arial" w:cs="Arial"/>
          <w:color w:val="231F20"/>
          <w:w w:val="86"/>
        </w:rPr>
        <w:t>In</w:t>
      </w:r>
      <w:r w:rsidRPr="004E2290">
        <w:rPr>
          <w:rFonts w:ascii="Arial" w:hAnsi="Arial" w:cs="Arial"/>
          <w:color w:val="231F20"/>
          <w:spacing w:val="-9"/>
          <w:w w:val="86"/>
        </w:rPr>
        <w:t>f</w:t>
      </w:r>
      <w:r w:rsidRPr="004E2290">
        <w:rPr>
          <w:rFonts w:ascii="Arial" w:hAnsi="Arial" w:cs="Arial"/>
          <w:color w:val="231F20"/>
          <w:w w:val="86"/>
        </w:rPr>
        <w:t>ormation</w:t>
      </w:r>
      <w:r w:rsidRPr="004E2290">
        <w:rPr>
          <w:rFonts w:ascii="Arial" w:hAnsi="Arial" w:cs="Arial"/>
          <w:color w:val="231F20"/>
          <w:spacing w:val="21"/>
          <w:w w:val="86"/>
        </w:rPr>
        <w:t xml:space="preserve"> </w:t>
      </w:r>
      <w:r w:rsidRPr="004E2290">
        <w:rPr>
          <w:rFonts w:ascii="Arial" w:hAnsi="Arial" w:cs="Arial"/>
          <w:color w:val="231F20"/>
          <w:w w:val="86"/>
        </w:rPr>
        <w:t>Mana</w:t>
      </w:r>
      <w:r w:rsidRPr="004E2290">
        <w:rPr>
          <w:rFonts w:ascii="Arial" w:hAnsi="Arial" w:cs="Arial"/>
          <w:color w:val="231F20"/>
          <w:spacing w:val="-2"/>
          <w:w w:val="86"/>
        </w:rPr>
        <w:t>g</w:t>
      </w:r>
      <w:r w:rsidRPr="004E2290">
        <w:rPr>
          <w:rFonts w:ascii="Arial" w:hAnsi="Arial" w:cs="Arial"/>
          <w:color w:val="231F20"/>
          <w:w w:val="86"/>
        </w:rPr>
        <w:t>er</w:t>
      </w:r>
      <w:r w:rsidRPr="004E2290">
        <w:rPr>
          <w:rFonts w:ascii="Arial" w:hAnsi="Arial" w:cs="Arial"/>
          <w:color w:val="231F20"/>
          <w:w w:val="86"/>
          <w:lang w:val="en-GB"/>
        </w:rPr>
        <w:t xml:space="preserve"> and Built Asset Security Manager</w:t>
      </w:r>
    </w:p>
    <w:p w:rsidR="00820A41" w:rsidRPr="00D57AE2" w:rsidRDefault="00820A41" w:rsidP="00D57AE2">
      <w:pPr>
        <w:rPr>
          <w:b/>
          <w:bCs/>
          <w:w w:val="86"/>
          <w:sz w:val="18"/>
        </w:rPr>
      </w:pPr>
    </w:p>
    <w:p w:rsidR="00820A41" w:rsidRPr="004E2290" w:rsidRDefault="00820A41" w:rsidP="00820A41">
      <w:pPr>
        <w:pStyle w:val="Body"/>
        <w:spacing w:line="250" w:lineRule="auto"/>
        <w:ind w:right="48"/>
        <w:rPr>
          <w:color w:val="231F20"/>
          <w:w w:val="86"/>
        </w:rPr>
      </w:pPr>
      <w:r w:rsidRPr="004E2290">
        <w:rPr>
          <w:noProof/>
          <w:color w:val="231F20"/>
          <w:w w:val="86"/>
        </w:rPr>
        <mc:AlternateContent>
          <mc:Choice Requires="wps">
            <w:drawing>
              <wp:anchor distT="0" distB="0" distL="114300" distR="114300" simplePos="0" relativeHeight="251664384" behindDoc="0" locked="0" layoutInCell="1" allowOverlap="1" wp14:anchorId="742AC40E" wp14:editId="27B04041">
                <wp:simplePos x="0" y="0"/>
                <wp:positionH relativeFrom="column">
                  <wp:posOffset>-16832</wp:posOffset>
                </wp:positionH>
                <wp:positionV relativeFrom="paragraph">
                  <wp:posOffset>162560</wp:posOffset>
                </wp:positionV>
                <wp:extent cx="2360930" cy="0"/>
                <wp:effectExtent l="0" t="0" r="20320"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0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2CDA18" id="Straight Arrow Connector 2" o:spid="_x0000_s1026" type="#_x0000_t32" style="position:absolute;margin-left:-1.35pt;margin-top:12.8pt;width:185.9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"/>
            </w:pict>
          </mc:Fallback>
        </mc:AlternateContent>
      </w:r>
      <w:r w:rsidRPr="004E2290">
        <w:rPr>
          <w:color w:val="231F20"/>
          <w:w w:val="86"/>
        </w:rPr>
        <w:t>4.1 Information Manager</w:t>
      </w:r>
    </w:p>
    <w:p w:rsidR="00820A41" w:rsidRPr="004E2290" w:rsidRDefault="00820A41" w:rsidP="00820A41">
      <w:pPr>
        <w:pStyle w:val="Body"/>
        <w:spacing w:before="120" w:line="250" w:lineRule="auto"/>
        <w:ind w:right="48"/>
        <w:rPr>
          <w:color w:val="231F20"/>
          <w:w w:val="86"/>
        </w:rPr>
      </w:pPr>
      <w:r w:rsidRPr="004E2290">
        <w:rPr>
          <w:color w:val="231F20"/>
          <w:w w:val="86"/>
        </w:rPr>
        <w:t>The Protocol requires the Employer to appoint a party to undertake the Information Management Role. This is expected to form part of a wider set of duties under an existing appointment and is likely to be performed either by the Design Lead or the Project Lead, which could be a consultant or contractor at different stages of the project. In some circumstances the Employer may appoint</w:t>
      </w:r>
    </w:p>
    <w:p w:rsidR="00820A41" w:rsidRPr="004E2290" w:rsidRDefault="00820A41" w:rsidP="00820A41">
      <w:pPr>
        <w:pStyle w:val="Body"/>
        <w:ind w:right="48"/>
        <w:rPr>
          <w:color w:val="231F20"/>
          <w:w w:val="86"/>
        </w:rPr>
      </w:pPr>
      <w:r w:rsidRPr="004E2290">
        <w:rPr>
          <w:color w:val="231F20"/>
          <w:w w:val="86"/>
        </w:rPr>
        <w:t>a stand-alone Information Manager.</w:t>
      </w:r>
    </w:p>
    <w:p w:rsidR="00820A41" w:rsidRPr="004E2290" w:rsidRDefault="00820A41" w:rsidP="00820A41">
      <w:pPr>
        <w:spacing w:before="3" w:line="120" w:lineRule="exact"/>
        <w:ind w:right="48"/>
        <w:rPr>
          <w:rFonts w:ascii="Arial" w:hAnsi="Arial" w:cs="Arial"/>
          <w:color w:val="000000"/>
          <w:w w:val="86"/>
          <w:sz w:val="12"/>
          <w:szCs w:val="12"/>
        </w:rPr>
      </w:pPr>
    </w:p>
    <w:p w:rsidR="00820A41" w:rsidRPr="004E2290" w:rsidRDefault="00820A41" w:rsidP="00820A41">
      <w:pPr>
        <w:pStyle w:val="Body"/>
        <w:spacing w:line="250" w:lineRule="auto"/>
        <w:ind w:right="48"/>
        <w:rPr>
          <w:color w:val="231F20"/>
          <w:spacing w:val="2"/>
          <w:w w:val="86"/>
        </w:rPr>
      </w:pPr>
      <w:r w:rsidRPr="004E2290">
        <w:rPr>
          <w:color w:val="231F20"/>
          <w:spacing w:val="2"/>
          <w:w w:val="86"/>
        </w:rPr>
        <w:t xml:space="preserve">The Scope of Services for the Role of Information Management will need to be defined in the Appointment of the party undertaking the </w:t>
      </w:r>
      <w:r w:rsidRPr="004E2290">
        <w:rPr>
          <w:color w:val="231F20"/>
          <w:spacing w:val="2"/>
          <w:w w:val="86"/>
        </w:rPr>
        <w:lastRenderedPageBreak/>
        <w:t>Information Management Role. Details of the scope of services of the Information Manager have been prepared by the CIC. There are two versions: a detailed version compatible with the CIC scope of services, and an</w:t>
      </w:r>
      <w:r w:rsidR="002D2144">
        <w:rPr>
          <w:color w:val="231F20"/>
          <w:spacing w:val="2"/>
          <w:w w:val="86"/>
        </w:rPr>
        <w:t>other</w:t>
      </w:r>
      <w:r w:rsidRPr="004E2290">
        <w:rPr>
          <w:color w:val="231F20"/>
          <w:spacing w:val="2"/>
          <w:w w:val="86"/>
        </w:rPr>
        <w:t xml:space="preserve"> simpler version suitable for incorporation with any appointment,  these are published separately on the BIM Task Group website, www:bimtaskgroup.org.</w:t>
      </w:r>
    </w:p>
    <w:p w:rsidR="00820A41" w:rsidRPr="004E2290" w:rsidRDefault="00820A41" w:rsidP="00820A41">
      <w:pPr>
        <w:spacing w:before="4" w:line="110" w:lineRule="exact"/>
        <w:ind w:right="48"/>
        <w:rPr>
          <w:rFonts w:ascii="Arial" w:hAnsi="Arial" w:cs="Arial"/>
          <w:color w:val="000000"/>
          <w:w w:val="86"/>
          <w:sz w:val="11"/>
          <w:szCs w:val="11"/>
        </w:rPr>
      </w:pPr>
    </w:p>
    <w:p w:rsidR="00820A41" w:rsidRPr="004E2290" w:rsidRDefault="00820A41" w:rsidP="00820A41">
      <w:pPr>
        <w:pStyle w:val="Body"/>
        <w:spacing w:before="25" w:line="250" w:lineRule="auto"/>
        <w:ind w:right="48"/>
        <w:rPr>
          <w:color w:val="231F20"/>
          <w:spacing w:val="-2"/>
          <w:w w:val="86"/>
        </w:rPr>
      </w:pPr>
      <w:r w:rsidRPr="004E2290">
        <w:rPr>
          <w:color w:val="231F20"/>
          <w:spacing w:val="-3"/>
          <w:w w:val="86"/>
        </w:rPr>
        <w:t>T</w:t>
      </w:r>
      <w:r w:rsidRPr="004E2290">
        <w:rPr>
          <w:color w:val="231F20"/>
          <w:w w:val="86"/>
        </w:rPr>
        <w:t>he</w:t>
      </w:r>
      <w:r w:rsidRPr="004E2290">
        <w:rPr>
          <w:color w:val="231F20"/>
          <w:spacing w:val="-13"/>
          <w:w w:val="86"/>
        </w:rPr>
        <w:t xml:space="preserve"> </w:t>
      </w:r>
      <w:r w:rsidRPr="004E2290">
        <w:rPr>
          <w:color w:val="231F20"/>
          <w:w w:val="86"/>
        </w:rPr>
        <w:t>In</w:t>
      </w:r>
      <w:r w:rsidRPr="004E2290">
        <w:rPr>
          <w:color w:val="231F20"/>
          <w:spacing w:val="-3"/>
          <w:w w:val="86"/>
        </w:rPr>
        <w:t>f</w:t>
      </w:r>
      <w:r w:rsidRPr="004E2290">
        <w:rPr>
          <w:color w:val="231F20"/>
          <w:w w:val="86"/>
        </w:rPr>
        <w:t>ormation Mana</w:t>
      </w:r>
      <w:r w:rsidRPr="004E2290">
        <w:rPr>
          <w:color w:val="231F20"/>
          <w:spacing w:val="-3"/>
          <w:w w:val="86"/>
        </w:rPr>
        <w:t>g</w:t>
      </w:r>
      <w:r w:rsidRPr="004E2290">
        <w:rPr>
          <w:color w:val="231F20"/>
          <w:w w:val="86"/>
        </w:rPr>
        <w:t>er</w:t>
      </w:r>
      <w:r w:rsidRPr="004E2290">
        <w:rPr>
          <w:color w:val="231F20"/>
          <w:spacing w:val="-8"/>
          <w:w w:val="86"/>
        </w:rPr>
        <w:t xml:space="preserve"> </w:t>
      </w:r>
      <w:r w:rsidRPr="004E2290">
        <w:rPr>
          <w:color w:val="231F20"/>
          <w:w w:val="86"/>
        </w:rPr>
        <w:t>has</w:t>
      </w:r>
      <w:r w:rsidRPr="004E2290">
        <w:rPr>
          <w:color w:val="231F20"/>
          <w:spacing w:val="-15"/>
          <w:w w:val="86"/>
        </w:rPr>
        <w:t xml:space="preserve"> </w:t>
      </w:r>
      <w:r w:rsidRPr="004E2290">
        <w:rPr>
          <w:color w:val="231F20"/>
          <w:w w:val="86"/>
        </w:rPr>
        <w:t>no</w:t>
      </w:r>
      <w:r w:rsidRPr="004E2290">
        <w:rPr>
          <w:color w:val="231F20"/>
          <w:spacing w:val="7"/>
          <w:w w:val="86"/>
        </w:rPr>
        <w:t xml:space="preserve"> </w:t>
      </w:r>
      <w:r w:rsidRPr="004E2290">
        <w:rPr>
          <w:color w:val="231F20"/>
          <w:w w:val="86"/>
        </w:rPr>
        <w:t>design</w:t>
      </w:r>
      <w:r w:rsidRPr="004E2290">
        <w:rPr>
          <w:color w:val="231F20"/>
          <w:spacing w:val="-11"/>
          <w:w w:val="86"/>
        </w:rPr>
        <w:t xml:space="preserve"> </w:t>
      </w:r>
      <w:r w:rsidRPr="004E2290">
        <w:rPr>
          <w:color w:val="231F20"/>
          <w:spacing w:val="-2"/>
          <w:w w:val="86"/>
        </w:rPr>
        <w:t>r</w:t>
      </w:r>
      <w:r w:rsidRPr="004E2290">
        <w:rPr>
          <w:color w:val="231F20"/>
          <w:w w:val="86"/>
        </w:rPr>
        <w:t>elated duties.</w:t>
      </w:r>
      <w:r w:rsidRPr="004E2290">
        <w:rPr>
          <w:color w:val="231F20"/>
          <w:spacing w:val="7"/>
          <w:w w:val="86"/>
        </w:rPr>
        <w:t xml:space="preserve"> </w:t>
      </w:r>
      <w:r w:rsidRPr="004E2290">
        <w:rPr>
          <w:color w:val="231F20"/>
          <w:w w:val="86"/>
        </w:rPr>
        <w:t>Clash</w:t>
      </w:r>
      <w:r w:rsidRPr="004E2290">
        <w:rPr>
          <w:color w:val="231F20"/>
          <w:spacing w:val="-14"/>
          <w:w w:val="86"/>
        </w:rPr>
        <w:t xml:space="preserve"> </w:t>
      </w:r>
      <w:r w:rsidRPr="004E2290">
        <w:rPr>
          <w:color w:val="231F20"/>
          <w:w w:val="86"/>
        </w:rPr>
        <w:t>detection and</w:t>
      </w:r>
      <w:r w:rsidRPr="004E2290">
        <w:rPr>
          <w:color w:val="231F20"/>
          <w:spacing w:val="5"/>
          <w:w w:val="86"/>
        </w:rPr>
        <w:t xml:space="preserve"> </w:t>
      </w:r>
      <w:r w:rsidRPr="004E2290">
        <w:rPr>
          <w:color w:val="231F20"/>
          <w:w w:val="86"/>
        </w:rPr>
        <w:t>model</w:t>
      </w:r>
      <w:r w:rsidRPr="004E2290">
        <w:rPr>
          <w:color w:val="231F20"/>
          <w:spacing w:val="29"/>
          <w:w w:val="86"/>
        </w:rPr>
        <w:t xml:space="preserve"> </w:t>
      </w:r>
      <w:r w:rsidRPr="004E2290">
        <w:rPr>
          <w:color w:val="231F20"/>
          <w:w w:val="86"/>
        </w:rPr>
        <w:t>coo</w:t>
      </w:r>
      <w:r w:rsidRPr="004E2290">
        <w:rPr>
          <w:color w:val="231F20"/>
          <w:spacing w:val="-4"/>
          <w:w w:val="86"/>
        </w:rPr>
        <w:t>r</w:t>
      </w:r>
      <w:r w:rsidRPr="004E2290">
        <w:rPr>
          <w:color w:val="231F20"/>
          <w:w w:val="86"/>
        </w:rPr>
        <w:t>dination activities</w:t>
      </w:r>
      <w:r w:rsidRPr="004E2290">
        <w:rPr>
          <w:color w:val="231F20"/>
          <w:spacing w:val="40"/>
          <w:w w:val="86"/>
        </w:rPr>
        <w:t xml:space="preserve"> </w:t>
      </w:r>
      <w:r w:rsidRPr="004E2290">
        <w:rPr>
          <w:color w:val="231F20"/>
          <w:w w:val="86"/>
        </w:rPr>
        <w:t>associated</w:t>
      </w:r>
      <w:r w:rsidRPr="004E2290">
        <w:rPr>
          <w:color w:val="231F20"/>
          <w:spacing w:val="-8"/>
          <w:w w:val="86"/>
        </w:rPr>
        <w:t xml:space="preserve"> </w:t>
      </w:r>
      <w:r w:rsidRPr="004E2290">
        <w:rPr>
          <w:color w:val="231F20"/>
          <w:w w:val="86"/>
        </w:rPr>
        <w:t>with</w:t>
      </w:r>
      <w:r w:rsidRPr="004E2290">
        <w:rPr>
          <w:color w:val="231F20"/>
          <w:spacing w:val="-10"/>
          <w:w w:val="86"/>
        </w:rPr>
        <w:t xml:space="preserve"> </w:t>
      </w:r>
      <w:r w:rsidRPr="004E2290">
        <w:rPr>
          <w:color w:val="231F20"/>
          <w:w w:val="86"/>
        </w:rPr>
        <w:t>a</w:t>
      </w:r>
      <w:r w:rsidRPr="004E2290">
        <w:rPr>
          <w:color w:val="231F20"/>
          <w:spacing w:val="-13"/>
          <w:w w:val="86"/>
        </w:rPr>
        <w:t xml:space="preserve"> </w:t>
      </w:r>
      <w:r w:rsidRPr="004E2290">
        <w:rPr>
          <w:color w:val="231F20"/>
          <w:w w:val="86"/>
        </w:rPr>
        <w:t>‘BIM</w:t>
      </w:r>
      <w:r w:rsidRPr="004E2290">
        <w:rPr>
          <w:color w:val="231F20"/>
          <w:spacing w:val="23"/>
          <w:w w:val="86"/>
        </w:rPr>
        <w:t xml:space="preserve"> </w:t>
      </w:r>
      <w:r w:rsidRPr="004E2290">
        <w:rPr>
          <w:color w:val="231F20"/>
          <w:spacing w:val="-7"/>
          <w:w w:val="86"/>
        </w:rPr>
        <w:t>C</w:t>
      </w:r>
      <w:r w:rsidRPr="004E2290">
        <w:rPr>
          <w:color w:val="231F20"/>
          <w:w w:val="86"/>
        </w:rPr>
        <w:t>oo</w:t>
      </w:r>
      <w:r w:rsidRPr="004E2290">
        <w:rPr>
          <w:color w:val="231F20"/>
          <w:spacing w:val="-4"/>
          <w:w w:val="86"/>
        </w:rPr>
        <w:t>r</w:t>
      </w:r>
      <w:r w:rsidRPr="004E2290">
        <w:rPr>
          <w:color w:val="231F20"/>
          <w:w w:val="86"/>
        </w:rPr>
        <w:t xml:space="preserve">dinator’ </w:t>
      </w:r>
      <w:r w:rsidRPr="004E2290">
        <w:rPr>
          <w:color w:val="231F20"/>
          <w:spacing w:val="-2"/>
          <w:w w:val="86"/>
        </w:rPr>
        <w:t>r</w:t>
      </w:r>
      <w:r w:rsidRPr="004E2290">
        <w:rPr>
          <w:color w:val="231F20"/>
          <w:w w:val="86"/>
        </w:rPr>
        <w:t>emain</w:t>
      </w:r>
      <w:r w:rsidRPr="004E2290">
        <w:rPr>
          <w:color w:val="231F20"/>
          <w:spacing w:val="-5"/>
          <w:w w:val="86"/>
        </w:rPr>
        <w:t xml:space="preserve"> </w:t>
      </w:r>
      <w:r w:rsidRPr="004E2290">
        <w:rPr>
          <w:color w:val="231F20"/>
          <w:w w:val="86"/>
        </w:rPr>
        <w:t>the</w:t>
      </w:r>
      <w:r w:rsidRPr="004E2290">
        <w:rPr>
          <w:color w:val="231F20"/>
          <w:spacing w:val="7"/>
          <w:w w:val="86"/>
        </w:rPr>
        <w:t xml:space="preserve"> </w:t>
      </w:r>
      <w:r w:rsidRPr="004E2290">
        <w:rPr>
          <w:color w:val="231F20"/>
          <w:spacing w:val="-2"/>
          <w:w w:val="86"/>
        </w:rPr>
        <w:t>r</w:t>
      </w:r>
      <w:r w:rsidRPr="004E2290">
        <w:rPr>
          <w:color w:val="231F20"/>
          <w:w w:val="86"/>
        </w:rPr>
        <w:t>esponsibility</w:t>
      </w:r>
      <w:r w:rsidRPr="004E2290">
        <w:rPr>
          <w:color w:val="231F20"/>
          <w:spacing w:val="-11"/>
          <w:w w:val="86"/>
        </w:rPr>
        <w:t xml:space="preserve"> </w:t>
      </w:r>
      <w:r w:rsidRPr="004E2290">
        <w:rPr>
          <w:color w:val="231F20"/>
          <w:w w:val="86"/>
        </w:rPr>
        <w:t>of</w:t>
      </w:r>
      <w:r w:rsidRPr="004E2290">
        <w:rPr>
          <w:color w:val="231F20"/>
          <w:spacing w:val="-11"/>
          <w:w w:val="86"/>
        </w:rPr>
        <w:t xml:space="preserve"> </w:t>
      </w:r>
      <w:r w:rsidRPr="004E2290">
        <w:rPr>
          <w:color w:val="231F20"/>
          <w:w w:val="86"/>
        </w:rPr>
        <w:t>the</w:t>
      </w:r>
      <w:r w:rsidRPr="004E2290">
        <w:rPr>
          <w:color w:val="231F20"/>
          <w:spacing w:val="17"/>
          <w:w w:val="86"/>
        </w:rPr>
        <w:t xml:space="preserve"> </w:t>
      </w:r>
      <w:r w:rsidRPr="004E2290">
        <w:rPr>
          <w:color w:val="231F20"/>
          <w:w w:val="86"/>
        </w:rPr>
        <w:t>design</w:t>
      </w:r>
      <w:r w:rsidRPr="004E2290">
        <w:rPr>
          <w:color w:val="231F20"/>
          <w:spacing w:val="-11"/>
          <w:w w:val="86"/>
        </w:rPr>
        <w:t xml:space="preserve"> </w:t>
      </w:r>
      <w:r w:rsidRPr="004E2290">
        <w:rPr>
          <w:color w:val="231F20"/>
          <w:w w:val="86"/>
        </w:rPr>
        <w:t xml:space="preserve">lead.  </w:t>
      </w:r>
      <w:r w:rsidRPr="004E2290">
        <w:rPr>
          <w:color w:val="231F20"/>
          <w:spacing w:val="-2"/>
          <w:w w:val="86"/>
        </w:rPr>
        <w:t>The principal responsibilities of the Information Manager can be summarised as:</w:t>
      </w:r>
    </w:p>
    <w:p w:rsidR="00820A41" w:rsidRPr="004E2290" w:rsidRDefault="00820A41" w:rsidP="00820A41">
      <w:pPr>
        <w:spacing w:before="4" w:line="110" w:lineRule="exact"/>
        <w:ind w:left="284"/>
        <w:rPr>
          <w:rFonts w:ascii="Arial" w:hAnsi="Arial" w:cs="Arial"/>
          <w:color w:val="000000"/>
          <w:w w:val="86"/>
          <w:sz w:val="11"/>
          <w:szCs w:val="11"/>
        </w:rPr>
      </w:pPr>
    </w:p>
    <w:p w:rsidR="00820A41" w:rsidRPr="004E2290" w:rsidRDefault="00820A41" w:rsidP="00820A41">
      <w:pPr>
        <w:pStyle w:val="Body"/>
        <w:numPr>
          <w:ilvl w:val="0"/>
          <w:numId w:val="6"/>
        </w:numPr>
        <w:spacing w:line="250" w:lineRule="auto"/>
        <w:ind w:left="284" w:right="91" w:hanging="284"/>
        <w:rPr>
          <w:color w:val="231F20"/>
          <w:spacing w:val="-2"/>
          <w:w w:val="86"/>
        </w:rPr>
      </w:pPr>
      <w:r w:rsidRPr="004E2290">
        <w:rPr>
          <w:color w:val="231F20"/>
          <w:spacing w:val="-2"/>
          <w:w w:val="86"/>
        </w:rPr>
        <w:t>Managing the processes and procedures for information exchange on projects;</w:t>
      </w:r>
    </w:p>
    <w:p w:rsidR="00820A41" w:rsidRPr="004E2290" w:rsidRDefault="00820A41" w:rsidP="00820A41">
      <w:pPr>
        <w:spacing w:before="4" w:line="110" w:lineRule="exact"/>
        <w:ind w:left="284" w:right="91" w:hanging="284"/>
        <w:rPr>
          <w:rFonts w:ascii="Arial" w:hAnsi="Arial" w:cs="Arial"/>
          <w:color w:val="000000"/>
          <w:w w:val="86"/>
          <w:sz w:val="11"/>
          <w:szCs w:val="11"/>
        </w:rPr>
      </w:pPr>
    </w:p>
    <w:p w:rsidR="00820A41" w:rsidRPr="004E2290" w:rsidRDefault="00820A41" w:rsidP="00820A41">
      <w:pPr>
        <w:pStyle w:val="Body"/>
        <w:numPr>
          <w:ilvl w:val="0"/>
          <w:numId w:val="6"/>
        </w:numPr>
        <w:spacing w:line="250" w:lineRule="auto"/>
        <w:ind w:left="284" w:right="91" w:hanging="284"/>
        <w:rPr>
          <w:color w:val="231F20"/>
          <w:w w:val="86"/>
        </w:rPr>
      </w:pPr>
      <w:r w:rsidRPr="004E2290">
        <w:rPr>
          <w:color w:val="231F20"/>
          <w:w w:val="86"/>
        </w:rPr>
        <w:t>Initiating and implementing the Project Information Plan and Asset Information  Plan;</w:t>
      </w:r>
    </w:p>
    <w:p w:rsidR="00820A41" w:rsidRPr="004E2290" w:rsidRDefault="00820A41" w:rsidP="00820A41">
      <w:pPr>
        <w:spacing w:before="4" w:line="110" w:lineRule="exact"/>
        <w:ind w:left="284" w:right="91" w:hanging="284"/>
        <w:rPr>
          <w:rFonts w:ascii="Arial" w:hAnsi="Arial" w:cs="Arial"/>
          <w:color w:val="000000"/>
          <w:w w:val="86"/>
          <w:sz w:val="11"/>
          <w:szCs w:val="11"/>
        </w:rPr>
      </w:pPr>
    </w:p>
    <w:p w:rsidR="00820A41" w:rsidRPr="004E2290" w:rsidRDefault="00820A41" w:rsidP="00820A41">
      <w:pPr>
        <w:pStyle w:val="Body"/>
        <w:numPr>
          <w:ilvl w:val="0"/>
          <w:numId w:val="6"/>
        </w:numPr>
        <w:spacing w:line="250" w:lineRule="auto"/>
        <w:ind w:left="284" w:right="91" w:hanging="284"/>
        <w:rPr>
          <w:color w:val="231F20"/>
          <w:w w:val="86"/>
        </w:rPr>
      </w:pPr>
      <w:r w:rsidRPr="004E2290">
        <w:rPr>
          <w:color w:val="231F20"/>
          <w:w w:val="86"/>
        </w:rPr>
        <w:t>Assisting in the preparation of Project Outputs,  such as data drops; and</w:t>
      </w:r>
    </w:p>
    <w:p w:rsidR="00820A41" w:rsidRPr="004E2290" w:rsidRDefault="00820A41" w:rsidP="00820A41">
      <w:pPr>
        <w:spacing w:before="4" w:line="110" w:lineRule="exact"/>
        <w:ind w:left="284" w:right="91" w:hanging="284"/>
        <w:rPr>
          <w:rFonts w:ascii="Arial" w:hAnsi="Arial" w:cs="Arial"/>
          <w:color w:val="000000"/>
          <w:w w:val="86"/>
          <w:sz w:val="11"/>
          <w:szCs w:val="11"/>
        </w:rPr>
      </w:pPr>
    </w:p>
    <w:p w:rsidR="00820A41" w:rsidRPr="004E2290" w:rsidRDefault="00820A41" w:rsidP="00820A41">
      <w:pPr>
        <w:pStyle w:val="Body"/>
        <w:numPr>
          <w:ilvl w:val="0"/>
          <w:numId w:val="6"/>
        </w:numPr>
        <w:spacing w:line="250" w:lineRule="auto"/>
        <w:ind w:left="284" w:right="91" w:hanging="284"/>
        <w:rPr>
          <w:color w:val="231F20"/>
          <w:w w:val="86"/>
        </w:rPr>
      </w:pPr>
      <w:r w:rsidRPr="004E2290">
        <w:rPr>
          <w:color w:val="231F20"/>
          <w:w w:val="86"/>
        </w:rPr>
        <w:t>Implementation of the BIM Protocol, including the updating of the MPDT.</w:t>
      </w:r>
    </w:p>
    <w:p w:rsidR="00820A41" w:rsidRPr="004E2290" w:rsidRDefault="00820A41" w:rsidP="00820A41">
      <w:pPr>
        <w:spacing w:before="4" w:line="110" w:lineRule="exact"/>
        <w:ind w:left="284"/>
        <w:rPr>
          <w:rFonts w:ascii="Arial" w:hAnsi="Arial" w:cs="Arial"/>
          <w:color w:val="000000"/>
          <w:w w:val="86"/>
          <w:sz w:val="11"/>
          <w:szCs w:val="11"/>
        </w:rPr>
      </w:pPr>
    </w:p>
    <w:p w:rsidR="00820A41" w:rsidRPr="004E2290" w:rsidRDefault="00820A41" w:rsidP="00820A41">
      <w:pPr>
        <w:pStyle w:val="Body"/>
        <w:spacing w:line="250" w:lineRule="auto"/>
        <w:ind w:right="48"/>
        <w:rPr>
          <w:color w:val="231F20"/>
          <w:spacing w:val="-2"/>
          <w:w w:val="86"/>
        </w:rPr>
      </w:pPr>
      <w:r w:rsidRPr="004E2290">
        <w:rPr>
          <w:color w:val="231F20"/>
          <w:spacing w:val="-2"/>
          <w:w w:val="86"/>
        </w:rPr>
        <w:t>The initial responsibility for the</w:t>
      </w:r>
      <w:r w:rsidR="002D2144">
        <w:rPr>
          <w:color w:val="231F20"/>
          <w:spacing w:val="-2"/>
          <w:w w:val="86"/>
        </w:rPr>
        <w:t xml:space="preserve"> appointment of the Information</w:t>
      </w:r>
      <w:r w:rsidRPr="004E2290">
        <w:rPr>
          <w:color w:val="231F20"/>
          <w:spacing w:val="-2"/>
          <w:w w:val="86"/>
        </w:rPr>
        <w:t xml:space="preserve"> Manager lies with the Employer, who must ensure that there is an Information Manager appointed (whether by the Employer</w:t>
      </w:r>
      <w:r w:rsidR="002D2144">
        <w:rPr>
          <w:color w:val="231F20"/>
          <w:spacing w:val="-2"/>
          <w:w w:val="86"/>
        </w:rPr>
        <w:t xml:space="preserve"> </w:t>
      </w:r>
      <w:r w:rsidRPr="004E2290">
        <w:rPr>
          <w:color w:val="231F20"/>
          <w:spacing w:val="-2"/>
          <w:w w:val="86"/>
        </w:rPr>
        <w:t>or another party) at all times until completion of the Project, save to the extent that this is the responsibility of the relevant Project Team Member.</w:t>
      </w:r>
    </w:p>
    <w:p w:rsidR="00820A41" w:rsidRPr="004E2290" w:rsidRDefault="00820A41" w:rsidP="00D57AE2">
      <w:pPr>
        <w:pStyle w:val="Body"/>
        <w:spacing w:line="250" w:lineRule="auto"/>
        <w:ind w:right="48"/>
        <w:rPr>
          <w:color w:val="231F20"/>
          <w:w w:val="86"/>
        </w:rPr>
      </w:pPr>
    </w:p>
    <w:p w:rsidR="00820A41" w:rsidRPr="004E2290" w:rsidRDefault="00820A41" w:rsidP="00820A41">
      <w:pPr>
        <w:pStyle w:val="Body"/>
        <w:spacing w:before="120" w:line="250" w:lineRule="auto"/>
        <w:ind w:right="48"/>
        <w:rPr>
          <w:color w:val="231F20"/>
          <w:w w:val="86"/>
        </w:rPr>
      </w:pPr>
      <w:r w:rsidRPr="004E2290">
        <w:rPr>
          <w:color w:val="231F20"/>
          <w:w w:val="86"/>
        </w:rPr>
        <w:t>4.2 Built Asset Security Manager</w:t>
      </w:r>
    </w:p>
    <w:p w:rsidR="00820A41" w:rsidRPr="004E2290" w:rsidRDefault="00820A41" w:rsidP="00D57AE2">
      <w:pPr>
        <w:pStyle w:val="Body"/>
        <w:spacing w:before="120" w:line="250" w:lineRule="auto"/>
        <w:ind w:right="48"/>
        <w:rPr>
          <w:color w:val="000000"/>
          <w:w w:val="86"/>
        </w:rPr>
      </w:pPr>
      <w:r w:rsidRPr="004E2290">
        <w:rPr>
          <w:noProof/>
          <w:color w:val="231F20"/>
          <w:w w:val="86"/>
        </w:rPr>
        <mc:AlternateContent>
          <mc:Choice Requires="wps">
            <w:drawing>
              <wp:anchor distT="0" distB="0" distL="114300" distR="114300" simplePos="0" relativeHeight="251665408" behindDoc="0" locked="0" layoutInCell="1" allowOverlap="1">
                <wp:simplePos x="0" y="0"/>
                <wp:positionH relativeFrom="column">
                  <wp:posOffset>6376</wp:posOffset>
                </wp:positionH>
                <wp:positionV relativeFrom="paragraph">
                  <wp:posOffset>18415</wp:posOffset>
                </wp:positionV>
                <wp:extent cx="2360930" cy="0"/>
                <wp:effectExtent l="12700" t="13970" r="7620" b="508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0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0A22FF" id="Straight Arrow Connector 1" o:spid="_x0000_s1026" type="#_x0000_t32" style="position:absolute;margin-left:.5pt;margin-top:1.45pt;width:185.9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"/>
            </w:pict>
          </mc:Fallback>
        </mc:AlternateContent>
      </w:r>
      <w:r w:rsidRPr="004E2290">
        <w:rPr>
          <w:color w:val="231F20"/>
          <w:w w:val="86"/>
        </w:rPr>
        <w:t>The Interim Secure Variant of the BIM Protocol requires the Employer to appoint a party to undertake the Built Asset Security Manager Role.  This role is described in PAS 1192-5.  In effect, if a security assessment determines that additional security measures are required, then the Employer will need to appoint a Built Asset Security Manager to comply with PAS 1192-5.  Appendix 3 of the Protocol enables the Employer to formalise the appointment of the Built Asset Security Manager with respect to contracts associated with the creation of a built -asset.  CIC documents do not describe the scope of the appointment of a Built Asset Security Manager.</w:t>
      </w:r>
    </w:p>
    <w:p w:rsidR="00820A41" w:rsidRPr="004E2290" w:rsidRDefault="00820A41" w:rsidP="00820A41">
      <w:pPr>
        <w:pStyle w:val="Body"/>
        <w:spacing w:line="250" w:lineRule="auto"/>
        <w:ind w:right="48"/>
        <w:rPr>
          <w:color w:val="000000"/>
          <w:w w:val="86"/>
        </w:rPr>
      </w:pPr>
    </w:p>
    <w:p w:rsidR="00820A41" w:rsidRPr="004E2290" w:rsidRDefault="00820A41" w:rsidP="00820A41">
      <w:pPr>
        <w:pStyle w:val="Body"/>
        <w:spacing w:line="250" w:lineRule="auto"/>
        <w:ind w:left="252" w:right="1261"/>
        <w:rPr>
          <w:color w:val="000000"/>
          <w:w w:val="86"/>
        </w:rPr>
      </w:pPr>
    </w:p>
    <w:p w:rsidR="002D2144" w:rsidRDefault="002D2144">
      <w:pPr>
        <w:widowControl/>
        <w:autoSpaceDE/>
        <w:autoSpaceDN/>
        <w:adjustRightInd/>
        <w:spacing w:after="160" w:line="259" w:lineRule="auto"/>
        <w:rPr>
          <w:rFonts w:ascii="Arial" w:hAnsi="Arial" w:cs="Arial"/>
          <w:b/>
          <w:bCs/>
          <w:color w:val="231F20"/>
          <w:spacing w:val="-2"/>
          <w:w w:val="86"/>
          <w:sz w:val="28"/>
          <w:szCs w:val="28"/>
          <w:lang w:eastAsia="x-none"/>
        </w:rPr>
      </w:pPr>
      <w:r>
        <w:rPr>
          <w:rFonts w:ascii="Arial" w:hAnsi="Arial" w:cs="Arial"/>
          <w:color w:val="231F20"/>
          <w:spacing w:val="-2"/>
          <w:w w:val="86"/>
        </w:rPr>
        <w:br w:type="page"/>
      </w:r>
    </w:p>
    <w:p w:rsidR="00820A41" w:rsidRPr="004E2290" w:rsidRDefault="00820A41" w:rsidP="00820A41">
      <w:pPr>
        <w:pStyle w:val="Heading4"/>
        <w:tabs>
          <w:tab w:val="left" w:pos="1440"/>
        </w:tabs>
        <w:ind w:right="-20"/>
        <w:rPr>
          <w:rFonts w:ascii="Arial" w:hAnsi="Arial" w:cs="Arial"/>
          <w:color w:val="231F20"/>
          <w:spacing w:val="-2"/>
          <w:w w:val="86"/>
          <w:lang w:val="en-GB"/>
        </w:rPr>
      </w:pPr>
      <w:r w:rsidRPr="004E2290">
        <w:rPr>
          <w:rFonts w:ascii="Arial" w:hAnsi="Arial" w:cs="Arial"/>
          <w:color w:val="231F20"/>
          <w:spacing w:val="-2"/>
          <w:w w:val="86"/>
          <w:lang w:val="en-GB"/>
        </w:rPr>
        <w:lastRenderedPageBreak/>
        <w:t>5. Model Production and Delivery Table (Appendix 1)</w:t>
      </w:r>
    </w:p>
    <w:p w:rsidR="00820A41" w:rsidRPr="004E2290" w:rsidRDefault="00820A41" w:rsidP="00820A41">
      <w:pPr>
        <w:spacing w:before="4" w:line="110" w:lineRule="exact"/>
        <w:rPr>
          <w:rFonts w:ascii="Arial" w:hAnsi="Arial" w:cs="Arial"/>
          <w:color w:val="000000"/>
          <w:w w:val="86"/>
          <w:sz w:val="11"/>
          <w:szCs w:val="11"/>
        </w:rPr>
      </w:pPr>
    </w:p>
    <w:p w:rsidR="00820A41" w:rsidRPr="004E2290" w:rsidRDefault="00820A41" w:rsidP="00820A41">
      <w:pPr>
        <w:pStyle w:val="Body"/>
        <w:spacing w:line="250" w:lineRule="auto"/>
        <w:ind w:right="136"/>
        <w:rPr>
          <w:color w:val="231F20"/>
          <w:w w:val="86"/>
        </w:rPr>
      </w:pPr>
      <w:r w:rsidRPr="004E2290">
        <w:rPr>
          <w:color w:val="231F20"/>
          <w:w w:val="86"/>
        </w:rPr>
        <w:t xml:space="preserve">The Model Production and Delivery </w:t>
      </w:r>
      <w:r w:rsidR="002D2144">
        <w:rPr>
          <w:color w:val="231F20"/>
          <w:w w:val="86"/>
        </w:rPr>
        <w:t xml:space="preserve">Table (MPDT) is a key document </w:t>
      </w:r>
      <w:r w:rsidRPr="004E2290">
        <w:rPr>
          <w:color w:val="231F20"/>
          <w:w w:val="86"/>
        </w:rPr>
        <w:t>as it both allocates responsibility for preparation of the Models and identifies the Level of Detail (“LOD”) that Models need to meet at the project stages or data drops stated in the table.</w:t>
      </w:r>
    </w:p>
    <w:p w:rsidR="00820A41" w:rsidRPr="004E2290" w:rsidRDefault="00820A41" w:rsidP="00820A41">
      <w:pPr>
        <w:pStyle w:val="Body"/>
        <w:spacing w:line="250" w:lineRule="auto"/>
        <w:ind w:left="1173" w:right="136"/>
        <w:rPr>
          <w:color w:val="231F20"/>
          <w:w w:val="86"/>
        </w:rPr>
      </w:pPr>
    </w:p>
    <w:p w:rsidR="00820A41" w:rsidRPr="004E2290" w:rsidRDefault="00820A41" w:rsidP="00820A41">
      <w:pPr>
        <w:pStyle w:val="Body"/>
        <w:spacing w:line="250" w:lineRule="auto"/>
        <w:ind w:right="136"/>
        <w:rPr>
          <w:color w:val="231F20"/>
          <w:w w:val="86"/>
        </w:rPr>
      </w:pPr>
      <w:r w:rsidRPr="004E2290">
        <w:rPr>
          <w:color w:val="231F20"/>
          <w:w w:val="86"/>
        </w:rPr>
        <w:t>The LODs are to be defined in Appendix 1 and it is expected that this will be done by reference to a separate document/standard.  A definition of LODs can be found in PAS 1192:2, and in the Digital Plan of Work developed by RIBA Enterprises and NBS.  It is important that the LODs are defined appropriately as they determine both the content of a Model and the Permitted Purpose for which the Model can be used.  Ideally the Models included in the MPDT will have been identified by Project Team Members in response to requirements set out in the Employers Information Requirements</w:t>
      </w:r>
    </w:p>
    <w:p w:rsidR="00820A41" w:rsidRPr="004E2290" w:rsidRDefault="00820A41" w:rsidP="00820A41">
      <w:pPr>
        <w:pStyle w:val="Body"/>
        <w:spacing w:line="250" w:lineRule="auto"/>
        <w:ind w:right="136"/>
        <w:rPr>
          <w:color w:val="231F20"/>
          <w:w w:val="86"/>
        </w:rPr>
      </w:pPr>
      <w:r w:rsidRPr="004E2290">
        <w:rPr>
          <w:color w:val="231F20"/>
          <w:w w:val="86"/>
        </w:rPr>
        <w:t>The MPDT is to be included at Appendix 1 and should be prepared before the Agreement is concluded. The same MPDT should be included in the Protocol appended to all Project Team Agreements. The MPDT should be completed carefully on a Level 2 project, so as not to impose additional obligations than intended, or to omit models from the scope of the Protocol. Should any variations to the MDPT be introduced at a later date, the change will be subject to the same procedure as required under the Agreement.</w:t>
      </w:r>
    </w:p>
    <w:p w:rsidR="00820A41" w:rsidRPr="004E2290" w:rsidRDefault="00820A41" w:rsidP="00820A41">
      <w:pPr>
        <w:pStyle w:val="Body"/>
        <w:spacing w:line="250" w:lineRule="auto"/>
        <w:ind w:left="1173" w:right="136"/>
        <w:rPr>
          <w:color w:val="231F20"/>
          <w:w w:val="86"/>
        </w:rPr>
      </w:pPr>
    </w:p>
    <w:p w:rsidR="00820A41" w:rsidRPr="004E2290" w:rsidRDefault="00820A41" w:rsidP="00820A41">
      <w:pPr>
        <w:pStyle w:val="Body"/>
        <w:spacing w:line="250" w:lineRule="auto"/>
        <w:ind w:right="136"/>
        <w:rPr>
          <w:color w:val="231F20"/>
          <w:w w:val="86"/>
        </w:rPr>
      </w:pPr>
      <w:r w:rsidRPr="004E2290">
        <w:rPr>
          <w:color w:val="231F20"/>
          <w:w w:val="86"/>
        </w:rPr>
        <w:t>An exemplar MPDT has been published on the BIM Task Group website. It uses APM Project Stages and references to Data Drops described in the UK Government BIM Strategy. The APM Project Stages provide the closest match between stages used on building and infrastructure project stages. The MPDT can be adapted to refer to other Project Stage references, such as the</w:t>
      </w:r>
      <w:r w:rsidR="002D2144">
        <w:rPr>
          <w:color w:val="231F20"/>
          <w:w w:val="86"/>
        </w:rPr>
        <w:t xml:space="preserve"> RIBA Plan of Work, or Network </w:t>
      </w:r>
      <w:r w:rsidRPr="004E2290">
        <w:rPr>
          <w:color w:val="231F20"/>
          <w:w w:val="86"/>
        </w:rPr>
        <w:t>Rail’s GRIP.</w:t>
      </w:r>
    </w:p>
    <w:p w:rsidR="00820A41" w:rsidRPr="004E2290" w:rsidRDefault="00820A41" w:rsidP="00820A41">
      <w:pPr>
        <w:pStyle w:val="Body"/>
        <w:spacing w:line="250" w:lineRule="auto"/>
        <w:ind w:right="136"/>
        <w:rPr>
          <w:color w:val="231F20"/>
          <w:w w:val="86"/>
        </w:rPr>
      </w:pPr>
    </w:p>
    <w:p w:rsidR="00820A41" w:rsidRDefault="00820A41" w:rsidP="00820A41">
      <w:pPr>
        <w:pStyle w:val="Body"/>
        <w:spacing w:line="250" w:lineRule="auto"/>
        <w:ind w:right="136"/>
        <w:rPr>
          <w:color w:val="231F20"/>
          <w:w w:val="86"/>
        </w:rPr>
      </w:pPr>
      <w:r w:rsidRPr="004E2290">
        <w:rPr>
          <w:color w:val="231F20"/>
          <w:w w:val="86"/>
        </w:rPr>
        <w:t>If particular parts of a project are sensitive, it would be sensible not to include these areas in the MPDT.  Alternatively it could be stated in the Security Requirements that information regarding certain parts of the Project will constitute Sensitive Information and that such information should not therefore be included in Models or shared in the Common Data Environment.</w:t>
      </w:r>
    </w:p>
    <w:p w:rsidR="009B4E85" w:rsidRDefault="009B4E85" w:rsidP="00820A41">
      <w:pPr>
        <w:pStyle w:val="Body"/>
        <w:spacing w:line="250" w:lineRule="auto"/>
        <w:ind w:right="136"/>
        <w:rPr>
          <w:color w:val="231F20"/>
          <w:w w:val="86"/>
        </w:rPr>
      </w:pPr>
    </w:p>
    <w:p w:rsidR="009B4E85" w:rsidRDefault="009B4E85" w:rsidP="00820A41">
      <w:pPr>
        <w:pStyle w:val="Body"/>
        <w:spacing w:line="250" w:lineRule="auto"/>
        <w:ind w:right="136"/>
        <w:rPr>
          <w:color w:val="231F20"/>
          <w:w w:val="86"/>
        </w:rPr>
      </w:pPr>
    </w:p>
    <w:p w:rsidR="009B4E85" w:rsidRDefault="009B4E85" w:rsidP="00820A41">
      <w:pPr>
        <w:pStyle w:val="Body"/>
        <w:spacing w:line="250" w:lineRule="auto"/>
        <w:ind w:right="136"/>
        <w:rPr>
          <w:color w:val="231F20"/>
          <w:w w:val="86"/>
        </w:rPr>
      </w:pPr>
    </w:p>
    <w:p w:rsidR="009B4E85" w:rsidRDefault="009B4E85" w:rsidP="00820A41">
      <w:pPr>
        <w:pStyle w:val="Body"/>
        <w:spacing w:line="250" w:lineRule="auto"/>
        <w:ind w:right="136"/>
        <w:rPr>
          <w:color w:val="231F20"/>
          <w:w w:val="86"/>
        </w:rPr>
      </w:pPr>
    </w:p>
    <w:p w:rsidR="009B4E85" w:rsidRPr="004E2290" w:rsidRDefault="009B4E85" w:rsidP="00820A41">
      <w:pPr>
        <w:pStyle w:val="Body"/>
        <w:spacing w:line="250" w:lineRule="auto"/>
        <w:ind w:right="136"/>
        <w:rPr>
          <w:color w:val="231F20"/>
          <w:w w:val="86"/>
        </w:rPr>
      </w:pPr>
    </w:p>
    <w:p w:rsidR="00820A41" w:rsidRPr="004E2290" w:rsidRDefault="00820A41" w:rsidP="00820A41">
      <w:pPr>
        <w:pStyle w:val="Body"/>
        <w:spacing w:line="250" w:lineRule="auto"/>
        <w:ind w:left="1173" w:right="136"/>
        <w:rPr>
          <w:color w:val="231F20"/>
          <w:w w:val="86"/>
          <w:sz w:val="12"/>
          <w:szCs w:val="12"/>
        </w:rPr>
      </w:pPr>
    </w:p>
    <w:p w:rsidR="00820A41" w:rsidRPr="004E2290" w:rsidRDefault="00820A41" w:rsidP="00820A41">
      <w:pPr>
        <w:pStyle w:val="Heading4"/>
        <w:tabs>
          <w:tab w:val="left" w:pos="1440"/>
        </w:tabs>
        <w:ind w:right="-20"/>
        <w:rPr>
          <w:rFonts w:ascii="Arial" w:hAnsi="Arial" w:cs="Arial"/>
          <w:b w:val="0"/>
          <w:bCs w:val="0"/>
          <w:color w:val="000000"/>
          <w:w w:val="86"/>
        </w:rPr>
      </w:pPr>
      <w:r w:rsidRPr="004E2290">
        <w:rPr>
          <w:rFonts w:ascii="Arial" w:hAnsi="Arial" w:cs="Arial"/>
          <w:color w:val="231F20"/>
          <w:spacing w:val="-2"/>
          <w:w w:val="86"/>
          <w:lang w:val="en-GB"/>
        </w:rPr>
        <w:lastRenderedPageBreak/>
        <w:t>6. Information Requirements (Appendix 2)</w:t>
      </w:r>
    </w:p>
    <w:p w:rsidR="00820A41" w:rsidRPr="004E2290" w:rsidRDefault="00820A41" w:rsidP="00820A41">
      <w:pPr>
        <w:pStyle w:val="Body"/>
        <w:spacing w:before="120" w:line="250" w:lineRule="auto"/>
        <w:ind w:right="48"/>
        <w:rPr>
          <w:color w:val="231F20"/>
          <w:w w:val="86"/>
        </w:rPr>
      </w:pPr>
      <w:r w:rsidRPr="004E2290">
        <w:rPr>
          <w:color w:val="231F20"/>
          <w:w w:val="86"/>
        </w:rPr>
        <w:t>The Information Requirements (IR) has been included at Appendix 2 to the Protocol so that Project wide information requirements can be expressly incorporated into all Project Team Member Agreements. Clause 4.1.2 requires the Project Team Member to comply with the Information Requirements (including any protocols, procedures and processes set out therein). The Information Requirements define how a Model must be developed, although it will not change the substance of what each party must provide. Many of the requirements included in the IR will be taken from tender documents such as the Employer's Information Requirements. An exhibit of the Employer’s Information Requirements, with guidance notes, is available on the BIM Task Group website.</w:t>
      </w:r>
    </w:p>
    <w:p w:rsidR="00820A41" w:rsidRPr="004E2290" w:rsidRDefault="00820A41" w:rsidP="00820A41">
      <w:pPr>
        <w:spacing w:before="4" w:line="110" w:lineRule="exact"/>
        <w:ind w:right="48"/>
        <w:rPr>
          <w:rFonts w:ascii="Arial" w:hAnsi="Arial" w:cs="Arial"/>
          <w:color w:val="000000"/>
          <w:w w:val="86"/>
          <w:sz w:val="11"/>
          <w:szCs w:val="11"/>
        </w:rPr>
      </w:pPr>
    </w:p>
    <w:p w:rsidR="00820A41" w:rsidRPr="004E2290" w:rsidRDefault="00820A41" w:rsidP="00820A41">
      <w:pPr>
        <w:pStyle w:val="Body"/>
        <w:spacing w:line="250" w:lineRule="auto"/>
        <w:ind w:right="48"/>
        <w:rPr>
          <w:color w:val="231F20"/>
          <w:w w:val="86"/>
        </w:rPr>
      </w:pPr>
      <w:r w:rsidRPr="004E2290">
        <w:rPr>
          <w:color w:val="231F20"/>
          <w:w w:val="86"/>
        </w:rPr>
        <w:t>Appendix 2 contains an example of what might be included in an IR but the content of the IR is entirely flexible. The Information Requirements should be adapted to suit the needs of the Project. Once prepared, the IR will be appended to the Protocol attached to all Project Team Agreements. It is likely to be an evolving document and will be subject to the change control procedure under the Agreement.</w:t>
      </w:r>
    </w:p>
    <w:p w:rsidR="00820A41" w:rsidRPr="004E2290" w:rsidRDefault="00820A41" w:rsidP="00820A41">
      <w:pPr>
        <w:spacing w:before="4" w:line="110" w:lineRule="exact"/>
        <w:ind w:right="48"/>
        <w:rPr>
          <w:rFonts w:ascii="Arial" w:hAnsi="Arial" w:cs="Arial"/>
          <w:color w:val="000000"/>
          <w:w w:val="86"/>
          <w:sz w:val="11"/>
          <w:szCs w:val="11"/>
        </w:rPr>
      </w:pPr>
    </w:p>
    <w:p w:rsidR="00820A41" w:rsidRPr="004E2290" w:rsidRDefault="00820A41" w:rsidP="00820A41">
      <w:pPr>
        <w:pStyle w:val="Body"/>
        <w:spacing w:line="250" w:lineRule="auto"/>
        <w:ind w:right="48"/>
        <w:rPr>
          <w:color w:val="231F20"/>
          <w:w w:val="86"/>
        </w:rPr>
      </w:pPr>
      <w:r w:rsidRPr="004E2290">
        <w:rPr>
          <w:color w:val="231F20"/>
          <w:w w:val="86"/>
        </w:rPr>
        <w:t>It is the responsibility of the Information Manager to agree and issue the IR, which should be prepared before the Agreements are concluded, as otherwise the parties will have to rely on the other contractual arrangements, which may not address the items covered by the IR.</w:t>
      </w:r>
    </w:p>
    <w:p w:rsidR="00820A41" w:rsidRDefault="00820A41" w:rsidP="00820A41">
      <w:pPr>
        <w:pStyle w:val="Body"/>
        <w:spacing w:line="250" w:lineRule="auto"/>
        <w:ind w:right="48"/>
        <w:rPr>
          <w:color w:val="231F20"/>
          <w:w w:val="88"/>
        </w:rPr>
      </w:pPr>
      <w:r>
        <w:rPr>
          <w:color w:val="231F20"/>
          <w:w w:val="88"/>
        </w:rPr>
        <w:br w:type="page"/>
      </w:r>
    </w:p>
    <w:p w:rsidR="00820A41" w:rsidRPr="004E2290" w:rsidRDefault="00820A41" w:rsidP="00820A41">
      <w:pPr>
        <w:pStyle w:val="Heading4"/>
        <w:tabs>
          <w:tab w:val="left" w:pos="1440"/>
        </w:tabs>
        <w:ind w:right="48"/>
        <w:rPr>
          <w:rFonts w:ascii="Arial" w:hAnsi="Arial" w:cs="Arial"/>
          <w:color w:val="231F20"/>
          <w:spacing w:val="-2"/>
          <w:w w:val="86"/>
          <w:lang w:val="en-GB"/>
        </w:rPr>
      </w:pPr>
      <w:r w:rsidRPr="004E2290">
        <w:rPr>
          <w:rFonts w:ascii="Arial" w:hAnsi="Arial" w:cs="Arial"/>
          <w:color w:val="231F20"/>
          <w:spacing w:val="-2"/>
          <w:w w:val="86"/>
          <w:lang w:val="en-GB"/>
        </w:rPr>
        <w:lastRenderedPageBreak/>
        <w:t xml:space="preserve">7. Security Requirements </w:t>
      </w:r>
      <w:r w:rsidR="009727E0">
        <w:rPr>
          <w:rFonts w:ascii="Arial" w:hAnsi="Arial" w:cs="Arial"/>
          <w:color w:val="231F20"/>
          <w:spacing w:val="-2"/>
          <w:w w:val="86"/>
          <w:lang w:val="en-GB"/>
        </w:rPr>
        <w:br/>
      </w:r>
      <w:r w:rsidRPr="004E2290">
        <w:rPr>
          <w:rFonts w:ascii="Arial" w:hAnsi="Arial" w:cs="Arial"/>
          <w:color w:val="231F20"/>
          <w:spacing w:val="-2"/>
          <w:w w:val="86"/>
          <w:lang w:val="en-GB"/>
        </w:rPr>
        <w:t>(Appendix 3)</w:t>
      </w:r>
    </w:p>
    <w:p w:rsidR="00820A41" w:rsidRPr="004E2290" w:rsidRDefault="00820A41" w:rsidP="00820A41">
      <w:pPr>
        <w:pStyle w:val="Body"/>
        <w:spacing w:before="120" w:line="250" w:lineRule="auto"/>
        <w:ind w:right="48"/>
        <w:rPr>
          <w:color w:val="231F20"/>
          <w:w w:val="86"/>
        </w:rPr>
      </w:pPr>
      <w:r w:rsidRPr="004E2290">
        <w:rPr>
          <w:color w:val="231F20"/>
          <w:w w:val="86"/>
        </w:rPr>
        <w:t>The Security Requirements have been included at Appendix 3 so that project-wide and appointment-specific information security management requirements can be expressly incorporated into the appointments of Project Team Members.  As described above, these requirements are in addition to any typical requirements set out in a non-disclosure agreement/contract.</w:t>
      </w:r>
    </w:p>
    <w:p w:rsidR="00820A41" w:rsidRPr="004E2290" w:rsidRDefault="00820A41" w:rsidP="00820A41">
      <w:pPr>
        <w:pStyle w:val="Body"/>
        <w:spacing w:before="120" w:line="250" w:lineRule="auto"/>
        <w:ind w:right="48"/>
        <w:rPr>
          <w:color w:val="231F20"/>
          <w:w w:val="86"/>
        </w:rPr>
      </w:pPr>
      <w:r w:rsidRPr="004E2290">
        <w:rPr>
          <w:color w:val="231F20"/>
          <w:w w:val="86"/>
        </w:rPr>
        <w:t xml:space="preserve">Clause 3.1.2 (c) and (d) require the Employer to ensure that the Security Requirements are reviewed and updated at each stage and that there is a person performing the Built Asset Security Management role at all times on the project.  </w:t>
      </w:r>
    </w:p>
    <w:p w:rsidR="00820A41" w:rsidRPr="004E2290" w:rsidRDefault="00820A41" w:rsidP="00820A41">
      <w:pPr>
        <w:pStyle w:val="Body"/>
        <w:spacing w:before="120" w:line="250" w:lineRule="auto"/>
        <w:ind w:right="48"/>
        <w:rPr>
          <w:color w:val="231F20"/>
          <w:w w:val="86"/>
        </w:rPr>
      </w:pPr>
      <w:r w:rsidRPr="004E2290">
        <w:rPr>
          <w:color w:val="231F20"/>
          <w:w w:val="86"/>
        </w:rPr>
        <w:t>The protocol also requires that Project Team Members must cooperate with the Built Asset Security Manager (Clause 4.1.4).  The Project Team Member must also comply with requirements in connection with Sensitive Information (clause 4.1.5).  This might, for example, require a Project Team Member to restrict the issue of some information to team members where such issue is not covered by security protocols and where issue is not necessary for other team members to complete their work.  In addition, the Employer may give an instruction during the course of a project that certain information is now Sensitive Information and that additional requirements apply to that information.  The Project Team Member’s entitlement following such an instruction will be assessed under the Agreement..</w:t>
      </w:r>
    </w:p>
    <w:p w:rsidR="00820A41" w:rsidRDefault="00820A41" w:rsidP="00820A41">
      <w:pPr>
        <w:pStyle w:val="Body"/>
        <w:spacing w:before="120" w:line="250" w:lineRule="auto"/>
        <w:ind w:right="48"/>
        <w:rPr>
          <w:color w:val="231F20"/>
          <w:w w:val="88"/>
        </w:rPr>
      </w:pPr>
      <w:r w:rsidRPr="004E2290">
        <w:rPr>
          <w:color w:val="231F20"/>
          <w:w w:val="86"/>
        </w:rPr>
        <w:t>Clause 4.1.6 and 4.1.7 require the Project Team Member to comply with the project-specific processes and procedures set out in part 2 of Appendix 3 and the Employer’s general processes and procedures set out in Part 3 of Appendix 3.  The Interim Secure Variant of the Protocol creates an obligation on the Project Team Member to support the Employer by complying with their Security Requirements, as are established in accordance with PAS 1192:5.</w:t>
      </w:r>
      <w:r>
        <w:rPr>
          <w:color w:val="231F20"/>
          <w:w w:val="88"/>
        </w:rPr>
        <w:br w:type="column"/>
      </w:r>
    </w:p>
    <w:p w:rsidR="00820A41" w:rsidRPr="004E2290" w:rsidRDefault="00820A41" w:rsidP="00820A41">
      <w:pPr>
        <w:pStyle w:val="Body"/>
        <w:spacing w:line="250" w:lineRule="auto"/>
        <w:ind w:right="48"/>
        <w:rPr>
          <w:color w:val="231F20"/>
          <w:w w:val="86"/>
        </w:rPr>
      </w:pPr>
      <w:r w:rsidRPr="004E2290">
        <w:rPr>
          <w:b/>
          <w:bCs/>
          <w:color w:val="231F20"/>
          <w:spacing w:val="-2"/>
          <w:w w:val="86"/>
          <w:sz w:val="28"/>
          <w:szCs w:val="28"/>
          <w:lang w:eastAsia="x-none"/>
        </w:rPr>
        <w:t>8. Termination</w:t>
      </w:r>
    </w:p>
    <w:p w:rsidR="00820A41" w:rsidRPr="004E2290" w:rsidRDefault="00820A41" w:rsidP="00820A41">
      <w:pPr>
        <w:pStyle w:val="Body"/>
        <w:spacing w:line="250" w:lineRule="auto"/>
        <w:ind w:right="48"/>
        <w:rPr>
          <w:color w:val="231F20"/>
          <w:w w:val="86"/>
        </w:rPr>
      </w:pPr>
      <w:r w:rsidRPr="004E2290">
        <w:rPr>
          <w:color w:val="231F20"/>
          <w:w w:val="86"/>
        </w:rPr>
        <w:t xml:space="preserve">Given the significant potential consequences of a Project Team Member failing to comply with the Security Requirements, Clause 8 includes a tiered termination process to enable the Employer to </w:t>
      </w:r>
    </w:p>
    <w:p w:rsidR="00820A41" w:rsidRPr="004E2290" w:rsidRDefault="00820A41" w:rsidP="00820A41">
      <w:pPr>
        <w:pStyle w:val="Body"/>
        <w:numPr>
          <w:ilvl w:val="0"/>
          <w:numId w:val="7"/>
        </w:numPr>
        <w:spacing w:line="250" w:lineRule="auto"/>
        <w:ind w:left="284" w:right="142" w:hanging="284"/>
        <w:rPr>
          <w:color w:val="231F20"/>
          <w:w w:val="86"/>
        </w:rPr>
      </w:pPr>
      <w:r w:rsidRPr="004E2290">
        <w:rPr>
          <w:color w:val="231F20"/>
          <w:w w:val="86"/>
        </w:rPr>
        <w:t xml:space="preserve">anticipate a potential breach and request that action is taken to avoid the breach; </w:t>
      </w:r>
    </w:p>
    <w:p w:rsidR="00820A41" w:rsidRPr="004E2290" w:rsidRDefault="00820A41" w:rsidP="00820A41">
      <w:pPr>
        <w:pStyle w:val="Body"/>
        <w:numPr>
          <w:ilvl w:val="0"/>
          <w:numId w:val="7"/>
        </w:numPr>
        <w:spacing w:line="250" w:lineRule="auto"/>
        <w:ind w:left="284" w:right="142" w:hanging="284"/>
        <w:rPr>
          <w:color w:val="231F20"/>
          <w:w w:val="86"/>
        </w:rPr>
      </w:pPr>
      <w:r w:rsidRPr="004E2290">
        <w:rPr>
          <w:color w:val="231F20"/>
          <w:w w:val="86"/>
        </w:rPr>
        <w:t>request that a breach of the security related obligations is remedied and the consequences mitigated; and</w:t>
      </w:r>
    </w:p>
    <w:p w:rsidR="00820A41" w:rsidRPr="004E2290" w:rsidRDefault="00820A41" w:rsidP="00820A41">
      <w:pPr>
        <w:pStyle w:val="Body"/>
        <w:numPr>
          <w:ilvl w:val="0"/>
          <w:numId w:val="7"/>
        </w:numPr>
        <w:spacing w:line="250" w:lineRule="auto"/>
        <w:ind w:left="284" w:right="142" w:hanging="284"/>
        <w:rPr>
          <w:color w:val="231F20"/>
          <w:w w:val="86"/>
        </w:rPr>
      </w:pPr>
      <w:r w:rsidRPr="004E2290">
        <w:rPr>
          <w:color w:val="231F20"/>
          <w:w w:val="86"/>
        </w:rPr>
        <w:t xml:space="preserve">terminate if the Employer’s requests to avoid or remedy a breach are not complied with or the breach relates to Sensitive Information and/or cannot be remedied or mitigated. </w:t>
      </w:r>
    </w:p>
    <w:p w:rsidR="00820A41" w:rsidRPr="004E2290" w:rsidRDefault="00820A41" w:rsidP="00D57AE2">
      <w:pPr>
        <w:pStyle w:val="Body"/>
        <w:spacing w:line="250" w:lineRule="auto"/>
        <w:ind w:right="142"/>
        <w:rPr>
          <w:color w:val="231F20"/>
          <w:w w:val="86"/>
        </w:rPr>
      </w:pPr>
    </w:p>
    <w:p w:rsidR="00820A41" w:rsidRPr="004E2290" w:rsidRDefault="00820A41" w:rsidP="00820A41">
      <w:pPr>
        <w:pStyle w:val="Body"/>
        <w:spacing w:line="250" w:lineRule="auto"/>
        <w:ind w:right="48"/>
        <w:rPr>
          <w:color w:val="231F20"/>
          <w:w w:val="86"/>
        </w:rPr>
      </w:pPr>
      <w:r w:rsidRPr="004E2290">
        <w:rPr>
          <w:color w:val="231F20"/>
          <w:w w:val="86"/>
        </w:rPr>
        <w:t>This is further incentive for the Project Team Member to ensure they comply with the security related obligations under the Protocol.</w:t>
      </w:r>
    </w:p>
    <w:p w:rsidR="00820A41" w:rsidRPr="00746D85" w:rsidRDefault="00820A41" w:rsidP="00820A41">
      <w:pPr>
        <w:pStyle w:val="Body"/>
        <w:spacing w:before="120" w:line="250" w:lineRule="auto"/>
        <w:ind w:left="1174" w:right="142"/>
        <w:rPr>
          <w:color w:val="231F20"/>
          <w:w w:val="88"/>
        </w:rPr>
      </w:pPr>
    </w:p>
    <w:p w:rsidR="007771DF" w:rsidRDefault="007771DF">
      <w:pPr>
        <w:widowControl/>
        <w:autoSpaceDE/>
        <w:autoSpaceDN/>
        <w:adjustRightInd/>
        <w:spacing w:after="160" w:line="259" w:lineRule="auto"/>
        <w:sectPr w:rsidR="007771DF" w:rsidSect="00D53562">
          <w:type w:val="continuous"/>
          <w:pgSz w:w="11906" w:h="16838"/>
          <w:pgMar w:top="1701" w:right="1440" w:bottom="1440" w:left="1440" w:header="708" w:footer="708" w:gutter="0"/>
          <w:cols w:num="2" w:space="708"/>
          <w:docGrid w:linePitch="360"/>
        </w:sectPr>
      </w:pPr>
    </w:p>
    <w:p w:rsidR="00820A41" w:rsidRDefault="00820A41">
      <w:pPr>
        <w:widowControl/>
        <w:autoSpaceDE/>
        <w:autoSpaceDN/>
        <w:adjustRightInd/>
        <w:spacing w:after="160" w:line="259" w:lineRule="auto"/>
      </w:pPr>
    </w:p>
    <w:p w:rsidR="00820A41" w:rsidRPr="009727E0" w:rsidRDefault="00820A41" w:rsidP="00820A41">
      <w:pPr>
        <w:pStyle w:val="Heading4"/>
        <w:spacing w:before="20"/>
        <w:ind w:right="48"/>
        <w:rPr>
          <w:rFonts w:ascii="Arial" w:hAnsi="Arial" w:cs="Arial"/>
          <w:b w:val="0"/>
          <w:bCs w:val="0"/>
          <w:color w:val="000000"/>
          <w:w w:val="86"/>
        </w:rPr>
      </w:pPr>
      <w:r w:rsidRPr="009727E0">
        <w:rPr>
          <w:rFonts w:ascii="Arial" w:hAnsi="Arial" w:cs="Arial"/>
          <w:color w:val="231F20"/>
          <w:w w:val="86"/>
        </w:rPr>
        <w:t>Definition</w:t>
      </w:r>
    </w:p>
    <w:p w:rsidR="00820A41" w:rsidRPr="009727E0" w:rsidRDefault="00820A41" w:rsidP="00820A41">
      <w:pPr>
        <w:spacing w:before="4" w:line="110" w:lineRule="exact"/>
        <w:ind w:right="48"/>
        <w:rPr>
          <w:rFonts w:ascii="Arial" w:hAnsi="Arial" w:cs="Arial"/>
          <w:color w:val="000000"/>
          <w:w w:val="86"/>
          <w:sz w:val="11"/>
          <w:szCs w:val="11"/>
        </w:rPr>
      </w:pPr>
    </w:p>
    <w:p w:rsidR="00820A41" w:rsidRPr="009727E0" w:rsidRDefault="00820A41" w:rsidP="00820A41">
      <w:pPr>
        <w:pStyle w:val="Body"/>
        <w:spacing w:line="250" w:lineRule="auto"/>
        <w:ind w:right="48"/>
        <w:jc w:val="both"/>
        <w:rPr>
          <w:color w:val="000000"/>
          <w:w w:val="86"/>
        </w:rPr>
      </w:pPr>
      <w:r w:rsidRPr="009727E0">
        <w:rPr>
          <w:color w:val="231F20"/>
          <w:w w:val="86"/>
        </w:rPr>
        <w:t>‘BIM Protocol: the CIC Building Information Modelling Protocol Interim Secure Variant in the form attached at Appendix X.’</w:t>
      </w:r>
    </w:p>
    <w:p w:rsidR="00820A41" w:rsidRPr="009727E0" w:rsidRDefault="00820A41" w:rsidP="00820A41">
      <w:pPr>
        <w:spacing w:before="5" w:line="120" w:lineRule="exact"/>
        <w:ind w:right="48"/>
        <w:rPr>
          <w:rFonts w:ascii="Arial" w:hAnsi="Arial" w:cs="Arial"/>
          <w:color w:val="000000"/>
          <w:w w:val="86"/>
          <w:sz w:val="12"/>
          <w:szCs w:val="12"/>
        </w:rPr>
      </w:pPr>
    </w:p>
    <w:p w:rsidR="00820A41" w:rsidRPr="009727E0" w:rsidRDefault="00820A41" w:rsidP="00820A41">
      <w:pPr>
        <w:pStyle w:val="Heading4"/>
        <w:spacing w:line="250" w:lineRule="auto"/>
        <w:ind w:right="48"/>
        <w:rPr>
          <w:rFonts w:ascii="Arial" w:hAnsi="Arial" w:cs="Arial"/>
          <w:b w:val="0"/>
          <w:bCs w:val="0"/>
          <w:color w:val="000000"/>
          <w:w w:val="86"/>
        </w:rPr>
      </w:pPr>
      <w:r w:rsidRPr="009727E0">
        <w:rPr>
          <w:rFonts w:ascii="Arial" w:hAnsi="Arial" w:cs="Arial"/>
          <w:color w:val="231F20"/>
          <w:w w:val="86"/>
        </w:rPr>
        <w:t>Inco</w:t>
      </w:r>
      <w:r w:rsidRPr="009727E0">
        <w:rPr>
          <w:rFonts w:ascii="Arial" w:hAnsi="Arial" w:cs="Arial"/>
          <w:color w:val="231F20"/>
          <w:spacing w:val="1"/>
          <w:w w:val="86"/>
        </w:rPr>
        <w:t>r</w:t>
      </w:r>
      <w:r w:rsidRPr="009727E0">
        <w:rPr>
          <w:rFonts w:ascii="Arial" w:hAnsi="Arial" w:cs="Arial"/>
          <w:color w:val="231F20"/>
          <w:w w:val="86"/>
        </w:rPr>
        <w:t>po</w:t>
      </w:r>
      <w:r w:rsidRPr="009727E0">
        <w:rPr>
          <w:rFonts w:ascii="Arial" w:hAnsi="Arial" w:cs="Arial"/>
          <w:color w:val="231F20"/>
          <w:spacing w:val="-5"/>
          <w:w w:val="86"/>
        </w:rPr>
        <w:t>r</w:t>
      </w:r>
      <w:r w:rsidRPr="009727E0">
        <w:rPr>
          <w:rFonts w:ascii="Arial" w:hAnsi="Arial" w:cs="Arial"/>
          <w:color w:val="231F20"/>
          <w:w w:val="86"/>
        </w:rPr>
        <w:t>ation</w:t>
      </w:r>
      <w:r w:rsidRPr="009727E0">
        <w:rPr>
          <w:rFonts w:ascii="Arial" w:hAnsi="Arial" w:cs="Arial"/>
          <w:color w:val="231F20"/>
          <w:spacing w:val="9"/>
          <w:w w:val="86"/>
        </w:rPr>
        <w:t xml:space="preserve"> </w:t>
      </w:r>
      <w:r w:rsidRPr="009727E0">
        <w:rPr>
          <w:rFonts w:ascii="Arial" w:hAnsi="Arial" w:cs="Arial"/>
          <w:color w:val="231F20"/>
          <w:w w:val="86"/>
        </w:rPr>
        <w:t>in</w:t>
      </w:r>
      <w:r w:rsidRPr="009727E0">
        <w:rPr>
          <w:rFonts w:ascii="Arial" w:hAnsi="Arial" w:cs="Arial"/>
          <w:color w:val="231F20"/>
          <w:spacing w:val="-5"/>
          <w:w w:val="86"/>
        </w:rPr>
        <w:t>t</w:t>
      </w:r>
      <w:r w:rsidRPr="009727E0">
        <w:rPr>
          <w:rFonts w:ascii="Arial" w:hAnsi="Arial" w:cs="Arial"/>
          <w:color w:val="231F20"/>
          <w:w w:val="86"/>
        </w:rPr>
        <w:t>o</w:t>
      </w:r>
      <w:r w:rsidRPr="009727E0">
        <w:rPr>
          <w:rFonts w:ascii="Arial" w:hAnsi="Arial" w:cs="Arial"/>
          <w:color w:val="231F20"/>
          <w:spacing w:val="30"/>
          <w:w w:val="86"/>
        </w:rPr>
        <w:t xml:space="preserve"> </w:t>
      </w:r>
      <w:r w:rsidRPr="009727E0">
        <w:rPr>
          <w:rFonts w:ascii="Arial" w:hAnsi="Arial" w:cs="Arial"/>
          <w:color w:val="231F20"/>
          <w:w w:val="86"/>
        </w:rPr>
        <w:t>the</w:t>
      </w:r>
      <w:r w:rsidRPr="009727E0">
        <w:rPr>
          <w:rFonts w:ascii="Arial" w:hAnsi="Arial" w:cs="Arial"/>
          <w:color w:val="231F20"/>
          <w:spacing w:val="30"/>
          <w:w w:val="86"/>
        </w:rPr>
        <w:t xml:space="preserve"> </w:t>
      </w:r>
      <w:r w:rsidRPr="009727E0">
        <w:rPr>
          <w:rFonts w:ascii="Arial" w:hAnsi="Arial" w:cs="Arial"/>
          <w:color w:val="231F20"/>
          <w:w w:val="86"/>
        </w:rPr>
        <w:t>definition</w:t>
      </w:r>
      <w:r w:rsidRPr="009727E0">
        <w:rPr>
          <w:rFonts w:ascii="Arial" w:hAnsi="Arial" w:cs="Arial"/>
          <w:color w:val="231F20"/>
          <w:spacing w:val="54"/>
          <w:w w:val="86"/>
        </w:rPr>
        <w:t xml:space="preserve"> </w:t>
      </w:r>
      <w:r w:rsidRPr="009727E0">
        <w:rPr>
          <w:rFonts w:ascii="Arial" w:hAnsi="Arial" w:cs="Arial"/>
          <w:color w:val="231F20"/>
          <w:w w:val="86"/>
        </w:rPr>
        <w:t>of the</w:t>
      </w:r>
      <w:r w:rsidRPr="009727E0">
        <w:rPr>
          <w:rFonts w:ascii="Arial" w:hAnsi="Arial" w:cs="Arial"/>
          <w:color w:val="231F20"/>
          <w:spacing w:val="30"/>
          <w:w w:val="86"/>
        </w:rPr>
        <w:t xml:space="preserve"> </w:t>
      </w:r>
      <w:r w:rsidRPr="009727E0">
        <w:rPr>
          <w:rFonts w:ascii="Arial" w:hAnsi="Arial" w:cs="Arial"/>
          <w:color w:val="231F20"/>
          <w:spacing w:val="-7"/>
          <w:w w:val="86"/>
        </w:rPr>
        <w:t>C</w:t>
      </w:r>
      <w:r w:rsidRPr="009727E0">
        <w:rPr>
          <w:rFonts w:ascii="Arial" w:hAnsi="Arial" w:cs="Arial"/>
          <w:color w:val="231F20"/>
          <w:w w:val="86"/>
        </w:rPr>
        <w:t>ont</w:t>
      </w:r>
      <w:r w:rsidRPr="009727E0">
        <w:rPr>
          <w:rFonts w:ascii="Arial" w:hAnsi="Arial" w:cs="Arial"/>
          <w:color w:val="231F20"/>
          <w:spacing w:val="-5"/>
          <w:w w:val="86"/>
        </w:rPr>
        <w:t>r</w:t>
      </w:r>
      <w:r w:rsidRPr="009727E0">
        <w:rPr>
          <w:rFonts w:ascii="Arial" w:hAnsi="Arial" w:cs="Arial"/>
          <w:color w:val="231F20"/>
          <w:w w:val="86"/>
        </w:rPr>
        <w:t>act</w:t>
      </w:r>
      <w:r w:rsidRPr="009727E0">
        <w:rPr>
          <w:rFonts w:ascii="Arial" w:hAnsi="Arial" w:cs="Arial"/>
          <w:color w:val="231F20"/>
          <w:spacing w:val="20"/>
          <w:w w:val="86"/>
        </w:rPr>
        <w:t xml:space="preserve"> </w:t>
      </w:r>
      <w:r w:rsidRPr="009727E0">
        <w:rPr>
          <w:rFonts w:ascii="Arial" w:hAnsi="Arial" w:cs="Arial"/>
          <w:color w:val="231F20"/>
          <w:w w:val="86"/>
        </w:rPr>
        <w:t>Documents</w:t>
      </w:r>
    </w:p>
    <w:p w:rsidR="00820A41" w:rsidRPr="009727E0" w:rsidRDefault="00820A41" w:rsidP="00820A41">
      <w:pPr>
        <w:spacing w:before="2" w:line="100" w:lineRule="exact"/>
        <w:ind w:right="48"/>
        <w:rPr>
          <w:rFonts w:ascii="Arial" w:hAnsi="Arial" w:cs="Arial"/>
          <w:color w:val="000000"/>
          <w:w w:val="86"/>
          <w:sz w:val="10"/>
          <w:szCs w:val="10"/>
        </w:rPr>
      </w:pPr>
    </w:p>
    <w:p w:rsidR="00820A41" w:rsidRPr="009727E0" w:rsidRDefault="00820A41" w:rsidP="00820A41">
      <w:pPr>
        <w:pStyle w:val="Body"/>
        <w:ind w:right="48"/>
        <w:rPr>
          <w:color w:val="000000"/>
          <w:w w:val="86"/>
        </w:rPr>
      </w:pPr>
      <w:r w:rsidRPr="009727E0">
        <w:rPr>
          <w:color w:val="231F20"/>
          <w:w w:val="86"/>
        </w:rPr>
        <w:t>‘BIM P</w:t>
      </w:r>
      <w:r w:rsidRPr="009727E0">
        <w:rPr>
          <w:color w:val="231F20"/>
          <w:spacing w:val="-2"/>
          <w:w w:val="86"/>
        </w:rPr>
        <w:t>r</w:t>
      </w:r>
      <w:r w:rsidRPr="009727E0">
        <w:rPr>
          <w:color w:val="231F20"/>
          <w:w w:val="86"/>
        </w:rPr>
        <w:t>otocol’</w:t>
      </w:r>
    </w:p>
    <w:p w:rsidR="00820A41" w:rsidRPr="009727E0" w:rsidRDefault="00820A41" w:rsidP="00820A41">
      <w:pPr>
        <w:spacing w:before="5" w:line="130" w:lineRule="exact"/>
        <w:ind w:right="48"/>
        <w:rPr>
          <w:rFonts w:ascii="Arial" w:hAnsi="Arial" w:cs="Arial"/>
          <w:color w:val="000000"/>
          <w:w w:val="86"/>
          <w:sz w:val="13"/>
          <w:szCs w:val="13"/>
        </w:rPr>
      </w:pPr>
    </w:p>
    <w:p w:rsidR="00820A41" w:rsidRPr="009727E0" w:rsidRDefault="00820A41" w:rsidP="00820A41">
      <w:pPr>
        <w:pStyle w:val="Heading4"/>
        <w:spacing w:line="250" w:lineRule="auto"/>
        <w:ind w:right="48"/>
        <w:rPr>
          <w:rFonts w:ascii="Arial" w:hAnsi="Arial" w:cs="Arial"/>
          <w:b w:val="0"/>
          <w:bCs w:val="0"/>
          <w:color w:val="000000"/>
          <w:w w:val="86"/>
        </w:rPr>
      </w:pPr>
      <w:r w:rsidRPr="009727E0">
        <w:rPr>
          <w:rFonts w:ascii="Arial" w:hAnsi="Arial" w:cs="Arial"/>
          <w:color w:val="231F20"/>
          <w:spacing w:val="-6"/>
          <w:w w:val="86"/>
        </w:rPr>
        <w:t>C</w:t>
      </w:r>
      <w:r w:rsidRPr="009727E0">
        <w:rPr>
          <w:rFonts w:ascii="Arial" w:hAnsi="Arial" w:cs="Arial"/>
          <w:color w:val="231F20"/>
          <w:w w:val="86"/>
        </w:rPr>
        <w:t>ompl</w:t>
      </w:r>
      <w:r w:rsidRPr="009727E0">
        <w:rPr>
          <w:rFonts w:ascii="Arial" w:hAnsi="Arial" w:cs="Arial"/>
          <w:color w:val="231F20"/>
          <w:spacing w:val="-2"/>
          <w:w w:val="86"/>
        </w:rPr>
        <w:t>i</w:t>
      </w:r>
      <w:r w:rsidRPr="009727E0">
        <w:rPr>
          <w:rFonts w:ascii="Arial" w:hAnsi="Arial" w:cs="Arial"/>
          <w:color w:val="231F20"/>
          <w:w w:val="86"/>
        </w:rPr>
        <w:t>ance</w:t>
      </w:r>
      <w:r w:rsidRPr="009727E0">
        <w:rPr>
          <w:rFonts w:ascii="Arial" w:hAnsi="Arial" w:cs="Arial"/>
          <w:color w:val="231F20"/>
          <w:spacing w:val="18"/>
          <w:w w:val="86"/>
        </w:rPr>
        <w:t xml:space="preserve"> </w:t>
      </w:r>
      <w:r w:rsidRPr="009727E0">
        <w:rPr>
          <w:rFonts w:ascii="Arial" w:hAnsi="Arial" w:cs="Arial"/>
          <w:color w:val="231F20"/>
          <w:w w:val="86"/>
        </w:rPr>
        <w:t>with</w:t>
      </w:r>
      <w:r w:rsidRPr="009727E0">
        <w:rPr>
          <w:rFonts w:ascii="Arial" w:hAnsi="Arial" w:cs="Arial"/>
          <w:color w:val="231F20"/>
          <w:spacing w:val="27"/>
          <w:w w:val="86"/>
        </w:rPr>
        <w:t xml:space="preserve"> </w:t>
      </w:r>
      <w:r w:rsidRPr="009727E0">
        <w:rPr>
          <w:rFonts w:ascii="Arial" w:hAnsi="Arial" w:cs="Arial"/>
          <w:color w:val="231F20"/>
          <w:w w:val="86"/>
        </w:rPr>
        <w:t>obli</w:t>
      </w:r>
      <w:r w:rsidRPr="009727E0">
        <w:rPr>
          <w:rFonts w:ascii="Arial" w:hAnsi="Arial" w:cs="Arial"/>
          <w:color w:val="231F20"/>
          <w:spacing w:val="-4"/>
          <w:w w:val="86"/>
        </w:rPr>
        <w:t>g</w:t>
      </w:r>
      <w:r w:rsidRPr="009727E0">
        <w:rPr>
          <w:rFonts w:ascii="Arial" w:hAnsi="Arial" w:cs="Arial"/>
          <w:color w:val="231F20"/>
          <w:w w:val="86"/>
        </w:rPr>
        <w:t xml:space="preserve">ations, benefits </w:t>
      </w:r>
      <w:r w:rsidRPr="009727E0">
        <w:rPr>
          <w:rFonts w:ascii="Arial" w:hAnsi="Arial" w:cs="Arial"/>
          <w:color w:val="231F20"/>
          <w:spacing w:val="7"/>
          <w:w w:val="86"/>
        </w:rPr>
        <w:t xml:space="preserve"> </w:t>
      </w:r>
      <w:r w:rsidRPr="009727E0">
        <w:rPr>
          <w:rFonts w:ascii="Arial" w:hAnsi="Arial" w:cs="Arial"/>
          <w:color w:val="231F20"/>
          <w:w w:val="86"/>
        </w:rPr>
        <w:t>of</w:t>
      </w:r>
      <w:r w:rsidRPr="009727E0">
        <w:rPr>
          <w:rFonts w:ascii="Arial" w:hAnsi="Arial" w:cs="Arial"/>
          <w:color w:val="231F20"/>
          <w:spacing w:val="21"/>
          <w:w w:val="86"/>
        </w:rPr>
        <w:t xml:space="preserve"> </w:t>
      </w:r>
      <w:r w:rsidRPr="009727E0">
        <w:rPr>
          <w:rFonts w:ascii="Arial" w:hAnsi="Arial" w:cs="Arial"/>
          <w:color w:val="231F20"/>
          <w:spacing w:val="-2"/>
          <w:w w:val="86"/>
        </w:rPr>
        <w:t>r</w:t>
      </w:r>
      <w:r w:rsidRPr="009727E0">
        <w:rPr>
          <w:rFonts w:ascii="Arial" w:hAnsi="Arial" w:cs="Arial"/>
          <w:color w:val="231F20"/>
          <w:w w:val="86"/>
        </w:rPr>
        <w:t>ights,</w:t>
      </w:r>
      <w:r w:rsidRPr="009727E0">
        <w:rPr>
          <w:rFonts w:ascii="Arial" w:hAnsi="Arial" w:cs="Arial"/>
          <w:color w:val="231F20"/>
          <w:spacing w:val="9"/>
          <w:w w:val="86"/>
        </w:rPr>
        <w:t xml:space="preserve"> </w:t>
      </w:r>
      <w:r w:rsidRPr="009727E0">
        <w:rPr>
          <w:rFonts w:ascii="Arial" w:hAnsi="Arial" w:cs="Arial"/>
          <w:color w:val="231F20"/>
          <w:w w:val="86"/>
        </w:rPr>
        <w:t>limitations</w:t>
      </w:r>
      <w:r w:rsidRPr="009727E0">
        <w:rPr>
          <w:rFonts w:ascii="Arial" w:hAnsi="Arial" w:cs="Arial"/>
          <w:color w:val="231F20"/>
          <w:spacing w:val="25"/>
          <w:w w:val="86"/>
        </w:rPr>
        <w:t xml:space="preserve"> </w:t>
      </w:r>
      <w:r w:rsidRPr="009727E0">
        <w:rPr>
          <w:rFonts w:ascii="Arial" w:hAnsi="Arial" w:cs="Arial"/>
          <w:color w:val="231F20"/>
          <w:w w:val="86"/>
        </w:rPr>
        <w:t xml:space="preserve">or </w:t>
      </w:r>
      <w:r w:rsidRPr="009727E0">
        <w:rPr>
          <w:rFonts w:ascii="Arial" w:hAnsi="Arial" w:cs="Arial"/>
          <w:color w:val="231F20"/>
          <w:spacing w:val="-4"/>
          <w:w w:val="86"/>
        </w:rPr>
        <w:t>e</w:t>
      </w:r>
      <w:r w:rsidRPr="009727E0">
        <w:rPr>
          <w:rFonts w:ascii="Arial" w:hAnsi="Arial" w:cs="Arial"/>
          <w:color w:val="231F20"/>
          <w:w w:val="86"/>
        </w:rPr>
        <w:t>xclusions</w:t>
      </w:r>
      <w:r w:rsidRPr="009727E0">
        <w:rPr>
          <w:rFonts w:ascii="Arial" w:hAnsi="Arial" w:cs="Arial"/>
          <w:color w:val="231F20"/>
          <w:spacing w:val="-9"/>
          <w:w w:val="86"/>
        </w:rPr>
        <w:t xml:space="preserve"> </w:t>
      </w:r>
      <w:r w:rsidRPr="009727E0">
        <w:rPr>
          <w:rFonts w:ascii="Arial" w:hAnsi="Arial" w:cs="Arial"/>
          <w:color w:val="231F20"/>
          <w:w w:val="86"/>
        </w:rPr>
        <w:t>of</w:t>
      </w:r>
      <w:r w:rsidRPr="009727E0">
        <w:rPr>
          <w:rFonts w:ascii="Arial" w:hAnsi="Arial" w:cs="Arial"/>
          <w:color w:val="231F20"/>
          <w:spacing w:val="21"/>
          <w:w w:val="86"/>
        </w:rPr>
        <w:t xml:space="preserve"> </w:t>
      </w:r>
      <w:r w:rsidRPr="009727E0">
        <w:rPr>
          <w:rFonts w:ascii="Arial" w:hAnsi="Arial" w:cs="Arial"/>
          <w:color w:val="231F20"/>
          <w:w w:val="86"/>
        </w:rPr>
        <w:t>l</w:t>
      </w:r>
      <w:r w:rsidRPr="009727E0">
        <w:rPr>
          <w:rFonts w:ascii="Arial" w:hAnsi="Arial" w:cs="Arial"/>
          <w:color w:val="231F20"/>
          <w:spacing w:val="-2"/>
          <w:w w:val="86"/>
        </w:rPr>
        <w:t>i</w:t>
      </w:r>
      <w:r w:rsidRPr="009727E0">
        <w:rPr>
          <w:rFonts w:ascii="Arial" w:hAnsi="Arial" w:cs="Arial"/>
          <w:color w:val="231F20"/>
          <w:w w:val="86"/>
        </w:rPr>
        <w:t>ability</w:t>
      </w:r>
    </w:p>
    <w:p w:rsidR="00820A41" w:rsidRPr="009727E0" w:rsidRDefault="00820A41" w:rsidP="00820A41">
      <w:pPr>
        <w:spacing w:before="2" w:line="100" w:lineRule="exact"/>
        <w:ind w:right="48"/>
        <w:rPr>
          <w:rFonts w:ascii="Arial" w:hAnsi="Arial" w:cs="Arial"/>
          <w:color w:val="000000"/>
          <w:w w:val="86"/>
          <w:sz w:val="10"/>
          <w:szCs w:val="10"/>
        </w:rPr>
      </w:pPr>
    </w:p>
    <w:p w:rsidR="00820A41" w:rsidRPr="009727E0" w:rsidRDefault="00820A41" w:rsidP="00820A41">
      <w:pPr>
        <w:pStyle w:val="Body"/>
        <w:ind w:right="48"/>
        <w:rPr>
          <w:color w:val="000000"/>
          <w:w w:val="86"/>
        </w:rPr>
      </w:pPr>
      <w:r w:rsidRPr="009727E0">
        <w:rPr>
          <w:color w:val="231F20"/>
          <w:w w:val="86"/>
        </w:rPr>
        <w:t>‘</w:t>
      </w:r>
      <w:r w:rsidRPr="009727E0">
        <w:rPr>
          <w:color w:val="231F20"/>
          <w:spacing w:val="-3"/>
          <w:w w:val="86"/>
        </w:rPr>
        <w:t>T</w:t>
      </w:r>
      <w:r w:rsidRPr="009727E0">
        <w:rPr>
          <w:color w:val="231F20"/>
          <w:w w:val="86"/>
        </w:rPr>
        <w:t>he</w:t>
      </w:r>
      <w:r w:rsidRPr="009727E0">
        <w:rPr>
          <w:color w:val="231F20"/>
          <w:spacing w:val="-10"/>
          <w:w w:val="86"/>
        </w:rPr>
        <w:t xml:space="preserve"> </w:t>
      </w:r>
      <w:r w:rsidRPr="009727E0">
        <w:rPr>
          <w:color w:val="231F20"/>
          <w:w w:val="86"/>
        </w:rPr>
        <w:t>Empl</w:t>
      </w:r>
      <w:r w:rsidRPr="009727E0">
        <w:rPr>
          <w:color w:val="231F20"/>
          <w:spacing w:val="-3"/>
          <w:w w:val="86"/>
        </w:rPr>
        <w:t>o</w:t>
      </w:r>
      <w:r w:rsidRPr="009727E0">
        <w:rPr>
          <w:color w:val="231F20"/>
          <w:spacing w:val="-2"/>
          <w:w w:val="86"/>
        </w:rPr>
        <w:t>y</w:t>
      </w:r>
      <w:r w:rsidRPr="009727E0">
        <w:rPr>
          <w:color w:val="231F20"/>
          <w:w w:val="86"/>
        </w:rPr>
        <w:t>er</w:t>
      </w:r>
      <w:r w:rsidRPr="009727E0">
        <w:rPr>
          <w:color w:val="231F20"/>
          <w:spacing w:val="-4"/>
          <w:w w:val="86"/>
        </w:rPr>
        <w:t xml:space="preserve"> </w:t>
      </w:r>
      <w:r w:rsidRPr="009727E0">
        <w:rPr>
          <w:color w:val="231F20"/>
          <w:w w:val="86"/>
        </w:rPr>
        <w:t>and</w:t>
      </w:r>
      <w:r w:rsidRPr="009727E0">
        <w:rPr>
          <w:color w:val="231F20"/>
          <w:spacing w:val="-7"/>
          <w:w w:val="86"/>
        </w:rPr>
        <w:t xml:space="preserve"> </w:t>
      </w:r>
      <w:r w:rsidRPr="009727E0">
        <w:rPr>
          <w:color w:val="231F20"/>
          <w:w w:val="86"/>
        </w:rPr>
        <w:t>the</w:t>
      </w:r>
      <w:r w:rsidRPr="009727E0">
        <w:rPr>
          <w:color w:val="231F20"/>
          <w:spacing w:val="14"/>
          <w:w w:val="86"/>
        </w:rPr>
        <w:t xml:space="preserve"> </w:t>
      </w:r>
      <w:r w:rsidRPr="009727E0">
        <w:rPr>
          <w:color w:val="231F20"/>
          <w:spacing w:val="-6"/>
          <w:w w:val="86"/>
        </w:rPr>
        <w:t>C</w:t>
      </w:r>
      <w:r w:rsidRPr="009727E0">
        <w:rPr>
          <w:color w:val="231F20"/>
          <w:w w:val="86"/>
        </w:rPr>
        <w:t>ont</w:t>
      </w:r>
      <w:r w:rsidRPr="009727E0">
        <w:rPr>
          <w:color w:val="231F20"/>
          <w:spacing w:val="-4"/>
          <w:w w:val="86"/>
        </w:rPr>
        <w:t>r</w:t>
      </w:r>
      <w:r w:rsidRPr="009727E0">
        <w:rPr>
          <w:color w:val="231F20"/>
          <w:w w:val="86"/>
        </w:rPr>
        <w:t>actor</w:t>
      </w:r>
      <w:r w:rsidRPr="009727E0">
        <w:rPr>
          <w:color w:val="231F20"/>
          <w:spacing w:val="23"/>
          <w:w w:val="86"/>
        </w:rPr>
        <w:t xml:space="preserve"> </w:t>
      </w:r>
      <w:r w:rsidRPr="009727E0">
        <w:rPr>
          <w:color w:val="231F20"/>
          <w:w w:val="86"/>
        </w:rPr>
        <w:t>shall:</w:t>
      </w:r>
    </w:p>
    <w:p w:rsidR="00820A41" w:rsidRPr="009727E0" w:rsidRDefault="00820A41" w:rsidP="00820A41">
      <w:pPr>
        <w:spacing w:before="3" w:line="120" w:lineRule="exact"/>
        <w:ind w:right="48"/>
        <w:rPr>
          <w:rFonts w:ascii="Arial" w:hAnsi="Arial" w:cs="Arial"/>
          <w:color w:val="000000"/>
          <w:w w:val="86"/>
          <w:sz w:val="12"/>
          <w:szCs w:val="12"/>
        </w:rPr>
      </w:pPr>
    </w:p>
    <w:p w:rsidR="00820A41" w:rsidRPr="009727E0" w:rsidRDefault="00820A41" w:rsidP="00820A41">
      <w:pPr>
        <w:pStyle w:val="Body"/>
        <w:numPr>
          <w:ilvl w:val="0"/>
          <w:numId w:val="8"/>
        </w:numPr>
        <w:spacing w:line="250" w:lineRule="auto"/>
        <w:ind w:left="426" w:right="48" w:hanging="426"/>
        <w:rPr>
          <w:color w:val="000000"/>
          <w:w w:val="86"/>
        </w:rPr>
      </w:pPr>
      <w:r w:rsidRPr="009727E0">
        <w:rPr>
          <w:color w:val="231F20"/>
          <w:w w:val="86"/>
        </w:rPr>
        <w:t>comp</w:t>
      </w:r>
      <w:r w:rsidRPr="009727E0">
        <w:rPr>
          <w:color w:val="231F20"/>
          <w:spacing w:val="-2"/>
          <w:w w:val="86"/>
        </w:rPr>
        <w:t>l</w:t>
      </w:r>
      <w:r w:rsidRPr="009727E0">
        <w:rPr>
          <w:color w:val="231F20"/>
          <w:w w:val="86"/>
        </w:rPr>
        <w:t>y</w:t>
      </w:r>
      <w:r w:rsidRPr="009727E0">
        <w:rPr>
          <w:color w:val="231F20"/>
          <w:spacing w:val="3"/>
          <w:w w:val="86"/>
        </w:rPr>
        <w:t xml:space="preserve"> </w:t>
      </w:r>
      <w:r w:rsidRPr="009727E0">
        <w:rPr>
          <w:color w:val="231F20"/>
          <w:w w:val="86"/>
        </w:rPr>
        <w:t>with</w:t>
      </w:r>
      <w:r w:rsidRPr="009727E0">
        <w:rPr>
          <w:color w:val="231F20"/>
          <w:spacing w:val="-10"/>
          <w:w w:val="86"/>
        </w:rPr>
        <w:t xml:space="preserve"> </w:t>
      </w:r>
      <w:r w:rsidRPr="009727E0">
        <w:rPr>
          <w:color w:val="231F20"/>
          <w:w w:val="86"/>
        </w:rPr>
        <w:t>their</w:t>
      </w:r>
      <w:r w:rsidRPr="009727E0">
        <w:rPr>
          <w:color w:val="231F20"/>
          <w:spacing w:val="23"/>
          <w:w w:val="86"/>
        </w:rPr>
        <w:t xml:space="preserve"> </w:t>
      </w:r>
      <w:r w:rsidRPr="009727E0">
        <w:rPr>
          <w:color w:val="231F20"/>
          <w:spacing w:val="-2"/>
          <w:w w:val="86"/>
        </w:rPr>
        <w:t>r</w:t>
      </w:r>
      <w:r w:rsidRPr="009727E0">
        <w:rPr>
          <w:color w:val="231F20"/>
          <w:w w:val="86"/>
        </w:rPr>
        <w:t>especti</w:t>
      </w:r>
      <w:r w:rsidRPr="009727E0">
        <w:rPr>
          <w:color w:val="231F20"/>
          <w:spacing w:val="-2"/>
          <w:w w:val="86"/>
        </w:rPr>
        <w:t>v</w:t>
      </w:r>
      <w:r w:rsidRPr="009727E0">
        <w:rPr>
          <w:color w:val="231F20"/>
          <w:w w:val="86"/>
        </w:rPr>
        <w:t>e</w:t>
      </w:r>
      <w:r w:rsidRPr="009727E0">
        <w:rPr>
          <w:color w:val="231F20"/>
          <w:spacing w:val="-13"/>
          <w:w w:val="86"/>
        </w:rPr>
        <w:t xml:space="preserve"> </w:t>
      </w:r>
      <w:r w:rsidRPr="009727E0">
        <w:rPr>
          <w:color w:val="231F20"/>
          <w:w w:val="86"/>
        </w:rPr>
        <w:t>obli</w:t>
      </w:r>
      <w:r w:rsidRPr="009727E0">
        <w:rPr>
          <w:color w:val="231F20"/>
          <w:spacing w:val="-3"/>
          <w:w w:val="86"/>
        </w:rPr>
        <w:t>g</w:t>
      </w:r>
      <w:r w:rsidRPr="009727E0">
        <w:rPr>
          <w:color w:val="231F20"/>
          <w:w w:val="86"/>
        </w:rPr>
        <w:t>ations</w:t>
      </w:r>
      <w:r w:rsidRPr="009727E0">
        <w:rPr>
          <w:color w:val="231F20"/>
          <w:spacing w:val="14"/>
          <w:w w:val="86"/>
        </w:rPr>
        <w:t xml:space="preserve"> </w:t>
      </w:r>
      <w:r w:rsidRPr="009727E0">
        <w:rPr>
          <w:color w:val="231F20"/>
          <w:w w:val="86"/>
        </w:rPr>
        <w:t>set out</w:t>
      </w:r>
      <w:r w:rsidRPr="009727E0">
        <w:rPr>
          <w:color w:val="231F20"/>
          <w:spacing w:val="-14"/>
          <w:w w:val="86"/>
        </w:rPr>
        <w:t xml:space="preserve"> </w:t>
      </w:r>
      <w:r w:rsidRPr="009727E0">
        <w:rPr>
          <w:color w:val="231F20"/>
          <w:w w:val="86"/>
        </w:rPr>
        <w:t>in</w:t>
      </w:r>
      <w:r w:rsidRPr="009727E0">
        <w:rPr>
          <w:color w:val="231F20"/>
          <w:spacing w:val="-15"/>
          <w:w w:val="86"/>
        </w:rPr>
        <w:t xml:space="preserve"> </w:t>
      </w:r>
      <w:r w:rsidRPr="009727E0">
        <w:rPr>
          <w:color w:val="231F20"/>
          <w:w w:val="86"/>
        </w:rPr>
        <w:t>the</w:t>
      </w:r>
      <w:r w:rsidRPr="009727E0">
        <w:rPr>
          <w:color w:val="231F20"/>
          <w:spacing w:val="11"/>
          <w:w w:val="86"/>
        </w:rPr>
        <w:t xml:space="preserve"> </w:t>
      </w:r>
      <w:r w:rsidRPr="009727E0">
        <w:rPr>
          <w:color w:val="231F20"/>
          <w:w w:val="86"/>
        </w:rPr>
        <w:t>BIM</w:t>
      </w:r>
      <w:r w:rsidRPr="009727E0">
        <w:rPr>
          <w:color w:val="231F20"/>
          <w:spacing w:val="-11"/>
          <w:w w:val="86"/>
        </w:rPr>
        <w:t xml:space="preserve"> </w:t>
      </w:r>
      <w:r w:rsidRPr="009727E0">
        <w:rPr>
          <w:color w:val="231F20"/>
          <w:w w:val="86"/>
        </w:rPr>
        <w:t>P</w:t>
      </w:r>
      <w:r w:rsidRPr="009727E0">
        <w:rPr>
          <w:color w:val="231F20"/>
          <w:spacing w:val="-2"/>
          <w:w w:val="86"/>
        </w:rPr>
        <w:t>r</w:t>
      </w:r>
      <w:r w:rsidRPr="009727E0">
        <w:rPr>
          <w:color w:val="231F20"/>
          <w:w w:val="86"/>
        </w:rPr>
        <w:t>otocol;</w:t>
      </w:r>
    </w:p>
    <w:p w:rsidR="00820A41" w:rsidRPr="009727E0" w:rsidRDefault="00820A41" w:rsidP="00820A41">
      <w:pPr>
        <w:spacing w:before="4" w:line="110" w:lineRule="exact"/>
        <w:ind w:left="426" w:right="48" w:hanging="426"/>
        <w:rPr>
          <w:rFonts w:ascii="Arial" w:hAnsi="Arial" w:cs="Arial"/>
          <w:color w:val="000000"/>
          <w:w w:val="86"/>
          <w:sz w:val="11"/>
          <w:szCs w:val="11"/>
        </w:rPr>
      </w:pPr>
    </w:p>
    <w:p w:rsidR="00820A41" w:rsidRPr="009727E0" w:rsidRDefault="00820A41" w:rsidP="00820A41">
      <w:pPr>
        <w:pStyle w:val="Body"/>
        <w:numPr>
          <w:ilvl w:val="0"/>
          <w:numId w:val="8"/>
        </w:numPr>
        <w:spacing w:line="250" w:lineRule="auto"/>
        <w:ind w:left="426" w:right="48" w:hanging="426"/>
        <w:rPr>
          <w:color w:val="000000"/>
          <w:w w:val="86"/>
        </w:rPr>
      </w:pPr>
      <w:r w:rsidRPr="009727E0">
        <w:rPr>
          <w:color w:val="231F20"/>
          <w:w w:val="86"/>
        </w:rPr>
        <w:t>h</w:t>
      </w:r>
      <w:r w:rsidRPr="009727E0">
        <w:rPr>
          <w:color w:val="231F20"/>
          <w:spacing w:val="-2"/>
          <w:w w:val="86"/>
        </w:rPr>
        <w:t>av</w:t>
      </w:r>
      <w:r w:rsidRPr="009727E0">
        <w:rPr>
          <w:color w:val="231F20"/>
          <w:w w:val="86"/>
        </w:rPr>
        <w:t>e</w:t>
      </w:r>
      <w:r w:rsidRPr="009727E0">
        <w:rPr>
          <w:color w:val="231F20"/>
          <w:spacing w:val="-15"/>
          <w:w w:val="86"/>
        </w:rPr>
        <w:t xml:space="preserve"> </w:t>
      </w:r>
      <w:r w:rsidRPr="009727E0">
        <w:rPr>
          <w:color w:val="231F20"/>
          <w:w w:val="86"/>
        </w:rPr>
        <w:t>the</w:t>
      </w:r>
      <w:r w:rsidRPr="009727E0">
        <w:rPr>
          <w:color w:val="231F20"/>
          <w:spacing w:val="14"/>
          <w:w w:val="86"/>
        </w:rPr>
        <w:t xml:space="preserve"> </w:t>
      </w:r>
      <w:r w:rsidRPr="009727E0">
        <w:rPr>
          <w:color w:val="231F20"/>
          <w:w w:val="86"/>
        </w:rPr>
        <w:t>benefit</w:t>
      </w:r>
      <w:r w:rsidRPr="009727E0">
        <w:rPr>
          <w:color w:val="231F20"/>
          <w:spacing w:val="24"/>
          <w:w w:val="86"/>
        </w:rPr>
        <w:t xml:space="preserve"> </w:t>
      </w:r>
      <w:r w:rsidRPr="009727E0">
        <w:rPr>
          <w:color w:val="231F20"/>
          <w:w w:val="86"/>
        </w:rPr>
        <w:t>of</w:t>
      </w:r>
      <w:r w:rsidRPr="009727E0">
        <w:rPr>
          <w:color w:val="231F20"/>
          <w:spacing w:val="-11"/>
          <w:w w:val="86"/>
        </w:rPr>
        <w:t xml:space="preserve"> </w:t>
      </w:r>
      <w:r w:rsidRPr="009727E0">
        <w:rPr>
          <w:color w:val="231F20"/>
          <w:w w:val="86"/>
        </w:rPr>
        <w:t>a</w:t>
      </w:r>
      <w:r w:rsidRPr="009727E0">
        <w:rPr>
          <w:color w:val="231F20"/>
          <w:spacing w:val="-3"/>
          <w:w w:val="86"/>
        </w:rPr>
        <w:t>n</w:t>
      </w:r>
      <w:r w:rsidRPr="009727E0">
        <w:rPr>
          <w:color w:val="231F20"/>
          <w:w w:val="86"/>
        </w:rPr>
        <w:t>y</w:t>
      </w:r>
      <w:r w:rsidRPr="009727E0">
        <w:rPr>
          <w:color w:val="231F20"/>
          <w:spacing w:val="-1"/>
          <w:w w:val="86"/>
        </w:rPr>
        <w:t xml:space="preserve"> </w:t>
      </w:r>
      <w:r w:rsidRPr="009727E0">
        <w:rPr>
          <w:color w:val="231F20"/>
          <w:spacing w:val="-2"/>
          <w:w w:val="86"/>
        </w:rPr>
        <w:t>r</w:t>
      </w:r>
      <w:r w:rsidRPr="009727E0">
        <w:rPr>
          <w:color w:val="231F20"/>
          <w:w w:val="86"/>
        </w:rPr>
        <w:t>ights</w:t>
      </w:r>
      <w:r w:rsidRPr="009727E0">
        <w:rPr>
          <w:color w:val="231F20"/>
          <w:spacing w:val="11"/>
          <w:w w:val="86"/>
        </w:rPr>
        <w:t xml:space="preserve"> </w:t>
      </w:r>
      <w:r w:rsidRPr="009727E0">
        <w:rPr>
          <w:color w:val="231F20"/>
          <w:w w:val="86"/>
        </w:rPr>
        <w:t>g</w:t>
      </w:r>
      <w:r w:rsidRPr="009727E0">
        <w:rPr>
          <w:color w:val="231F20"/>
          <w:spacing w:val="-4"/>
          <w:w w:val="86"/>
        </w:rPr>
        <w:t>r</w:t>
      </w:r>
      <w:r w:rsidRPr="009727E0">
        <w:rPr>
          <w:color w:val="231F20"/>
          <w:w w:val="86"/>
        </w:rPr>
        <w:t>anted</w:t>
      </w:r>
      <w:r w:rsidRPr="009727E0">
        <w:rPr>
          <w:color w:val="231F20"/>
          <w:spacing w:val="3"/>
          <w:w w:val="86"/>
        </w:rPr>
        <w:t xml:space="preserve"> </w:t>
      </w:r>
      <w:r w:rsidRPr="009727E0">
        <w:rPr>
          <w:color w:val="231F20"/>
          <w:w w:val="86"/>
        </w:rPr>
        <w:t>to them</w:t>
      </w:r>
      <w:r w:rsidRPr="009727E0">
        <w:rPr>
          <w:color w:val="231F20"/>
          <w:spacing w:val="-3"/>
          <w:w w:val="86"/>
        </w:rPr>
        <w:t xml:space="preserve"> </w:t>
      </w:r>
      <w:r w:rsidRPr="009727E0">
        <w:rPr>
          <w:color w:val="231F20"/>
          <w:w w:val="86"/>
        </w:rPr>
        <w:t>in</w:t>
      </w:r>
      <w:r w:rsidRPr="009727E0">
        <w:rPr>
          <w:color w:val="231F20"/>
          <w:spacing w:val="-15"/>
          <w:w w:val="86"/>
        </w:rPr>
        <w:t xml:space="preserve"> </w:t>
      </w:r>
      <w:r w:rsidRPr="009727E0">
        <w:rPr>
          <w:color w:val="231F20"/>
          <w:w w:val="86"/>
        </w:rPr>
        <w:t>the</w:t>
      </w:r>
      <w:r w:rsidRPr="009727E0">
        <w:rPr>
          <w:color w:val="231F20"/>
          <w:spacing w:val="14"/>
          <w:w w:val="86"/>
        </w:rPr>
        <w:t xml:space="preserve"> </w:t>
      </w:r>
      <w:r w:rsidRPr="009727E0">
        <w:rPr>
          <w:color w:val="231F20"/>
          <w:w w:val="86"/>
        </w:rPr>
        <w:t>BIM</w:t>
      </w:r>
      <w:r w:rsidRPr="009727E0">
        <w:rPr>
          <w:color w:val="231F20"/>
          <w:spacing w:val="-7"/>
          <w:w w:val="86"/>
        </w:rPr>
        <w:t xml:space="preserve"> </w:t>
      </w:r>
      <w:r w:rsidRPr="009727E0">
        <w:rPr>
          <w:color w:val="231F20"/>
          <w:w w:val="86"/>
        </w:rPr>
        <w:t>P</w:t>
      </w:r>
      <w:r w:rsidRPr="009727E0">
        <w:rPr>
          <w:color w:val="231F20"/>
          <w:spacing w:val="-2"/>
          <w:w w:val="86"/>
        </w:rPr>
        <w:t>r</w:t>
      </w:r>
      <w:r w:rsidRPr="009727E0">
        <w:rPr>
          <w:color w:val="231F20"/>
          <w:w w:val="86"/>
        </w:rPr>
        <w:t>otocol;</w:t>
      </w:r>
      <w:r w:rsidRPr="009727E0">
        <w:rPr>
          <w:color w:val="231F20"/>
          <w:spacing w:val="-9"/>
          <w:w w:val="86"/>
        </w:rPr>
        <w:t xml:space="preserve"> </w:t>
      </w:r>
      <w:r w:rsidRPr="009727E0">
        <w:rPr>
          <w:color w:val="231F20"/>
          <w:w w:val="86"/>
        </w:rPr>
        <w:t>and</w:t>
      </w:r>
    </w:p>
    <w:p w:rsidR="00820A41" w:rsidRPr="009727E0" w:rsidRDefault="00820A41" w:rsidP="00820A41">
      <w:pPr>
        <w:spacing w:before="4" w:line="110" w:lineRule="exact"/>
        <w:ind w:left="426" w:right="48" w:hanging="426"/>
        <w:rPr>
          <w:rFonts w:ascii="Arial" w:hAnsi="Arial" w:cs="Arial"/>
          <w:color w:val="000000"/>
          <w:w w:val="86"/>
          <w:sz w:val="11"/>
          <w:szCs w:val="11"/>
        </w:rPr>
      </w:pPr>
    </w:p>
    <w:p w:rsidR="00820A41" w:rsidRPr="009727E0" w:rsidRDefault="00820A41" w:rsidP="00820A41">
      <w:pPr>
        <w:pStyle w:val="Body"/>
        <w:numPr>
          <w:ilvl w:val="0"/>
          <w:numId w:val="8"/>
        </w:numPr>
        <w:spacing w:line="250" w:lineRule="auto"/>
        <w:ind w:left="426" w:right="48" w:hanging="426"/>
        <w:rPr>
          <w:color w:val="000000"/>
          <w:w w:val="86"/>
        </w:rPr>
      </w:pPr>
      <w:r w:rsidRPr="009727E0">
        <w:rPr>
          <w:color w:val="231F20"/>
          <w:w w:val="86"/>
        </w:rPr>
        <w:t>h</w:t>
      </w:r>
      <w:r w:rsidRPr="009727E0">
        <w:rPr>
          <w:color w:val="231F20"/>
          <w:spacing w:val="-2"/>
          <w:w w:val="86"/>
        </w:rPr>
        <w:t>av</w:t>
      </w:r>
      <w:r w:rsidRPr="009727E0">
        <w:rPr>
          <w:color w:val="231F20"/>
          <w:w w:val="86"/>
        </w:rPr>
        <w:t>e</w:t>
      </w:r>
      <w:r w:rsidRPr="009727E0">
        <w:rPr>
          <w:color w:val="231F20"/>
          <w:spacing w:val="-15"/>
          <w:w w:val="86"/>
        </w:rPr>
        <w:t xml:space="preserve"> </w:t>
      </w:r>
      <w:r w:rsidRPr="009727E0">
        <w:rPr>
          <w:color w:val="231F20"/>
          <w:w w:val="86"/>
        </w:rPr>
        <w:t>the</w:t>
      </w:r>
      <w:r w:rsidRPr="009727E0">
        <w:rPr>
          <w:color w:val="231F20"/>
          <w:spacing w:val="14"/>
          <w:w w:val="86"/>
        </w:rPr>
        <w:t xml:space="preserve"> </w:t>
      </w:r>
      <w:r w:rsidRPr="009727E0">
        <w:rPr>
          <w:color w:val="231F20"/>
          <w:w w:val="86"/>
        </w:rPr>
        <w:t>benefit</w:t>
      </w:r>
      <w:r w:rsidRPr="009727E0">
        <w:rPr>
          <w:color w:val="231F20"/>
          <w:spacing w:val="24"/>
          <w:w w:val="86"/>
        </w:rPr>
        <w:t xml:space="preserve"> </w:t>
      </w:r>
      <w:r w:rsidRPr="009727E0">
        <w:rPr>
          <w:color w:val="231F20"/>
          <w:w w:val="86"/>
        </w:rPr>
        <w:t>of</w:t>
      </w:r>
      <w:r w:rsidRPr="009727E0">
        <w:rPr>
          <w:color w:val="231F20"/>
          <w:spacing w:val="-11"/>
          <w:w w:val="86"/>
        </w:rPr>
        <w:t xml:space="preserve"> </w:t>
      </w:r>
      <w:r w:rsidRPr="009727E0">
        <w:rPr>
          <w:color w:val="231F20"/>
          <w:w w:val="86"/>
        </w:rPr>
        <w:t>a</w:t>
      </w:r>
      <w:r w:rsidRPr="009727E0">
        <w:rPr>
          <w:color w:val="231F20"/>
          <w:spacing w:val="-3"/>
          <w:w w:val="86"/>
        </w:rPr>
        <w:t>n</w:t>
      </w:r>
      <w:r w:rsidRPr="009727E0">
        <w:rPr>
          <w:color w:val="231F20"/>
          <w:w w:val="86"/>
        </w:rPr>
        <w:t>y</w:t>
      </w:r>
      <w:r w:rsidRPr="009727E0">
        <w:rPr>
          <w:color w:val="231F20"/>
          <w:spacing w:val="-8"/>
          <w:w w:val="86"/>
        </w:rPr>
        <w:t xml:space="preserve"> </w:t>
      </w:r>
      <w:r w:rsidRPr="009727E0">
        <w:rPr>
          <w:color w:val="231F20"/>
          <w:w w:val="86"/>
        </w:rPr>
        <w:t>limitations</w:t>
      </w:r>
      <w:r w:rsidRPr="009727E0">
        <w:rPr>
          <w:color w:val="231F20"/>
          <w:spacing w:val="35"/>
          <w:w w:val="86"/>
        </w:rPr>
        <w:t xml:space="preserve"> </w:t>
      </w:r>
      <w:r w:rsidRPr="009727E0">
        <w:rPr>
          <w:color w:val="231F20"/>
          <w:w w:val="86"/>
        </w:rPr>
        <w:t xml:space="preserve">or </w:t>
      </w:r>
      <w:r w:rsidRPr="009727E0">
        <w:rPr>
          <w:color w:val="231F20"/>
          <w:spacing w:val="-2"/>
          <w:w w:val="86"/>
        </w:rPr>
        <w:t>e</w:t>
      </w:r>
      <w:r w:rsidRPr="009727E0">
        <w:rPr>
          <w:color w:val="231F20"/>
          <w:w w:val="86"/>
        </w:rPr>
        <w:t>xclusions</w:t>
      </w:r>
      <w:r w:rsidRPr="009727E0">
        <w:rPr>
          <w:color w:val="231F20"/>
          <w:spacing w:val="5"/>
          <w:w w:val="86"/>
        </w:rPr>
        <w:t xml:space="preserve"> </w:t>
      </w:r>
      <w:r w:rsidRPr="009727E0">
        <w:rPr>
          <w:color w:val="231F20"/>
          <w:w w:val="86"/>
        </w:rPr>
        <w:t>of</w:t>
      </w:r>
      <w:r w:rsidRPr="009727E0">
        <w:rPr>
          <w:color w:val="231F20"/>
          <w:spacing w:val="-11"/>
          <w:w w:val="86"/>
        </w:rPr>
        <w:t xml:space="preserve"> </w:t>
      </w:r>
      <w:r w:rsidRPr="009727E0">
        <w:rPr>
          <w:color w:val="231F20"/>
          <w:w w:val="86"/>
        </w:rPr>
        <w:t>their</w:t>
      </w:r>
      <w:r w:rsidRPr="009727E0">
        <w:rPr>
          <w:color w:val="231F20"/>
          <w:spacing w:val="15"/>
          <w:w w:val="86"/>
        </w:rPr>
        <w:t xml:space="preserve"> </w:t>
      </w:r>
      <w:r w:rsidRPr="009727E0">
        <w:rPr>
          <w:color w:val="231F20"/>
          <w:w w:val="86"/>
        </w:rPr>
        <w:t>liability</w:t>
      </w:r>
      <w:r w:rsidRPr="009727E0">
        <w:rPr>
          <w:color w:val="231F20"/>
          <w:spacing w:val="35"/>
          <w:w w:val="86"/>
        </w:rPr>
        <w:t xml:space="preserve"> </w:t>
      </w:r>
      <w:r w:rsidRPr="009727E0">
        <w:rPr>
          <w:color w:val="231F20"/>
          <w:w w:val="86"/>
        </w:rPr>
        <w:t>contained</w:t>
      </w:r>
      <w:r w:rsidRPr="009727E0">
        <w:rPr>
          <w:color w:val="231F20"/>
          <w:spacing w:val="-10"/>
          <w:w w:val="86"/>
        </w:rPr>
        <w:t xml:space="preserve"> </w:t>
      </w:r>
      <w:r w:rsidRPr="009727E0">
        <w:rPr>
          <w:color w:val="231F20"/>
          <w:w w:val="86"/>
        </w:rPr>
        <w:t>in</w:t>
      </w:r>
      <w:r w:rsidRPr="009727E0">
        <w:rPr>
          <w:color w:val="231F20"/>
          <w:spacing w:val="-15"/>
          <w:w w:val="86"/>
        </w:rPr>
        <w:t xml:space="preserve"> </w:t>
      </w:r>
      <w:r w:rsidRPr="009727E0">
        <w:rPr>
          <w:color w:val="231F20"/>
          <w:w w:val="86"/>
        </w:rPr>
        <w:t>the BIM</w:t>
      </w:r>
      <w:r w:rsidRPr="009727E0">
        <w:rPr>
          <w:color w:val="231F20"/>
          <w:spacing w:val="1"/>
          <w:w w:val="86"/>
        </w:rPr>
        <w:t xml:space="preserve"> </w:t>
      </w:r>
      <w:r w:rsidRPr="009727E0">
        <w:rPr>
          <w:color w:val="231F20"/>
          <w:w w:val="86"/>
        </w:rPr>
        <w:t>P</w:t>
      </w:r>
      <w:r w:rsidRPr="009727E0">
        <w:rPr>
          <w:color w:val="231F20"/>
          <w:spacing w:val="-2"/>
          <w:w w:val="86"/>
        </w:rPr>
        <w:t>r</w:t>
      </w:r>
      <w:r w:rsidRPr="009727E0">
        <w:rPr>
          <w:color w:val="231F20"/>
          <w:w w:val="86"/>
        </w:rPr>
        <w:t>otocol'</w:t>
      </w:r>
    </w:p>
    <w:p w:rsidR="00820A41" w:rsidRPr="009727E0" w:rsidRDefault="00820A41" w:rsidP="00820A41">
      <w:pPr>
        <w:spacing w:before="6" w:line="120" w:lineRule="exact"/>
        <w:ind w:right="48"/>
        <w:rPr>
          <w:rFonts w:ascii="Arial" w:hAnsi="Arial" w:cs="Arial"/>
          <w:color w:val="000000"/>
          <w:w w:val="86"/>
          <w:sz w:val="12"/>
          <w:szCs w:val="12"/>
        </w:rPr>
      </w:pPr>
    </w:p>
    <w:p w:rsidR="00820A41" w:rsidRPr="009727E0" w:rsidRDefault="00820A41" w:rsidP="00820A41">
      <w:pPr>
        <w:pStyle w:val="Body"/>
        <w:spacing w:line="250" w:lineRule="auto"/>
        <w:ind w:right="48"/>
        <w:rPr>
          <w:color w:val="000000"/>
          <w:w w:val="86"/>
        </w:rPr>
      </w:pPr>
      <w:r w:rsidRPr="009727E0">
        <w:rPr>
          <w:color w:val="231F20"/>
          <w:spacing w:val="-3"/>
          <w:w w:val="86"/>
        </w:rPr>
        <w:t>T</w:t>
      </w:r>
      <w:r w:rsidRPr="009727E0">
        <w:rPr>
          <w:color w:val="231F20"/>
          <w:w w:val="86"/>
        </w:rPr>
        <w:t>he</w:t>
      </w:r>
      <w:r w:rsidRPr="009727E0">
        <w:rPr>
          <w:color w:val="231F20"/>
          <w:spacing w:val="-9"/>
          <w:w w:val="86"/>
        </w:rPr>
        <w:t xml:space="preserve"> </w:t>
      </w:r>
      <w:r w:rsidRPr="009727E0">
        <w:rPr>
          <w:color w:val="231F20"/>
          <w:w w:val="86"/>
        </w:rPr>
        <w:t>specific</w:t>
      </w:r>
      <w:r w:rsidRPr="009727E0">
        <w:rPr>
          <w:color w:val="231F20"/>
          <w:spacing w:val="1"/>
          <w:w w:val="86"/>
        </w:rPr>
        <w:t xml:space="preserve"> </w:t>
      </w:r>
      <w:r w:rsidRPr="009727E0">
        <w:rPr>
          <w:color w:val="231F20"/>
          <w:w w:val="86"/>
        </w:rPr>
        <w:t>amendments</w:t>
      </w:r>
      <w:r w:rsidRPr="009727E0">
        <w:rPr>
          <w:color w:val="231F20"/>
          <w:spacing w:val="36"/>
          <w:w w:val="86"/>
        </w:rPr>
        <w:t xml:space="preserve"> </w:t>
      </w:r>
      <w:r w:rsidRPr="009727E0">
        <w:rPr>
          <w:color w:val="231F20"/>
          <w:spacing w:val="-2"/>
          <w:w w:val="86"/>
        </w:rPr>
        <w:t>r</w:t>
      </w:r>
      <w:r w:rsidRPr="009727E0">
        <w:rPr>
          <w:color w:val="231F20"/>
          <w:w w:val="86"/>
        </w:rPr>
        <w:t>equi</w:t>
      </w:r>
      <w:r w:rsidRPr="009727E0">
        <w:rPr>
          <w:color w:val="231F20"/>
          <w:spacing w:val="-2"/>
          <w:w w:val="86"/>
        </w:rPr>
        <w:t>r</w:t>
      </w:r>
      <w:r w:rsidRPr="009727E0">
        <w:rPr>
          <w:color w:val="231F20"/>
          <w:w w:val="86"/>
        </w:rPr>
        <w:t>ed</w:t>
      </w:r>
      <w:r w:rsidRPr="009727E0">
        <w:rPr>
          <w:color w:val="231F20"/>
          <w:spacing w:val="16"/>
          <w:w w:val="86"/>
        </w:rPr>
        <w:t xml:space="preserve"> </w:t>
      </w:r>
      <w:r w:rsidRPr="009727E0">
        <w:rPr>
          <w:color w:val="231F20"/>
          <w:w w:val="86"/>
        </w:rPr>
        <w:t>to</w:t>
      </w:r>
      <w:r w:rsidRPr="009727E0">
        <w:rPr>
          <w:color w:val="231F20"/>
          <w:spacing w:val="-3"/>
          <w:w w:val="86"/>
        </w:rPr>
        <w:t xml:space="preserve"> </w:t>
      </w:r>
      <w:r w:rsidRPr="009727E0">
        <w:rPr>
          <w:color w:val="231F20"/>
          <w:w w:val="86"/>
        </w:rPr>
        <w:t>inco</w:t>
      </w:r>
      <w:r w:rsidRPr="009727E0">
        <w:rPr>
          <w:color w:val="231F20"/>
          <w:spacing w:val="-4"/>
          <w:w w:val="86"/>
        </w:rPr>
        <w:t>r</w:t>
      </w:r>
      <w:r w:rsidRPr="009727E0">
        <w:rPr>
          <w:color w:val="231F20"/>
          <w:w w:val="86"/>
        </w:rPr>
        <w:t>po</w:t>
      </w:r>
      <w:r w:rsidRPr="009727E0">
        <w:rPr>
          <w:color w:val="231F20"/>
          <w:spacing w:val="-4"/>
          <w:w w:val="86"/>
        </w:rPr>
        <w:t>r</w:t>
      </w:r>
      <w:r w:rsidRPr="009727E0">
        <w:rPr>
          <w:color w:val="231F20"/>
          <w:w w:val="86"/>
        </w:rPr>
        <w:t>ate the</w:t>
      </w:r>
      <w:r w:rsidRPr="009727E0">
        <w:rPr>
          <w:color w:val="231F20"/>
          <w:spacing w:val="21"/>
          <w:w w:val="86"/>
        </w:rPr>
        <w:t xml:space="preserve"> </w:t>
      </w:r>
      <w:r w:rsidRPr="009727E0">
        <w:rPr>
          <w:color w:val="231F20"/>
          <w:w w:val="86"/>
        </w:rPr>
        <w:t>P</w:t>
      </w:r>
      <w:r w:rsidRPr="009727E0">
        <w:rPr>
          <w:color w:val="231F20"/>
          <w:spacing w:val="-2"/>
          <w:w w:val="86"/>
        </w:rPr>
        <w:t>r</w:t>
      </w:r>
      <w:r w:rsidRPr="009727E0">
        <w:rPr>
          <w:color w:val="231F20"/>
          <w:w w:val="86"/>
        </w:rPr>
        <w:t>otocol</w:t>
      </w:r>
      <w:r w:rsidRPr="009727E0">
        <w:rPr>
          <w:color w:val="231F20"/>
          <w:spacing w:val="22"/>
          <w:w w:val="86"/>
        </w:rPr>
        <w:t xml:space="preserve"> </w:t>
      </w:r>
      <w:r w:rsidRPr="009727E0">
        <w:rPr>
          <w:color w:val="231F20"/>
          <w:w w:val="86"/>
        </w:rPr>
        <w:t>should</w:t>
      </w:r>
      <w:r w:rsidRPr="009727E0">
        <w:rPr>
          <w:color w:val="231F20"/>
          <w:spacing w:val="7"/>
          <w:w w:val="86"/>
        </w:rPr>
        <w:t xml:space="preserve"> </w:t>
      </w:r>
      <w:r w:rsidRPr="009727E0">
        <w:rPr>
          <w:color w:val="231F20"/>
          <w:w w:val="86"/>
        </w:rPr>
        <w:t>be</w:t>
      </w:r>
      <w:r w:rsidRPr="009727E0">
        <w:rPr>
          <w:color w:val="231F20"/>
          <w:spacing w:val="-3"/>
          <w:w w:val="86"/>
        </w:rPr>
        <w:t xml:space="preserve"> </w:t>
      </w:r>
      <w:r w:rsidRPr="009727E0">
        <w:rPr>
          <w:color w:val="231F20"/>
          <w:w w:val="86"/>
        </w:rPr>
        <w:t>conside</w:t>
      </w:r>
      <w:r w:rsidRPr="009727E0">
        <w:rPr>
          <w:color w:val="231F20"/>
          <w:spacing w:val="-2"/>
          <w:w w:val="86"/>
        </w:rPr>
        <w:t>r</w:t>
      </w:r>
      <w:r w:rsidRPr="009727E0">
        <w:rPr>
          <w:color w:val="231F20"/>
          <w:w w:val="86"/>
        </w:rPr>
        <w:t>ed</w:t>
      </w:r>
      <w:r w:rsidRPr="009727E0">
        <w:rPr>
          <w:color w:val="231F20"/>
          <w:spacing w:val="-1"/>
          <w:w w:val="86"/>
        </w:rPr>
        <w:t xml:space="preserve"> </w:t>
      </w:r>
      <w:r w:rsidRPr="009727E0">
        <w:rPr>
          <w:color w:val="231F20"/>
          <w:w w:val="86"/>
        </w:rPr>
        <w:t>on</w:t>
      </w:r>
      <w:r w:rsidRPr="009727E0">
        <w:rPr>
          <w:color w:val="231F20"/>
          <w:spacing w:val="10"/>
          <w:w w:val="86"/>
        </w:rPr>
        <w:t xml:space="preserve"> </w:t>
      </w:r>
      <w:r w:rsidRPr="009727E0">
        <w:rPr>
          <w:color w:val="231F20"/>
          <w:w w:val="86"/>
        </w:rPr>
        <w:t>a</w:t>
      </w:r>
      <w:r w:rsidRPr="009727E0">
        <w:rPr>
          <w:color w:val="231F20"/>
          <w:spacing w:val="-4"/>
          <w:w w:val="86"/>
        </w:rPr>
        <w:t xml:space="preserve"> </w:t>
      </w:r>
      <w:r w:rsidRPr="009727E0">
        <w:rPr>
          <w:color w:val="231F20"/>
          <w:w w:val="86"/>
        </w:rPr>
        <w:t>cont</w:t>
      </w:r>
      <w:r w:rsidRPr="009727E0">
        <w:rPr>
          <w:color w:val="231F20"/>
          <w:spacing w:val="-4"/>
          <w:w w:val="86"/>
        </w:rPr>
        <w:t>r</w:t>
      </w:r>
      <w:r w:rsidRPr="009727E0">
        <w:rPr>
          <w:color w:val="231F20"/>
          <w:w w:val="86"/>
        </w:rPr>
        <w:t xml:space="preserve">act </w:t>
      </w:r>
      <w:r w:rsidRPr="009727E0">
        <w:rPr>
          <w:color w:val="231F20"/>
          <w:spacing w:val="-3"/>
          <w:w w:val="86"/>
        </w:rPr>
        <w:t>b</w:t>
      </w:r>
      <w:r w:rsidRPr="009727E0">
        <w:rPr>
          <w:color w:val="231F20"/>
          <w:w w:val="86"/>
        </w:rPr>
        <w:t>y</w:t>
      </w:r>
      <w:r w:rsidRPr="009727E0">
        <w:rPr>
          <w:color w:val="231F20"/>
          <w:spacing w:val="15"/>
          <w:w w:val="86"/>
        </w:rPr>
        <w:t xml:space="preserve"> </w:t>
      </w:r>
      <w:r w:rsidRPr="009727E0">
        <w:rPr>
          <w:color w:val="231F20"/>
          <w:w w:val="86"/>
        </w:rPr>
        <w:t>cont</w:t>
      </w:r>
      <w:r w:rsidRPr="009727E0">
        <w:rPr>
          <w:color w:val="231F20"/>
          <w:spacing w:val="-3"/>
          <w:w w:val="86"/>
        </w:rPr>
        <w:t>r</w:t>
      </w:r>
      <w:r w:rsidRPr="009727E0">
        <w:rPr>
          <w:color w:val="231F20"/>
          <w:w w:val="86"/>
        </w:rPr>
        <w:t>act basis</w:t>
      </w:r>
      <w:r w:rsidRPr="009727E0">
        <w:rPr>
          <w:color w:val="231F20"/>
          <w:spacing w:val="-12"/>
          <w:w w:val="86"/>
        </w:rPr>
        <w:t xml:space="preserve"> </w:t>
      </w:r>
      <w:r w:rsidRPr="009727E0">
        <w:rPr>
          <w:color w:val="231F20"/>
          <w:w w:val="86"/>
        </w:rPr>
        <w:t>and</w:t>
      </w:r>
      <w:r w:rsidRPr="009727E0">
        <w:rPr>
          <w:color w:val="231F20"/>
          <w:spacing w:val="9"/>
          <w:w w:val="86"/>
        </w:rPr>
        <w:t xml:space="preserve"> </w:t>
      </w:r>
      <w:r w:rsidRPr="009727E0">
        <w:rPr>
          <w:color w:val="231F20"/>
          <w:w w:val="86"/>
        </w:rPr>
        <w:t>le</w:t>
      </w:r>
      <w:r w:rsidRPr="009727E0">
        <w:rPr>
          <w:color w:val="231F20"/>
          <w:spacing w:val="-3"/>
          <w:w w:val="86"/>
        </w:rPr>
        <w:t>g</w:t>
      </w:r>
      <w:r w:rsidRPr="009727E0">
        <w:rPr>
          <w:color w:val="231F20"/>
          <w:w w:val="86"/>
        </w:rPr>
        <w:t>al</w:t>
      </w:r>
      <w:r w:rsidRPr="009727E0">
        <w:rPr>
          <w:color w:val="231F20"/>
          <w:spacing w:val="9"/>
          <w:w w:val="86"/>
        </w:rPr>
        <w:t xml:space="preserve"> </w:t>
      </w:r>
      <w:r w:rsidRPr="009727E0">
        <w:rPr>
          <w:color w:val="231F20"/>
          <w:w w:val="86"/>
        </w:rPr>
        <w:t>advice</w:t>
      </w:r>
      <w:r w:rsidRPr="009727E0">
        <w:rPr>
          <w:color w:val="231F20"/>
          <w:spacing w:val="14"/>
          <w:w w:val="86"/>
        </w:rPr>
        <w:t xml:space="preserve"> </w:t>
      </w:r>
      <w:r w:rsidRPr="009727E0">
        <w:rPr>
          <w:color w:val="231F20"/>
          <w:w w:val="86"/>
        </w:rPr>
        <w:t>should</w:t>
      </w:r>
      <w:r w:rsidRPr="009727E0">
        <w:rPr>
          <w:color w:val="231F20"/>
          <w:spacing w:val="20"/>
          <w:w w:val="86"/>
        </w:rPr>
        <w:t xml:space="preserve"> </w:t>
      </w:r>
      <w:r w:rsidRPr="009727E0">
        <w:rPr>
          <w:color w:val="231F20"/>
          <w:w w:val="86"/>
        </w:rPr>
        <w:t>be sought in</w:t>
      </w:r>
      <w:r w:rsidRPr="009727E0">
        <w:rPr>
          <w:color w:val="231F20"/>
          <w:spacing w:val="-15"/>
          <w:w w:val="86"/>
        </w:rPr>
        <w:t xml:space="preserve"> </w:t>
      </w:r>
      <w:r w:rsidRPr="009727E0">
        <w:rPr>
          <w:color w:val="231F20"/>
          <w:w w:val="86"/>
        </w:rPr>
        <w:t>this</w:t>
      </w:r>
      <w:r w:rsidRPr="009727E0">
        <w:rPr>
          <w:color w:val="231F20"/>
          <w:spacing w:val="20"/>
          <w:w w:val="86"/>
        </w:rPr>
        <w:t xml:space="preserve"> </w:t>
      </w:r>
      <w:r w:rsidRPr="009727E0">
        <w:rPr>
          <w:color w:val="231F20"/>
          <w:spacing w:val="-2"/>
          <w:w w:val="86"/>
        </w:rPr>
        <w:t>r</w:t>
      </w:r>
      <w:r w:rsidRPr="009727E0">
        <w:rPr>
          <w:color w:val="231F20"/>
          <w:w w:val="86"/>
        </w:rPr>
        <w:t>e</w:t>
      </w:r>
      <w:r w:rsidRPr="009727E0">
        <w:rPr>
          <w:color w:val="231F20"/>
          <w:spacing w:val="-3"/>
          <w:w w:val="86"/>
        </w:rPr>
        <w:t>g</w:t>
      </w:r>
      <w:r w:rsidRPr="009727E0">
        <w:rPr>
          <w:color w:val="231F20"/>
          <w:w w:val="86"/>
        </w:rPr>
        <w:t>a</w:t>
      </w:r>
      <w:r w:rsidRPr="009727E0">
        <w:rPr>
          <w:color w:val="231F20"/>
          <w:spacing w:val="-3"/>
          <w:w w:val="86"/>
        </w:rPr>
        <w:t>r</w:t>
      </w:r>
      <w:r w:rsidRPr="009727E0">
        <w:rPr>
          <w:color w:val="231F20"/>
          <w:w w:val="86"/>
        </w:rPr>
        <w:t>d.</w:t>
      </w:r>
      <w:r w:rsidRPr="009727E0">
        <w:rPr>
          <w:color w:val="231F20"/>
          <w:spacing w:val="30"/>
          <w:w w:val="86"/>
        </w:rPr>
        <w:t xml:space="preserve"> </w:t>
      </w:r>
    </w:p>
    <w:p w:rsidR="00820A41" w:rsidRPr="009727E0" w:rsidRDefault="00820A41" w:rsidP="00820A41">
      <w:pPr>
        <w:spacing w:before="4" w:line="110" w:lineRule="exact"/>
        <w:ind w:right="48"/>
        <w:rPr>
          <w:rFonts w:ascii="Arial" w:hAnsi="Arial" w:cs="Arial"/>
          <w:color w:val="000000"/>
          <w:w w:val="86"/>
          <w:sz w:val="11"/>
          <w:szCs w:val="11"/>
        </w:rPr>
      </w:pPr>
    </w:p>
    <w:p w:rsidR="00820A41" w:rsidRPr="009727E0" w:rsidRDefault="00820A41" w:rsidP="00820A41">
      <w:pPr>
        <w:pStyle w:val="Body"/>
        <w:spacing w:line="250" w:lineRule="auto"/>
        <w:ind w:right="48"/>
        <w:rPr>
          <w:color w:val="000000"/>
          <w:w w:val="86"/>
        </w:rPr>
      </w:pPr>
      <w:r w:rsidRPr="009727E0">
        <w:rPr>
          <w:color w:val="231F20"/>
          <w:spacing w:val="-3"/>
          <w:w w:val="86"/>
        </w:rPr>
        <w:t>P</w:t>
      </w:r>
      <w:r w:rsidRPr="009727E0">
        <w:rPr>
          <w:color w:val="231F20"/>
          <w:w w:val="86"/>
        </w:rPr>
        <w:t>a</w:t>
      </w:r>
      <w:r w:rsidRPr="009727E0">
        <w:rPr>
          <w:color w:val="231F20"/>
          <w:spacing w:val="3"/>
          <w:w w:val="86"/>
        </w:rPr>
        <w:t>r</w:t>
      </w:r>
      <w:r w:rsidRPr="009727E0">
        <w:rPr>
          <w:color w:val="231F20"/>
          <w:w w:val="86"/>
        </w:rPr>
        <w:t>ties</w:t>
      </w:r>
      <w:r w:rsidRPr="009727E0">
        <w:rPr>
          <w:color w:val="231F20"/>
          <w:spacing w:val="-4"/>
          <w:w w:val="86"/>
        </w:rPr>
        <w:t xml:space="preserve"> </w:t>
      </w:r>
      <w:r w:rsidRPr="009727E0">
        <w:rPr>
          <w:color w:val="231F20"/>
          <w:w w:val="86"/>
        </w:rPr>
        <w:t>should</w:t>
      </w:r>
      <w:r w:rsidRPr="009727E0">
        <w:rPr>
          <w:color w:val="231F20"/>
          <w:spacing w:val="14"/>
          <w:w w:val="86"/>
        </w:rPr>
        <w:t xml:space="preserve"> </w:t>
      </w:r>
      <w:r w:rsidRPr="009727E0">
        <w:rPr>
          <w:color w:val="231F20"/>
          <w:w w:val="86"/>
        </w:rPr>
        <w:t>consider</w:t>
      </w:r>
      <w:r w:rsidRPr="009727E0">
        <w:rPr>
          <w:color w:val="231F20"/>
          <w:spacing w:val="9"/>
          <w:w w:val="86"/>
        </w:rPr>
        <w:t xml:space="preserve"> </w:t>
      </w:r>
      <w:r w:rsidRPr="009727E0">
        <w:rPr>
          <w:color w:val="231F20"/>
          <w:spacing w:val="-2"/>
          <w:w w:val="86"/>
        </w:rPr>
        <w:t>w</w:t>
      </w:r>
      <w:r w:rsidRPr="009727E0">
        <w:rPr>
          <w:color w:val="231F20"/>
          <w:w w:val="86"/>
        </w:rPr>
        <w:t>hether</w:t>
      </w:r>
      <w:r w:rsidRPr="009727E0">
        <w:rPr>
          <w:color w:val="231F20"/>
          <w:spacing w:val="44"/>
          <w:w w:val="86"/>
        </w:rPr>
        <w:t xml:space="preserve"> </w:t>
      </w:r>
      <w:r w:rsidRPr="009727E0">
        <w:rPr>
          <w:color w:val="231F20"/>
          <w:w w:val="86"/>
        </w:rPr>
        <w:t>a</w:t>
      </w:r>
      <w:r w:rsidRPr="009727E0">
        <w:rPr>
          <w:color w:val="231F20"/>
          <w:spacing w:val="-3"/>
          <w:w w:val="86"/>
        </w:rPr>
        <w:t>n</w:t>
      </w:r>
      <w:r w:rsidRPr="009727E0">
        <w:rPr>
          <w:color w:val="231F20"/>
          <w:w w:val="86"/>
        </w:rPr>
        <w:t>y amendments</w:t>
      </w:r>
      <w:r w:rsidRPr="009727E0">
        <w:rPr>
          <w:color w:val="231F20"/>
          <w:spacing w:val="36"/>
          <w:w w:val="86"/>
        </w:rPr>
        <w:t xml:space="preserve"> </w:t>
      </w:r>
      <w:r w:rsidRPr="009727E0">
        <w:rPr>
          <w:color w:val="231F20"/>
          <w:w w:val="86"/>
        </w:rPr>
        <w:t>a</w:t>
      </w:r>
      <w:r w:rsidRPr="009727E0">
        <w:rPr>
          <w:color w:val="231F20"/>
          <w:spacing w:val="-2"/>
          <w:w w:val="86"/>
        </w:rPr>
        <w:t>r</w:t>
      </w:r>
      <w:r w:rsidRPr="009727E0">
        <w:rPr>
          <w:color w:val="231F20"/>
          <w:w w:val="86"/>
        </w:rPr>
        <w:t>e</w:t>
      </w:r>
      <w:r w:rsidRPr="009727E0">
        <w:rPr>
          <w:color w:val="231F20"/>
          <w:spacing w:val="-6"/>
          <w:w w:val="86"/>
        </w:rPr>
        <w:t xml:space="preserve"> </w:t>
      </w:r>
      <w:r w:rsidRPr="009727E0">
        <w:rPr>
          <w:color w:val="231F20"/>
          <w:spacing w:val="-2"/>
          <w:w w:val="86"/>
        </w:rPr>
        <w:t>r</w:t>
      </w:r>
      <w:r w:rsidRPr="009727E0">
        <w:rPr>
          <w:color w:val="231F20"/>
          <w:w w:val="86"/>
        </w:rPr>
        <w:t>equi</w:t>
      </w:r>
      <w:r w:rsidRPr="009727E0">
        <w:rPr>
          <w:color w:val="231F20"/>
          <w:spacing w:val="-2"/>
          <w:w w:val="86"/>
        </w:rPr>
        <w:t>r</w:t>
      </w:r>
      <w:r w:rsidRPr="009727E0">
        <w:rPr>
          <w:color w:val="231F20"/>
          <w:w w:val="86"/>
        </w:rPr>
        <w:t>ed</w:t>
      </w:r>
      <w:r w:rsidRPr="009727E0">
        <w:rPr>
          <w:color w:val="231F20"/>
          <w:spacing w:val="16"/>
          <w:w w:val="86"/>
        </w:rPr>
        <w:t xml:space="preserve"> </w:t>
      </w:r>
      <w:r w:rsidRPr="009727E0">
        <w:rPr>
          <w:color w:val="231F20"/>
          <w:w w:val="86"/>
        </w:rPr>
        <w:t>to</w:t>
      </w:r>
      <w:r w:rsidRPr="009727E0">
        <w:rPr>
          <w:color w:val="231F20"/>
          <w:spacing w:val="-3"/>
          <w:w w:val="86"/>
        </w:rPr>
        <w:t xml:space="preserve"> </w:t>
      </w:r>
      <w:r w:rsidRPr="009727E0">
        <w:rPr>
          <w:color w:val="231F20"/>
          <w:w w:val="86"/>
        </w:rPr>
        <w:t>the</w:t>
      </w:r>
      <w:r w:rsidRPr="009727E0">
        <w:rPr>
          <w:color w:val="231F20"/>
          <w:spacing w:val="21"/>
          <w:w w:val="86"/>
        </w:rPr>
        <w:t xml:space="preserve"> </w:t>
      </w:r>
      <w:r w:rsidRPr="009727E0">
        <w:rPr>
          <w:color w:val="231F20"/>
          <w:w w:val="86"/>
        </w:rPr>
        <w:t>scope</w:t>
      </w:r>
      <w:r w:rsidRPr="009727E0">
        <w:rPr>
          <w:color w:val="231F20"/>
          <w:spacing w:val="-15"/>
          <w:w w:val="86"/>
        </w:rPr>
        <w:t xml:space="preserve"> </w:t>
      </w:r>
      <w:r w:rsidRPr="009727E0">
        <w:rPr>
          <w:color w:val="231F20"/>
          <w:w w:val="86"/>
        </w:rPr>
        <w:t>of services</w:t>
      </w:r>
      <w:r w:rsidRPr="009727E0">
        <w:rPr>
          <w:color w:val="231F20"/>
          <w:spacing w:val="3"/>
          <w:w w:val="86"/>
        </w:rPr>
        <w:t xml:space="preserve"> </w:t>
      </w:r>
      <w:r w:rsidRPr="009727E0">
        <w:rPr>
          <w:color w:val="231F20"/>
          <w:w w:val="86"/>
        </w:rPr>
        <w:t>of</w:t>
      </w:r>
      <w:r w:rsidRPr="009727E0">
        <w:rPr>
          <w:color w:val="231F20"/>
          <w:spacing w:val="-11"/>
          <w:w w:val="86"/>
        </w:rPr>
        <w:t xml:space="preserve"> </w:t>
      </w:r>
      <w:r w:rsidRPr="009727E0">
        <w:rPr>
          <w:color w:val="231F20"/>
          <w:w w:val="86"/>
        </w:rPr>
        <w:t>the</w:t>
      </w:r>
      <w:r w:rsidRPr="009727E0">
        <w:rPr>
          <w:color w:val="231F20"/>
          <w:spacing w:val="17"/>
          <w:w w:val="86"/>
        </w:rPr>
        <w:t xml:space="preserve"> </w:t>
      </w:r>
      <w:r w:rsidRPr="009727E0">
        <w:rPr>
          <w:color w:val="231F20"/>
          <w:w w:val="86"/>
        </w:rPr>
        <w:t>membe</w:t>
      </w:r>
      <w:r w:rsidRPr="009727E0">
        <w:rPr>
          <w:color w:val="231F20"/>
          <w:spacing w:val="-2"/>
          <w:w w:val="86"/>
        </w:rPr>
        <w:t>r</w:t>
      </w:r>
      <w:r w:rsidRPr="009727E0">
        <w:rPr>
          <w:color w:val="231F20"/>
          <w:w w:val="86"/>
        </w:rPr>
        <w:t>s</w:t>
      </w:r>
      <w:r w:rsidRPr="009727E0">
        <w:rPr>
          <w:color w:val="231F20"/>
          <w:spacing w:val="1"/>
          <w:w w:val="86"/>
        </w:rPr>
        <w:t xml:space="preserve"> </w:t>
      </w:r>
      <w:r w:rsidRPr="009727E0">
        <w:rPr>
          <w:color w:val="231F20"/>
          <w:w w:val="86"/>
        </w:rPr>
        <w:t>of</w:t>
      </w:r>
      <w:r w:rsidRPr="009727E0">
        <w:rPr>
          <w:color w:val="231F20"/>
          <w:spacing w:val="-11"/>
          <w:w w:val="86"/>
        </w:rPr>
        <w:t xml:space="preserve"> </w:t>
      </w:r>
      <w:r w:rsidRPr="009727E0">
        <w:rPr>
          <w:color w:val="231F20"/>
          <w:w w:val="86"/>
        </w:rPr>
        <w:t>the</w:t>
      </w:r>
      <w:r w:rsidRPr="009727E0">
        <w:rPr>
          <w:color w:val="231F20"/>
          <w:spacing w:val="17"/>
          <w:w w:val="86"/>
        </w:rPr>
        <w:t xml:space="preserve"> </w:t>
      </w:r>
      <w:r w:rsidRPr="009727E0">
        <w:rPr>
          <w:color w:val="231F20"/>
          <w:w w:val="86"/>
        </w:rPr>
        <w:t>P</w:t>
      </w:r>
      <w:r w:rsidRPr="009727E0">
        <w:rPr>
          <w:color w:val="231F20"/>
          <w:spacing w:val="-2"/>
          <w:w w:val="86"/>
        </w:rPr>
        <w:t>r</w:t>
      </w:r>
      <w:r w:rsidRPr="009727E0">
        <w:rPr>
          <w:color w:val="231F20"/>
          <w:w w:val="86"/>
        </w:rPr>
        <w:t>oject</w:t>
      </w:r>
      <w:r w:rsidRPr="009727E0">
        <w:rPr>
          <w:color w:val="231F20"/>
          <w:spacing w:val="-10"/>
          <w:w w:val="86"/>
        </w:rPr>
        <w:t xml:space="preserve"> </w:t>
      </w:r>
      <w:r w:rsidRPr="009727E0">
        <w:rPr>
          <w:color w:val="231F20"/>
          <w:spacing w:val="-13"/>
          <w:w w:val="86"/>
        </w:rPr>
        <w:t>T</w:t>
      </w:r>
      <w:r w:rsidRPr="009727E0">
        <w:rPr>
          <w:color w:val="231F20"/>
          <w:w w:val="86"/>
        </w:rPr>
        <w:t>eam</w:t>
      </w:r>
      <w:r w:rsidRPr="009727E0">
        <w:rPr>
          <w:color w:val="231F20"/>
          <w:spacing w:val="-10"/>
          <w:w w:val="86"/>
        </w:rPr>
        <w:t xml:space="preserve"> </w:t>
      </w:r>
      <w:r w:rsidRPr="009727E0">
        <w:rPr>
          <w:color w:val="231F20"/>
          <w:w w:val="86"/>
        </w:rPr>
        <w:t>in addition</w:t>
      </w:r>
      <w:r w:rsidRPr="009727E0">
        <w:rPr>
          <w:color w:val="231F20"/>
          <w:spacing w:val="-2"/>
          <w:w w:val="86"/>
        </w:rPr>
        <w:t xml:space="preserve"> </w:t>
      </w:r>
      <w:r w:rsidRPr="009727E0">
        <w:rPr>
          <w:color w:val="231F20"/>
          <w:w w:val="86"/>
        </w:rPr>
        <w:t>to</w:t>
      </w:r>
      <w:r w:rsidRPr="009727E0">
        <w:rPr>
          <w:color w:val="231F20"/>
          <w:spacing w:val="-3"/>
          <w:w w:val="86"/>
        </w:rPr>
        <w:t xml:space="preserve"> </w:t>
      </w:r>
      <w:r w:rsidRPr="009727E0">
        <w:rPr>
          <w:color w:val="231F20"/>
          <w:w w:val="86"/>
        </w:rPr>
        <w:t>the</w:t>
      </w:r>
      <w:r w:rsidRPr="009727E0">
        <w:rPr>
          <w:color w:val="231F20"/>
          <w:spacing w:val="7"/>
          <w:w w:val="86"/>
        </w:rPr>
        <w:t xml:space="preserve"> </w:t>
      </w:r>
      <w:r w:rsidRPr="009727E0">
        <w:rPr>
          <w:color w:val="231F20"/>
          <w:w w:val="86"/>
        </w:rPr>
        <w:t>P</w:t>
      </w:r>
      <w:r w:rsidRPr="009727E0">
        <w:rPr>
          <w:color w:val="231F20"/>
          <w:spacing w:val="-2"/>
          <w:w w:val="86"/>
        </w:rPr>
        <w:t>r</w:t>
      </w:r>
      <w:r w:rsidRPr="009727E0">
        <w:rPr>
          <w:color w:val="231F20"/>
          <w:w w:val="86"/>
        </w:rPr>
        <w:t>otocol</w:t>
      </w:r>
      <w:r w:rsidRPr="009727E0">
        <w:rPr>
          <w:color w:val="231F20"/>
          <w:spacing w:val="-9"/>
          <w:w w:val="86"/>
        </w:rPr>
        <w:t xml:space="preserve"> </w:t>
      </w:r>
      <w:r w:rsidRPr="009727E0">
        <w:rPr>
          <w:color w:val="231F20"/>
          <w:w w:val="86"/>
        </w:rPr>
        <w:t>to</w:t>
      </w:r>
      <w:r w:rsidRPr="009727E0">
        <w:rPr>
          <w:color w:val="231F20"/>
          <w:spacing w:val="-3"/>
          <w:w w:val="86"/>
        </w:rPr>
        <w:t xml:space="preserve"> </w:t>
      </w:r>
      <w:r w:rsidRPr="009727E0">
        <w:rPr>
          <w:color w:val="231F20"/>
          <w:spacing w:val="-2"/>
          <w:w w:val="86"/>
        </w:rPr>
        <w:t>r</w:t>
      </w:r>
      <w:r w:rsidRPr="009727E0">
        <w:rPr>
          <w:color w:val="231F20"/>
          <w:w w:val="86"/>
        </w:rPr>
        <w:t>eflect</w:t>
      </w:r>
      <w:r w:rsidRPr="009727E0">
        <w:rPr>
          <w:color w:val="231F20"/>
          <w:spacing w:val="-7"/>
          <w:w w:val="86"/>
        </w:rPr>
        <w:t xml:space="preserve"> </w:t>
      </w:r>
      <w:r w:rsidRPr="009727E0">
        <w:rPr>
          <w:color w:val="231F20"/>
          <w:w w:val="86"/>
        </w:rPr>
        <w:t>the</w:t>
      </w:r>
      <w:r w:rsidRPr="009727E0">
        <w:rPr>
          <w:color w:val="231F20"/>
          <w:spacing w:val="1"/>
          <w:w w:val="86"/>
        </w:rPr>
        <w:t xml:space="preserve"> </w:t>
      </w:r>
      <w:r w:rsidRPr="009727E0">
        <w:rPr>
          <w:color w:val="231F20"/>
          <w:spacing w:val="-2"/>
          <w:w w:val="86"/>
        </w:rPr>
        <w:t>f</w:t>
      </w:r>
      <w:r w:rsidRPr="009727E0">
        <w:rPr>
          <w:color w:val="231F20"/>
          <w:w w:val="86"/>
        </w:rPr>
        <w:t>act</w:t>
      </w:r>
      <w:r w:rsidRPr="009727E0">
        <w:rPr>
          <w:color w:val="231F20"/>
          <w:spacing w:val="1"/>
          <w:w w:val="86"/>
        </w:rPr>
        <w:t xml:space="preserve"> </w:t>
      </w:r>
      <w:r w:rsidRPr="009727E0">
        <w:rPr>
          <w:color w:val="231F20"/>
          <w:w w:val="86"/>
        </w:rPr>
        <w:t>that BIM</w:t>
      </w:r>
      <w:r w:rsidRPr="009727E0">
        <w:rPr>
          <w:color w:val="231F20"/>
          <w:spacing w:val="9"/>
          <w:w w:val="86"/>
        </w:rPr>
        <w:t xml:space="preserve"> </w:t>
      </w:r>
      <w:r w:rsidRPr="009727E0">
        <w:rPr>
          <w:color w:val="231F20"/>
          <w:w w:val="86"/>
        </w:rPr>
        <w:t>is</w:t>
      </w:r>
      <w:r w:rsidRPr="009727E0">
        <w:rPr>
          <w:color w:val="231F20"/>
          <w:spacing w:val="-1"/>
          <w:w w:val="86"/>
        </w:rPr>
        <w:t xml:space="preserve"> </w:t>
      </w:r>
      <w:r w:rsidRPr="009727E0">
        <w:rPr>
          <w:color w:val="231F20"/>
          <w:w w:val="86"/>
        </w:rPr>
        <w:t>being</w:t>
      </w:r>
      <w:r w:rsidRPr="009727E0">
        <w:rPr>
          <w:color w:val="231F20"/>
          <w:spacing w:val="17"/>
          <w:w w:val="86"/>
        </w:rPr>
        <w:t xml:space="preserve"> </w:t>
      </w:r>
      <w:r w:rsidRPr="009727E0">
        <w:rPr>
          <w:color w:val="231F20"/>
          <w:w w:val="86"/>
        </w:rPr>
        <w:t>used.</w:t>
      </w:r>
    </w:p>
    <w:p w:rsidR="00820A41" w:rsidRPr="009727E0" w:rsidRDefault="00820A41" w:rsidP="00820A41">
      <w:pPr>
        <w:spacing w:line="200" w:lineRule="exact"/>
        <w:ind w:right="48"/>
        <w:rPr>
          <w:rFonts w:ascii="Arial" w:hAnsi="Arial" w:cs="Arial"/>
          <w:color w:val="000000"/>
          <w:w w:val="86"/>
          <w:sz w:val="20"/>
          <w:szCs w:val="20"/>
        </w:rPr>
      </w:pPr>
    </w:p>
    <w:p w:rsidR="00820A41" w:rsidRPr="009727E0" w:rsidRDefault="00820A41">
      <w:pPr>
        <w:rPr>
          <w:w w:val="86"/>
        </w:rPr>
        <w:sectPr w:rsidR="00820A41" w:rsidRPr="009727E0" w:rsidSect="007771DF">
          <w:headerReference w:type="even" r:id="rId75"/>
          <w:headerReference w:type="default" r:id="rId76"/>
          <w:pgSz w:w="11906" w:h="16838"/>
          <w:pgMar w:top="1701" w:right="1440" w:bottom="1440" w:left="1440" w:header="708" w:footer="708" w:gutter="0"/>
          <w:cols w:num="2" w:space="708"/>
          <w:docGrid w:linePitch="360"/>
        </w:sectPr>
      </w:pPr>
    </w:p>
    <w:p w:rsidR="00C70B08" w:rsidRPr="004E2290" w:rsidRDefault="00C70B08" w:rsidP="004E2290">
      <w:pPr>
        <w:numPr>
          <w:ilvl w:val="1"/>
          <w:numId w:val="8"/>
        </w:numPr>
        <w:tabs>
          <w:tab w:val="left" w:pos="1480"/>
        </w:tabs>
        <w:spacing w:before="40" w:after="120"/>
        <w:ind w:left="426" w:hanging="426"/>
        <w:outlineLvl w:val="2"/>
        <w:rPr>
          <w:rFonts w:ascii="Arial" w:hAnsi="Arial" w:cs="Arial"/>
          <w:color w:val="000000"/>
          <w:w w:val="86"/>
          <w:sz w:val="26"/>
          <w:szCs w:val="26"/>
          <w:lang w:val="x-none" w:eastAsia="x-none"/>
        </w:rPr>
      </w:pPr>
      <w:r w:rsidRPr="004E2290">
        <w:rPr>
          <w:rFonts w:ascii="Arial" w:hAnsi="Arial" w:cs="Arial"/>
          <w:b/>
          <w:bCs/>
          <w:color w:val="231F20"/>
          <w:w w:val="86"/>
          <w:sz w:val="26"/>
          <w:szCs w:val="26"/>
          <w:lang w:val="x-none" w:eastAsia="x-none"/>
        </w:rPr>
        <w:lastRenderedPageBreak/>
        <w:t>DEFINITIONS</w:t>
      </w:r>
    </w:p>
    <w:p w:rsidR="00C70B08" w:rsidRPr="004E2290" w:rsidRDefault="00C70B08" w:rsidP="004E2290">
      <w:pPr>
        <w:numPr>
          <w:ilvl w:val="2"/>
          <w:numId w:val="8"/>
        </w:numPr>
        <w:tabs>
          <w:tab w:val="left" w:pos="1820"/>
        </w:tabs>
        <w:spacing w:before="40" w:after="120"/>
        <w:ind w:left="993" w:hanging="568"/>
        <w:outlineLvl w:val="2"/>
        <w:rPr>
          <w:rFonts w:ascii="Arial" w:hAnsi="Arial" w:cs="Arial"/>
          <w:color w:val="000000"/>
          <w:w w:val="86"/>
          <w:sz w:val="20"/>
          <w:szCs w:val="20"/>
        </w:rPr>
      </w:pPr>
      <w:r w:rsidRPr="004E2290">
        <w:rPr>
          <w:rFonts w:ascii="Arial" w:hAnsi="Arial" w:cs="Arial"/>
          <w:color w:val="231F20"/>
          <w:w w:val="86"/>
          <w:sz w:val="20"/>
          <w:szCs w:val="20"/>
        </w:rPr>
        <w:t>In</w:t>
      </w:r>
      <w:r w:rsidRPr="004E2290">
        <w:rPr>
          <w:rFonts w:ascii="Arial" w:hAnsi="Arial" w:cs="Arial"/>
          <w:color w:val="231F20"/>
          <w:spacing w:val="7"/>
          <w:w w:val="86"/>
          <w:sz w:val="20"/>
          <w:szCs w:val="20"/>
        </w:rPr>
        <w:t xml:space="preserve"> </w:t>
      </w:r>
      <w:r w:rsidRPr="004E2290">
        <w:rPr>
          <w:rFonts w:ascii="Arial" w:hAnsi="Arial" w:cs="Arial"/>
          <w:color w:val="231F20"/>
          <w:w w:val="86"/>
          <w:sz w:val="20"/>
          <w:szCs w:val="20"/>
        </w:rPr>
        <w:t>this</w:t>
      </w:r>
      <w:r w:rsidRPr="004E2290">
        <w:rPr>
          <w:rFonts w:ascii="Arial" w:hAnsi="Arial" w:cs="Arial"/>
          <w:color w:val="231F20"/>
          <w:spacing w:val="24"/>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otocol</w:t>
      </w:r>
      <w:r w:rsidRPr="004E2290">
        <w:rPr>
          <w:rFonts w:ascii="Arial" w:hAnsi="Arial" w:cs="Arial"/>
          <w:color w:val="231F20"/>
          <w:spacing w:val="30"/>
          <w:w w:val="86"/>
          <w:sz w:val="20"/>
          <w:szCs w:val="20"/>
        </w:rPr>
        <w:t xml:space="preserve"> </w:t>
      </w:r>
      <w:r w:rsidRPr="004E2290">
        <w:rPr>
          <w:rFonts w:ascii="Arial" w:hAnsi="Arial" w:cs="Arial"/>
          <w:color w:val="231F20"/>
          <w:w w:val="86"/>
          <w:sz w:val="20"/>
          <w:szCs w:val="20"/>
        </w:rPr>
        <w:t>unless</w:t>
      </w:r>
      <w:r w:rsidRPr="004E2290">
        <w:rPr>
          <w:rFonts w:ascii="Arial" w:hAnsi="Arial" w:cs="Arial"/>
          <w:color w:val="231F20"/>
          <w:spacing w:val="-10"/>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24"/>
          <w:w w:val="86"/>
          <w:sz w:val="20"/>
          <w:szCs w:val="20"/>
        </w:rPr>
        <w:t xml:space="preserve"> </w:t>
      </w:r>
      <w:r w:rsidRPr="004E2290">
        <w:rPr>
          <w:rFonts w:ascii="Arial" w:hAnsi="Arial" w:cs="Arial"/>
          <w:color w:val="231F20"/>
          <w:w w:val="86"/>
          <w:sz w:val="20"/>
          <w:szCs w:val="20"/>
        </w:rPr>
        <w:t>cont</w:t>
      </w:r>
      <w:r w:rsidRPr="004E2290">
        <w:rPr>
          <w:rFonts w:ascii="Arial" w:hAnsi="Arial" w:cs="Arial"/>
          <w:color w:val="231F20"/>
          <w:spacing w:val="-2"/>
          <w:w w:val="86"/>
          <w:sz w:val="20"/>
          <w:szCs w:val="20"/>
        </w:rPr>
        <w:t>e</w:t>
      </w:r>
      <w:r w:rsidRPr="004E2290">
        <w:rPr>
          <w:rFonts w:ascii="Arial" w:hAnsi="Arial" w:cs="Arial"/>
          <w:color w:val="231F20"/>
          <w:w w:val="86"/>
          <w:sz w:val="20"/>
          <w:szCs w:val="20"/>
        </w:rPr>
        <w:t xml:space="preserve">xt </w:t>
      </w:r>
      <w:r w:rsidRPr="004E2290">
        <w:rPr>
          <w:rFonts w:ascii="Arial" w:hAnsi="Arial" w:cs="Arial"/>
          <w:color w:val="231F20"/>
          <w:spacing w:val="1"/>
          <w:w w:val="86"/>
          <w:sz w:val="20"/>
          <w:szCs w:val="20"/>
        </w:rPr>
        <w:t xml:space="preserve"> </w:t>
      </w:r>
      <w:r w:rsidRPr="004E2290">
        <w:rPr>
          <w:rFonts w:ascii="Arial" w:hAnsi="Arial" w:cs="Arial"/>
          <w:color w:val="231F20"/>
          <w:w w:val="86"/>
          <w:sz w:val="20"/>
          <w:szCs w:val="20"/>
        </w:rPr>
        <w:t>otherwise</w:t>
      </w:r>
      <w:r w:rsidRPr="004E2290">
        <w:rPr>
          <w:rFonts w:ascii="Arial" w:hAnsi="Arial" w:cs="Arial"/>
          <w:color w:val="231F20"/>
          <w:spacing w:val="36"/>
          <w:w w:val="86"/>
          <w:sz w:val="20"/>
          <w:szCs w:val="20"/>
        </w:rPr>
        <w:t xml:space="preserve"> </w:t>
      </w:r>
      <w:r w:rsidRPr="004E2290">
        <w:rPr>
          <w:rFonts w:ascii="Arial" w:hAnsi="Arial" w:cs="Arial"/>
          <w:color w:val="231F20"/>
          <w:spacing w:val="-2"/>
          <w:w w:val="86"/>
          <w:sz w:val="20"/>
          <w:szCs w:val="20"/>
        </w:rPr>
        <w:t>r</w:t>
      </w:r>
      <w:r w:rsidRPr="004E2290">
        <w:rPr>
          <w:rFonts w:ascii="Arial" w:hAnsi="Arial" w:cs="Arial"/>
          <w:color w:val="231F20"/>
          <w:w w:val="86"/>
          <w:sz w:val="20"/>
          <w:szCs w:val="20"/>
        </w:rPr>
        <w:t>equi</w:t>
      </w:r>
      <w:r w:rsidRPr="004E2290">
        <w:rPr>
          <w:rFonts w:ascii="Arial" w:hAnsi="Arial" w:cs="Arial"/>
          <w:color w:val="231F20"/>
          <w:spacing w:val="-2"/>
          <w:w w:val="86"/>
          <w:sz w:val="20"/>
          <w:szCs w:val="20"/>
        </w:rPr>
        <w:t>r</w:t>
      </w:r>
      <w:r w:rsidRPr="004E2290">
        <w:rPr>
          <w:rFonts w:ascii="Arial" w:hAnsi="Arial" w:cs="Arial"/>
          <w:color w:val="231F20"/>
          <w:w w:val="86"/>
          <w:sz w:val="20"/>
          <w:szCs w:val="20"/>
        </w:rPr>
        <w:t>es,</w:t>
      </w:r>
      <w:r w:rsidRPr="004E2290">
        <w:rPr>
          <w:rFonts w:ascii="Arial" w:hAnsi="Arial" w:cs="Arial"/>
          <w:color w:val="231F20"/>
          <w:spacing w:val="-7"/>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11"/>
          <w:w w:val="86"/>
          <w:sz w:val="20"/>
          <w:szCs w:val="20"/>
        </w:rPr>
        <w:t xml:space="preserve"> </w:t>
      </w:r>
      <w:r w:rsidRPr="004E2290">
        <w:rPr>
          <w:rFonts w:ascii="Arial" w:hAnsi="Arial" w:cs="Arial"/>
          <w:color w:val="231F20"/>
          <w:spacing w:val="-3"/>
          <w:w w:val="86"/>
          <w:sz w:val="20"/>
          <w:szCs w:val="20"/>
        </w:rPr>
        <w:t>f</w:t>
      </w:r>
      <w:r w:rsidRPr="004E2290">
        <w:rPr>
          <w:rFonts w:ascii="Arial" w:hAnsi="Arial" w:cs="Arial"/>
          <w:color w:val="231F20"/>
          <w:w w:val="86"/>
          <w:sz w:val="20"/>
          <w:szCs w:val="20"/>
        </w:rPr>
        <w:t>oll</w:t>
      </w:r>
      <w:r w:rsidRPr="004E2290">
        <w:rPr>
          <w:rFonts w:ascii="Arial" w:hAnsi="Arial" w:cs="Arial"/>
          <w:color w:val="231F20"/>
          <w:spacing w:val="-3"/>
          <w:w w:val="86"/>
          <w:sz w:val="20"/>
          <w:szCs w:val="20"/>
        </w:rPr>
        <w:t>o</w:t>
      </w:r>
      <w:r w:rsidRPr="004E2290">
        <w:rPr>
          <w:rFonts w:ascii="Arial" w:hAnsi="Arial" w:cs="Arial"/>
          <w:color w:val="231F20"/>
          <w:w w:val="86"/>
          <w:sz w:val="20"/>
          <w:szCs w:val="20"/>
        </w:rPr>
        <w:t>wing</w:t>
      </w:r>
      <w:r w:rsidRPr="004E2290">
        <w:rPr>
          <w:rFonts w:ascii="Arial" w:hAnsi="Arial" w:cs="Arial"/>
          <w:color w:val="231F20"/>
          <w:spacing w:val="30"/>
          <w:w w:val="86"/>
          <w:sz w:val="20"/>
          <w:szCs w:val="20"/>
        </w:rPr>
        <w:t xml:space="preserve"> </w:t>
      </w:r>
      <w:r w:rsidRPr="004E2290">
        <w:rPr>
          <w:rFonts w:ascii="Arial" w:hAnsi="Arial" w:cs="Arial"/>
          <w:color w:val="231F20"/>
          <w:spacing w:val="-2"/>
          <w:w w:val="86"/>
          <w:sz w:val="20"/>
          <w:szCs w:val="20"/>
        </w:rPr>
        <w:t>w</w:t>
      </w:r>
      <w:r w:rsidRPr="004E2290">
        <w:rPr>
          <w:rFonts w:ascii="Arial" w:hAnsi="Arial" w:cs="Arial"/>
          <w:color w:val="231F20"/>
          <w:w w:val="86"/>
          <w:sz w:val="20"/>
          <w:szCs w:val="20"/>
        </w:rPr>
        <w:t>o</w:t>
      </w:r>
      <w:r w:rsidRPr="004E2290">
        <w:rPr>
          <w:rFonts w:ascii="Arial" w:hAnsi="Arial" w:cs="Arial"/>
          <w:color w:val="231F20"/>
          <w:spacing w:val="-4"/>
          <w:w w:val="86"/>
          <w:sz w:val="20"/>
          <w:szCs w:val="20"/>
        </w:rPr>
        <w:t>r</w:t>
      </w:r>
      <w:r w:rsidRPr="004E2290">
        <w:rPr>
          <w:rFonts w:ascii="Arial" w:hAnsi="Arial" w:cs="Arial"/>
          <w:color w:val="231F20"/>
          <w:w w:val="86"/>
          <w:sz w:val="20"/>
          <w:szCs w:val="20"/>
        </w:rPr>
        <w:t>ds</w:t>
      </w:r>
      <w:r w:rsidRPr="004E2290">
        <w:rPr>
          <w:rFonts w:ascii="Arial" w:hAnsi="Arial" w:cs="Arial"/>
          <w:color w:val="231F20"/>
          <w:spacing w:val="-6"/>
          <w:w w:val="86"/>
          <w:sz w:val="20"/>
          <w:szCs w:val="20"/>
        </w:rPr>
        <w:t xml:space="preserve"> </w:t>
      </w:r>
      <w:r w:rsidRPr="004E2290">
        <w:rPr>
          <w:rFonts w:ascii="Arial" w:hAnsi="Arial" w:cs="Arial"/>
          <w:color w:val="231F20"/>
          <w:w w:val="86"/>
          <w:sz w:val="20"/>
          <w:szCs w:val="20"/>
        </w:rPr>
        <w:t>and</w:t>
      </w:r>
      <w:r w:rsidRPr="004E2290">
        <w:rPr>
          <w:rFonts w:ascii="Arial" w:hAnsi="Arial" w:cs="Arial"/>
          <w:color w:val="231F20"/>
          <w:spacing w:val="-10"/>
          <w:w w:val="86"/>
          <w:sz w:val="20"/>
          <w:szCs w:val="20"/>
        </w:rPr>
        <w:t xml:space="preserve"> </w:t>
      </w:r>
      <w:r w:rsidRPr="004E2290">
        <w:rPr>
          <w:rFonts w:ascii="Arial" w:hAnsi="Arial" w:cs="Arial"/>
          <w:color w:val="231F20"/>
          <w:w w:val="86"/>
          <w:sz w:val="20"/>
          <w:szCs w:val="20"/>
        </w:rPr>
        <w:t>ph</w:t>
      </w:r>
      <w:r w:rsidRPr="004E2290">
        <w:rPr>
          <w:rFonts w:ascii="Arial" w:hAnsi="Arial" w:cs="Arial"/>
          <w:color w:val="231F20"/>
          <w:spacing w:val="-3"/>
          <w:w w:val="86"/>
          <w:sz w:val="20"/>
          <w:szCs w:val="20"/>
        </w:rPr>
        <w:t>r</w:t>
      </w:r>
      <w:r w:rsidRPr="004E2290">
        <w:rPr>
          <w:rFonts w:ascii="Arial" w:hAnsi="Arial" w:cs="Arial"/>
          <w:color w:val="231F20"/>
          <w:w w:val="86"/>
          <w:sz w:val="20"/>
          <w:szCs w:val="20"/>
        </w:rPr>
        <w:t>ases</w:t>
      </w:r>
      <w:r w:rsidRPr="004E2290">
        <w:rPr>
          <w:rFonts w:ascii="Arial" w:hAnsi="Arial" w:cs="Arial"/>
          <w:color w:val="231F20"/>
          <w:spacing w:val="10"/>
          <w:w w:val="86"/>
          <w:sz w:val="20"/>
          <w:szCs w:val="20"/>
        </w:rPr>
        <w:t xml:space="preserve"> </w:t>
      </w:r>
      <w:r w:rsidRPr="004E2290">
        <w:rPr>
          <w:rFonts w:ascii="Arial" w:hAnsi="Arial" w:cs="Arial"/>
          <w:color w:val="231F20"/>
          <w:w w:val="86"/>
          <w:sz w:val="20"/>
          <w:szCs w:val="20"/>
        </w:rPr>
        <w:t>shall h</w:t>
      </w:r>
      <w:r w:rsidRPr="004E2290">
        <w:rPr>
          <w:rFonts w:ascii="Arial" w:hAnsi="Arial" w:cs="Arial"/>
          <w:color w:val="231F20"/>
          <w:spacing w:val="-2"/>
          <w:w w:val="86"/>
          <w:sz w:val="20"/>
          <w:szCs w:val="20"/>
        </w:rPr>
        <w:t>av</w:t>
      </w:r>
      <w:r w:rsidRPr="004E2290">
        <w:rPr>
          <w:rFonts w:ascii="Arial" w:hAnsi="Arial" w:cs="Arial"/>
          <w:color w:val="231F20"/>
          <w:w w:val="86"/>
          <w:sz w:val="20"/>
          <w:szCs w:val="20"/>
        </w:rPr>
        <w:t>e</w:t>
      </w:r>
      <w:r w:rsidRPr="004E2290">
        <w:rPr>
          <w:rFonts w:ascii="Arial" w:hAnsi="Arial" w:cs="Arial"/>
          <w:color w:val="231F20"/>
          <w:spacing w:val="-15"/>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14"/>
          <w:w w:val="86"/>
          <w:sz w:val="20"/>
          <w:szCs w:val="20"/>
        </w:rPr>
        <w:t xml:space="preserve"> </w:t>
      </w:r>
      <w:r w:rsidRPr="004E2290">
        <w:rPr>
          <w:rFonts w:ascii="Arial" w:hAnsi="Arial" w:cs="Arial"/>
          <w:color w:val="231F20"/>
          <w:spacing w:val="-3"/>
          <w:w w:val="86"/>
          <w:sz w:val="20"/>
          <w:szCs w:val="20"/>
        </w:rPr>
        <w:t>f</w:t>
      </w:r>
      <w:r w:rsidRPr="004E2290">
        <w:rPr>
          <w:rFonts w:ascii="Arial" w:hAnsi="Arial" w:cs="Arial"/>
          <w:color w:val="231F20"/>
          <w:w w:val="86"/>
          <w:sz w:val="20"/>
          <w:szCs w:val="20"/>
        </w:rPr>
        <w:t>oll</w:t>
      </w:r>
      <w:r w:rsidRPr="004E2290">
        <w:rPr>
          <w:rFonts w:ascii="Arial" w:hAnsi="Arial" w:cs="Arial"/>
          <w:color w:val="231F20"/>
          <w:spacing w:val="-3"/>
          <w:w w:val="86"/>
          <w:sz w:val="20"/>
          <w:szCs w:val="20"/>
        </w:rPr>
        <w:t>o</w:t>
      </w:r>
      <w:r w:rsidRPr="004E2290">
        <w:rPr>
          <w:rFonts w:ascii="Arial" w:hAnsi="Arial" w:cs="Arial"/>
          <w:color w:val="231F20"/>
          <w:w w:val="86"/>
          <w:sz w:val="20"/>
          <w:szCs w:val="20"/>
        </w:rPr>
        <w:t>wing</w:t>
      </w:r>
      <w:r w:rsidRPr="004E2290">
        <w:rPr>
          <w:rFonts w:ascii="Arial" w:hAnsi="Arial" w:cs="Arial"/>
          <w:color w:val="231F20"/>
          <w:spacing w:val="38"/>
          <w:w w:val="86"/>
          <w:sz w:val="20"/>
          <w:szCs w:val="20"/>
        </w:rPr>
        <w:t xml:space="preserve"> </w:t>
      </w:r>
      <w:r w:rsidRPr="004E2290">
        <w:rPr>
          <w:rFonts w:ascii="Arial" w:hAnsi="Arial" w:cs="Arial"/>
          <w:color w:val="231F20"/>
          <w:w w:val="86"/>
          <w:sz w:val="20"/>
          <w:szCs w:val="20"/>
        </w:rPr>
        <w:t>meanings:</w:t>
      </w:r>
    </w:p>
    <w:p w:rsidR="00C70B08" w:rsidRPr="004E2290" w:rsidRDefault="00C70B08" w:rsidP="004E2290">
      <w:pPr>
        <w:numPr>
          <w:ilvl w:val="3"/>
          <w:numId w:val="8"/>
        </w:numPr>
        <w:spacing w:before="40" w:after="120"/>
        <w:ind w:left="1701" w:hanging="567"/>
        <w:outlineLvl w:val="2"/>
        <w:rPr>
          <w:rFonts w:ascii="Arial" w:hAnsi="Arial" w:cs="Arial"/>
          <w:color w:val="000000"/>
          <w:w w:val="86"/>
          <w:sz w:val="20"/>
          <w:szCs w:val="20"/>
        </w:rPr>
      </w:pPr>
      <w:r w:rsidRPr="004E2290">
        <w:rPr>
          <w:rFonts w:ascii="Arial" w:hAnsi="Arial" w:cs="Arial"/>
          <w:b/>
          <w:bCs/>
          <w:color w:val="231F20"/>
          <w:w w:val="86"/>
          <w:sz w:val="20"/>
          <w:szCs w:val="20"/>
        </w:rPr>
        <w:t>Ag</w:t>
      </w:r>
      <w:r w:rsidRPr="004E2290">
        <w:rPr>
          <w:rFonts w:ascii="Arial" w:hAnsi="Arial" w:cs="Arial"/>
          <w:b/>
          <w:bCs/>
          <w:color w:val="231F20"/>
          <w:spacing w:val="-7"/>
          <w:w w:val="86"/>
          <w:sz w:val="20"/>
          <w:szCs w:val="20"/>
        </w:rPr>
        <w:t>r</w:t>
      </w:r>
      <w:r w:rsidRPr="004E2290">
        <w:rPr>
          <w:rFonts w:ascii="Arial" w:hAnsi="Arial" w:cs="Arial"/>
          <w:b/>
          <w:bCs/>
          <w:color w:val="231F20"/>
          <w:w w:val="86"/>
          <w:sz w:val="20"/>
          <w:szCs w:val="20"/>
        </w:rPr>
        <w:t>eement</w:t>
      </w:r>
      <w:r w:rsidRPr="004E2290">
        <w:rPr>
          <w:rFonts w:ascii="Arial" w:hAnsi="Arial" w:cs="Arial"/>
          <w:b/>
          <w:bCs/>
          <w:color w:val="231F20"/>
          <w:spacing w:val="41"/>
          <w:w w:val="86"/>
          <w:sz w:val="20"/>
          <w:szCs w:val="20"/>
        </w:rPr>
        <w:t xml:space="preserve"> </w:t>
      </w:r>
      <w:r w:rsidRPr="004E2290">
        <w:rPr>
          <w:rFonts w:ascii="Arial" w:hAnsi="Arial" w:cs="Arial"/>
          <w:color w:val="231F20"/>
          <w:w w:val="86"/>
          <w:sz w:val="20"/>
          <w:szCs w:val="20"/>
        </w:rPr>
        <w:t>means</w:t>
      </w:r>
      <w:r w:rsidRPr="004E2290">
        <w:rPr>
          <w:rFonts w:ascii="Arial" w:hAnsi="Arial" w:cs="Arial"/>
          <w:color w:val="231F20"/>
          <w:spacing w:val="-11"/>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17"/>
          <w:w w:val="86"/>
          <w:sz w:val="20"/>
          <w:szCs w:val="20"/>
        </w:rPr>
        <w:t xml:space="preserve"> </w:t>
      </w:r>
      <w:r w:rsidRPr="004E2290">
        <w:rPr>
          <w:rFonts w:ascii="Arial" w:hAnsi="Arial" w:cs="Arial"/>
          <w:color w:val="231F20"/>
          <w:w w:val="86"/>
          <w:sz w:val="20"/>
          <w:szCs w:val="20"/>
        </w:rPr>
        <w:t>ag</w:t>
      </w:r>
      <w:r w:rsidRPr="004E2290">
        <w:rPr>
          <w:rFonts w:ascii="Arial" w:hAnsi="Arial" w:cs="Arial"/>
          <w:color w:val="231F20"/>
          <w:spacing w:val="-2"/>
          <w:w w:val="86"/>
          <w:sz w:val="20"/>
          <w:szCs w:val="20"/>
        </w:rPr>
        <w:t>r</w:t>
      </w:r>
      <w:r w:rsidRPr="004E2290">
        <w:rPr>
          <w:rFonts w:ascii="Arial" w:hAnsi="Arial" w:cs="Arial"/>
          <w:color w:val="231F20"/>
          <w:w w:val="86"/>
          <w:sz w:val="20"/>
          <w:szCs w:val="20"/>
        </w:rPr>
        <w:t>eement</w:t>
      </w:r>
      <w:r w:rsidRPr="004E2290">
        <w:rPr>
          <w:rFonts w:ascii="Arial" w:hAnsi="Arial" w:cs="Arial"/>
          <w:color w:val="231F20"/>
          <w:spacing w:val="8"/>
          <w:w w:val="86"/>
          <w:sz w:val="20"/>
          <w:szCs w:val="20"/>
        </w:rPr>
        <w:t xml:space="preserve"> </w:t>
      </w:r>
      <w:r w:rsidRPr="004E2290">
        <w:rPr>
          <w:rFonts w:ascii="Arial" w:hAnsi="Arial" w:cs="Arial"/>
          <w:color w:val="231F20"/>
          <w:w w:val="86"/>
          <w:sz w:val="20"/>
          <w:szCs w:val="20"/>
        </w:rPr>
        <w:t>bet</w:t>
      </w:r>
      <w:r w:rsidRPr="004E2290">
        <w:rPr>
          <w:rFonts w:ascii="Arial" w:hAnsi="Arial" w:cs="Arial"/>
          <w:color w:val="231F20"/>
          <w:spacing w:val="-2"/>
          <w:w w:val="86"/>
          <w:sz w:val="20"/>
          <w:szCs w:val="20"/>
        </w:rPr>
        <w:t>w</w:t>
      </w:r>
      <w:r w:rsidRPr="004E2290">
        <w:rPr>
          <w:rFonts w:ascii="Arial" w:hAnsi="Arial" w:cs="Arial"/>
          <w:color w:val="231F20"/>
          <w:w w:val="86"/>
          <w:sz w:val="20"/>
          <w:szCs w:val="20"/>
        </w:rPr>
        <w:t>een</w:t>
      </w:r>
      <w:r w:rsidRPr="004E2290">
        <w:rPr>
          <w:rFonts w:ascii="Arial" w:hAnsi="Arial" w:cs="Arial"/>
          <w:color w:val="231F20"/>
          <w:spacing w:val="16"/>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17"/>
          <w:w w:val="86"/>
          <w:sz w:val="20"/>
          <w:szCs w:val="20"/>
        </w:rPr>
        <w:t xml:space="preserve"> </w:t>
      </w:r>
      <w:r w:rsidRPr="004E2290">
        <w:rPr>
          <w:rFonts w:ascii="Arial" w:hAnsi="Arial" w:cs="Arial"/>
          <w:color w:val="231F20"/>
          <w:w w:val="86"/>
          <w:sz w:val="20"/>
          <w:szCs w:val="20"/>
        </w:rPr>
        <w:t>Empl</w:t>
      </w:r>
      <w:r w:rsidRPr="004E2290">
        <w:rPr>
          <w:rFonts w:ascii="Arial" w:hAnsi="Arial" w:cs="Arial"/>
          <w:color w:val="231F20"/>
          <w:spacing w:val="-3"/>
          <w:w w:val="86"/>
          <w:sz w:val="20"/>
          <w:szCs w:val="20"/>
        </w:rPr>
        <w:t>o</w:t>
      </w:r>
      <w:r w:rsidRPr="004E2290">
        <w:rPr>
          <w:rFonts w:ascii="Arial" w:hAnsi="Arial" w:cs="Arial"/>
          <w:color w:val="231F20"/>
          <w:spacing w:val="-2"/>
          <w:w w:val="86"/>
          <w:sz w:val="20"/>
          <w:szCs w:val="20"/>
        </w:rPr>
        <w:t>y</w:t>
      </w:r>
      <w:r w:rsidRPr="004E2290">
        <w:rPr>
          <w:rFonts w:ascii="Arial" w:hAnsi="Arial" w:cs="Arial"/>
          <w:color w:val="231F20"/>
          <w:w w:val="86"/>
          <w:sz w:val="20"/>
          <w:szCs w:val="20"/>
        </w:rPr>
        <w:t>er</w:t>
      </w:r>
      <w:r w:rsidRPr="004E2290">
        <w:rPr>
          <w:rFonts w:ascii="Arial" w:hAnsi="Arial" w:cs="Arial"/>
          <w:color w:val="231F20"/>
          <w:spacing w:val="5"/>
          <w:w w:val="86"/>
          <w:sz w:val="20"/>
          <w:szCs w:val="20"/>
        </w:rPr>
        <w:t xml:space="preserve"> </w:t>
      </w:r>
      <w:r w:rsidRPr="004E2290">
        <w:rPr>
          <w:rFonts w:ascii="Arial" w:hAnsi="Arial" w:cs="Arial"/>
          <w:color w:val="231F20"/>
          <w:w w:val="86"/>
          <w:sz w:val="20"/>
          <w:szCs w:val="20"/>
        </w:rPr>
        <w:t>and</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17"/>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oject</w:t>
      </w:r>
      <w:r w:rsidRPr="004E2290">
        <w:rPr>
          <w:rFonts w:ascii="Arial" w:hAnsi="Arial" w:cs="Arial"/>
          <w:color w:val="231F20"/>
          <w:spacing w:val="-10"/>
          <w:w w:val="86"/>
          <w:sz w:val="20"/>
          <w:szCs w:val="20"/>
        </w:rPr>
        <w:t xml:space="preserve"> </w:t>
      </w:r>
      <w:r w:rsidRPr="004E2290">
        <w:rPr>
          <w:rFonts w:ascii="Arial" w:hAnsi="Arial" w:cs="Arial"/>
          <w:color w:val="231F20"/>
          <w:spacing w:val="-15"/>
          <w:w w:val="86"/>
          <w:sz w:val="20"/>
          <w:szCs w:val="20"/>
        </w:rPr>
        <w:t>T</w:t>
      </w:r>
      <w:r w:rsidRPr="004E2290">
        <w:rPr>
          <w:rFonts w:ascii="Arial" w:hAnsi="Arial" w:cs="Arial"/>
          <w:color w:val="231F20"/>
          <w:w w:val="86"/>
          <w:sz w:val="20"/>
          <w:szCs w:val="20"/>
        </w:rPr>
        <w:t>eam Member to</w:t>
      </w:r>
      <w:r w:rsidRPr="004E2290">
        <w:rPr>
          <w:rFonts w:ascii="Arial" w:hAnsi="Arial" w:cs="Arial"/>
          <w:color w:val="231F20"/>
          <w:spacing w:val="-3"/>
          <w:w w:val="86"/>
          <w:sz w:val="20"/>
          <w:szCs w:val="20"/>
        </w:rPr>
        <w:t xml:space="preserve"> </w:t>
      </w:r>
      <w:r w:rsidRPr="004E2290">
        <w:rPr>
          <w:rFonts w:ascii="Arial" w:hAnsi="Arial" w:cs="Arial"/>
          <w:color w:val="231F20"/>
          <w:spacing w:val="-2"/>
          <w:w w:val="86"/>
          <w:sz w:val="20"/>
          <w:szCs w:val="20"/>
        </w:rPr>
        <w:t>w</w:t>
      </w:r>
      <w:r w:rsidRPr="004E2290">
        <w:rPr>
          <w:rFonts w:ascii="Arial" w:hAnsi="Arial" w:cs="Arial"/>
          <w:color w:val="231F20"/>
          <w:w w:val="86"/>
          <w:sz w:val="20"/>
          <w:szCs w:val="20"/>
        </w:rPr>
        <w:t>hi</w:t>
      </w:r>
      <w:r w:rsidRPr="004E2290">
        <w:rPr>
          <w:rFonts w:ascii="Arial" w:hAnsi="Arial" w:cs="Arial"/>
          <w:color w:val="231F20"/>
          <w:spacing w:val="2"/>
          <w:w w:val="86"/>
          <w:sz w:val="20"/>
          <w:szCs w:val="20"/>
        </w:rPr>
        <w:t>c</w:t>
      </w:r>
      <w:r w:rsidRPr="004E2290">
        <w:rPr>
          <w:rFonts w:ascii="Arial" w:hAnsi="Arial" w:cs="Arial"/>
          <w:color w:val="231F20"/>
          <w:w w:val="86"/>
          <w:sz w:val="20"/>
          <w:szCs w:val="20"/>
        </w:rPr>
        <w:t>h</w:t>
      </w:r>
      <w:r w:rsidRPr="004E2290">
        <w:rPr>
          <w:rFonts w:ascii="Arial" w:hAnsi="Arial" w:cs="Arial"/>
          <w:color w:val="231F20"/>
          <w:spacing w:val="14"/>
          <w:w w:val="86"/>
          <w:sz w:val="20"/>
          <w:szCs w:val="20"/>
        </w:rPr>
        <w:t xml:space="preserve"> </w:t>
      </w:r>
      <w:r w:rsidRPr="004E2290">
        <w:rPr>
          <w:rFonts w:ascii="Arial" w:hAnsi="Arial" w:cs="Arial"/>
          <w:color w:val="231F20"/>
          <w:w w:val="86"/>
          <w:sz w:val="20"/>
          <w:szCs w:val="20"/>
        </w:rPr>
        <w:t>this</w:t>
      </w:r>
      <w:r w:rsidRPr="004E2290">
        <w:rPr>
          <w:rFonts w:ascii="Arial" w:hAnsi="Arial" w:cs="Arial"/>
          <w:color w:val="231F20"/>
          <w:spacing w:val="13"/>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otocol</w:t>
      </w:r>
      <w:r w:rsidRPr="004E2290">
        <w:rPr>
          <w:rFonts w:ascii="Arial" w:hAnsi="Arial" w:cs="Arial"/>
          <w:color w:val="231F20"/>
          <w:spacing w:val="7"/>
          <w:w w:val="86"/>
          <w:sz w:val="20"/>
          <w:szCs w:val="20"/>
        </w:rPr>
        <w:t xml:space="preserve"> </w:t>
      </w:r>
      <w:r w:rsidRPr="004E2290">
        <w:rPr>
          <w:rFonts w:ascii="Arial" w:hAnsi="Arial" w:cs="Arial"/>
          <w:color w:val="231F20"/>
          <w:w w:val="86"/>
          <w:sz w:val="20"/>
          <w:szCs w:val="20"/>
        </w:rPr>
        <w:t>is</w:t>
      </w:r>
      <w:r w:rsidRPr="004E2290">
        <w:rPr>
          <w:rFonts w:ascii="Arial" w:hAnsi="Arial" w:cs="Arial"/>
          <w:color w:val="231F20"/>
          <w:spacing w:val="-9"/>
          <w:w w:val="86"/>
          <w:sz w:val="20"/>
          <w:szCs w:val="20"/>
        </w:rPr>
        <w:t xml:space="preserve"> </w:t>
      </w:r>
      <w:r w:rsidRPr="004E2290">
        <w:rPr>
          <w:rFonts w:ascii="Arial" w:hAnsi="Arial" w:cs="Arial"/>
          <w:color w:val="231F20"/>
          <w:w w:val="86"/>
          <w:sz w:val="20"/>
          <w:szCs w:val="20"/>
        </w:rPr>
        <w:t>atta</w:t>
      </w:r>
      <w:r w:rsidRPr="004E2290">
        <w:rPr>
          <w:rFonts w:ascii="Arial" w:hAnsi="Arial" w:cs="Arial"/>
          <w:color w:val="231F20"/>
          <w:spacing w:val="2"/>
          <w:w w:val="86"/>
          <w:sz w:val="20"/>
          <w:szCs w:val="20"/>
        </w:rPr>
        <w:t>c</w:t>
      </w:r>
      <w:r w:rsidRPr="004E2290">
        <w:rPr>
          <w:rFonts w:ascii="Arial" w:hAnsi="Arial" w:cs="Arial"/>
          <w:color w:val="231F20"/>
          <w:w w:val="86"/>
          <w:sz w:val="20"/>
          <w:szCs w:val="20"/>
        </w:rPr>
        <w:t>hed.</w:t>
      </w:r>
    </w:p>
    <w:p w:rsidR="00C70B08" w:rsidRPr="004E2290" w:rsidRDefault="00C70B08" w:rsidP="004E2290">
      <w:pPr>
        <w:numPr>
          <w:ilvl w:val="3"/>
          <w:numId w:val="8"/>
        </w:numPr>
        <w:spacing w:before="40" w:after="120"/>
        <w:ind w:left="1701" w:hanging="567"/>
        <w:outlineLvl w:val="2"/>
        <w:rPr>
          <w:rFonts w:ascii="Arial" w:hAnsi="Arial" w:cs="Arial"/>
          <w:color w:val="231F20"/>
          <w:w w:val="86"/>
          <w:sz w:val="20"/>
          <w:szCs w:val="20"/>
        </w:rPr>
      </w:pPr>
      <w:r w:rsidRPr="004E2290">
        <w:rPr>
          <w:rFonts w:ascii="Arial" w:hAnsi="Arial" w:cs="Arial"/>
          <w:b/>
          <w:bCs/>
          <w:color w:val="231F20"/>
          <w:w w:val="86"/>
          <w:sz w:val="20"/>
          <w:szCs w:val="20"/>
        </w:rPr>
        <w:t xml:space="preserve">Built Asset Security Management Role </w:t>
      </w:r>
      <w:r w:rsidRPr="004E2290">
        <w:rPr>
          <w:rFonts w:ascii="Arial" w:hAnsi="Arial" w:cs="Arial"/>
          <w:color w:val="231F20"/>
          <w:w w:val="86"/>
          <w:sz w:val="20"/>
          <w:szCs w:val="20"/>
        </w:rPr>
        <w:t>means a role which includes, inter alia, the establishment and management of the policies, processes and procedures set out in the Security Requirements in connection with:</w:t>
      </w:r>
    </w:p>
    <w:p w:rsidR="00C70B08" w:rsidRPr="004E2290" w:rsidRDefault="00C70B08" w:rsidP="004E2290">
      <w:pPr>
        <w:numPr>
          <w:ilvl w:val="4"/>
          <w:numId w:val="8"/>
        </w:numPr>
        <w:spacing w:before="40" w:after="120"/>
        <w:ind w:left="2127"/>
        <w:outlineLvl w:val="2"/>
        <w:rPr>
          <w:rFonts w:ascii="Arial" w:hAnsi="Arial" w:cs="Arial"/>
          <w:color w:val="231F20"/>
          <w:w w:val="86"/>
          <w:sz w:val="20"/>
          <w:szCs w:val="20"/>
        </w:rPr>
      </w:pPr>
      <w:r w:rsidRPr="004E2290">
        <w:rPr>
          <w:rFonts w:ascii="Arial" w:hAnsi="Arial" w:cs="Arial"/>
          <w:color w:val="231F20"/>
          <w:w w:val="86"/>
          <w:sz w:val="20"/>
          <w:szCs w:val="20"/>
        </w:rPr>
        <w:t xml:space="preserve">the Project; and </w:t>
      </w:r>
    </w:p>
    <w:p w:rsidR="00C70B08" w:rsidRPr="004E2290" w:rsidRDefault="00C70B08" w:rsidP="004E2290">
      <w:pPr>
        <w:numPr>
          <w:ilvl w:val="4"/>
          <w:numId w:val="8"/>
        </w:numPr>
        <w:spacing w:before="40" w:after="120"/>
        <w:ind w:left="2127"/>
        <w:outlineLvl w:val="2"/>
        <w:rPr>
          <w:rFonts w:ascii="Arial" w:hAnsi="Arial" w:cs="Arial"/>
          <w:color w:val="231F20"/>
          <w:w w:val="86"/>
          <w:sz w:val="20"/>
          <w:szCs w:val="20"/>
        </w:rPr>
      </w:pPr>
      <w:r w:rsidRPr="004E2290">
        <w:rPr>
          <w:rFonts w:ascii="Arial" w:hAnsi="Arial" w:cs="Arial"/>
          <w:color w:val="231F20"/>
          <w:w w:val="86"/>
          <w:sz w:val="20"/>
          <w:szCs w:val="20"/>
        </w:rPr>
        <w:t>any information associated with the Project.</w:t>
      </w:r>
    </w:p>
    <w:p w:rsidR="00C70B08" w:rsidRPr="004E2290" w:rsidRDefault="00C70B08" w:rsidP="004E2290">
      <w:pPr>
        <w:numPr>
          <w:ilvl w:val="3"/>
          <w:numId w:val="8"/>
        </w:numPr>
        <w:spacing w:before="40" w:after="120"/>
        <w:ind w:left="1701" w:hanging="567"/>
        <w:outlineLvl w:val="2"/>
        <w:rPr>
          <w:rFonts w:ascii="Arial" w:hAnsi="Arial" w:cs="Arial"/>
          <w:color w:val="000000"/>
          <w:w w:val="86"/>
          <w:sz w:val="20"/>
          <w:szCs w:val="20"/>
        </w:rPr>
      </w:pPr>
      <w:r w:rsidRPr="004E2290">
        <w:rPr>
          <w:rFonts w:ascii="Arial" w:hAnsi="Arial" w:cs="Arial"/>
          <w:b/>
          <w:bCs/>
          <w:color w:val="231F20"/>
          <w:w w:val="86"/>
          <w:sz w:val="20"/>
          <w:szCs w:val="20"/>
        </w:rPr>
        <w:t xml:space="preserve">Built Asset Security Manager </w:t>
      </w:r>
      <w:r w:rsidRPr="004E2290">
        <w:rPr>
          <w:rFonts w:ascii="Arial" w:hAnsi="Arial" w:cs="Arial"/>
          <w:color w:val="231F20"/>
          <w:w w:val="86"/>
          <w:sz w:val="20"/>
          <w:szCs w:val="20"/>
        </w:rPr>
        <w:t>means the person who is appointed by the Employer or the owner of the built asset which is the subject of the Project to perform the Built Asset Security Management Role.</w:t>
      </w:r>
    </w:p>
    <w:p w:rsidR="00C70B08" w:rsidRPr="004E2290" w:rsidRDefault="00C70B08" w:rsidP="004E2290">
      <w:pPr>
        <w:numPr>
          <w:ilvl w:val="3"/>
          <w:numId w:val="8"/>
        </w:numPr>
        <w:spacing w:before="40" w:after="120"/>
        <w:ind w:left="1701" w:hanging="567"/>
        <w:outlineLvl w:val="2"/>
        <w:rPr>
          <w:rFonts w:ascii="Arial" w:hAnsi="Arial" w:cs="Arial"/>
          <w:color w:val="000000"/>
          <w:w w:val="86"/>
          <w:sz w:val="20"/>
          <w:szCs w:val="20"/>
        </w:rPr>
      </w:pPr>
      <w:r w:rsidRPr="004E2290">
        <w:rPr>
          <w:rFonts w:ascii="Arial" w:hAnsi="Arial" w:cs="Arial"/>
          <w:b/>
          <w:bCs/>
          <w:color w:val="231F20"/>
          <w:w w:val="86"/>
          <w:sz w:val="20"/>
          <w:szCs w:val="20"/>
        </w:rPr>
        <w:t>Empl</w:t>
      </w:r>
      <w:r w:rsidRPr="004E2290">
        <w:rPr>
          <w:rFonts w:ascii="Arial" w:hAnsi="Arial" w:cs="Arial"/>
          <w:b/>
          <w:bCs/>
          <w:color w:val="231F20"/>
          <w:spacing w:val="-7"/>
          <w:w w:val="86"/>
          <w:sz w:val="20"/>
          <w:szCs w:val="20"/>
        </w:rPr>
        <w:t>o</w:t>
      </w:r>
      <w:r w:rsidRPr="004E2290">
        <w:rPr>
          <w:rFonts w:ascii="Arial" w:hAnsi="Arial" w:cs="Arial"/>
          <w:b/>
          <w:bCs/>
          <w:color w:val="231F20"/>
          <w:spacing w:val="-4"/>
          <w:w w:val="86"/>
          <w:sz w:val="20"/>
          <w:szCs w:val="20"/>
        </w:rPr>
        <w:t>y</w:t>
      </w:r>
      <w:r w:rsidRPr="004E2290">
        <w:rPr>
          <w:rFonts w:ascii="Arial" w:hAnsi="Arial" w:cs="Arial"/>
          <w:b/>
          <w:bCs/>
          <w:color w:val="231F20"/>
          <w:w w:val="86"/>
          <w:sz w:val="20"/>
          <w:szCs w:val="20"/>
        </w:rPr>
        <w:t>er</w:t>
      </w:r>
      <w:r w:rsidRPr="004E2290">
        <w:rPr>
          <w:rFonts w:ascii="Arial" w:hAnsi="Arial" w:cs="Arial"/>
          <w:b/>
          <w:bCs/>
          <w:color w:val="231F20"/>
          <w:spacing w:val="-2"/>
          <w:w w:val="86"/>
          <w:sz w:val="20"/>
          <w:szCs w:val="20"/>
        </w:rPr>
        <w:t xml:space="preserve"> </w:t>
      </w:r>
      <w:r w:rsidRPr="004E2290">
        <w:rPr>
          <w:rFonts w:ascii="Arial" w:hAnsi="Arial" w:cs="Arial"/>
          <w:color w:val="231F20"/>
          <w:w w:val="86"/>
          <w:sz w:val="20"/>
          <w:szCs w:val="20"/>
        </w:rPr>
        <w:t>means the person appointing the Project Team Member pursuant to the Agreement and any valid assignee of the Employer’s rights and obligations under this Protocol, subject to the terms of such assignment.</w:t>
      </w:r>
    </w:p>
    <w:p w:rsidR="00C70B08" w:rsidRPr="004E2290" w:rsidRDefault="00C70B08" w:rsidP="004E2290">
      <w:pPr>
        <w:numPr>
          <w:ilvl w:val="3"/>
          <w:numId w:val="8"/>
        </w:numPr>
        <w:spacing w:before="40" w:after="120"/>
        <w:ind w:left="1701" w:hanging="567"/>
        <w:outlineLvl w:val="2"/>
        <w:rPr>
          <w:rFonts w:ascii="Arial" w:hAnsi="Arial" w:cs="Arial"/>
          <w:color w:val="000000"/>
          <w:w w:val="86"/>
          <w:sz w:val="20"/>
          <w:szCs w:val="20"/>
        </w:rPr>
      </w:pPr>
      <w:r w:rsidRPr="004E2290">
        <w:rPr>
          <w:rFonts w:ascii="Arial" w:hAnsi="Arial" w:cs="Arial"/>
          <w:b/>
          <w:bCs/>
          <w:color w:val="231F20"/>
          <w:spacing w:val="-5"/>
          <w:w w:val="86"/>
          <w:sz w:val="20"/>
          <w:szCs w:val="20"/>
        </w:rPr>
        <w:t>F</w:t>
      </w:r>
      <w:r w:rsidRPr="004E2290">
        <w:rPr>
          <w:rFonts w:ascii="Arial" w:hAnsi="Arial" w:cs="Arial"/>
          <w:b/>
          <w:bCs/>
          <w:color w:val="231F20"/>
          <w:w w:val="86"/>
          <w:sz w:val="20"/>
          <w:szCs w:val="20"/>
        </w:rPr>
        <w:t>ede</w:t>
      </w:r>
      <w:r w:rsidRPr="004E2290">
        <w:rPr>
          <w:rFonts w:ascii="Arial" w:hAnsi="Arial" w:cs="Arial"/>
          <w:b/>
          <w:bCs/>
          <w:color w:val="231F20"/>
          <w:spacing w:val="-4"/>
          <w:w w:val="86"/>
          <w:sz w:val="20"/>
          <w:szCs w:val="20"/>
        </w:rPr>
        <w:t>r</w:t>
      </w:r>
      <w:r w:rsidRPr="004E2290">
        <w:rPr>
          <w:rFonts w:ascii="Arial" w:hAnsi="Arial" w:cs="Arial"/>
          <w:b/>
          <w:bCs/>
          <w:color w:val="231F20"/>
          <w:w w:val="86"/>
          <w:sz w:val="20"/>
          <w:szCs w:val="20"/>
        </w:rPr>
        <w:t>a</w:t>
      </w:r>
      <w:r w:rsidRPr="004E2290">
        <w:rPr>
          <w:rFonts w:ascii="Arial" w:hAnsi="Arial" w:cs="Arial"/>
          <w:b/>
          <w:bCs/>
          <w:color w:val="231F20"/>
          <w:spacing w:val="-3"/>
          <w:w w:val="86"/>
          <w:sz w:val="20"/>
          <w:szCs w:val="20"/>
        </w:rPr>
        <w:t>t</w:t>
      </w:r>
      <w:r w:rsidRPr="004E2290">
        <w:rPr>
          <w:rFonts w:ascii="Arial" w:hAnsi="Arial" w:cs="Arial"/>
          <w:b/>
          <w:bCs/>
          <w:color w:val="231F20"/>
          <w:w w:val="86"/>
          <w:sz w:val="20"/>
          <w:szCs w:val="20"/>
        </w:rPr>
        <w:t>ed</w:t>
      </w:r>
      <w:r w:rsidRPr="004E2290">
        <w:rPr>
          <w:rFonts w:ascii="Arial" w:hAnsi="Arial" w:cs="Arial"/>
          <w:b/>
          <w:bCs/>
          <w:color w:val="231F20"/>
          <w:spacing w:val="-4"/>
          <w:w w:val="86"/>
          <w:sz w:val="20"/>
          <w:szCs w:val="20"/>
        </w:rPr>
        <w:t xml:space="preserve"> </w:t>
      </w:r>
      <w:r w:rsidRPr="004E2290">
        <w:rPr>
          <w:rFonts w:ascii="Arial" w:hAnsi="Arial" w:cs="Arial"/>
          <w:b/>
          <w:bCs/>
          <w:color w:val="231F20"/>
          <w:w w:val="86"/>
          <w:sz w:val="20"/>
          <w:szCs w:val="20"/>
        </w:rPr>
        <w:t xml:space="preserve">Model </w:t>
      </w:r>
      <w:r w:rsidRPr="004E2290">
        <w:rPr>
          <w:rFonts w:ascii="Arial" w:hAnsi="Arial" w:cs="Arial"/>
          <w:color w:val="231F20"/>
          <w:w w:val="86"/>
          <w:sz w:val="20"/>
          <w:szCs w:val="20"/>
        </w:rPr>
        <w:t>means</w:t>
      </w:r>
      <w:r w:rsidRPr="004E2290">
        <w:rPr>
          <w:rFonts w:ascii="Arial" w:hAnsi="Arial" w:cs="Arial"/>
          <w:color w:val="231F20"/>
          <w:spacing w:val="-5"/>
          <w:w w:val="86"/>
          <w:sz w:val="20"/>
          <w:szCs w:val="20"/>
        </w:rPr>
        <w:t xml:space="preserve"> </w:t>
      </w:r>
      <w:r w:rsidRPr="004E2290">
        <w:rPr>
          <w:rFonts w:ascii="Arial" w:hAnsi="Arial" w:cs="Arial"/>
          <w:color w:val="231F20"/>
          <w:w w:val="86"/>
          <w:sz w:val="20"/>
          <w:szCs w:val="20"/>
        </w:rPr>
        <w:t>a</w:t>
      </w:r>
      <w:r w:rsidRPr="004E2290">
        <w:rPr>
          <w:rFonts w:ascii="Arial" w:hAnsi="Arial" w:cs="Arial"/>
          <w:color w:val="231F20"/>
          <w:spacing w:val="-4"/>
          <w:w w:val="86"/>
          <w:sz w:val="20"/>
          <w:szCs w:val="20"/>
        </w:rPr>
        <w:t xml:space="preserve"> </w:t>
      </w:r>
      <w:r w:rsidRPr="004E2290">
        <w:rPr>
          <w:rFonts w:ascii="Arial" w:hAnsi="Arial" w:cs="Arial"/>
          <w:color w:val="231F20"/>
          <w:w w:val="86"/>
          <w:sz w:val="20"/>
          <w:szCs w:val="20"/>
        </w:rPr>
        <w:t>Model</w:t>
      </w:r>
      <w:r w:rsidRPr="004E2290">
        <w:rPr>
          <w:rFonts w:ascii="Arial" w:hAnsi="Arial" w:cs="Arial"/>
          <w:color w:val="231F20"/>
          <w:spacing w:val="23"/>
          <w:w w:val="86"/>
          <w:sz w:val="20"/>
          <w:szCs w:val="20"/>
        </w:rPr>
        <w:t xml:space="preserve"> </w:t>
      </w:r>
      <w:r w:rsidRPr="004E2290">
        <w:rPr>
          <w:rFonts w:ascii="Arial" w:hAnsi="Arial" w:cs="Arial"/>
          <w:color w:val="231F20"/>
          <w:w w:val="86"/>
          <w:sz w:val="20"/>
          <w:szCs w:val="20"/>
        </w:rPr>
        <w:t>consisting</w:t>
      </w:r>
      <w:r w:rsidRPr="004E2290">
        <w:rPr>
          <w:rFonts w:ascii="Arial" w:hAnsi="Arial" w:cs="Arial"/>
          <w:color w:val="231F20"/>
          <w:spacing w:val="19"/>
          <w:w w:val="86"/>
          <w:sz w:val="20"/>
          <w:szCs w:val="20"/>
        </w:rPr>
        <w:t xml:space="preserve"> </w:t>
      </w:r>
      <w:r w:rsidRPr="004E2290">
        <w:rPr>
          <w:rFonts w:ascii="Arial" w:hAnsi="Arial" w:cs="Arial"/>
          <w:color w:val="231F20"/>
          <w:w w:val="86"/>
          <w:sz w:val="20"/>
          <w:szCs w:val="20"/>
        </w:rPr>
        <w:t>of</w:t>
      </w:r>
      <w:r w:rsidRPr="004E2290">
        <w:rPr>
          <w:rFonts w:ascii="Arial" w:hAnsi="Arial" w:cs="Arial"/>
          <w:color w:val="231F20"/>
          <w:spacing w:val="-11"/>
          <w:w w:val="86"/>
          <w:sz w:val="20"/>
          <w:szCs w:val="20"/>
        </w:rPr>
        <w:t xml:space="preserve"> </w:t>
      </w:r>
      <w:r w:rsidRPr="004E2290">
        <w:rPr>
          <w:rFonts w:ascii="Arial" w:hAnsi="Arial" w:cs="Arial"/>
          <w:color w:val="231F20"/>
          <w:w w:val="86"/>
          <w:sz w:val="20"/>
          <w:szCs w:val="20"/>
        </w:rPr>
        <w:t>connected but</w:t>
      </w:r>
      <w:r w:rsidRPr="004E2290">
        <w:rPr>
          <w:rFonts w:ascii="Arial" w:hAnsi="Arial" w:cs="Arial"/>
          <w:color w:val="231F20"/>
          <w:spacing w:val="-17"/>
          <w:w w:val="86"/>
          <w:sz w:val="20"/>
          <w:szCs w:val="20"/>
        </w:rPr>
        <w:t xml:space="preserve"> </w:t>
      </w:r>
      <w:r w:rsidRPr="004E2290">
        <w:rPr>
          <w:rFonts w:ascii="Arial" w:hAnsi="Arial" w:cs="Arial"/>
          <w:color w:val="231F20"/>
          <w:w w:val="86"/>
          <w:sz w:val="20"/>
          <w:szCs w:val="20"/>
        </w:rPr>
        <w:t>distinct</w:t>
      </w:r>
      <w:r w:rsidRPr="004E2290">
        <w:rPr>
          <w:rFonts w:ascii="Arial" w:hAnsi="Arial" w:cs="Arial"/>
          <w:color w:val="231F20"/>
          <w:spacing w:val="11"/>
          <w:w w:val="86"/>
          <w:sz w:val="20"/>
          <w:szCs w:val="20"/>
        </w:rPr>
        <w:t xml:space="preserve"> </w:t>
      </w:r>
      <w:r w:rsidRPr="004E2290">
        <w:rPr>
          <w:rFonts w:ascii="Arial" w:hAnsi="Arial" w:cs="Arial"/>
          <w:color w:val="231F20"/>
          <w:w w:val="86"/>
          <w:sz w:val="20"/>
          <w:szCs w:val="20"/>
        </w:rPr>
        <w:t>individual Models.</w:t>
      </w:r>
    </w:p>
    <w:p w:rsidR="00C70B08" w:rsidRPr="004E2290" w:rsidRDefault="00C70B08" w:rsidP="004E2290">
      <w:pPr>
        <w:numPr>
          <w:ilvl w:val="3"/>
          <w:numId w:val="8"/>
        </w:numPr>
        <w:spacing w:before="40" w:after="120"/>
        <w:ind w:left="1701" w:hanging="567"/>
        <w:outlineLvl w:val="2"/>
        <w:rPr>
          <w:rFonts w:ascii="Arial" w:hAnsi="Arial" w:cs="Arial"/>
          <w:color w:val="231F20"/>
          <w:w w:val="86"/>
          <w:sz w:val="20"/>
          <w:szCs w:val="20"/>
        </w:rPr>
      </w:pPr>
      <w:r w:rsidRPr="004E2290">
        <w:rPr>
          <w:rFonts w:ascii="Arial" w:hAnsi="Arial" w:cs="Arial"/>
          <w:b/>
          <w:bCs/>
          <w:color w:val="231F20"/>
          <w:w w:val="86"/>
          <w:sz w:val="20"/>
          <w:szCs w:val="20"/>
        </w:rPr>
        <w:t>In</w:t>
      </w:r>
      <w:r w:rsidRPr="004E2290">
        <w:rPr>
          <w:rFonts w:ascii="Arial" w:hAnsi="Arial" w:cs="Arial"/>
          <w:b/>
          <w:bCs/>
          <w:color w:val="231F20"/>
          <w:spacing w:val="-8"/>
          <w:w w:val="86"/>
          <w:sz w:val="20"/>
          <w:szCs w:val="20"/>
        </w:rPr>
        <w:t>f</w:t>
      </w:r>
      <w:r w:rsidRPr="004E2290">
        <w:rPr>
          <w:rFonts w:ascii="Arial" w:hAnsi="Arial" w:cs="Arial"/>
          <w:b/>
          <w:bCs/>
          <w:color w:val="231F20"/>
          <w:w w:val="86"/>
          <w:sz w:val="20"/>
          <w:szCs w:val="20"/>
        </w:rPr>
        <w:t>ormation</w:t>
      </w:r>
      <w:r w:rsidRPr="004E2290">
        <w:rPr>
          <w:rFonts w:ascii="Arial" w:hAnsi="Arial" w:cs="Arial"/>
          <w:b/>
          <w:bCs/>
          <w:color w:val="231F20"/>
          <w:spacing w:val="18"/>
          <w:w w:val="86"/>
          <w:sz w:val="20"/>
          <w:szCs w:val="20"/>
        </w:rPr>
        <w:t xml:space="preserve"> </w:t>
      </w:r>
      <w:r w:rsidRPr="004E2290">
        <w:rPr>
          <w:rFonts w:ascii="Arial" w:hAnsi="Arial" w:cs="Arial"/>
          <w:b/>
          <w:bCs/>
          <w:color w:val="231F20"/>
          <w:w w:val="86"/>
          <w:sz w:val="20"/>
          <w:szCs w:val="20"/>
        </w:rPr>
        <w:t>Mana</w:t>
      </w:r>
      <w:r w:rsidRPr="004E2290">
        <w:rPr>
          <w:rFonts w:ascii="Arial" w:hAnsi="Arial" w:cs="Arial"/>
          <w:b/>
          <w:bCs/>
          <w:color w:val="231F20"/>
          <w:spacing w:val="-2"/>
          <w:w w:val="86"/>
          <w:sz w:val="20"/>
          <w:szCs w:val="20"/>
        </w:rPr>
        <w:t>g</w:t>
      </w:r>
      <w:r w:rsidRPr="004E2290">
        <w:rPr>
          <w:rFonts w:ascii="Arial" w:hAnsi="Arial" w:cs="Arial"/>
          <w:b/>
          <w:bCs/>
          <w:color w:val="231F20"/>
          <w:w w:val="86"/>
          <w:sz w:val="20"/>
          <w:szCs w:val="20"/>
        </w:rPr>
        <w:t>ement</w:t>
      </w:r>
      <w:r w:rsidRPr="004E2290">
        <w:rPr>
          <w:rFonts w:ascii="Arial" w:hAnsi="Arial" w:cs="Arial"/>
          <w:b/>
          <w:bCs/>
          <w:color w:val="231F20"/>
          <w:spacing w:val="25"/>
          <w:w w:val="86"/>
          <w:sz w:val="20"/>
          <w:szCs w:val="20"/>
        </w:rPr>
        <w:t xml:space="preserve"> </w:t>
      </w:r>
      <w:r w:rsidRPr="004E2290">
        <w:rPr>
          <w:rFonts w:ascii="Arial" w:hAnsi="Arial" w:cs="Arial"/>
          <w:b/>
          <w:bCs/>
          <w:color w:val="231F20"/>
          <w:spacing w:val="-7"/>
          <w:w w:val="86"/>
          <w:sz w:val="20"/>
          <w:szCs w:val="20"/>
        </w:rPr>
        <w:t>R</w:t>
      </w:r>
      <w:r w:rsidRPr="004E2290">
        <w:rPr>
          <w:rFonts w:ascii="Arial" w:hAnsi="Arial" w:cs="Arial"/>
          <w:b/>
          <w:bCs/>
          <w:color w:val="231F20"/>
          <w:w w:val="86"/>
          <w:sz w:val="20"/>
          <w:szCs w:val="20"/>
        </w:rPr>
        <w:t>ole</w:t>
      </w:r>
      <w:r w:rsidRPr="004E2290">
        <w:rPr>
          <w:rFonts w:ascii="Arial" w:hAnsi="Arial" w:cs="Arial"/>
          <w:b/>
          <w:bCs/>
          <w:color w:val="231F20"/>
          <w:spacing w:val="-4"/>
          <w:w w:val="86"/>
          <w:sz w:val="20"/>
          <w:szCs w:val="20"/>
        </w:rPr>
        <w:t xml:space="preserve"> </w:t>
      </w:r>
      <w:r w:rsidRPr="004E2290">
        <w:rPr>
          <w:rFonts w:ascii="Arial" w:hAnsi="Arial" w:cs="Arial"/>
          <w:color w:val="231F20"/>
          <w:w w:val="86"/>
          <w:sz w:val="20"/>
          <w:szCs w:val="20"/>
        </w:rPr>
        <w:t>means a role in connection with the Project which includes, inter alia, the establishment and management of the processes, protocols and procedures set out in the Information Requirements.</w:t>
      </w:r>
    </w:p>
    <w:p w:rsidR="00C70B08" w:rsidRPr="004E2290" w:rsidRDefault="00C70B08" w:rsidP="004E2290">
      <w:pPr>
        <w:numPr>
          <w:ilvl w:val="3"/>
          <w:numId w:val="8"/>
        </w:numPr>
        <w:spacing w:before="40" w:after="120"/>
        <w:ind w:left="1701" w:hanging="567"/>
        <w:outlineLvl w:val="2"/>
        <w:rPr>
          <w:rFonts w:ascii="Arial" w:hAnsi="Arial" w:cs="Arial"/>
          <w:color w:val="000000"/>
          <w:w w:val="86"/>
          <w:sz w:val="20"/>
          <w:szCs w:val="20"/>
        </w:rPr>
      </w:pPr>
      <w:r w:rsidRPr="004E2290">
        <w:rPr>
          <w:rFonts w:ascii="Arial" w:hAnsi="Arial" w:cs="Arial"/>
          <w:b/>
          <w:bCs/>
          <w:color w:val="231F20"/>
          <w:w w:val="86"/>
          <w:sz w:val="20"/>
          <w:szCs w:val="20"/>
        </w:rPr>
        <w:t>In</w:t>
      </w:r>
      <w:r w:rsidRPr="004E2290">
        <w:rPr>
          <w:rFonts w:ascii="Arial" w:hAnsi="Arial" w:cs="Arial"/>
          <w:b/>
          <w:bCs/>
          <w:color w:val="231F20"/>
          <w:spacing w:val="-8"/>
          <w:w w:val="86"/>
          <w:sz w:val="20"/>
          <w:szCs w:val="20"/>
        </w:rPr>
        <w:t>f</w:t>
      </w:r>
      <w:r w:rsidRPr="004E2290">
        <w:rPr>
          <w:rFonts w:ascii="Arial" w:hAnsi="Arial" w:cs="Arial"/>
          <w:b/>
          <w:bCs/>
          <w:color w:val="231F20"/>
          <w:w w:val="86"/>
          <w:sz w:val="20"/>
          <w:szCs w:val="20"/>
        </w:rPr>
        <w:t>ormation</w:t>
      </w:r>
      <w:r w:rsidRPr="004E2290">
        <w:rPr>
          <w:rFonts w:ascii="Arial" w:hAnsi="Arial" w:cs="Arial"/>
          <w:b/>
          <w:bCs/>
          <w:color w:val="231F20"/>
          <w:spacing w:val="18"/>
          <w:w w:val="86"/>
          <w:sz w:val="20"/>
          <w:szCs w:val="20"/>
        </w:rPr>
        <w:t xml:space="preserve"> </w:t>
      </w:r>
      <w:r w:rsidRPr="004E2290">
        <w:rPr>
          <w:rFonts w:ascii="Arial" w:hAnsi="Arial" w:cs="Arial"/>
          <w:b/>
          <w:bCs/>
          <w:color w:val="231F20"/>
          <w:w w:val="86"/>
          <w:sz w:val="20"/>
          <w:szCs w:val="20"/>
        </w:rPr>
        <w:t>Mana</w:t>
      </w:r>
      <w:r w:rsidRPr="004E2290">
        <w:rPr>
          <w:rFonts w:ascii="Arial" w:hAnsi="Arial" w:cs="Arial"/>
          <w:b/>
          <w:bCs/>
          <w:color w:val="231F20"/>
          <w:spacing w:val="-2"/>
          <w:w w:val="86"/>
          <w:sz w:val="20"/>
          <w:szCs w:val="20"/>
        </w:rPr>
        <w:t>g</w:t>
      </w:r>
      <w:r w:rsidRPr="004E2290">
        <w:rPr>
          <w:rFonts w:ascii="Arial" w:hAnsi="Arial" w:cs="Arial"/>
          <w:b/>
          <w:bCs/>
          <w:color w:val="231F20"/>
          <w:w w:val="86"/>
          <w:sz w:val="20"/>
          <w:szCs w:val="20"/>
        </w:rPr>
        <w:t>er</w:t>
      </w:r>
      <w:r w:rsidRPr="004E2290">
        <w:rPr>
          <w:rFonts w:ascii="Arial" w:hAnsi="Arial" w:cs="Arial"/>
          <w:b/>
          <w:bCs/>
          <w:color w:val="231F20"/>
          <w:spacing w:val="-13"/>
          <w:w w:val="86"/>
          <w:sz w:val="20"/>
          <w:szCs w:val="20"/>
        </w:rPr>
        <w:t xml:space="preserve"> </w:t>
      </w:r>
      <w:r w:rsidRPr="004E2290">
        <w:rPr>
          <w:rFonts w:ascii="Arial" w:hAnsi="Arial" w:cs="Arial"/>
          <w:color w:val="231F20"/>
          <w:w w:val="86"/>
          <w:sz w:val="20"/>
          <w:szCs w:val="20"/>
        </w:rPr>
        <w:t>means</w:t>
      </w:r>
      <w:r w:rsidRPr="004E2290">
        <w:rPr>
          <w:rFonts w:ascii="Arial" w:hAnsi="Arial" w:cs="Arial"/>
          <w:color w:val="231F20"/>
          <w:spacing w:val="-11"/>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17"/>
          <w:w w:val="86"/>
          <w:sz w:val="20"/>
          <w:szCs w:val="20"/>
        </w:rPr>
        <w:t xml:space="preserve"> </w:t>
      </w:r>
      <w:r w:rsidRPr="004E2290">
        <w:rPr>
          <w:rFonts w:ascii="Arial" w:hAnsi="Arial" w:cs="Arial"/>
          <w:color w:val="231F20"/>
          <w:w w:val="86"/>
          <w:sz w:val="20"/>
          <w:szCs w:val="20"/>
        </w:rPr>
        <w:t>pe</w:t>
      </w:r>
      <w:r w:rsidRPr="004E2290">
        <w:rPr>
          <w:rFonts w:ascii="Arial" w:hAnsi="Arial" w:cs="Arial"/>
          <w:color w:val="231F20"/>
          <w:spacing w:val="-2"/>
          <w:w w:val="86"/>
          <w:sz w:val="20"/>
          <w:szCs w:val="20"/>
        </w:rPr>
        <w:t>r</w:t>
      </w:r>
      <w:r w:rsidRPr="004E2290">
        <w:rPr>
          <w:rFonts w:ascii="Arial" w:hAnsi="Arial" w:cs="Arial"/>
          <w:color w:val="231F20"/>
          <w:w w:val="86"/>
          <w:sz w:val="20"/>
          <w:szCs w:val="20"/>
        </w:rPr>
        <w:t>son</w:t>
      </w:r>
      <w:r w:rsidRPr="004E2290">
        <w:rPr>
          <w:rFonts w:ascii="Arial" w:hAnsi="Arial" w:cs="Arial"/>
          <w:color w:val="231F20"/>
          <w:spacing w:val="-9"/>
          <w:w w:val="86"/>
          <w:sz w:val="20"/>
          <w:szCs w:val="20"/>
        </w:rPr>
        <w:t xml:space="preserve"> </w:t>
      </w:r>
      <w:r w:rsidRPr="004E2290">
        <w:rPr>
          <w:rFonts w:ascii="Arial" w:hAnsi="Arial" w:cs="Arial"/>
          <w:color w:val="231F20"/>
          <w:w w:val="86"/>
          <w:sz w:val="20"/>
          <w:szCs w:val="20"/>
        </w:rPr>
        <w:t>appointed,</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initial</w:t>
      </w:r>
      <w:r w:rsidRPr="004E2290">
        <w:rPr>
          <w:rFonts w:ascii="Arial" w:hAnsi="Arial" w:cs="Arial"/>
          <w:color w:val="231F20"/>
          <w:spacing w:val="-2"/>
          <w:w w:val="86"/>
          <w:sz w:val="20"/>
          <w:szCs w:val="20"/>
        </w:rPr>
        <w:t>l</w:t>
      </w:r>
      <w:r w:rsidR="004E2290" w:rsidRPr="004E2290">
        <w:rPr>
          <w:rFonts w:ascii="Arial" w:hAnsi="Arial" w:cs="Arial"/>
          <w:color w:val="231F20"/>
          <w:w w:val="86"/>
          <w:sz w:val="20"/>
          <w:szCs w:val="20"/>
        </w:rPr>
        <w:t>y</w:t>
      </w:r>
      <w:r w:rsidRPr="004E2290">
        <w:rPr>
          <w:rFonts w:ascii="Arial" w:hAnsi="Arial" w:cs="Arial"/>
          <w:color w:val="231F20"/>
          <w:spacing w:val="3"/>
          <w:w w:val="86"/>
          <w:sz w:val="20"/>
          <w:szCs w:val="20"/>
        </w:rPr>
        <w:t xml:space="preserve"> </w:t>
      </w:r>
      <w:r w:rsidRPr="004E2290">
        <w:rPr>
          <w:rFonts w:ascii="Arial" w:hAnsi="Arial" w:cs="Arial"/>
          <w:color w:val="231F20"/>
          <w:spacing w:val="-3"/>
          <w:w w:val="86"/>
          <w:sz w:val="20"/>
          <w:szCs w:val="20"/>
        </w:rPr>
        <w:t>b</w:t>
      </w:r>
      <w:r w:rsidRPr="004E2290">
        <w:rPr>
          <w:rFonts w:ascii="Arial" w:hAnsi="Arial" w:cs="Arial"/>
          <w:color w:val="231F20"/>
          <w:w w:val="86"/>
          <w:sz w:val="20"/>
          <w:szCs w:val="20"/>
        </w:rPr>
        <w:t>y</w:t>
      </w:r>
      <w:r w:rsidRPr="004E2290">
        <w:rPr>
          <w:rFonts w:ascii="Arial" w:hAnsi="Arial" w:cs="Arial"/>
          <w:color w:val="231F20"/>
          <w:spacing w:val="7"/>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17"/>
          <w:w w:val="86"/>
          <w:sz w:val="20"/>
          <w:szCs w:val="20"/>
        </w:rPr>
        <w:t xml:space="preserve"> </w:t>
      </w:r>
      <w:r w:rsidRPr="004E2290">
        <w:rPr>
          <w:rFonts w:ascii="Arial" w:hAnsi="Arial" w:cs="Arial"/>
          <w:color w:val="231F20"/>
          <w:w w:val="86"/>
          <w:sz w:val="20"/>
          <w:szCs w:val="20"/>
        </w:rPr>
        <w:t>Empl</w:t>
      </w:r>
      <w:r w:rsidRPr="004E2290">
        <w:rPr>
          <w:rFonts w:ascii="Arial" w:hAnsi="Arial" w:cs="Arial"/>
          <w:color w:val="231F20"/>
          <w:spacing w:val="-3"/>
          <w:w w:val="86"/>
          <w:sz w:val="20"/>
          <w:szCs w:val="20"/>
        </w:rPr>
        <w:t>o</w:t>
      </w:r>
      <w:r w:rsidRPr="004E2290">
        <w:rPr>
          <w:rFonts w:ascii="Arial" w:hAnsi="Arial" w:cs="Arial"/>
          <w:color w:val="231F20"/>
          <w:spacing w:val="-2"/>
          <w:w w:val="86"/>
          <w:sz w:val="20"/>
          <w:szCs w:val="20"/>
        </w:rPr>
        <w:t>y</w:t>
      </w:r>
      <w:r w:rsidRPr="004E2290">
        <w:rPr>
          <w:rFonts w:ascii="Arial" w:hAnsi="Arial" w:cs="Arial"/>
          <w:color w:val="231F20"/>
          <w:w w:val="86"/>
          <w:sz w:val="20"/>
          <w:szCs w:val="20"/>
        </w:rPr>
        <w:t>e</w:t>
      </w:r>
      <w:r w:rsidRPr="004E2290">
        <w:rPr>
          <w:rFonts w:ascii="Arial" w:hAnsi="Arial" w:cs="Arial"/>
          <w:color w:val="231F20"/>
          <w:spacing w:val="-6"/>
          <w:w w:val="86"/>
          <w:sz w:val="20"/>
          <w:szCs w:val="20"/>
        </w:rPr>
        <w:t>r</w:t>
      </w:r>
      <w:r w:rsidRPr="004E2290">
        <w:rPr>
          <w:rFonts w:ascii="Arial" w:hAnsi="Arial" w:cs="Arial"/>
          <w:color w:val="231F20"/>
          <w:w w:val="86"/>
          <w:sz w:val="20"/>
          <w:szCs w:val="20"/>
        </w:rPr>
        <w:t>,</w:t>
      </w:r>
      <w:r w:rsidRPr="004E2290">
        <w:rPr>
          <w:rFonts w:ascii="Arial" w:hAnsi="Arial" w:cs="Arial"/>
          <w:color w:val="231F20"/>
          <w:spacing w:val="-13"/>
          <w:w w:val="86"/>
          <w:sz w:val="20"/>
          <w:szCs w:val="20"/>
        </w:rPr>
        <w:t xml:space="preserve"> </w:t>
      </w:r>
      <w:r w:rsidRPr="004E2290">
        <w:rPr>
          <w:rFonts w:ascii="Arial" w:hAnsi="Arial" w:cs="Arial"/>
          <w:color w:val="231F20"/>
          <w:w w:val="86"/>
          <w:sz w:val="20"/>
          <w:szCs w:val="20"/>
        </w:rPr>
        <w:t>to per</w:t>
      </w:r>
      <w:r w:rsidRPr="004E2290">
        <w:rPr>
          <w:rFonts w:ascii="Arial" w:hAnsi="Arial" w:cs="Arial"/>
          <w:color w:val="231F20"/>
          <w:spacing w:val="-3"/>
          <w:w w:val="86"/>
          <w:sz w:val="20"/>
          <w:szCs w:val="20"/>
        </w:rPr>
        <w:t>f</w:t>
      </w:r>
      <w:r w:rsidRPr="004E2290">
        <w:rPr>
          <w:rFonts w:ascii="Arial" w:hAnsi="Arial" w:cs="Arial"/>
          <w:color w:val="231F20"/>
          <w:w w:val="86"/>
          <w:sz w:val="20"/>
          <w:szCs w:val="20"/>
        </w:rPr>
        <w:t>orm</w:t>
      </w:r>
      <w:r w:rsidRPr="004E2290">
        <w:rPr>
          <w:rFonts w:ascii="Arial" w:hAnsi="Arial" w:cs="Arial"/>
          <w:color w:val="231F20"/>
          <w:spacing w:val="16"/>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11"/>
          <w:w w:val="86"/>
          <w:sz w:val="20"/>
          <w:szCs w:val="20"/>
        </w:rPr>
        <w:t xml:space="preserve"> </w:t>
      </w:r>
      <w:r w:rsidRPr="004E2290">
        <w:rPr>
          <w:rFonts w:ascii="Arial" w:hAnsi="Arial" w:cs="Arial"/>
          <w:color w:val="231F20"/>
          <w:w w:val="86"/>
          <w:sz w:val="20"/>
          <w:szCs w:val="20"/>
        </w:rPr>
        <w:t>In</w:t>
      </w:r>
      <w:r w:rsidRPr="004E2290">
        <w:rPr>
          <w:rFonts w:ascii="Arial" w:hAnsi="Arial" w:cs="Arial"/>
          <w:color w:val="231F20"/>
          <w:spacing w:val="-3"/>
          <w:w w:val="86"/>
          <w:sz w:val="20"/>
          <w:szCs w:val="20"/>
        </w:rPr>
        <w:t>f</w:t>
      </w:r>
      <w:r w:rsidRPr="004E2290">
        <w:rPr>
          <w:rFonts w:ascii="Arial" w:hAnsi="Arial" w:cs="Arial"/>
          <w:color w:val="231F20"/>
          <w:w w:val="86"/>
          <w:sz w:val="20"/>
          <w:szCs w:val="20"/>
        </w:rPr>
        <w:t>ormation</w:t>
      </w:r>
      <w:r w:rsidRPr="004E2290">
        <w:rPr>
          <w:rFonts w:ascii="Arial" w:hAnsi="Arial" w:cs="Arial"/>
          <w:color w:val="231F20"/>
          <w:spacing w:val="39"/>
          <w:w w:val="86"/>
          <w:sz w:val="20"/>
          <w:szCs w:val="20"/>
        </w:rPr>
        <w:t xml:space="preserve"> </w:t>
      </w:r>
      <w:r w:rsidRPr="004E2290">
        <w:rPr>
          <w:rFonts w:ascii="Arial" w:hAnsi="Arial" w:cs="Arial"/>
          <w:color w:val="231F20"/>
          <w:w w:val="86"/>
          <w:sz w:val="20"/>
          <w:szCs w:val="20"/>
        </w:rPr>
        <w:t>Mana</w:t>
      </w:r>
      <w:r w:rsidRPr="004E2290">
        <w:rPr>
          <w:rFonts w:ascii="Arial" w:hAnsi="Arial" w:cs="Arial"/>
          <w:color w:val="231F20"/>
          <w:spacing w:val="-3"/>
          <w:w w:val="86"/>
          <w:sz w:val="20"/>
          <w:szCs w:val="20"/>
        </w:rPr>
        <w:t>g</w:t>
      </w:r>
      <w:r w:rsidRPr="004E2290">
        <w:rPr>
          <w:rFonts w:ascii="Arial" w:hAnsi="Arial" w:cs="Arial"/>
          <w:color w:val="231F20"/>
          <w:w w:val="86"/>
          <w:sz w:val="20"/>
          <w:szCs w:val="20"/>
        </w:rPr>
        <w:t>ement</w:t>
      </w:r>
      <w:r w:rsidRPr="004E2290">
        <w:rPr>
          <w:rFonts w:ascii="Arial" w:hAnsi="Arial" w:cs="Arial"/>
          <w:color w:val="231F20"/>
          <w:spacing w:val="-5"/>
          <w:w w:val="86"/>
          <w:sz w:val="20"/>
          <w:szCs w:val="20"/>
        </w:rPr>
        <w:t xml:space="preserve"> </w:t>
      </w:r>
      <w:r w:rsidRPr="004E2290">
        <w:rPr>
          <w:rFonts w:ascii="Arial" w:hAnsi="Arial" w:cs="Arial"/>
          <w:color w:val="231F20"/>
          <w:spacing w:val="-6"/>
          <w:w w:val="86"/>
          <w:sz w:val="20"/>
          <w:szCs w:val="20"/>
        </w:rPr>
        <w:t>R</w:t>
      </w:r>
      <w:r w:rsidRPr="004E2290">
        <w:rPr>
          <w:rFonts w:ascii="Arial" w:hAnsi="Arial" w:cs="Arial"/>
          <w:color w:val="231F20"/>
          <w:w w:val="86"/>
          <w:sz w:val="20"/>
          <w:szCs w:val="20"/>
        </w:rPr>
        <w:t>ole.</w:t>
      </w:r>
    </w:p>
    <w:p w:rsidR="00C70B08" w:rsidRPr="004E2290" w:rsidRDefault="00C70B08" w:rsidP="004E2290">
      <w:pPr>
        <w:numPr>
          <w:ilvl w:val="3"/>
          <w:numId w:val="8"/>
        </w:numPr>
        <w:spacing w:before="40" w:after="120"/>
        <w:ind w:left="1701" w:hanging="567"/>
        <w:outlineLvl w:val="2"/>
        <w:rPr>
          <w:rFonts w:ascii="Arial" w:hAnsi="Arial" w:cs="Arial"/>
          <w:color w:val="000000"/>
          <w:w w:val="86"/>
          <w:sz w:val="20"/>
          <w:szCs w:val="20"/>
        </w:rPr>
      </w:pPr>
      <w:r w:rsidRPr="004E2290">
        <w:rPr>
          <w:rFonts w:ascii="Arial" w:hAnsi="Arial" w:cs="Arial"/>
          <w:b/>
          <w:bCs/>
          <w:color w:val="231F20"/>
          <w:w w:val="86"/>
          <w:sz w:val="20"/>
          <w:szCs w:val="20"/>
        </w:rPr>
        <w:t>In</w:t>
      </w:r>
      <w:r w:rsidRPr="004E2290">
        <w:rPr>
          <w:rFonts w:ascii="Arial" w:hAnsi="Arial" w:cs="Arial"/>
          <w:b/>
          <w:bCs/>
          <w:color w:val="231F20"/>
          <w:spacing w:val="-8"/>
          <w:w w:val="86"/>
          <w:sz w:val="20"/>
          <w:szCs w:val="20"/>
        </w:rPr>
        <w:t>f</w:t>
      </w:r>
      <w:r w:rsidRPr="004E2290">
        <w:rPr>
          <w:rFonts w:ascii="Arial" w:hAnsi="Arial" w:cs="Arial"/>
          <w:b/>
          <w:bCs/>
          <w:color w:val="231F20"/>
          <w:w w:val="86"/>
          <w:sz w:val="20"/>
          <w:szCs w:val="20"/>
        </w:rPr>
        <w:t>ormation</w:t>
      </w:r>
      <w:r w:rsidRPr="004E2290">
        <w:rPr>
          <w:rFonts w:ascii="Arial" w:hAnsi="Arial" w:cs="Arial"/>
          <w:b/>
          <w:bCs/>
          <w:color w:val="231F20"/>
          <w:spacing w:val="18"/>
          <w:w w:val="86"/>
          <w:sz w:val="20"/>
          <w:szCs w:val="20"/>
        </w:rPr>
        <w:t xml:space="preserve"> </w:t>
      </w:r>
      <w:r w:rsidRPr="004E2290">
        <w:rPr>
          <w:rFonts w:ascii="Arial" w:hAnsi="Arial" w:cs="Arial"/>
          <w:b/>
          <w:bCs/>
          <w:color w:val="231F20"/>
          <w:spacing w:val="-8"/>
          <w:w w:val="86"/>
          <w:sz w:val="20"/>
          <w:szCs w:val="20"/>
        </w:rPr>
        <w:t>R</w:t>
      </w:r>
      <w:r w:rsidRPr="004E2290">
        <w:rPr>
          <w:rFonts w:ascii="Arial" w:hAnsi="Arial" w:cs="Arial"/>
          <w:b/>
          <w:bCs/>
          <w:color w:val="231F20"/>
          <w:w w:val="86"/>
          <w:sz w:val="20"/>
          <w:szCs w:val="20"/>
        </w:rPr>
        <w:t>equi</w:t>
      </w:r>
      <w:r w:rsidRPr="004E2290">
        <w:rPr>
          <w:rFonts w:ascii="Arial" w:hAnsi="Arial" w:cs="Arial"/>
          <w:b/>
          <w:bCs/>
          <w:color w:val="231F20"/>
          <w:spacing w:val="-7"/>
          <w:w w:val="86"/>
          <w:sz w:val="20"/>
          <w:szCs w:val="20"/>
        </w:rPr>
        <w:t>r</w:t>
      </w:r>
      <w:r w:rsidRPr="004E2290">
        <w:rPr>
          <w:rFonts w:ascii="Arial" w:hAnsi="Arial" w:cs="Arial"/>
          <w:b/>
          <w:bCs/>
          <w:color w:val="231F20"/>
          <w:w w:val="86"/>
          <w:sz w:val="20"/>
          <w:szCs w:val="20"/>
        </w:rPr>
        <w:t xml:space="preserve">ements </w:t>
      </w:r>
      <w:r w:rsidRPr="004E2290">
        <w:rPr>
          <w:rFonts w:ascii="Arial" w:hAnsi="Arial" w:cs="Arial"/>
          <w:color w:val="231F20"/>
          <w:w w:val="86"/>
          <w:sz w:val="20"/>
          <w:szCs w:val="20"/>
        </w:rPr>
        <w:t>means</w:t>
      </w:r>
      <w:r w:rsidRPr="004E2290">
        <w:rPr>
          <w:rFonts w:ascii="Arial" w:hAnsi="Arial" w:cs="Arial"/>
          <w:color w:val="231F20"/>
          <w:spacing w:val="-11"/>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17"/>
          <w:w w:val="86"/>
          <w:sz w:val="20"/>
          <w:szCs w:val="20"/>
        </w:rPr>
        <w:t xml:space="preserve"> </w:t>
      </w:r>
      <w:r w:rsidRPr="004E2290">
        <w:rPr>
          <w:rFonts w:ascii="Arial" w:hAnsi="Arial" w:cs="Arial"/>
          <w:color w:val="231F20"/>
          <w:w w:val="86"/>
          <w:sz w:val="20"/>
          <w:szCs w:val="20"/>
        </w:rPr>
        <w:t>document</w:t>
      </w:r>
      <w:r w:rsidRPr="004E2290">
        <w:rPr>
          <w:rFonts w:ascii="Arial" w:hAnsi="Arial" w:cs="Arial"/>
          <w:color w:val="231F20"/>
          <w:spacing w:val="36"/>
          <w:w w:val="86"/>
          <w:sz w:val="20"/>
          <w:szCs w:val="20"/>
        </w:rPr>
        <w:t xml:space="preserve"> </w:t>
      </w:r>
      <w:r w:rsidRPr="004E2290">
        <w:rPr>
          <w:rFonts w:ascii="Arial" w:hAnsi="Arial" w:cs="Arial"/>
          <w:color w:val="231F20"/>
          <w:w w:val="86"/>
          <w:sz w:val="20"/>
          <w:szCs w:val="20"/>
        </w:rPr>
        <w:t>atta</w:t>
      </w:r>
      <w:r w:rsidRPr="004E2290">
        <w:rPr>
          <w:rFonts w:ascii="Arial" w:hAnsi="Arial" w:cs="Arial"/>
          <w:color w:val="231F20"/>
          <w:spacing w:val="2"/>
          <w:w w:val="86"/>
          <w:sz w:val="20"/>
          <w:szCs w:val="20"/>
        </w:rPr>
        <w:t>c</w:t>
      </w:r>
      <w:r w:rsidRPr="004E2290">
        <w:rPr>
          <w:rFonts w:ascii="Arial" w:hAnsi="Arial" w:cs="Arial"/>
          <w:color w:val="231F20"/>
          <w:w w:val="86"/>
          <w:sz w:val="20"/>
          <w:szCs w:val="20"/>
        </w:rPr>
        <w:t>hed</w:t>
      </w:r>
      <w:r w:rsidRPr="004E2290">
        <w:rPr>
          <w:rFonts w:ascii="Arial" w:hAnsi="Arial" w:cs="Arial"/>
          <w:color w:val="231F20"/>
          <w:spacing w:val="19"/>
          <w:w w:val="86"/>
          <w:sz w:val="20"/>
          <w:szCs w:val="20"/>
        </w:rPr>
        <w:t xml:space="preserve"> </w:t>
      </w:r>
      <w:r w:rsidRPr="004E2290">
        <w:rPr>
          <w:rFonts w:ascii="Arial" w:hAnsi="Arial" w:cs="Arial"/>
          <w:color w:val="231F20"/>
          <w:w w:val="86"/>
          <w:sz w:val="20"/>
          <w:szCs w:val="20"/>
        </w:rPr>
        <w:t>to</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this</w:t>
      </w:r>
      <w:r w:rsidRPr="004E2290">
        <w:rPr>
          <w:rFonts w:ascii="Arial" w:hAnsi="Arial" w:cs="Arial"/>
          <w:color w:val="231F20"/>
          <w:spacing w:val="5"/>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otocol</w:t>
      </w:r>
      <w:r w:rsidRPr="004E2290">
        <w:rPr>
          <w:rFonts w:ascii="Arial" w:hAnsi="Arial" w:cs="Arial"/>
          <w:color w:val="231F20"/>
          <w:spacing w:val="-9"/>
          <w:w w:val="86"/>
          <w:sz w:val="20"/>
          <w:szCs w:val="20"/>
        </w:rPr>
        <w:t xml:space="preserve"> </w:t>
      </w:r>
      <w:r w:rsidRPr="004E2290">
        <w:rPr>
          <w:rFonts w:ascii="Arial" w:hAnsi="Arial" w:cs="Arial"/>
          <w:color w:val="231F20"/>
          <w:w w:val="86"/>
          <w:sz w:val="20"/>
          <w:szCs w:val="20"/>
        </w:rPr>
        <w:t xml:space="preserve">at </w:t>
      </w:r>
      <w:r w:rsidRPr="004E2290">
        <w:rPr>
          <w:rFonts w:ascii="Arial" w:hAnsi="Arial" w:cs="Arial"/>
          <w:color w:val="231F20"/>
          <w:spacing w:val="2"/>
          <w:w w:val="86"/>
          <w:sz w:val="20"/>
          <w:szCs w:val="20"/>
        </w:rPr>
        <w:t>A</w:t>
      </w:r>
      <w:r w:rsidRPr="004E2290">
        <w:rPr>
          <w:rFonts w:ascii="Arial" w:hAnsi="Arial" w:cs="Arial"/>
          <w:color w:val="231F20"/>
          <w:w w:val="86"/>
          <w:sz w:val="20"/>
          <w:szCs w:val="20"/>
        </w:rPr>
        <w:t>ppendix</w:t>
      </w:r>
      <w:r w:rsidRPr="004E2290">
        <w:rPr>
          <w:rFonts w:ascii="Arial" w:hAnsi="Arial" w:cs="Arial"/>
          <w:color w:val="231F20"/>
          <w:spacing w:val="5"/>
          <w:w w:val="86"/>
          <w:sz w:val="20"/>
          <w:szCs w:val="20"/>
        </w:rPr>
        <w:t xml:space="preserve"> </w:t>
      </w:r>
      <w:r w:rsidRPr="004E2290">
        <w:rPr>
          <w:rFonts w:ascii="Arial" w:hAnsi="Arial" w:cs="Arial"/>
          <w:color w:val="231F20"/>
          <w:w w:val="86"/>
          <w:sz w:val="20"/>
          <w:szCs w:val="20"/>
        </w:rPr>
        <w:t>2</w:t>
      </w:r>
      <w:r w:rsidRPr="004E2290">
        <w:rPr>
          <w:rFonts w:ascii="Arial" w:hAnsi="Arial" w:cs="Arial"/>
          <w:color w:val="231F20"/>
          <w:spacing w:val="-15"/>
          <w:w w:val="86"/>
          <w:sz w:val="20"/>
          <w:szCs w:val="20"/>
        </w:rPr>
        <w:t xml:space="preserve"> </w:t>
      </w:r>
      <w:r w:rsidRPr="004E2290">
        <w:rPr>
          <w:rFonts w:ascii="Arial" w:hAnsi="Arial" w:cs="Arial"/>
          <w:color w:val="231F20"/>
          <w:w w:val="86"/>
          <w:sz w:val="20"/>
          <w:szCs w:val="20"/>
        </w:rPr>
        <w:t>setting</w:t>
      </w:r>
      <w:r w:rsidRPr="004E2290">
        <w:rPr>
          <w:rFonts w:ascii="Arial" w:hAnsi="Arial" w:cs="Arial"/>
          <w:color w:val="231F20"/>
          <w:spacing w:val="-2"/>
          <w:w w:val="86"/>
          <w:sz w:val="20"/>
          <w:szCs w:val="20"/>
        </w:rPr>
        <w:t xml:space="preserve"> </w:t>
      </w:r>
      <w:r w:rsidRPr="004E2290">
        <w:rPr>
          <w:rFonts w:ascii="Arial" w:hAnsi="Arial" w:cs="Arial"/>
          <w:color w:val="231F20"/>
          <w:w w:val="86"/>
          <w:sz w:val="20"/>
          <w:szCs w:val="20"/>
        </w:rPr>
        <w:t>out</w:t>
      </w:r>
      <w:r w:rsidRPr="004E2290">
        <w:rPr>
          <w:rFonts w:ascii="Arial" w:hAnsi="Arial" w:cs="Arial"/>
          <w:color w:val="231F20"/>
          <w:spacing w:val="-14"/>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4"/>
          <w:w w:val="86"/>
          <w:sz w:val="20"/>
          <w:szCs w:val="20"/>
        </w:rPr>
        <w:t xml:space="preserve"> </w:t>
      </w:r>
      <w:r w:rsidRPr="004E2290">
        <w:rPr>
          <w:rFonts w:ascii="Arial" w:hAnsi="Arial" w:cs="Arial"/>
          <w:color w:val="231F20"/>
          <w:spacing w:val="-5"/>
          <w:w w:val="86"/>
          <w:sz w:val="20"/>
          <w:szCs w:val="20"/>
        </w:rPr>
        <w:t>w</w:t>
      </w:r>
      <w:r w:rsidRPr="004E2290">
        <w:rPr>
          <w:rFonts w:ascii="Arial" w:hAnsi="Arial" w:cs="Arial"/>
          <w:color w:val="231F20"/>
          <w:spacing w:val="-3"/>
          <w:w w:val="86"/>
          <w:sz w:val="20"/>
          <w:szCs w:val="20"/>
        </w:rPr>
        <w:t>a</w:t>
      </w:r>
      <w:r w:rsidRPr="004E2290">
        <w:rPr>
          <w:rFonts w:ascii="Arial" w:hAnsi="Arial" w:cs="Arial"/>
          <w:color w:val="231F20"/>
          <w:w w:val="86"/>
          <w:sz w:val="20"/>
          <w:szCs w:val="20"/>
        </w:rPr>
        <w:t>y</w:t>
      </w:r>
      <w:r w:rsidRPr="004E2290">
        <w:rPr>
          <w:rFonts w:ascii="Arial" w:hAnsi="Arial" w:cs="Arial"/>
          <w:color w:val="231F20"/>
          <w:spacing w:val="-5"/>
          <w:w w:val="86"/>
          <w:sz w:val="20"/>
          <w:szCs w:val="20"/>
        </w:rPr>
        <w:t xml:space="preserve"> </w:t>
      </w:r>
      <w:r w:rsidRPr="004E2290">
        <w:rPr>
          <w:rFonts w:ascii="Arial" w:hAnsi="Arial" w:cs="Arial"/>
          <w:color w:val="231F20"/>
          <w:w w:val="86"/>
          <w:sz w:val="20"/>
          <w:szCs w:val="20"/>
        </w:rPr>
        <w:t>in</w:t>
      </w:r>
      <w:r w:rsidRPr="004E2290">
        <w:rPr>
          <w:rFonts w:ascii="Arial" w:hAnsi="Arial" w:cs="Arial"/>
          <w:color w:val="231F20"/>
          <w:spacing w:val="-15"/>
          <w:w w:val="86"/>
          <w:sz w:val="20"/>
          <w:szCs w:val="20"/>
        </w:rPr>
        <w:t xml:space="preserve"> </w:t>
      </w:r>
      <w:r w:rsidRPr="004E2290">
        <w:rPr>
          <w:rFonts w:ascii="Arial" w:hAnsi="Arial" w:cs="Arial"/>
          <w:color w:val="231F20"/>
          <w:spacing w:val="-2"/>
          <w:w w:val="86"/>
          <w:sz w:val="20"/>
          <w:szCs w:val="20"/>
        </w:rPr>
        <w:t>w</w:t>
      </w:r>
      <w:r w:rsidRPr="004E2290">
        <w:rPr>
          <w:rFonts w:ascii="Arial" w:hAnsi="Arial" w:cs="Arial"/>
          <w:color w:val="231F20"/>
          <w:w w:val="86"/>
          <w:sz w:val="20"/>
          <w:szCs w:val="20"/>
        </w:rPr>
        <w:t>hi</w:t>
      </w:r>
      <w:r w:rsidRPr="004E2290">
        <w:rPr>
          <w:rFonts w:ascii="Arial" w:hAnsi="Arial" w:cs="Arial"/>
          <w:color w:val="231F20"/>
          <w:spacing w:val="2"/>
          <w:w w:val="86"/>
          <w:sz w:val="20"/>
          <w:szCs w:val="20"/>
        </w:rPr>
        <w:t>c</w:t>
      </w:r>
      <w:r w:rsidRPr="004E2290">
        <w:rPr>
          <w:rFonts w:ascii="Arial" w:hAnsi="Arial" w:cs="Arial"/>
          <w:color w:val="231F20"/>
          <w:w w:val="86"/>
          <w:sz w:val="20"/>
          <w:szCs w:val="20"/>
        </w:rPr>
        <w:t>h</w:t>
      </w:r>
      <w:r w:rsidRPr="004E2290">
        <w:rPr>
          <w:rFonts w:ascii="Arial" w:hAnsi="Arial" w:cs="Arial"/>
          <w:color w:val="231F20"/>
          <w:spacing w:val="25"/>
          <w:w w:val="86"/>
          <w:sz w:val="20"/>
          <w:szCs w:val="20"/>
        </w:rPr>
        <w:t xml:space="preserve"> </w:t>
      </w:r>
      <w:r w:rsidRPr="004E2290">
        <w:rPr>
          <w:rFonts w:ascii="Arial" w:hAnsi="Arial" w:cs="Arial"/>
          <w:color w:val="231F20"/>
          <w:w w:val="86"/>
          <w:sz w:val="20"/>
          <w:szCs w:val="20"/>
        </w:rPr>
        <w:t>Models</w:t>
      </w:r>
      <w:r w:rsidRPr="004E2290">
        <w:rPr>
          <w:rFonts w:ascii="Arial" w:hAnsi="Arial" w:cs="Arial"/>
          <w:color w:val="231F20"/>
          <w:spacing w:val="8"/>
          <w:w w:val="86"/>
          <w:sz w:val="20"/>
          <w:szCs w:val="20"/>
        </w:rPr>
        <w:t xml:space="preserve"> </w:t>
      </w:r>
      <w:r w:rsidRPr="004E2290">
        <w:rPr>
          <w:rFonts w:ascii="Arial" w:hAnsi="Arial" w:cs="Arial"/>
          <w:color w:val="231F20"/>
          <w:w w:val="86"/>
          <w:sz w:val="20"/>
          <w:szCs w:val="20"/>
        </w:rPr>
        <w:t>shall</w:t>
      </w:r>
      <w:r w:rsidRPr="004E2290">
        <w:rPr>
          <w:rFonts w:ascii="Arial" w:hAnsi="Arial" w:cs="Arial"/>
          <w:color w:val="231F20"/>
          <w:spacing w:val="1"/>
          <w:w w:val="86"/>
          <w:sz w:val="20"/>
          <w:szCs w:val="20"/>
        </w:rPr>
        <w:t xml:space="preserve"> </w:t>
      </w:r>
      <w:r w:rsidRPr="004E2290">
        <w:rPr>
          <w:rFonts w:ascii="Arial" w:hAnsi="Arial" w:cs="Arial"/>
          <w:color w:val="231F20"/>
          <w:w w:val="86"/>
          <w:sz w:val="20"/>
          <w:szCs w:val="20"/>
        </w:rPr>
        <w:t>be</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oduced,</w:t>
      </w:r>
      <w:r w:rsidRPr="004E2290">
        <w:rPr>
          <w:rFonts w:ascii="Arial" w:hAnsi="Arial" w:cs="Arial"/>
          <w:color w:val="231F20"/>
          <w:spacing w:val="-8"/>
          <w:w w:val="86"/>
          <w:sz w:val="20"/>
          <w:szCs w:val="20"/>
        </w:rPr>
        <w:t xml:space="preserve"> </w:t>
      </w:r>
      <w:r w:rsidRPr="004E2290">
        <w:rPr>
          <w:rFonts w:ascii="Arial" w:hAnsi="Arial" w:cs="Arial"/>
          <w:color w:val="231F20"/>
          <w:w w:val="86"/>
          <w:sz w:val="20"/>
          <w:szCs w:val="20"/>
        </w:rPr>
        <w:t>deli</w:t>
      </w:r>
      <w:r w:rsidRPr="004E2290">
        <w:rPr>
          <w:rFonts w:ascii="Arial" w:hAnsi="Arial" w:cs="Arial"/>
          <w:color w:val="231F20"/>
          <w:spacing w:val="-2"/>
          <w:w w:val="86"/>
          <w:sz w:val="20"/>
          <w:szCs w:val="20"/>
        </w:rPr>
        <w:t>v</w:t>
      </w:r>
      <w:r w:rsidRPr="004E2290">
        <w:rPr>
          <w:rFonts w:ascii="Arial" w:hAnsi="Arial" w:cs="Arial"/>
          <w:color w:val="231F20"/>
          <w:w w:val="86"/>
          <w:sz w:val="20"/>
          <w:szCs w:val="20"/>
        </w:rPr>
        <w:t>e</w:t>
      </w:r>
      <w:r w:rsidRPr="004E2290">
        <w:rPr>
          <w:rFonts w:ascii="Arial" w:hAnsi="Arial" w:cs="Arial"/>
          <w:color w:val="231F20"/>
          <w:spacing w:val="-2"/>
          <w:w w:val="86"/>
          <w:sz w:val="20"/>
          <w:szCs w:val="20"/>
        </w:rPr>
        <w:t>r</w:t>
      </w:r>
      <w:r w:rsidRPr="004E2290">
        <w:rPr>
          <w:rFonts w:ascii="Arial" w:hAnsi="Arial" w:cs="Arial"/>
          <w:color w:val="231F20"/>
          <w:w w:val="86"/>
          <w:sz w:val="20"/>
          <w:szCs w:val="20"/>
        </w:rPr>
        <w:t>ed</w:t>
      </w:r>
      <w:r w:rsidRPr="004E2290">
        <w:rPr>
          <w:rFonts w:ascii="Arial" w:hAnsi="Arial" w:cs="Arial"/>
          <w:color w:val="231F20"/>
          <w:spacing w:val="11"/>
          <w:w w:val="86"/>
          <w:sz w:val="20"/>
          <w:szCs w:val="20"/>
        </w:rPr>
        <w:t xml:space="preserve"> </w:t>
      </w:r>
      <w:r w:rsidRPr="004E2290">
        <w:rPr>
          <w:rFonts w:ascii="Arial" w:hAnsi="Arial" w:cs="Arial"/>
          <w:color w:val="231F20"/>
          <w:w w:val="86"/>
          <w:sz w:val="20"/>
          <w:szCs w:val="20"/>
        </w:rPr>
        <w:t>and used</w:t>
      </w:r>
      <w:r w:rsidRPr="004E2290">
        <w:rPr>
          <w:rFonts w:ascii="Arial" w:hAnsi="Arial" w:cs="Arial"/>
          <w:color w:val="231F20"/>
          <w:spacing w:val="-12"/>
          <w:w w:val="86"/>
          <w:sz w:val="20"/>
          <w:szCs w:val="20"/>
        </w:rPr>
        <w:t xml:space="preserve"> </w:t>
      </w:r>
      <w:r w:rsidRPr="004E2290">
        <w:rPr>
          <w:rFonts w:ascii="Arial" w:hAnsi="Arial" w:cs="Arial"/>
          <w:color w:val="231F20"/>
          <w:w w:val="86"/>
          <w:sz w:val="20"/>
          <w:szCs w:val="20"/>
        </w:rPr>
        <w:t>on</w:t>
      </w:r>
      <w:r w:rsidRPr="004E2290">
        <w:rPr>
          <w:rFonts w:ascii="Arial" w:hAnsi="Arial" w:cs="Arial"/>
          <w:color w:val="231F20"/>
          <w:spacing w:val="10"/>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21"/>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oject,</w:t>
      </w:r>
      <w:r w:rsidRPr="004E2290">
        <w:rPr>
          <w:rFonts w:ascii="Arial" w:hAnsi="Arial" w:cs="Arial"/>
          <w:color w:val="231F20"/>
          <w:spacing w:val="-8"/>
          <w:w w:val="86"/>
          <w:sz w:val="20"/>
          <w:szCs w:val="20"/>
        </w:rPr>
        <w:t xml:space="preserve"> </w:t>
      </w:r>
      <w:r w:rsidRPr="004E2290">
        <w:rPr>
          <w:rFonts w:ascii="Arial" w:hAnsi="Arial" w:cs="Arial"/>
          <w:color w:val="231F20"/>
          <w:w w:val="86"/>
          <w:sz w:val="20"/>
          <w:szCs w:val="20"/>
        </w:rPr>
        <w:t>including</w:t>
      </w:r>
      <w:r w:rsidRPr="004E2290">
        <w:rPr>
          <w:rFonts w:ascii="Arial" w:hAnsi="Arial" w:cs="Arial"/>
          <w:color w:val="231F20"/>
          <w:spacing w:val="33"/>
          <w:w w:val="86"/>
          <w:sz w:val="20"/>
          <w:szCs w:val="20"/>
        </w:rPr>
        <w:t xml:space="preserve"> </w:t>
      </w:r>
      <w:r w:rsidRPr="004E2290">
        <w:rPr>
          <w:rFonts w:ascii="Arial" w:hAnsi="Arial" w:cs="Arial"/>
          <w:color w:val="231F20"/>
          <w:w w:val="86"/>
          <w:sz w:val="20"/>
          <w:szCs w:val="20"/>
        </w:rPr>
        <w:t>a</w:t>
      </w:r>
      <w:r w:rsidRPr="004E2290">
        <w:rPr>
          <w:rFonts w:ascii="Arial" w:hAnsi="Arial" w:cs="Arial"/>
          <w:color w:val="231F20"/>
          <w:spacing w:val="-3"/>
          <w:w w:val="86"/>
          <w:sz w:val="20"/>
          <w:szCs w:val="20"/>
        </w:rPr>
        <w:t>n</w:t>
      </w:r>
      <w:r w:rsidRPr="004E2290">
        <w:rPr>
          <w:rFonts w:ascii="Arial" w:hAnsi="Arial" w:cs="Arial"/>
          <w:color w:val="231F20"/>
          <w:w w:val="86"/>
          <w:sz w:val="20"/>
          <w:szCs w:val="20"/>
        </w:rPr>
        <w:t>y</w:t>
      </w:r>
      <w:r w:rsidRPr="004E2290">
        <w:rPr>
          <w:rFonts w:ascii="Arial" w:hAnsi="Arial" w:cs="Arial"/>
          <w:color w:val="231F20"/>
          <w:spacing w:val="7"/>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ocesses,</w:t>
      </w:r>
      <w:r w:rsidRPr="004E2290">
        <w:rPr>
          <w:rFonts w:ascii="Arial" w:hAnsi="Arial" w:cs="Arial"/>
          <w:color w:val="231F20"/>
          <w:spacing w:val="5"/>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otocols</w:t>
      </w:r>
      <w:r w:rsidRPr="004E2290">
        <w:rPr>
          <w:rFonts w:ascii="Arial" w:hAnsi="Arial" w:cs="Arial"/>
          <w:color w:val="231F20"/>
          <w:spacing w:val="32"/>
          <w:w w:val="86"/>
          <w:sz w:val="20"/>
          <w:szCs w:val="20"/>
        </w:rPr>
        <w:t xml:space="preserve"> </w:t>
      </w:r>
      <w:r w:rsidRPr="004E2290">
        <w:rPr>
          <w:rFonts w:ascii="Arial" w:hAnsi="Arial" w:cs="Arial"/>
          <w:color w:val="231F20"/>
          <w:w w:val="86"/>
          <w:sz w:val="20"/>
          <w:szCs w:val="20"/>
        </w:rPr>
        <w:t>and</w:t>
      </w:r>
      <w:r w:rsidRPr="004E2290">
        <w:rPr>
          <w:rFonts w:ascii="Arial" w:hAnsi="Arial" w:cs="Arial"/>
          <w:color w:val="231F20"/>
          <w:spacing w:val="1"/>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ocedu</w:t>
      </w:r>
      <w:r w:rsidRPr="004E2290">
        <w:rPr>
          <w:rFonts w:ascii="Arial" w:hAnsi="Arial" w:cs="Arial"/>
          <w:color w:val="231F20"/>
          <w:spacing w:val="-2"/>
          <w:w w:val="86"/>
          <w:sz w:val="20"/>
          <w:szCs w:val="20"/>
        </w:rPr>
        <w:t>r</w:t>
      </w:r>
      <w:r w:rsidRPr="004E2290">
        <w:rPr>
          <w:rFonts w:ascii="Arial" w:hAnsi="Arial" w:cs="Arial"/>
          <w:color w:val="231F20"/>
          <w:w w:val="86"/>
          <w:sz w:val="20"/>
          <w:szCs w:val="20"/>
        </w:rPr>
        <w:t>es</w:t>
      </w:r>
      <w:r w:rsidRPr="004E2290">
        <w:rPr>
          <w:rFonts w:ascii="Arial" w:hAnsi="Arial" w:cs="Arial"/>
          <w:color w:val="231F20"/>
          <w:spacing w:val="-7"/>
          <w:w w:val="86"/>
          <w:sz w:val="20"/>
          <w:szCs w:val="20"/>
        </w:rPr>
        <w:t xml:space="preserve"> </w:t>
      </w:r>
      <w:r w:rsidRPr="004E2290">
        <w:rPr>
          <w:rFonts w:ascii="Arial" w:hAnsi="Arial" w:cs="Arial"/>
          <w:color w:val="231F20"/>
          <w:spacing w:val="-2"/>
          <w:w w:val="86"/>
          <w:sz w:val="20"/>
          <w:szCs w:val="20"/>
        </w:rPr>
        <w:t>r</w:t>
      </w:r>
      <w:r w:rsidRPr="004E2290">
        <w:rPr>
          <w:rFonts w:ascii="Arial" w:hAnsi="Arial" w:cs="Arial"/>
          <w:color w:val="231F20"/>
          <w:w w:val="86"/>
          <w:sz w:val="20"/>
          <w:szCs w:val="20"/>
        </w:rPr>
        <w:t>e</w:t>
      </w:r>
      <w:r w:rsidRPr="004E2290">
        <w:rPr>
          <w:rFonts w:ascii="Arial" w:hAnsi="Arial" w:cs="Arial"/>
          <w:color w:val="231F20"/>
          <w:spacing w:val="-3"/>
          <w:w w:val="86"/>
          <w:sz w:val="20"/>
          <w:szCs w:val="20"/>
        </w:rPr>
        <w:t>f</w:t>
      </w:r>
      <w:r w:rsidRPr="004E2290">
        <w:rPr>
          <w:rFonts w:ascii="Arial" w:hAnsi="Arial" w:cs="Arial"/>
          <w:color w:val="231F20"/>
          <w:w w:val="86"/>
          <w:sz w:val="20"/>
          <w:szCs w:val="20"/>
        </w:rPr>
        <w:t>er</w:t>
      </w:r>
      <w:r w:rsidRPr="004E2290">
        <w:rPr>
          <w:rFonts w:ascii="Arial" w:hAnsi="Arial" w:cs="Arial"/>
          <w:color w:val="231F20"/>
          <w:spacing w:val="-2"/>
          <w:w w:val="86"/>
          <w:sz w:val="20"/>
          <w:szCs w:val="20"/>
        </w:rPr>
        <w:t>r</w:t>
      </w:r>
      <w:r w:rsidRPr="004E2290">
        <w:rPr>
          <w:rFonts w:ascii="Arial" w:hAnsi="Arial" w:cs="Arial"/>
          <w:color w:val="231F20"/>
          <w:w w:val="86"/>
          <w:sz w:val="20"/>
          <w:szCs w:val="20"/>
        </w:rPr>
        <w:t>ed</w:t>
      </w:r>
      <w:r w:rsidRPr="004E2290">
        <w:rPr>
          <w:rFonts w:ascii="Arial" w:hAnsi="Arial" w:cs="Arial"/>
          <w:color w:val="231F20"/>
          <w:spacing w:val="11"/>
          <w:w w:val="86"/>
          <w:sz w:val="20"/>
          <w:szCs w:val="20"/>
        </w:rPr>
        <w:t xml:space="preserve"> </w:t>
      </w:r>
      <w:r w:rsidRPr="004E2290">
        <w:rPr>
          <w:rFonts w:ascii="Arial" w:hAnsi="Arial" w:cs="Arial"/>
          <w:color w:val="231F20"/>
          <w:w w:val="86"/>
          <w:sz w:val="20"/>
          <w:szCs w:val="20"/>
        </w:rPr>
        <w:t>to the</w:t>
      </w:r>
      <w:r w:rsidRPr="004E2290">
        <w:rPr>
          <w:rFonts w:ascii="Arial" w:hAnsi="Arial" w:cs="Arial"/>
          <w:color w:val="231F20"/>
          <w:spacing w:val="-2"/>
          <w:w w:val="86"/>
          <w:sz w:val="20"/>
          <w:szCs w:val="20"/>
        </w:rPr>
        <w:t>r</w:t>
      </w:r>
      <w:r w:rsidRPr="004E2290">
        <w:rPr>
          <w:rFonts w:ascii="Arial" w:hAnsi="Arial" w:cs="Arial"/>
          <w:color w:val="231F20"/>
          <w:w w:val="86"/>
          <w:sz w:val="20"/>
          <w:szCs w:val="20"/>
        </w:rPr>
        <w:t>ein.</w:t>
      </w:r>
    </w:p>
    <w:p w:rsidR="00C70B08" w:rsidRPr="004E2290" w:rsidRDefault="00C70B08" w:rsidP="004E2290">
      <w:pPr>
        <w:numPr>
          <w:ilvl w:val="3"/>
          <w:numId w:val="8"/>
        </w:numPr>
        <w:spacing w:before="40" w:after="120"/>
        <w:ind w:left="1701" w:hanging="567"/>
        <w:outlineLvl w:val="2"/>
        <w:rPr>
          <w:rFonts w:ascii="Arial" w:hAnsi="Arial" w:cs="Arial"/>
          <w:color w:val="000000"/>
          <w:w w:val="86"/>
          <w:sz w:val="20"/>
          <w:szCs w:val="20"/>
        </w:rPr>
      </w:pPr>
      <w:r w:rsidRPr="004E2290">
        <w:rPr>
          <w:rFonts w:ascii="Arial" w:hAnsi="Arial" w:cs="Arial"/>
          <w:b/>
          <w:bCs/>
          <w:color w:val="231F20"/>
          <w:w w:val="86"/>
          <w:sz w:val="20"/>
          <w:szCs w:val="20"/>
        </w:rPr>
        <w:t>L</w:t>
      </w:r>
      <w:r w:rsidRPr="004E2290">
        <w:rPr>
          <w:rFonts w:ascii="Arial" w:hAnsi="Arial" w:cs="Arial"/>
          <w:b/>
          <w:bCs/>
          <w:color w:val="231F20"/>
          <w:spacing w:val="-3"/>
          <w:w w:val="86"/>
          <w:sz w:val="20"/>
          <w:szCs w:val="20"/>
        </w:rPr>
        <w:t>e</w:t>
      </w:r>
      <w:r w:rsidRPr="004E2290">
        <w:rPr>
          <w:rFonts w:ascii="Arial" w:hAnsi="Arial" w:cs="Arial"/>
          <w:b/>
          <w:bCs/>
          <w:color w:val="231F20"/>
          <w:spacing w:val="-4"/>
          <w:w w:val="86"/>
          <w:sz w:val="20"/>
          <w:szCs w:val="20"/>
        </w:rPr>
        <w:t>v</w:t>
      </w:r>
      <w:r w:rsidRPr="004E2290">
        <w:rPr>
          <w:rFonts w:ascii="Arial" w:hAnsi="Arial" w:cs="Arial"/>
          <w:b/>
          <w:bCs/>
          <w:color w:val="231F20"/>
          <w:w w:val="86"/>
          <w:sz w:val="20"/>
          <w:szCs w:val="20"/>
        </w:rPr>
        <w:t>el</w:t>
      </w:r>
      <w:r w:rsidRPr="004E2290">
        <w:rPr>
          <w:rFonts w:ascii="Arial" w:hAnsi="Arial" w:cs="Arial"/>
          <w:b/>
          <w:bCs/>
          <w:color w:val="231F20"/>
          <w:spacing w:val="-14"/>
          <w:w w:val="86"/>
          <w:sz w:val="20"/>
          <w:szCs w:val="20"/>
        </w:rPr>
        <w:t xml:space="preserve"> </w:t>
      </w:r>
      <w:r w:rsidRPr="004E2290">
        <w:rPr>
          <w:rFonts w:ascii="Arial" w:hAnsi="Arial" w:cs="Arial"/>
          <w:b/>
          <w:bCs/>
          <w:color w:val="231F20"/>
          <w:w w:val="86"/>
          <w:sz w:val="20"/>
          <w:szCs w:val="20"/>
        </w:rPr>
        <w:t>of</w:t>
      </w:r>
      <w:r w:rsidRPr="004E2290">
        <w:rPr>
          <w:rFonts w:ascii="Arial" w:hAnsi="Arial" w:cs="Arial"/>
          <w:b/>
          <w:bCs/>
          <w:color w:val="231F20"/>
          <w:spacing w:val="18"/>
          <w:w w:val="86"/>
          <w:sz w:val="20"/>
          <w:szCs w:val="20"/>
        </w:rPr>
        <w:t xml:space="preserve"> </w:t>
      </w:r>
      <w:r w:rsidRPr="004E2290">
        <w:rPr>
          <w:rFonts w:ascii="Arial" w:hAnsi="Arial" w:cs="Arial"/>
          <w:b/>
          <w:bCs/>
          <w:color w:val="231F20"/>
          <w:w w:val="86"/>
          <w:sz w:val="20"/>
          <w:szCs w:val="20"/>
        </w:rPr>
        <w:t>Detail</w:t>
      </w:r>
      <w:r w:rsidRPr="004E2290">
        <w:rPr>
          <w:rFonts w:ascii="Arial" w:hAnsi="Arial" w:cs="Arial"/>
          <w:b/>
          <w:bCs/>
          <w:color w:val="231F20"/>
          <w:spacing w:val="27"/>
          <w:w w:val="86"/>
          <w:sz w:val="20"/>
          <w:szCs w:val="20"/>
        </w:rPr>
        <w:t xml:space="preserve"> </w:t>
      </w:r>
      <w:r w:rsidRPr="004E2290">
        <w:rPr>
          <w:rFonts w:ascii="Arial" w:hAnsi="Arial" w:cs="Arial"/>
          <w:color w:val="231F20"/>
          <w:w w:val="86"/>
          <w:sz w:val="20"/>
          <w:szCs w:val="20"/>
        </w:rPr>
        <w:t>means</w:t>
      </w:r>
      <w:r w:rsidRPr="004E2290">
        <w:rPr>
          <w:rFonts w:ascii="Arial" w:hAnsi="Arial" w:cs="Arial"/>
          <w:color w:val="231F20"/>
          <w:spacing w:val="-11"/>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17"/>
          <w:w w:val="86"/>
          <w:sz w:val="20"/>
          <w:szCs w:val="20"/>
        </w:rPr>
        <w:t xml:space="preserve"> </w:t>
      </w:r>
      <w:r w:rsidRPr="004E2290">
        <w:rPr>
          <w:rFonts w:ascii="Arial" w:hAnsi="Arial" w:cs="Arial"/>
          <w:color w:val="231F20"/>
          <w:w w:val="86"/>
          <w:sz w:val="20"/>
          <w:szCs w:val="20"/>
        </w:rPr>
        <w:t>l</w:t>
      </w:r>
      <w:r w:rsidRPr="004E2290">
        <w:rPr>
          <w:rFonts w:ascii="Arial" w:hAnsi="Arial" w:cs="Arial"/>
          <w:color w:val="231F20"/>
          <w:spacing w:val="-2"/>
          <w:w w:val="86"/>
          <w:sz w:val="20"/>
          <w:szCs w:val="20"/>
        </w:rPr>
        <w:t>ev</w:t>
      </w:r>
      <w:r w:rsidRPr="004E2290">
        <w:rPr>
          <w:rFonts w:ascii="Arial" w:hAnsi="Arial" w:cs="Arial"/>
          <w:color w:val="231F20"/>
          <w:w w:val="86"/>
          <w:sz w:val="20"/>
          <w:szCs w:val="20"/>
        </w:rPr>
        <w:t>el</w:t>
      </w:r>
      <w:r w:rsidRPr="004E2290">
        <w:rPr>
          <w:rFonts w:ascii="Arial" w:hAnsi="Arial" w:cs="Arial"/>
          <w:color w:val="231F20"/>
          <w:spacing w:val="1"/>
          <w:w w:val="86"/>
          <w:sz w:val="20"/>
          <w:szCs w:val="20"/>
        </w:rPr>
        <w:t xml:space="preserve"> </w:t>
      </w:r>
      <w:r w:rsidRPr="004E2290">
        <w:rPr>
          <w:rFonts w:ascii="Arial" w:hAnsi="Arial" w:cs="Arial"/>
          <w:color w:val="231F20"/>
          <w:w w:val="86"/>
          <w:sz w:val="20"/>
          <w:szCs w:val="20"/>
        </w:rPr>
        <w:t>of</w:t>
      </w:r>
      <w:r w:rsidRPr="004E2290">
        <w:rPr>
          <w:rFonts w:ascii="Arial" w:hAnsi="Arial" w:cs="Arial"/>
          <w:color w:val="231F20"/>
          <w:spacing w:val="-11"/>
          <w:w w:val="86"/>
          <w:sz w:val="20"/>
          <w:szCs w:val="20"/>
        </w:rPr>
        <w:t xml:space="preserve"> </w:t>
      </w:r>
      <w:r w:rsidRPr="004E2290">
        <w:rPr>
          <w:rFonts w:ascii="Arial" w:hAnsi="Arial" w:cs="Arial"/>
          <w:color w:val="231F20"/>
          <w:w w:val="86"/>
          <w:sz w:val="20"/>
          <w:szCs w:val="20"/>
        </w:rPr>
        <w:t>detail</w:t>
      </w:r>
      <w:r w:rsidRPr="004E2290">
        <w:rPr>
          <w:rFonts w:ascii="Arial" w:hAnsi="Arial" w:cs="Arial"/>
          <w:color w:val="231F20"/>
          <w:spacing w:val="9"/>
          <w:w w:val="86"/>
          <w:sz w:val="20"/>
          <w:szCs w:val="20"/>
        </w:rPr>
        <w:t xml:space="preserve"> </w:t>
      </w:r>
      <w:r w:rsidRPr="004E2290">
        <w:rPr>
          <w:rFonts w:ascii="Arial" w:hAnsi="Arial" w:cs="Arial"/>
          <w:color w:val="231F20"/>
          <w:spacing w:val="-2"/>
          <w:w w:val="86"/>
          <w:sz w:val="20"/>
          <w:szCs w:val="20"/>
        </w:rPr>
        <w:t>r</w:t>
      </w:r>
      <w:r w:rsidRPr="004E2290">
        <w:rPr>
          <w:rFonts w:ascii="Arial" w:hAnsi="Arial" w:cs="Arial"/>
          <w:color w:val="231F20"/>
          <w:w w:val="86"/>
          <w:sz w:val="20"/>
          <w:szCs w:val="20"/>
        </w:rPr>
        <w:t>equi</w:t>
      </w:r>
      <w:r w:rsidRPr="004E2290">
        <w:rPr>
          <w:rFonts w:ascii="Arial" w:hAnsi="Arial" w:cs="Arial"/>
          <w:color w:val="231F20"/>
          <w:spacing w:val="-2"/>
          <w:w w:val="86"/>
          <w:sz w:val="20"/>
          <w:szCs w:val="20"/>
        </w:rPr>
        <w:t>r</w:t>
      </w:r>
      <w:r w:rsidRPr="004E2290">
        <w:rPr>
          <w:rFonts w:ascii="Arial" w:hAnsi="Arial" w:cs="Arial"/>
          <w:color w:val="231F20"/>
          <w:w w:val="86"/>
          <w:sz w:val="20"/>
          <w:szCs w:val="20"/>
        </w:rPr>
        <w:t>ed</w:t>
      </w:r>
      <w:r w:rsidRPr="004E2290">
        <w:rPr>
          <w:rFonts w:ascii="Arial" w:hAnsi="Arial" w:cs="Arial"/>
          <w:color w:val="231F20"/>
          <w:spacing w:val="-8"/>
          <w:w w:val="86"/>
          <w:sz w:val="20"/>
          <w:szCs w:val="20"/>
        </w:rPr>
        <w:t xml:space="preserve"> </w:t>
      </w:r>
      <w:r w:rsidRPr="004E2290">
        <w:rPr>
          <w:rFonts w:ascii="Arial" w:hAnsi="Arial" w:cs="Arial"/>
          <w:color w:val="231F20"/>
          <w:spacing w:val="-3"/>
          <w:w w:val="86"/>
          <w:sz w:val="20"/>
          <w:szCs w:val="20"/>
        </w:rPr>
        <w:t>f</w:t>
      </w:r>
      <w:r w:rsidRPr="004E2290">
        <w:rPr>
          <w:rFonts w:ascii="Arial" w:hAnsi="Arial" w:cs="Arial"/>
          <w:color w:val="231F20"/>
          <w:w w:val="86"/>
          <w:sz w:val="20"/>
          <w:szCs w:val="20"/>
        </w:rPr>
        <w:t>or</w:t>
      </w:r>
      <w:r w:rsidRPr="004E2290">
        <w:rPr>
          <w:rFonts w:ascii="Arial" w:hAnsi="Arial" w:cs="Arial"/>
          <w:color w:val="231F20"/>
          <w:spacing w:val="-16"/>
          <w:w w:val="86"/>
          <w:sz w:val="20"/>
          <w:szCs w:val="20"/>
        </w:rPr>
        <w:t xml:space="preserve"> </w:t>
      </w:r>
      <w:r w:rsidRPr="004E2290">
        <w:rPr>
          <w:rFonts w:ascii="Arial" w:hAnsi="Arial" w:cs="Arial"/>
          <w:color w:val="231F20"/>
          <w:w w:val="86"/>
          <w:sz w:val="20"/>
          <w:szCs w:val="20"/>
        </w:rPr>
        <w:t>a</w:t>
      </w:r>
      <w:r w:rsidRPr="004E2290">
        <w:rPr>
          <w:rFonts w:ascii="Arial" w:hAnsi="Arial" w:cs="Arial"/>
          <w:color w:val="231F20"/>
          <w:spacing w:val="1"/>
          <w:w w:val="86"/>
          <w:sz w:val="20"/>
          <w:szCs w:val="20"/>
        </w:rPr>
        <w:t xml:space="preserve"> </w:t>
      </w:r>
      <w:r w:rsidRPr="004E2290">
        <w:rPr>
          <w:rFonts w:ascii="Arial" w:hAnsi="Arial" w:cs="Arial"/>
          <w:color w:val="231F20"/>
          <w:w w:val="86"/>
          <w:sz w:val="20"/>
          <w:szCs w:val="20"/>
        </w:rPr>
        <w:t>Model</w:t>
      </w:r>
      <w:r w:rsidRPr="004E2290">
        <w:rPr>
          <w:rFonts w:ascii="Arial" w:hAnsi="Arial" w:cs="Arial"/>
          <w:color w:val="231F20"/>
          <w:spacing w:val="41"/>
          <w:w w:val="86"/>
          <w:sz w:val="20"/>
          <w:szCs w:val="20"/>
        </w:rPr>
        <w:t xml:space="preserve"> </w:t>
      </w:r>
      <w:r w:rsidRPr="004E2290">
        <w:rPr>
          <w:rFonts w:ascii="Arial" w:hAnsi="Arial" w:cs="Arial"/>
          <w:color w:val="231F20"/>
          <w:w w:val="86"/>
          <w:sz w:val="20"/>
          <w:szCs w:val="20"/>
        </w:rPr>
        <w:t>as</w:t>
      </w:r>
      <w:r w:rsidRPr="004E2290">
        <w:rPr>
          <w:rFonts w:ascii="Arial" w:hAnsi="Arial" w:cs="Arial"/>
          <w:color w:val="231F20"/>
          <w:spacing w:val="-10"/>
          <w:w w:val="86"/>
          <w:sz w:val="20"/>
          <w:szCs w:val="20"/>
        </w:rPr>
        <w:t xml:space="preserve"> </w:t>
      </w:r>
      <w:r w:rsidRPr="004E2290">
        <w:rPr>
          <w:rFonts w:ascii="Arial" w:hAnsi="Arial" w:cs="Arial"/>
          <w:color w:val="231F20"/>
          <w:w w:val="86"/>
          <w:sz w:val="20"/>
          <w:szCs w:val="20"/>
        </w:rPr>
        <w:t>specified</w:t>
      </w:r>
      <w:r w:rsidRPr="004E2290">
        <w:rPr>
          <w:rFonts w:ascii="Arial" w:hAnsi="Arial" w:cs="Arial"/>
          <w:color w:val="231F20"/>
          <w:spacing w:val="27"/>
          <w:w w:val="86"/>
          <w:sz w:val="20"/>
          <w:szCs w:val="20"/>
        </w:rPr>
        <w:t xml:space="preserve"> </w:t>
      </w:r>
      <w:r w:rsidRPr="004E2290">
        <w:rPr>
          <w:rFonts w:ascii="Arial" w:hAnsi="Arial" w:cs="Arial"/>
          <w:color w:val="231F20"/>
          <w:w w:val="86"/>
          <w:sz w:val="20"/>
          <w:szCs w:val="20"/>
        </w:rPr>
        <w:t xml:space="preserve">in </w:t>
      </w:r>
      <w:r w:rsidRPr="004E2290">
        <w:rPr>
          <w:rFonts w:ascii="Arial" w:hAnsi="Arial" w:cs="Arial"/>
          <w:color w:val="231F20"/>
          <w:spacing w:val="2"/>
          <w:w w:val="86"/>
          <w:sz w:val="20"/>
          <w:szCs w:val="20"/>
        </w:rPr>
        <w:t>A</w:t>
      </w:r>
      <w:r w:rsidRPr="004E2290">
        <w:rPr>
          <w:rFonts w:ascii="Arial" w:hAnsi="Arial" w:cs="Arial"/>
          <w:color w:val="231F20"/>
          <w:w w:val="86"/>
          <w:sz w:val="20"/>
          <w:szCs w:val="20"/>
        </w:rPr>
        <w:t>ppendix</w:t>
      </w:r>
      <w:r w:rsidRPr="004E2290">
        <w:rPr>
          <w:rFonts w:ascii="Arial" w:hAnsi="Arial" w:cs="Arial"/>
          <w:color w:val="231F20"/>
          <w:spacing w:val="5"/>
          <w:w w:val="86"/>
          <w:sz w:val="20"/>
          <w:szCs w:val="20"/>
        </w:rPr>
        <w:t xml:space="preserve"> </w:t>
      </w:r>
      <w:r w:rsidRPr="004E2290">
        <w:rPr>
          <w:rFonts w:ascii="Arial" w:hAnsi="Arial" w:cs="Arial"/>
          <w:color w:val="231F20"/>
          <w:w w:val="86"/>
          <w:sz w:val="20"/>
          <w:szCs w:val="20"/>
        </w:rPr>
        <w:t>1</w:t>
      </w:r>
      <w:r w:rsidRPr="004E2290">
        <w:rPr>
          <w:rFonts w:ascii="Arial" w:hAnsi="Arial" w:cs="Arial"/>
          <w:color w:val="231F20"/>
          <w:spacing w:val="-15"/>
          <w:w w:val="86"/>
          <w:sz w:val="20"/>
          <w:szCs w:val="20"/>
        </w:rPr>
        <w:t xml:space="preserve"> </w:t>
      </w:r>
      <w:r w:rsidRPr="004E2290">
        <w:rPr>
          <w:rFonts w:ascii="Arial" w:hAnsi="Arial" w:cs="Arial"/>
          <w:color w:val="231F20"/>
          <w:w w:val="86"/>
          <w:sz w:val="20"/>
          <w:szCs w:val="20"/>
        </w:rPr>
        <w:t>atta</w:t>
      </w:r>
      <w:r w:rsidRPr="004E2290">
        <w:rPr>
          <w:rFonts w:ascii="Arial" w:hAnsi="Arial" w:cs="Arial"/>
          <w:color w:val="231F20"/>
          <w:spacing w:val="2"/>
          <w:w w:val="86"/>
          <w:sz w:val="20"/>
          <w:szCs w:val="20"/>
        </w:rPr>
        <w:t>c</w:t>
      </w:r>
      <w:r w:rsidRPr="004E2290">
        <w:rPr>
          <w:rFonts w:ascii="Arial" w:hAnsi="Arial" w:cs="Arial"/>
          <w:color w:val="231F20"/>
          <w:w w:val="86"/>
          <w:sz w:val="20"/>
          <w:szCs w:val="20"/>
        </w:rPr>
        <w:t>hed</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to</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this</w:t>
      </w:r>
      <w:r w:rsidRPr="004E2290">
        <w:rPr>
          <w:rFonts w:ascii="Arial" w:hAnsi="Arial" w:cs="Arial"/>
          <w:color w:val="231F20"/>
          <w:spacing w:val="-2"/>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otocol.</w:t>
      </w:r>
    </w:p>
    <w:p w:rsidR="00C70B08" w:rsidRPr="004E2290" w:rsidRDefault="00C70B08" w:rsidP="004E2290">
      <w:pPr>
        <w:numPr>
          <w:ilvl w:val="3"/>
          <w:numId w:val="8"/>
        </w:numPr>
        <w:spacing w:before="40" w:after="120"/>
        <w:ind w:left="1701" w:hanging="567"/>
        <w:outlineLvl w:val="2"/>
        <w:rPr>
          <w:rFonts w:ascii="Arial" w:hAnsi="Arial" w:cs="Arial"/>
          <w:color w:val="000000"/>
          <w:w w:val="86"/>
          <w:sz w:val="20"/>
          <w:szCs w:val="20"/>
        </w:rPr>
      </w:pPr>
      <w:r w:rsidRPr="004E2290">
        <w:rPr>
          <w:rFonts w:ascii="Arial" w:hAnsi="Arial" w:cs="Arial"/>
          <w:b/>
          <w:bCs/>
          <w:color w:val="231F20"/>
          <w:w w:val="86"/>
          <w:sz w:val="20"/>
          <w:szCs w:val="20"/>
        </w:rPr>
        <w:t>Ma</w:t>
      </w:r>
      <w:r w:rsidRPr="004E2290">
        <w:rPr>
          <w:rFonts w:ascii="Arial" w:hAnsi="Arial" w:cs="Arial"/>
          <w:b/>
          <w:bCs/>
          <w:color w:val="231F20"/>
          <w:spacing w:val="-3"/>
          <w:w w:val="86"/>
          <w:sz w:val="20"/>
          <w:szCs w:val="20"/>
        </w:rPr>
        <w:t>t</w:t>
      </w:r>
      <w:r w:rsidRPr="004E2290">
        <w:rPr>
          <w:rFonts w:ascii="Arial" w:hAnsi="Arial" w:cs="Arial"/>
          <w:b/>
          <w:bCs/>
          <w:color w:val="231F20"/>
          <w:w w:val="86"/>
          <w:sz w:val="20"/>
          <w:szCs w:val="20"/>
        </w:rPr>
        <w:t>e</w:t>
      </w:r>
      <w:r w:rsidRPr="004E2290">
        <w:rPr>
          <w:rFonts w:ascii="Arial" w:hAnsi="Arial" w:cs="Arial"/>
          <w:b/>
          <w:bCs/>
          <w:color w:val="231F20"/>
          <w:spacing w:val="-2"/>
          <w:w w:val="86"/>
          <w:sz w:val="20"/>
          <w:szCs w:val="20"/>
        </w:rPr>
        <w:t>ri</w:t>
      </w:r>
      <w:r w:rsidRPr="004E2290">
        <w:rPr>
          <w:rFonts w:ascii="Arial" w:hAnsi="Arial" w:cs="Arial"/>
          <w:b/>
          <w:bCs/>
          <w:color w:val="231F20"/>
          <w:w w:val="86"/>
          <w:sz w:val="20"/>
          <w:szCs w:val="20"/>
        </w:rPr>
        <w:t>al</w:t>
      </w:r>
      <w:r w:rsidRPr="004E2290">
        <w:rPr>
          <w:rFonts w:ascii="Arial" w:hAnsi="Arial" w:cs="Arial"/>
          <w:b/>
          <w:bCs/>
          <w:color w:val="231F20"/>
          <w:spacing w:val="-3"/>
          <w:w w:val="86"/>
          <w:sz w:val="20"/>
          <w:szCs w:val="20"/>
        </w:rPr>
        <w:t xml:space="preserve"> </w:t>
      </w:r>
      <w:r w:rsidRPr="004E2290">
        <w:rPr>
          <w:rFonts w:ascii="Arial" w:hAnsi="Arial" w:cs="Arial"/>
          <w:color w:val="231F20"/>
          <w:w w:val="86"/>
          <w:sz w:val="20"/>
          <w:szCs w:val="20"/>
        </w:rPr>
        <w:t>means</w:t>
      </w:r>
      <w:r w:rsidRPr="004E2290">
        <w:rPr>
          <w:rFonts w:ascii="Arial" w:hAnsi="Arial" w:cs="Arial"/>
          <w:color w:val="231F20"/>
          <w:spacing w:val="2"/>
          <w:w w:val="86"/>
          <w:sz w:val="20"/>
          <w:szCs w:val="20"/>
        </w:rPr>
        <w:t xml:space="preserve"> </w:t>
      </w:r>
      <w:r w:rsidRPr="004E2290">
        <w:rPr>
          <w:rFonts w:ascii="Arial" w:hAnsi="Arial" w:cs="Arial"/>
          <w:color w:val="231F20"/>
          <w:w w:val="86"/>
          <w:sz w:val="20"/>
          <w:szCs w:val="20"/>
        </w:rPr>
        <w:t>all</w:t>
      </w:r>
      <w:r w:rsidRPr="004E2290">
        <w:rPr>
          <w:rFonts w:ascii="Arial" w:hAnsi="Arial" w:cs="Arial"/>
          <w:color w:val="231F20"/>
          <w:spacing w:val="-4"/>
          <w:w w:val="86"/>
          <w:sz w:val="20"/>
          <w:szCs w:val="20"/>
        </w:rPr>
        <w:t xml:space="preserve"> </w:t>
      </w:r>
      <w:r w:rsidRPr="004E2290">
        <w:rPr>
          <w:rFonts w:ascii="Arial" w:hAnsi="Arial" w:cs="Arial"/>
          <w:color w:val="231F20"/>
          <w:w w:val="86"/>
          <w:sz w:val="20"/>
          <w:szCs w:val="20"/>
        </w:rPr>
        <w:t>in</w:t>
      </w:r>
      <w:r w:rsidRPr="004E2290">
        <w:rPr>
          <w:rFonts w:ascii="Arial" w:hAnsi="Arial" w:cs="Arial"/>
          <w:color w:val="231F20"/>
          <w:spacing w:val="-3"/>
          <w:w w:val="86"/>
          <w:sz w:val="20"/>
          <w:szCs w:val="20"/>
        </w:rPr>
        <w:t>f</w:t>
      </w:r>
      <w:r w:rsidRPr="004E2290">
        <w:rPr>
          <w:rFonts w:ascii="Arial" w:hAnsi="Arial" w:cs="Arial"/>
          <w:color w:val="231F20"/>
          <w:w w:val="86"/>
          <w:sz w:val="20"/>
          <w:szCs w:val="20"/>
        </w:rPr>
        <w:t>ormation</w:t>
      </w:r>
      <w:r w:rsidRPr="004E2290">
        <w:rPr>
          <w:rFonts w:ascii="Arial" w:hAnsi="Arial" w:cs="Arial"/>
          <w:color w:val="231F20"/>
          <w:spacing w:val="26"/>
          <w:w w:val="86"/>
          <w:sz w:val="20"/>
          <w:szCs w:val="20"/>
        </w:rPr>
        <w:t xml:space="preserve"> </w:t>
      </w:r>
      <w:r w:rsidRPr="004E2290">
        <w:rPr>
          <w:rFonts w:ascii="Arial" w:hAnsi="Arial" w:cs="Arial"/>
          <w:color w:val="231F20"/>
          <w:w w:val="86"/>
          <w:sz w:val="20"/>
          <w:szCs w:val="20"/>
        </w:rPr>
        <w:t>in</w:t>
      </w:r>
      <w:r w:rsidRPr="004E2290">
        <w:rPr>
          <w:rFonts w:ascii="Arial" w:hAnsi="Arial" w:cs="Arial"/>
          <w:color w:val="231F20"/>
          <w:spacing w:val="-15"/>
          <w:w w:val="86"/>
          <w:sz w:val="20"/>
          <w:szCs w:val="20"/>
        </w:rPr>
        <w:t xml:space="preserve"> </w:t>
      </w:r>
      <w:r w:rsidRPr="004E2290">
        <w:rPr>
          <w:rFonts w:ascii="Arial" w:hAnsi="Arial" w:cs="Arial"/>
          <w:color w:val="231F20"/>
          <w:w w:val="86"/>
          <w:sz w:val="20"/>
          <w:szCs w:val="20"/>
        </w:rPr>
        <w:t>a</w:t>
      </w:r>
      <w:r w:rsidRPr="004E2290">
        <w:rPr>
          <w:rFonts w:ascii="Arial" w:hAnsi="Arial" w:cs="Arial"/>
          <w:color w:val="231F20"/>
          <w:spacing w:val="-3"/>
          <w:w w:val="86"/>
          <w:sz w:val="20"/>
          <w:szCs w:val="20"/>
        </w:rPr>
        <w:t>n</w:t>
      </w:r>
      <w:r w:rsidRPr="004E2290">
        <w:rPr>
          <w:rFonts w:ascii="Arial" w:hAnsi="Arial" w:cs="Arial"/>
          <w:color w:val="231F20"/>
          <w:w w:val="86"/>
          <w:sz w:val="20"/>
          <w:szCs w:val="20"/>
        </w:rPr>
        <w:t>y</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elect</w:t>
      </w:r>
      <w:r w:rsidRPr="004E2290">
        <w:rPr>
          <w:rFonts w:ascii="Arial" w:hAnsi="Arial" w:cs="Arial"/>
          <w:color w:val="231F20"/>
          <w:spacing w:val="-2"/>
          <w:w w:val="86"/>
          <w:sz w:val="20"/>
          <w:szCs w:val="20"/>
        </w:rPr>
        <w:t>r</w:t>
      </w:r>
      <w:r w:rsidRPr="004E2290">
        <w:rPr>
          <w:rFonts w:ascii="Arial" w:hAnsi="Arial" w:cs="Arial"/>
          <w:color w:val="231F20"/>
          <w:w w:val="86"/>
          <w:sz w:val="20"/>
          <w:szCs w:val="20"/>
        </w:rPr>
        <w:t>onic</w:t>
      </w:r>
      <w:r w:rsidRPr="004E2290">
        <w:rPr>
          <w:rFonts w:ascii="Arial" w:hAnsi="Arial" w:cs="Arial"/>
          <w:color w:val="231F20"/>
          <w:spacing w:val="18"/>
          <w:w w:val="86"/>
          <w:sz w:val="20"/>
          <w:szCs w:val="20"/>
        </w:rPr>
        <w:t xml:space="preserve"> </w:t>
      </w:r>
      <w:r w:rsidRPr="004E2290">
        <w:rPr>
          <w:rFonts w:ascii="Arial" w:hAnsi="Arial" w:cs="Arial"/>
          <w:color w:val="231F20"/>
          <w:w w:val="86"/>
          <w:sz w:val="20"/>
          <w:szCs w:val="20"/>
        </w:rPr>
        <w:t>medium</w:t>
      </w:r>
      <w:r w:rsidRPr="004E2290">
        <w:rPr>
          <w:rFonts w:ascii="Arial" w:hAnsi="Arial" w:cs="Arial"/>
          <w:color w:val="231F20"/>
          <w:spacing w:val="29"/>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epa</w:t>
      </w:r>
      <w:r w:rsidRPr="004E2290">
        <w:rPr>
          <w:rFonts w:ascii="Arial" w:hAnsi="Arial" w:cs="Arial"/>
          <w:color w:val="231F20"/>
          <w:spacing w:val="-2"/>
          <w:w w:val="86"/>
          <w:sz w:val="20"/>
          <w:szCs w:val="20"/>
        </w:rPr>
        <w:t>r</w:t>
      </w:r>
      <w:r w:rsidRPr="004E2290">
        <w:rPr>
          <w:rFonts w:ascii="Arial" w:hAnsi="Arial" w:cs="Arial"/>
          <w:color w:val="231F20"/>
          <w:w w:val="86"/>
          <w:sz w:val="20"/>
          <w:szCs w:val="20"/>
        </w:rPr>
        <w:t>ed</w:t>
      </w:r>
      <w:r w:rsidRPr="004E2290">
        <w:rPr>
          <w:rFonts w:ascii="Arial" w:hAnsi="Arial" w:cs="Arial"/>
          <w:color w:val="231F20"/>
          <w:spacing w:val="-11"/>
          <w:w w:val="86"/>
          <w:sz w:val="20"/>
          <w:szCs w:val="20"/>
        </w:rPr>
        <w:t xml:space="preserve"> </w:t>
      </w:r>
      <w:r w:rsidRPr="004E2290">
        <w:rPr>
          <w:rFonts w:ascii="Arial" w:hAnsi="Arial" w:cs="Arial"/>
          <w:color w:val="231F20"/>
          <w:spacing w:val="-3"/>
          <w:w w:val="86"/>
          <w:sz w:val="20"/>
          <w:szCs w:val="20"/>
        </w:rPr>
        <w:t>b</w:t>
      </w:r>
      <w:r w:rsidRPr="004E2290">
        <w:rPr>
          <w:rFonts w:ascii="Arial" w:hAnsi="Arial" w:cs="Arial"/>
          <w:color w:val="231F20"/>
          <w:w w:val="86"/>
          <w:sz w:val="20"/>
          <w:szCs w:val="20"/>
        </w:rPr>
        <w:t>y</w:t>
      </w:r>
      <w:r w:rsidRPr="004E2290">
        <w:rPr>
          <w:rFonts w:ascii="Arial" w:hAnsi="Arial" w:cs="Arial"/>
          <w:color w:val="231F20"/>
          <w:spacing w:val="7"/>
          <w:w w:val="86"/>
          <w:sz w:val="20"/>
          <w:szCs w:val="20"/>
        </w:rPr>
        <w:t xml:space="preserve"> </w:t>
      </w:r>
      <w:r w:rsidRPr="004E2290">
        <w:rPr>
          <w:rFonts w:ascii="Arial" w:hAnsi="Arial" w:cs="Arial"/>
          <w:color w:val="231F20"/>
          <w:w w:val="86"/>
          <w:sz w:val="20"/>
          <w:szCs w:val="20"/>
        </w:rPr>
        <w:t>or</w:t>
      </w:r>
      <w:r w:rsidRPr="004E2290">
        <w:rPr>
          <w:rFonts w:ascii="Arial" w:hAnsi="Arial" w:cs="Arial"/>
          <w:color w:val="231F20"/>
          <w:spacing w:val="-20"/>
          <w:w w:val="86"/>
          <w:sz w:val="20"/>
          <w:szCs w:val="20"/>
        </w:rPr>
        <w:t xml:space="preserve"> </w:t>
      </w:r>
      <w:r w:rsidRPr="004E2290">
        <w:rPr>
          <w:rFonts w:ascii="Arial" w:hAnsi="Arial" w:cs="Arial"/>
          <w:color w:val="231F20"/>
          <w:w w:val="86"/>
          <w:sz w:val="20"/>
          <w:szCs w:val="20"/>
        </w:rPr>
        <w:t>on</w:t>
      </w:r>
      <w:r w:rsidRPr="004E2290">
        <w:rPr>
          <w:rFonts w:ascii="Arial" w:hAnsi="Arial" w:cs="Arial"/>
          <w:color w:val="231F20"/>
          <w:spacing w:val="-1"/>
          <w:w w:val="86"/>
          <w:sz w:val="20"/>
          <w:szCs w:val="20"/>
        </w:rPr>
        <w:t xml:space="preserve"> </w:t>
      </w:r>
      <w:r w:rsidRPr="004E2290">
        <w:rPr>
          <w:rFonts w:ascii="Arial" w:hAnsi="Arial" w:cs="Arial"/>
          <w:color w:val="231F20"/>
          <w:w w:val="86"/>
          <w:sz w:val="20"/>
          <w:szCs w:val="20"/>
        </w:rPr>
        <w:t>behalf of</w:t>
      </w:r>
      <w:r w:rsidRPr="004E2290">
        <w:rPr>
          <w:rFonts w:ascii="Arial" w:hAnsi="Arial" w:cs="Arial"/>
          <w:color w:val="231F20"/>
          <w:spacing w:val="-11"/>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17"/>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oject</w:t>
      </w:r>
      <w:r w:rsidRPr="004E2290">
        <w:rPr>
          <w:rFonts w:ascii="Arial" w:hAnsi="Arial" w:cs="Arial"/>
          <w:color w:val="231F20"/>
          <w:spacing w:val="-10"/>
          <w:w w:val="86"/>
          <w:sz w:val="20"/>
          <w:szCs w:val="20"/>
        </w:rPr>
        <w:t xml:space="preserve"> </w:t>
      </w:r>
      <w:r w:rsidRPr="004E2290">
        <w:rPr>
          <w:rFonts w:ascii="Arial" w:hAnsi="Arial" w:cs="Arial"/>
          <w:color w:val="231F20"/>
          <w:spacing w:val="-13"/>
          <w:w w:val="86"/>
          <w:sz w:val="20"/>
          <w:szCs w:val="20"/>
        </w:rPr>
        <w:t>T</w:t>
      </w:r>
      <w:r w:rsidRPr="004E2290">
        <w:rPr>
          <w:rFonts w:ascii="Arial" w:hAnsi="Arial" w:cs="Arial"/>
          <w:color w:val="231F20"/>
          <w:w w:val="86"/>
          <w:sz w:val="20"/>
          <w:szCs w:val="20"/>
        </w:rPr>
        <w:t>eam</w:t>
      </w:r>
      <w:r w:rsidRPr="004E2290">
        <w:rPr>
          <w:rFonts w:ascii="Arial" w:hAnsi="Arial" w:cs="Arial"/>
          <w:color w:val="231F20"/>
          <w:spacing w:val="-10"/>
          <w:w w:val="86"/>
          <w:sz w:val="20"/>
          <w:szCs w:val="20"/>
        </w:rPr>
        <w:t xml:space="preserve"> </w:t>
      </w:r>
      <w:r w:rsidRPr="004E2290">
        <w:rPr>
          <w:rFonts w:ascii="Arial" w:hAnsi="Arial" w:cs="Arial"/>
          <w:color w:val="231F20"/>
          <w:w w:val="86"/>
          <w:sz w:val="20"/>
          <w:szCs w:val="20"/>
        </w:rPr>
        <w:t>Member</w:t>
      </w:r>
      <w:r w:rsidRPr="004E2290">
        <w:rPr>
          <w:rFonts w:ascii="Arial" w:hAnsi="Arial" w:cs="Arial"/>
          <w:color w:val="231F20"/>
          <w:spacing w:val="15"/>
          <w:w w:val="86"/>
          <w:sz w:val="20"/>
          <w:szCs w:val="20"/>
        </w:rPr>
        <w:t xml:space="preserve"> </w:t>
      </w:r>
      <w:r w:rsidRPr="004E2290">
        <w:rPr>
          <w:rFonts w:ascii="Arial" w:hAnsi="Arial" w:cs="Arial"/>
          <w:color w:val="231F20"/>
          <w:w w:val="86"/>
          <w:sz w:val="20"/>
          <w:szCs w:val="20"/>
        </w:rPr>
        <w:t>comp</w:t>
      </w:r>
      <w:r w:rsidRPr="004E2290">
        <w:rPr>
          <w:rFonts w:ascii="Arial" w:hAnsi="Arial" w:cs="Arial"/>
          <w:color w:val="231F20"/>
          <w:spacing w:val="-2"/>
          <w:w w:val="86"/>
          <w:sz w:val="20"/>
          <w:szCs w:val="20"/>
        </w:rPr>
        <w:t>r</w:t>
      </w:r>
      <w:r w:rsidRPr="004E2290">
        <w:rPr>
          <w:rFonts w:ascii="Arial" w:hAnsi="Arial" w:cs="Arial"/>
          <w:color w:val="231F20"/>
          <w:w w:val="86"/>
          <w:sz w:val="20"/>
          <w:szCs w:val="20"/>
        </w:rPr>
        <w:t>ised</w:t>
      </w:r>
      <w:r w:rsidRPr="004E2290">
        <w:rPr>
          <w:rFonts w:ascii="Arial" w:hAnsi="Arial" w:cs="Arial"/>
          <w:color w:val="231F20"/>
          <w:spacing w:val="6"/>
          <w:w w:val="86"/>
          <w:sz w:val="20"/>
          <w:szCs w:val="20"/>
        </w:rPr>
        <w:t xml:space="preserve"> </w:t>
      </w:r>
      <w:r w:rsidRPr="004E2290">
        <w:rPr>
          <w:rFonts w:ascii="Arial" w:hAnsi="Arial" w:cs="Arial"/>
          <w:color w:val="231F20"/>
          <w:w w:val="86"/>
          <w:sz w:val="20"/>
          <w:szCs w:val="20"/>
        </w:rPr>
        <w:t>in:</w:t>
      </w:r>
    </w:p>
    <w:p w:rsidR="00C70B08" w:rsidRPr="004E2290" w:rsidRDefault="00C70B08" w:rsidP="004E2290">
      <w:pPr>
        <w:numPr>
          <w:ilvl w:val="4"/>
          <w:numId w:val="8"/>
        </w:numPr>
        <w:tabs>
          <w:tab w:val="left" w:pos="2840"/>
        </w:tabs>
        <w:spacing w:before="40" w:after="120"/>
        <w:ind w:left="2127"/>
        <w:outlineLvl w:val="2"/>
        <w:rPr>
          <w:rFonts w:ascii="Arial" w:hAnsi="Arial" w:cs="Arial"/>
          <w:color w:val="000000"/>
          <w:w w:val="86"/>
          <w:sz w:val="20"/>
          <w:szCs w:val="20"/>
        </w:rPr>
      </w:pPr>
      <w:r w:rsidRPr="004E2290">
        <w:rPr>
          <w:rFonts w:ascii="Arial" w:hAnsi="Arial" w:cs="Arial"/>
          <w:color w:val="231F20"/>
          <w:w w:val="86"/>
          <w:sz w:val="20"/>
          <w:szCs w:val="20"/>
        </w:rPr>
        <w:t>the</w:t>
      </w:r>
      <w:r w:rsidRPr="004E2290">
        <w:rPr>
          <w:rFonts w:ascii="Arial" w:hAnsi="Arial" w:cs="Arial"/>
          <w:color w:val="231F20"/>
          <w:spacing w:val="21"/>
          <w:w w:val="86"/>
          <w:sz w:val="20"/>
          <w:szCs w:val="20"/>
        </w:rPr>
        <w:t xml:space="preserve"> </w:t>
      </w:r>
      <w:r w:rsidRPr="004E2290">
        <w:rPr>
          <w:rFonts w:ascii="Arial" w:hAnsi="Arial" w:cs="Arial"/>
          <w:color w:val="231F20"/>
          <w:w w:val="86"/>
          <w:sz w:val="20"/>
          <w:szCs w:val="20"/>
        </w:rPr>
        <w:t>Specified</w:t>
      </w:r>
      <w:r w:rsidRPr="004E2290">
        <w:rPr>
          <w:rFonts w:ascii="Arial" w:hAnsi="Arial" w:cs="Arial"/>
          <w:color w:val="231F20"/>
          <w:spacing w:val="-7"/>
          <w:w w:val="86"/>
          <w:sz w:val="20"/>
          <w:szCs w:val="20"/>
        </w:rPr>
        <w:t xml:space="preserve"> </w:t>
      </w:r>
      <w:r w:rsidRPr="004E2290">
        <w:rPr>
          <w:rFonts w:ascii="Arial" w:hAnsi="Arial" w:cs="Arial"/>
          <w:color w:val="231F20"/>
          <w:w w:val="86"/>
          <w:sz w:val="20"/>
          <w:szCs w:val="20"/>
        </w:rPr>
        <w:t>Models;</w:t>
      </w:r>
      <w:r w:rsidRPr="004E2290">
        <w:rPr>
          <w:rFonts w:ascii="Arial" w:hAnsi="Arial" w:cs="Arial"/>
          <w:color w:val="231F20"/>
          <w:spacing w:val="-6"/>
          <w:w w:val="86"/>
          <w:sz w:val="20"/>
          <w:szCs w:val="20"/>
        </w:rPr>
        <w:t xml:space="preserve"> </w:t>
      </w:r>
      <w:r w:rsidRPr="004E2290">
        <w:rPr>
          <w:rFonts w:ascii="Arial" w:hAnsi="Arial" w:cs="Arial"/>
          <w:color w:val="231F20"/>
          <w:w w:val="86"/>
          <w:sz w:val="20"/>
          <w:szCs w:val="20"/>
        </w:rPr>
        <w:t>and</w:t>
      </w:r>
    </w:p>
    <w:p w:rsidR="00C70B08" w:rsidRPr="004E2290" w:rsidRDefault="00C70B08" w:rsidP="004E2290">
      <w:pPr>
        <w:numPr>
          <w:ilvl w:val="4"/>
          <w:numId w:val="8"/>
        </w:numPr>
        <w:tabs>
          <w:tab w:val="left" w:pos="2840"/>
        </w:tabs>
        <w:spacing w:before="40" w:after="120"/>
        <w:ind w:left="2127"/>
        <w:outlineLvl w:val="2"/>
        <w:rPr>
          <w:rFonts w:ascii="Arial" w:hAnsi="Arial" w:cs="Arial"/>
          <w:color w:val="000000"/>
          <w:w w:val="86"/>
          <w:sz w:val="20"/>
          <w:szCs w:val="20"/>
        </w:rPr>
      </w:pPr>
      <w:r w:rsidRPr="004E2290">
        <w:rPr>
          <w:rFonts w:ascii="Arial" w:hAnsi="Arial" w:cs="Arial"/>
          <w:color w:val="231F20"/>
          <w:w w:val="86"/>
          <w:sz w:val="20"/>
          <w:szCs w:val="20"/>
        </w:rPr>
        <w:t xml:space="preserve">the Federated Models, to the extent that these comprise Specified Models or to the extent that the Project Team Member owns any additional rights in any Federated Model, </w:t>
      </w:r>
      <w:r w:rsidRPr="004E2290">
        <w:rPr>
          <w:rFonts w:ascii="Arial" w:hAnsi="Arial" w:cs="Arial"/>
          <w:color w:val="231F20"/>
          <w:spacing w:val="-2"/>
          <w:w w:val="86"/>
          <w:sz w:val="20"/>
          <w:szCs w:val="20"/>
        </w:rPr>
        <w:t>e</w:t>
      </w:r>
      <w:r w:rsidRPr="004E2290">
        <w:rPr>
          <w:rFonts w:ascii="Arial" w:hAnsi="Arial" w:cs="Arial"/>
          <w:color w:val="231F20"/>
          <w:w w:val="86"/>
          <w:sz w:val="20"/>
          <w:szCs w:val="20"/>
        </w:rPr>
        <w:t>xcluding</w:t>
      </w:r>
      <w:r w:rsidRPr="004E2290">
        <w:rPr>
          <w:rFonts w:ascii="Arial" w:hAnsi="Arial" w:cs="Arial"/>
          <w:color w:val="231F20"/>
          <w:spacing w:val="-10"/>
          <w:w w:val="86"/>
          <w:sz w:val="20"/>
          <w:szCs w:val="20"/>
        </w:rPr>
        <w:t xml:space="preserve"> </w:t>
      </w:r>
      <w:r w:rsidRPr="004E2290">
        <w:rPr>
          <w:rFonts w:ascii="Arial" w:hAnsi="Arial" w:cs="Arial"/>
          <w:color w:val="231F20"/>
          <w:w w:val="86"/>
          <w:sz w:val="20"/>
          <w:szCs w:val="20"/>
        </w:rPr>
        <w:t>a</w:t>
      </w:r>
      <w:r w:rsidRPr="004E2290">
        <w:rPr>
          <w:rFonts w:ascii="Arial" w:hAnsi="Arial" w:cs="Arial"/>
          <w:color w:val="231F20"/>
          <w:spacing w:val="-3"/>
          <w:w w:val="86"/>
          <w:sz w:val="20"/>
          <w:szCs w:val="20"/>
        </w:rPr>
        <w:t>n</w:t>
      </w:r>
      <w:r w:rsidRPr="004E2290">
        <w:rPr>
          <w:rFonts w:ascii="Arial" w:hAnsi="Arial" w:cs="Arial"/>
          <w:color w:val="231F20"/>
          <w:w w:val="86"/>
          <w:sz w:val="20"/>
          <w:szCs w:val="20"/>
        </w:rPr>
        <w:t>y</w:t>
      </w:r>
      <w:r w:rsidRPr="004E2290">
        <w:rPr>
          <w:rFonts w:ascii="Arial" w:hAnsi="Arial" w:cs="Arial"/>
          <w:color w:val="231F20"/>
          <w:spacing w:val="-5"/>
          <w:w w:val="86"/>
          <w:sz w:val="20"/>
          <w:szCs w:val="20"/>
        </w:rPr>
        <w:t xml:space="preserve"> </w:t>
      </w:r>
      <w:r w:rsidRPr="004E2290">
        <w:rPr>
          <w:rFonts w:ascii="Arial" w:hAnsi="Arial" w:cs="Arial"/>
          <w:color w:val="231F20"/>
          <w:w w:val="86"/>
          <w:sz w:val="20"/>
          <w:szCs w:val="20"/>
        </w:rPr>
        <w:t>mate</w:t>
      </w:r>
      <w:r w:rsidRPr="004E2290">
        <w:rPr>
          <w:rFonts w:ascii="Arial" w:hAnsi="Arial" w:cs="Arial"/>
          <w:color w:val="231F20"/>
          <w:spacing w:val="-2"/>
          <w:w w:val="86"/>
          <w:sz w:val="20"/>
          <w:szCs w:val="20"/>
        </w:rPr>
        <w:t>r</w:t>
      </w:r>
      <w:r w:rsidRPr="004E2290">
        <w:rPr>
          <w:rFonts w:ascii="Arial" w:hAnsi="Arial" w:cs="Arial"/>
          <w:color w:val="231F20"/>
          <w:w w:val="86"/>
          <w:sz w:val="20"/>
          <w:szCs w:val="20"/>
        </w:rPr>
        <w:t>ial</w:t>
      </w:r>
      <w:r w:rsidRPr="004E2290">
        <w:rPr>
          <w:rFonts w:ascii="Arial" w:hAnsi="Arial" w:cs="Arial"/>
          <w:color w:val="231F20"/>
          <w:spacing w:val="12"/>
          <w:w w:val="86"/>
          <w:sz w:val="20"/>
          <w:szCs w:val="20"/>
        </w:rPr>
        <w:t xml:space="preserve"> </w:t>
      </w:r>
      <w:r w:rsidRPr="004E2290">
        <w:rPr>
          <w:rFonts w:ascii="Arial" w:hAnsi="Arial" w:cs="Arial"/>
          <w:color w:val="231F20"/>
          <w:spacing w:val="-3"/>
          <w:w w:val="86"/>
          <w:sz w:val="20"/>
          <w:szCs w:val="20"/>
        </w:rPr>
        <w:t>f</w:t>
      </w:r>
      <w:r w:rsidRPr="004E2290">
        <w:rPr>
          <w:rFonts w:ascii="Arial" w:hAnsi="Arial" w:cs="Arial"/>
          <w:color w:val="231F20"/>
          <w:w w:val="86"/>
          <w:sz w:val="20"/>
          <w:szCs w:val="20"/>
        </w:rPr>
        <w:t>orming</w:t>
      </w:r>
      <w:r w:rsidRPr="004E2290">
        <w:rPr>
          <w:rFonts w:ascii="Arial" w:hAnsi="Arial" w:cs="Arial"/>
          <w:color w:val="231F20"/>
          <w:spacing w:val="21"/>
          <w:w w:val="86"/>
          <w:sz w:val="20"/>
          <w:szCs w:val="20"/>
        </w:rPr>
        <w:t xml:space="preserve"> </w:t>
      </w:r>
      <w:r w:rsidRPr="004E2290">
        <w:rPr>
          <w:rFonts w:ascii="Arial" w:hAnsi="Arial" w:cs="Arial"/>
          <w:color w:val="231F20"/>
          <w:w w:val="86"/>
          <w:sz w:val="20"/>
          <w:szCs w:val="20"/>
        </w:rPr>
        <w:t>pa</w:t>
      </w:r>
      <w:r w:rsidRPr="004E2290">
        <w:rPr>
          <w:rFonts w:ascii="Arial" w:hAnsi="Arial" w:cs="Arial"/>
          <w:color w:val="231F20"/>
          <w:spacing w:val="3"/>
          <w:w w:val="86"/>
          <w:sz w:val="20"/>
          <w:szCs w:val="20"/>
        </w:rPr>
        <w:t>r</w:t>
      </w:r>
      <w:r w:rsidRPr="004E2290">
        <w:rPr>
          <w:rFonts w:ascii="Arial" w:hAnsi="Arial" w:cs="Arial"/>
          <w:color w:val="231F20"/>
          <w:w w:val="86"/>
          <w:sz w:val="20"/>
          <w:szCs w:val="20"/>
        </w:rPr>
        <w:t>t</w:t>
      </w:r>
      <w:r w:rsidRPr="004E2290">
        <w:rPr>
          <w:rFonts w:ascii="Arial" w:hAnsi="Arial" w:cs="Arial"/>
          <w:color w:val="231F20"/>
          <w:spacing w:val="-6"/>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2"/>
          <w:w w:val="86"/>
          <w:sz w:val="20"/>
          <w:szCs w:val="20"/>
        </w:rPr>
        <w:t>r</w:t>
      </w:r>
      <w:r w:rsidRPr="004E2290">
        <w:rPr>
          <w:rFonts w:ascii="Arial" w:hAnsi="Arial" w:cs="Arial"/>
          <w:color w:val="231F20"/>
          <w:w w:val="86"/>
          <w:sz w:val="20"/>
          <w:szCs w:val="20"/>
        </w:rPr>
        <w:t>eof</w:t>
      </w:r>
      <w:r w:rsidRPr="004E2290">
        <w:rPr>
          <w:rFonts w:ascii="Arial" w:hAnsi="Arial" w:cs="Arial"/>
          <w:color w:val="231F20"/>
          <w:spacing w:val="29"/>
          <w:w w:val="86"/>
          <w:sz w:val="20"/>
          <w:szCs w:val="20"/>
        </w:rPr>
        <w:t xml:space="preserve"> </w:t>
      </w:r>
      <w:r w:rsidRPr="004E2290">
        <w:rPr>
          <w:rFonts w:ascii="Arial" w:hAnsi="Arial" w:cs="Arial"/>
          <w:color w:val="231F20"/>
          <w:spacing w:val="-2"/>
          <w:w w:val="86"/>
          <w:sz w:val="20"/>
          <w:szCs w:val="20"/>
        </w:rPr>
        <w:t>w</w:t>
      </w:r>
      <w:r w:rsidRPr="004E2290">
        <w:rPr>
          <w:rFonts w:ascii="Arial" w:hAnsi="Arial" w:cs="Arial"/>
          <w:color w:val="231F20"/>
          <w:w w:val="86"/>
          <w:sz w:val="20"/>
          <w:szCs w:val="20"/>
        </w:rPr>
        <w:t>hi</w:t>
      </w:r>
      <w:r w:rsidRPr="004E2290">
        <w:rPr>
          <w:rFonts w:ascii="Arial" w:hAnsi="Arial" w:cs="Arial"/>
          <w:color w:val="231F20"/>
          <w:spacing w:val="2"/>
          <w:w w:val="86"/>
          <w:sz w:val="20"/>
          <w:szCs w:val="20"/>
        </w:rPr>
        <w:t>c</w:t>
      </w:r>
      <w:r w:rsidRPr="004E2290">
        <w:rPr>
          <w:rFonts w:ascii="Arial" w:hAnsi="Arial" w:cs="Arial"/>
          <w:color w:val="231F20"/>
          <w:w w:val="86"/>
          <w:sz w:val="20"/>
          <w:szCs w:val="20"/>
        </w:rPr>
        <w:t>h</w:t>
      </w:r>
      <w:r w:rsidRPr="004E2290">
        <w:rPr>
          <w:rFonts w:ascii="Arial" w:hAnsi="Arial" w:cs="Arial"/>
          <w:color w:val="231F20"/>
          <w:spacing w:val="20"/>
          <w:w w:val="86"/>
          <w:sz w:val="20"/>
          <w:szCs w:val="20"/>
        </w:rPr>
        <w:t xml:space="preserve"> </w:t>
      </w:r>
      <w:r w:rsidRPr="004E2290">
        <w:rPr>
          <w:rFonts w:ascii="Arial" w:hAnsi="Arial" w:cs="Arial"/>
          <w:color w:val="231F20"/>
          <w:w w:val="86"/>
          <w:sz w:val="20"/>
          <w:szCs w:val="20"/>
        </w:rPr>
        <w:t>is</w:t>
      </w:r>
      <w:r w:rsidRPr="004E2290">
        <w:rPr>
          <w:rFonts w:ascii="Arial" w:hAnsi="Arial" w:cs="Arial"/>
          <w:color w:val="231F20"/>
          <w:spacing w:val="-7"/>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spacing w:val="-3"/>
          <w:w w:val="86"/>
          <w:sz w:val="20"/>
          <w:szCs w:val="20"/>
        </w:rPr>
        <w:t>o</w:t>
      </w:r>
      <w:r w:rsidRPr="004E2290">
        <w:rPr>
          <w:rFonts w:ascii="Arial" w:hAnsi="Arial" w:cs="Arial"/>
          <w:color w:val="231F20"/>
          <w:w w:val="86"/>
          <w:sz w:val="20"/>
          <w:szCs w:val="20"/>
        </w:rPr>
        <w:t>vided</w:t>
      </w:r>
      <w:r w:rsidRPr="004E2290">
        <w:rPr>
          <w:rFonts w:ascii="Arial" w:hAnsi="Arial" w:cs="Arial"/>
          <w:color w:val="231F20"/>
          <w:spacing w:val="12"/>
          <w:w w:val="86"/>
          <w:sz w:val="20"/>
          <w:szCs w:val="20"/>
        </w:rPr>
        <w:t xml:space="preserve"> </w:t>
      </w:r>
      <w:r w:rsidRPr="004E2290">
        <w:rPr>
          <w:rFonts w:ascii="Arial" w:hAnsi="Arial" w:cs="Arial"/>
          <w:color w:val="231F20"/>
          <w:w w:val="86"/>
          <w:sz w:val="20"/>
          <w:szCs w:val="20"/>
        </w:rPr>
        <w:t>to</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17"/>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oject</w:t>
      </w:r>
      <w:r w:rsidRPr="004E2290">
        <w:rPr>
          <w:rFonts w:ascii="Arial" w:hAnsi="Arial" w:cs="Arial"/>
          <w:color w:val="231F20"/>
          <w:spacing w:val="-10"/>
          <w:w w:val="86"/>
          <w:sz w:val="20"/>
          <w:szCs w:val="20"/>
        </w:rPr>
        <w:t xml:space="preserve"> </w:t>
      </w:r>
      <w:r w:rsidRPr="004E2290">
        <w:rPr>
          <w:rFonts w:ascii="Arial" w:hAnsi="Arial" w:cs="Arial"/>
          <w:color w:val="231F20"/>
          <w:spacing w:val="-15"/>
          <w:w w:val="86"/>
          <w:sz w:val="20"/>
          <w:szCs w:val="20"/>
        </w:rPr>
        <w:t>T</w:t>
      </w:r>
      <w:r w:rsidRPr="004E2290">
        <w:rPr>
          <w:rFonts w:ascii="Arial" w:hAnsi="Arial" w:cs="Arial"/>
          <w:color w:val="231F20"/>
          <w:w w:val="86"/>
          <w:sz w:val="20"/>
          <w:szCs w:val="20"/>
        </w:rPr>
        <w:t xml:space="preserve">eam Member </w:t>
      </w:r>
      <w:r w:rsidRPr="004E2290">
        <w:rPr>
          <w:rFonts w:ascii="Arial" w:hAnsi="Arial" w:cs="Arial"/>
          <w:color w:val="231F20"/>
          <w:spacing w:val="-3"/>
          <w:w w:val="86"/>
          <w:sz w:val="20"/>
          <w:szCs w:val="20"/>
        </w:rPr>
        <w:t>b</w:t>
      </w:r>
      <w:r w:rsidRPr="004E2290">
        <w:rPr>
          <w:rFonts w:ascii="Arial" w:hAnsi="Arial" w:cs="Arial"/>
          <w:color w:val="231F20"/>
          <w:w w:val="86"/>
          <w:sz w:val="20"/>
          <w:szCs w:val="20"/>
        </w:rPr>
        <w:t>y</w:t>
      </w:r>
      <w:r w:rsidRPr="004E2290">
        <w:rPr>
          <w:rFonts w:ascii="Arial" w:hAnsi="Arial" w:cs="Arial"/>
          <w:color w:val="231F20"/>
          <w:spacing w:val="2"/>
          <w:w w:val="86"/>
          <w:sz w:val="20"/>
          <w:szCs w:val="20"/>
        </w:rPr>
        <w:t xml:space="preserve"> </w:t>
      </w:r>
      <w:r w:rsidRPr="004E2290">
        <w:rPr>
          <w:rFonts w:ascii="Arial" w:hAnsi="Arial" w:cs="Arial"/>
          <w:color w:val="231F20"/>
          <w:w w:val="86"/>
          <w:sz w:val="20"/>
          <w:szCs w:val="20"/>
        </w:rPr>
        <w:t>or</w:t>
      </w:r>
      <w:r w:rsidRPr="004E2290">
        <w:rPr>
          <w:rFonts w:ascii="Arial" w:hAnsi="Arial" w:cs="Arial"/>
          <w:color w:val="231F20"/>
          <w:spacing w:val="-20"/>
          <w:w w:val="86"/>
          <w:sz w:val="20"/>
          <w:szCs w:val="20"/>
        </w:rPr>
        <w:t xml:space="preserve"> </w:t>
      </w:r>
      <w:r w:rsidRPr="004E2290">
        <w:rPr>
          <w:rFonts w:ascii="Arial" w:hAnsi="Arial" w:cs="Arial"/>
          <w:color w:val="231F20"/>
          <w:w w:val="86"/>
          <w:sz w:val="20"/>
          <w:szCs w:val="20"/>
        </w:rPr>
        <w:t>on</w:t>
      </w:r>
      <w:r w:rsidRPr="004E2290">
        <w:rPr>
          <w:rFonts w:ascii="Arial" w:hAnsi="Arial" w:cs="Arial"/>
          <w:color w:val="231F20"/>
          <w:spacing w:val="2"/>
          <w:w w:val="86"/>
          <w:sz w:val="20"/>
          <w:szCs w:val="20"/>
        </w:rPr>
        <w:t xml:space="preserve"> </w:t>
      </w:r>
      <w:r w:rsidRPr="004E2290">
        <w:rPr>
          <w:rFonts w:ascii="Arial" w:hAnsi="Arial" w:cs="Arial"/>
          <w:color w:val="231F20"/>
          <w:w w:val="86"/>
          <w:sz w:val="20"/>
          <w:szCs w:val="20"/>
        </w:rPr>
        <w:t>behalf</w:t>
      </w:r>
      <w:r w:rsidRPr="004E2290">
        <w:rPr>
          <w:rFonts w:ascii="Arial" w:hAnsi="Arial" w:cs="Arial"/>
          <w:color w:val="231F20"/>
          <w:spacing w:val="-6"/>
          <w:w w:val="86"/>
          <w:sz w:val="20"/>
          <w:szCs w:val="20"/>
        </w:rPr>
        <w:t xml:space="preserve"> </w:t>
      </w:r>
      <w:r w:rsidRPr="004E2290">
        <w:rPr>
          <w:rFonts w:ascii="Arial" w:hAnsi="Arial" w:cs="Arial"/>
          <w:color w:val="231F20"/>
          <w:w w:val="86"/>
          <w:sz w:val="20"/>
          <w:szCs w:val="20"/>
        </w:rPr>
        <w:t>of</w:t>
      </w:r>
      <w:r w:rsidRPr="004E2290">
        <w:rPr>
          <w:rFonts w:ascii="Arial" w:hAnsi="Arial" w:cs="Arial"/>
          <w:color w:val="231F20"/>
          <w:spacing w:val="-11"/>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Empl</w:t>
      </w:r>
      <w:r w:rsidRPr="004E2290">
        <w:rPr>
          <w:rFonts w:ascii="Arial" w:hAnsi="Arial" w:cs="Arial"/>
          <w:color w:val="231F20"/>
          <w:spacing w:val="-3"/>
          <w:w w:val="86"/>
          <w:sz w:val="20"/>
          <w:szCs w:val="20"/>
        </w:rPr>
        <w:t>o</w:t>
      </w:r>
      <w:r w:rsidRPr="004E2290">
        <w:rPr>
          <w:rFonts w:ascii="Arial" w:hAnsi="Arial" w:cs="Arial"/>
          <w:color w:val="231F20"/>
          <w:spacing w:val="-2"/>
          <w:w w:val="86"/>
          <w:sz w:val="20"/>
          <w:szCs w:val="20"/>
        </w:rPr>
        <w:t>y</w:t>
      </w:r>
      <w:r w:rsidRPr="004E2290">
        <w:rPr>
          <w:rFonts w:ascii="Arial" w:hAnsi="Arial" w:cs="Arial"/>
          <w:color w:val="231F20"/>
          <w:w w:val="86"/>
          <w:sz w:val="20"/>
          <w:szCs w:val="20"/>
        </w:rPr>
        <w:t>e</w:t>
      </w:r>
      <w:r w:rsidRPr="004E2290">
        <w:rPr>
          <w:rFonts w:ascii="Arial" w:hAnsi="Arial" w:cs="Arial"/>
          <w:color w:val="231F20"/>
          <w:spacing w:val="-6"/>
          <w:w w:val="86"/>
          <w:sz w:val="20"/>
          <w:szCs w:val="20"/>
        </w:rPr>
        <w:t>r</w:t>
      </w:r>
      <w:r w:rsidRPr="004E2290">
        <w:rPr>
          <w:rFonts w:ascii="Arial" w:hAnsi="Arial" w:cs="Arial"/>
          <w:color w:val="231F20"/>
          <w:w w:val="86"/>
          <w:sz w:val="20"/>
          <w:szCs w:val="20"/>
        </w:rPr>
        <w:t>.</w:t>
      </w:r>
    </w:p>
    <w:p w:rsidR="00C70B08" w:rsidRPr="004E2290" w:rsidRDefault="00C70B08" w:rsidP="004E2290">
      <w:pPr>
        <w:numPr>
          <w:ilvl w:val="3"/>
          <w:numId w:val="8"/>
        </w:numPr>
        <w:tabs>
          <w:tab w:val="left" w:pos="2500"/>
        </w:tabs>
        <w:spacing w:before="40" w:after="120"/>
        <w:ind w:left="1701" w:hanging="616"/>
        <w:outlineLvl w:val="2"/>
        <w:rPr>
          <w:rFonts w:ascii="Arial" w:hAnsi="Arial" w:cs="Arial"/>
          <w:color w:val="000000"/>
          <w:w w:val="86"/>
          <w:sz w:val="20"/>
          <w:szCs w:val="20"/>
        </w:rPr>
      </w:pPr>
      <w:r w:rsidRPr="004E2290">
        <w:rPr>
          <w:rFonts w:ascii="Arial" w:hAnsi="Arial" w:cs="Arial"/>
          <w:b/>
          <w:bCs/>
          <w:color w:val="231F20"/>
          <w:w w:val="86"/>
          <w:sz w:val="20"/>
          <w:szCs w:val="20"/>
        </w:rPr>
        <w:t xml:space="preserve">Model </w:t>
      </w:r>
      <w:r w:rsidRPr="004E2290">
        <w:rPr>
          <w:rFonts w:ascii="Arial" w:hAnsi="Arial" w:cs="Arial"/>
          <w:color w:val="231F20"/>
          <w:w w:val="86"/>
          <w:sz w:val="20"/>
          <w:szCs w:val="20"/>
        </w:rPr>
        <w:t>means</w:t>
      </w:r>
      <w:r w:rsidRPr="004E2290">
        <w:rPr>
          <w:rFonts w:ascii="Arial" w:hAnsi="Arial" w:cs="Arial"/>
          <w:color w:val="231F20"/>
          <w:spacing w:val="-5"/>
          <w:w w:val="86"/>
          <w:sz w:val="20"/>
          <w:szCs w:val="20"/>
        </w:rPr>
        <w:t xml:space="preserve"> </w:t>
      </w:r>
      <w:r w:rsidRPr="004E2290">
        <w:rPr>
          <w:rFonts w:ascii="Arial" w:hAnsi="Arial" w:cs="Arial"/>
          <w:color w:val="231F20"/>
          <w:w w:val="86"/>
          <w:sz w:val="20"/>
          <w:szCs w:val="20"/>
        </w:rPr>
        <w:t>a</w:t>
      </w:r>
      <w:r w:rsidRPr="004E2290">
        <w:rPr>
          <w:rFonts w:ascii="Arial" w:hAnsi="Arial" w:cs="Arial"/>
          <w:color w:val="231F20"/>
          <w:spacing w:val="-4"/>
          <w:w w:val="86"/>
          <w:sz w:val="20"/>
          <w:szCs w:val="20"/>
        </w:rPr>
        <w:t xml:space="preserve"> </w:t>
      </w:r>
      <w:r w:rsidRPr="004E2290">
        <w:rPr>
          <w:rFonts w:ascii="Arial" w:hAnsi="Arial" w:cs="Arial"/>
          <w:color w:val="231F20"/>
          <w:w w:val="86"/>
          <w:sz w:val="20"/>
          <w:szCs w:val="20"/>
        </w:rPr>
        <w:t>di</w:t>
      </w:r>
      <w:r w:rsidRPr="004E2290">
        <w:rPr>
          <w:rFonts w:ascii="Arial" w:hAnsi="Arial" w:cs="Arial"/>
          <w:color w:val="231F20"/>
          <w:spacing w:val="-3"/>
          <w:w w:val="86"/>
          <w:sz w:val="20"/>
          <w:szCs w:val="20"/>
        </w:rPr>
        <w:t>g</w:t>
      </w:r>
      <w:r w:rsidRPr="004E2290">
        <w:rPr>
          <w:rFonts w:ascii="Arial" w:hAnsi="Arial" w:cs="Arial"/>
          <w:color w:val="231F20"/>
          <w:w w:val="86"/>
          <w:sz w:val="20"/>
          <w:szCs w:val="20"/>
        </w:rPr>
        <w:t>ital</w:t>
      </w:r>
      <w:r w:rsidRPr="004E2290">
        <w:rPr>
          <w:rFonts w:ascii="Arial" w:hAnsi="Arial" w:cs="Arial"/>
          <w:color w:val="231F20"/>
          <w:spacing w:val="37"/>
          <w:w w:val="86"/>
          <w:sz w:val="20"/>
          <w:szCs w:val="20"/>
        </w:rPr>
        <w:t xml:space="preserve"> </w:t>
      </w:r>
      <w:r w:rsidRPr="004E2290">
        <w:rPr>
          <w:rFonts w:ascii="Arial" w:hAnsi="Arial" w:cs="Arial"/>
          <w:color w:val="231F20"/>
          <w:spacing w:val="-2"/>
          <w:w w:val="86"/>
          <w:sz w:val="20"/>
          <w:szCs w:val="20"/>
        </w:rPr>
        <w:t>r</w:t>
      </w:r>
      <w:r w:rsidRPr="004E2290">
        <w:rPr>
          <w:rFonts w:ascii="Arial" w:hAnsi="Arial" w:cs="Arial"/>
          <w:color w:val="231F20"/>
          <w:w w:val="86"/>
          <w:sz w:val="20"/>
          <w:szCs w:val="20"/>
        </w:rPr>
        <w:t>ep</w:t>
      </w:r>
      <w:r w:rsidRPr="004E2290">
        <w:rPr>
          <w:rFonts w:ascii="Arial" w:hAnsi="Arial" w:cs="Arial"/>
          <w:color w:val="231F20"/>
          <w:spacing w:val="-2"/>
          <w:w w:val="86"/>
          <w:sz w:val="20"/>
          <w:szCs w:val="20"/>
        </w:rPr>
        <w:t>r</w:t>
      </w:r>
      <w:r w:rsidRPr="004E2290">
        <w:rPr>
          <w:rFonts w:ascii="Arial" w:hAnsi="Arial" w:cs="Arial"/>
          <w:color w:val="231F20"/>
          <w:w w:val="86"/>
          <w:sz w:val="20"/>
          <w:szCs w:val="20"/>
        </w:rPr>
        <w:t>esentation</w:t>
      </w:r>
      <w:r w:rsidRPr="004E2290">
        <w:rPr>
          <w:rFonts w:ascii="Arial" w:hAnsi="Arial" w:cs="Arial"/>
          <w:color w:val="231F20"/>
          <w:spacing w:val="32"/>
          <w:w w:val="86"/>
          <w:sz w:val="20"/>
          <w:szCs w:val="20"/>
        </w:rPr>
        <w:t xml:space="preserve"> </w:t>
      </w:r>
      <w:r w:rsidRPr="004E2290">
        <w:rPr>
          <w:rFonts w:ascii="Arial" w:hAnsi="Arial" w:cs="Arial"/>
          <w:color w:val="231F20"/>
          <w:w w:val="86"/>
          <w:sz w:val="20"/>
          <w:szCs w:val="20"/>
        </w:rPr>
        <w:t>of</w:t>
      </w:r>
      <w:r w:rsidRPr="004E2290">
        <w:rPr>
          <w:rFonts w:ascii="Arial" w:hAnsi="Arial" w:cs="Arial"/>
          <w:color w:val="231F20"/>
          <w:spacing w:val="-11"/>
          <w:w w:val="86"/>
          <w:sz w:val="20"/>
          <w:szCs w:val="20"/>
        </w:rPr>
        <w:t xml:space="preserve"> </w:t>
      </w:r>
      <w:r w:rsidRPr="004E2290">
        <w:rPr>
          <w:rFonts w:ascii="Arial" w:hAnsi="Arial" w:cs="Arial"/>
          <w:color w:val="231F20"/>
          <w:w w:val="86"/>
          <w:sz w:val="20"/>
          <w:szCs w:val="20"/>
        </w:rPr>
        <w:t>pa</w:t>
      </w:r>
      <w:r w:rsidRPr="004E2290">
        <w:rPr>
          <w:rFonts w:ascii="Arial" w:hAnsi="Arial" w:cs="Arial"/>
          <w:color w:val="231F20"/>
          <w:spacing w:val="3"/>
          <w:w w:val="86"/>
          <w:sz w:val="20"/>
          <w:szCs w:val="20"/>
        </w:rPr>
        <w:t>r</w:t>
      </w:r>
      <w:r w:rsidRPr="004E2290">
        <w:rPr>
          <w:rFonts w:ascii="Arial" w:hAnsi="Arial" w:cs="Arial"/>
          <w:color w:val="231F20"/>
          <w:w w:val="86"/>
          <w:sz w:val="20"/>
          <w:szCs w:val="20"/>
        </w:rPr>
        <w:t>t</w:t>
      </w:r>
      <w:r w:rsidRPr="004E2290">
        <w:rPr>
          <w:rFonts w:ascii="Arial" w:hAnsi="Arial" w:cs="Arial"/>
          <w:color w:val="231F20"/>
          <w:spacing w:val="-6"/>
          <w:w w:val="86"/>
          <w:sz w:val="20"/>
          <w:szCs w:val="20"/>
        </w:rPr>
        <w:t xml:space="preserve"> </w:t>
      </w:r>
      <w:r w:rsidRPr="004E2290">
        <w:rPr>
          <w:rFonts w:ascii="Arial" w:hAnsi="Arial" w:cs="Arial"/>
          <w:color w:val="231F20"/>
          <w:w w:val="86"/>
          <w:sz w:val="20"/>
          <w:szCs w:val="20"/>
        </w:rPr>
        <w:t>of</w:t>
      </w:r>
      <w:r w:rsidRPr="004E2290">
        <w:rPr>
          <w:rFonts w:ascii="Arial" w:hAnsi="Arial" w:cs="Arial"/>
          <w:color w:val="231F20"/>
          <w:spacing w:val="-11"/>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14"/>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3"/>
          <w:w w:val="86"/>
          <w:sz w:val="20"/>
          <w:szCs w:val="20"/>
        </w:rPr>
        <w:t>h</w:t>
      </w:r>
      <w:r w:rsidRPr="004E2290">
        <w:rPr>
          <w:rFonts w:ascii="Arial" w:hAnsi="Arial" w:cs="Arial"/>
          <w:color w:val="231F20"/>
          <w:w w:val="86"/>
          <w:sz w:val="20"/>
          <w:szCs w:val="20"/>
        </w:rPr>
        <w:t>ysical</w:t>
      </w:r>
      <w:r w:rsidRPr="004E2290">
        <w:rPr>
          <w:rFonts w:ascii="Arial" w:hAnsi="Arial" w:cs="Arial"/>
          <w:color w:val="231F20"/>
          <w:spacing w:val="-10"/>
          <w:w w:val="86"/>
          <w:sz w:val="20"/>
          <w:szCs w:val="20"/>
        </w:rPr>
        <w:t xml:space="preserve"> </w:t>
      </w:r>
      <w:r w:rsidRPr="004E2290">
        <w:rPr>
          <w:rFonts w:ascii="Arial" w:hAnsi="Arial" w:cs="Arial"/>
          <w:color w:val="231F20"/>
          <w:w w:val="86"/>
          <w:sz w:val="20"/>
          <w:szCs w:val="20"/>
        </w:rPr>
        <w:t>and/or</w:t>
      </w:r>
      <w:r w:rsidRPr="004E2290">
        <w:rPr>
          <w:rFonts w:ascii="Arial" w:hAnsi="Arial" w:cs="Arial"/>
          <w:color w:val="231F20"/>
          <w:spacing w:val="17"/>
          <w:w w:val="86"/>
          <w:sz w:val="20"/>
          <w:szCs w:val="20"/>
        </w:rPr>
        <w:t xml:space="preserve"> </w:t>
      </w:r>
      <w:r w:rsidRPr="004E2290">
        <w:rPr>
          <w:rFonts w:ascii="Arial" w:hAnsi="Arial" w:cs="Arial"/>
          <w:color w:val="231F20"/>
          <w:w w:val="86"/>
          <w:sz w:val="20"/>
          <w:szCs w:val="20"/>
        </w:rPr>
        <w:t xml:space="preserve">functional </w:t>
      </w:r>
      <w:r w:rsidRPr="004E2290">
        <w:rPr>
          <w:rFonts w:ascii="Arial" w:hAnsi="Arial" w:cs="Arial"/>
          <w:color w:val="231F20"/>
          <w:spacing w:val="2"/>
          <w:w w:val="86"/>
          <w:sz w:val="20"/>
          <w:szCs w:val="20"/>
        </w:rPr>
        <w:t>c</w:t>
      </w:r>
      <w:r w:rsidRPr="004E2290">
        <w:rPr>
          <w:rFonts w:ascii="Arial" w:hAnsi="Arial" w:cs="Arial"/>
          <w:color w:val="231F20"/>
          <w:w w:val="86"/>
          <w:sz w:val="20"/>
          <w:szCs w:val="20"/>
        </w:rPr>
        <w:t>ha</w:t>
      </w:r>
      <w:r w:rsidRPr="004E2290">
        <w:rPr>
          <w:rFonts w:ascii="Arial" w:hAnsi="Arial" w:cs="Arial"/>
          <w:color w:val="231F20"/>
          <w:spacing w:val="-3"/>
          <w:w w:val="86"/>
          <w:sz w:val="20"/>
          <w:szCs w:val="20"/>
        </w:rPr>
        <w:t>r</w:t>
      </w:r>
      <w:r w:rsidRPr="004E2290">
        <w:rPr>
          <w:rFonts w:ascii="Arial" w:hAnsi="Arial" w:cs="Arial"/>
          <w:color w:val="231F20"/>
          <w:w w:val="86"/>
          <w:sz w:val="20"/>
          <w:szCs w:val="20"/>
        </w:rPr>
        <w:t>acte</w:t>
      </w:r>
      <w:r w:rsidRPr="004E2290">
        <w:rPr>
          <w:rFonts w:ascii="Arial" w:hAnsi="Arial" w:cs="Arial"/>
          <w:color w:val="231F20"/>
          <w:spacing w:val="-2"/>
          <w:w w:val="86"/>
          <w:sz w:val="20"/>
          <w:szCs w:val="20"/>
        </w:rPr>
        <w:t>r</w:t>
      </w:r>
      <w:r w:rsidRPr="004E2290">
        <w:rPr>
          <w:rFonts w:ascii="Arial" w:hAnsi="Arial" w:cs="Arial"/>
          <w:color w:val="231F20"/>
          <w:w w:val="86"/>
          <w:sz w:val="20"/>
          <w:szCs w:val="20"/>
        </w:rPr>
        <w:t>istics</w:t>
      </w:r>
      <w:r w:rsidRPr="004E2290">
        <w:rPr>
          <w:rFonts w:ascii="Arial" w:hAnsi="Arial" w:cs="Arial"/>
          <w:color w:val="231F20"/>
          <w:spacing w:val="1"/>
          <w:w w:val="86"/>
          <w:sz w:val="20"/>
          <w:szCs w:val="20"/>
        </w:rPr>
        <w:t xml:space="preserve"> </w:t>
      </w:r>
      <w:r w:rsidRPr="004E2290">
        <w:rPr>
          <w:rFonts w:ascii="Arial" w:hAnsi="Arial" w:cs="Arial"/>
          <w:color w:val="231F20"/>
          <w:w w:val="86"/>
          <w:sz w:val="20"/>
          <w:szCs w:val="20"/>
        </w:rPr>
        <w:t>of</w:t>
      </w:r>
      <w:r w:rsidRPr="004E2290">
        <w:rPr>
          <w:rFonts w:ascii="Arial" w:hAnsi="Arial" w:cs="Arial"/>
          <w:color w:val="231F20"/>
          <w:spacing w:val="-11"/>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 xml:space="preserve">oject. </w:t>
      </w:r>
    </w:p>
    <w:p w:rsidR="00C70B08" w:rsidRPr="004E2290" w:rsidRDefault="00C70B08" w:rsidP="004E2290">
      <w:pPr>
        <w:numPr>
          <w:ilvl w:val="3"/>
          <w:numId w:val="8"/>
        </w:numPr>
        <w:tabs>
          <w:tab w:val="left" w:pos="2500"/>
        </w:tabs>
        <w:spacing w:before="40" w:after="120"/>
        <w:ind w:left="1701" w:hanging="616"/>
        <w:outlineLvl w:val="2"/>
        <w:rPr>
          <w:rFonts w:ascii="Arial" w:hAnsi="Arial" w:cs="Arial"/>
          <w:color w:val="000000"/>
          <w:w w:val="86"/>
          <w:sz w:val="20"/>
          <w:szCs w:val="20"/>
        </w:rPr>
      </w:pPr>
      <w:r w:rsidRPr="004E2290">
        <w:rPr>
          <w:rFonts w:ascii="Arial" w:hAnsi="Arial" w:cs="Arial"/>
          <w:b/>
          <w:bCs/>
          <w:color w:val="231F20"/>
          <w:w w:val="86"/>
          <w:sz w:val="20"/>
          <w:szCs w:val="20"/>
        </w:rPr>
        <w:t>Model</w:t>
      </w:r>
      <w:r w:rsidRPr="004E2290">
        <w:rPr>
          <w:rFonts w:ascii="Arial" w:hAnsi="Arial" w:cs="Arial"/>
          <w:b/>
          <w:bCs/>
          <w:color w:val="231F20"/>
          <w:spacing w:val="-4"/>
          <w:w w:val="86"/>
          <w:sz w:val="20"/>
          <w:szCs w:val="20"/>
        </w:rPr>
        <w:t xml:space="preserve"> </w:t>
      </w:r>
      <w:r w:rsidRPr="004E2290">
        <w:rPr>
          <w:rFonts w:ascii="Arial" w:hAnsi="Arial" w:cs="Arial"/>
          <w:b/>
          <w:bCs/>
          <w:color w:val="231F20"/>
          <w:w w:val="86"/>
          <w:sz w:val="20"/>
          <w:szCs w:val="20"/>
        </w:rPr>
        <w:t>P</w:t>
      </w:r>
      <w:r w:rsidRPr="004E2290">
        <w:rPr>
          <w:rFonts w:ascii="Arial" w:hAnsi="Arial" w:cs="Arial"/>
          <w:b/>
          <w:bCs/>
          <w:color w:val="231F20"/>
          <w:spacing w:val="-8"/>
          <w:w w:val="86"/>
          <w:sz w:val="20"/>
          <w:szCs w:val="20"/>
        </w:rPr>
        <w:t>r</w:t>
      </w:r>
      <w:r w:rsidRPr="004E2290">
        <w:rPr>
          <w:rFonts w:ascii="Arial" w:hAnsi="Arial" w:cs="Arial"/>
          <w:b/>
          <w:bCs/>
          <w:color w:val="231F20"/>
          <w:w w:val="86"/>
          <w:sz w:val="20"/>
          <w:szCs w:val="20"/>
        </w:rPr>
        <w:t>oduction</w:t>
      </w:r>
      <w:r w:rsidRPr="004E2290">
        <w:rPr>
          <w:rFonts w:ascii="Arial" w:hAnsi="Arial" w:cs="Arial"/>
          <w:b/>
          <w:bCs/>
          <w:color w:val="231F20"/>
          <w:spacing w:val="11"/>
          <w:w w:val="86"/>
          <w:sz w:val="20"/>
          <w:szCs w:val="20"/>
        </w:rPr>
        <w:t xml:space="preserve"> </w:t>
      </w:r>
      <w:r w:rsidRPr="004E2290">
        <w:rPr>
          <w:rFonts w:ascii="Arial" w:hAnsi="Arial" w:cs="Arial"/>
          <w:b/>
          <w:bCs/>
          <w:color w:val="231F20"/>
          <w:w w:val="86"/>
          <w:sz w:val="20"/>
          <w:szCs w:val="20"/>
        </w:rPr>
        <w:t>and</w:t>
      </w:r>
      <w:r w:rsidRPr="004E2290">
        <w:rPr>
          <w:rFonts w:ascii="Arial" w:hAnsi="Arial" w:cs="Arial"/>
          <w:b/>
          <w:bCs/>
          <w:color w:val="231F20"/>
          <w:spacing w:val="-4"/>
          <w:w w:val="86"/>
          <w:sz w:val="20"/>
          <w:szCs w:val="20"/>
        </w:rPr>
        <w:t xml:space="preserve"> </w:t>
      </w:r>
      <w:r w:rsidRPr="004E2290">
        <w:rPr>
          <w:rFonts w:ascii="Arial" w:hAnsi="Arial" w:cs="Arial"/>
          <w:b/>
          <w:bCs/>
          <w:color w:val="231F20"/>
          <w:w w:val="86"/>
          <w:sz w:val="20"/>
          <w:szCs w:val="20"/>
        </w:rPr>
        <w:t>Deli</w:t>
      </w:r>
      <w:r w:rsidRPr="004E2290">
        <w:rPr>
          <w:rFonts w:ascii="Arial" w:hAnsi="Arial" w:cs="Arial"/>
          <w:b/>
          <w:bCs/>
          <w:color w:val="231F20"/>
          <w:spacing w:val="-4"/>
          <w:w w:val="86"/>
          <w:sz w:val="20"/>
          <w:szCs w:val="20"/>
        </w:rPr>
        <w:t>v</w:t>
      </w:r>
      <w:r w:rsidRPr="004E2290">
        <w:rPr>
          <w:rFonts w:ascii="Arial" w:hAnsi="Arial" w:cs="Arial"/>
          <w:b/>
          <w:bCs/>
          <w:color w:val="231F20"/>
          <w:w w:val="86"/>
          <w:sz w:val="20"/>
          <w:szCs w:val="20"/>
        </w:rPr>
        <w:t>e</w:t>
      </w:r>
      <w:r w:rsidRPr="004E2290">
        <w:rPr>
          <w:rFonts w:ascii="Arial" w:hAnsi="Arial" w:cs="Arial"/>
          <w:b/>
          <w:bCs/>
          <w:color w:val="231F20"/>
          <w:spacing w:val="1"/>
          <w:w w:val="86"/>
          <w:sz w:val="20"/>
          <w:szCs w:val="20"/>
        </w:rPr>
        <w:t>r</w:t>
      </w:r>
      <w:r w:rsidRPr="004E2290">
        <w:rPr>
          <w:rFonts w:ascii="Arial" w:hAnsi="Arial" w:cs="Arial"/>
          <w:b/>
          <w:bCs/>
          <w:color w:val="231F20"/>
          <w:w w:val="86"/>
          <w:sz w:val="20"/>
          <w:szCs w:val="20"/>
        </w:rPr>
        <w:t>y</w:t>
      </w:r>
      <w:r w:rsidRPr="004E2290">
        <w:rPr>
          <w:rFonts w:ascii="Arial" w:hAnsi="Arial" w:cs="Arial"/>
          <w:b/>
          <w:bCs/>
          <w:color w:val="231F20"/>
          <w:spacing w:val="15"/>
          <w:w w:val="86"/>
          <w:sz w:val="20"/>
          <w:szCs w:val="20"/>
        </w:rPr>
        <w:t xml:space="preserve"> </w:t>
      </w:r>
      <w:r w:rsidRPr="004E2290">
        <w:rPr>
          <w:rFonts w:ascii="Arial" w:hAnsi="Arial" w:cs="Arial"/>
          <w:b/>
          <w:bCs/>
          <w:color w:val="231F20"/>
          <w:spacing w:val="-27"/>
          <w:w w:val="86"/>
          <w:sz w:val="20"/>
          <w:szCs w:val="20"/>
        </w:rPr>
        <w:t>T</w:t>
      </w:r>
      <w:r w:rsidRPr="004E2290">
        <w:rPr>
          <w:rFonts w:ascii="Arial" w:hAnsi="Arial" w:cs="Arial"/>
          <w:b/>
          <w:bCs/>
          <w:color w:val="231F20"/>
          <w:w w:val="86"/>
          <w:sz w:val="20"/>
          <w:szCs w:val="20"/>
        </w:rPr>
        <w:t xml:space="preserve">able </w:t>
      </w:r>
      <w:r w:rsidRPr="004E2290">
        <w:rPr>
          <w:rFonts w:ascii="Arial" w:hAnsi="Arial" w:cs="Arial"/>
          <w:color w:val="231F20"/>
          <w:w w:val="86"/>
          <w:sz w:val="20"/>
          <w:szCs w:val="20"/>
        </w:rPr>
        <w:t>means the table attached to this Protocol at Appendix 1 specifying the subject matter of each Model, the person who is to produce and deliver eac</w:t>
      </w:r>
      <w:r w:rsidR="009727E0">
        <w:rPr>
          <w:rFonts w:ascii="Arial" w:hAnsi="Arial" w:cs="Arial"/>
          <w:color w:val="231F20"/>
          <w:w w:val="86"/>
          <w:sz w:val="20"/>
          <w:szCs w:val="20"/>
        </w:rPr>
        <w:t>h Model (described in the table</w:t>
      </w:r>
      <w:r w:rsidRPr="004E2290">
        <w:rPr>
          <w:rFonts w:ascii="Arial" w:hAnsi="Arial" w:cs="Arial"/>
          <w:color w:val="231F20"/>
          <w:w w:val="86"/>
          <w:sz w:val="20"/>
          <w:szCs w:val="20"/>
        </w:rPr>
        <w:t xml:space="preserve"> as “Model Originator”) at each Stage and the Level of Detail for each Model at each Stage.</w:t>
      </w:r>
    </w:p>
    <w:p w:rsidR="00C70B08" w:rsidRPr="004E2290" w:rsidRDefault="00C70B08" w:rsidP="004E2290">
      <w:pPr>
        <w:numPr>
          <w:ilvl w:val="3"/>
          <w:numId w:val="8"/>
        </w:numPr>
        <w:tabs>
          <w:tab w:val="left" w:pos="2500"/>
        </w:tabs>
        <w:spacing w:before="40" w:after="120"/>
        <w:ind w:left="1701" w:hanging="616"/>
        <w:outlineLvl w:val="2"/>
        <w:rPr>
          <w:rFonts w:ascii="Arial" w:hAnsi="Arial" w:cs="Arial"/>
          <w:color w:val="000000"/>
          <w:w w:val="86"/>
          <w:sz w:val="20"/>
          <w:szCs w:val="20"/>
        </w:rPr>
      </w:pPr>
      <w:r w:rsidRPr="004E2290">
        <w:rPr>
          <w:rFonts w:ascii="Arial" w:hAnsi="Arial" w:cs="Arial"/>
          <w:b/>
          <w:bCs/>
          <w:color w:val="231F20"/>
          <w:w w:val="86"/>
          <w:sz w:val="20"/>
          <w:szCs w:val="20"/>
        </w:rPr>
        <w:t>Other</w:t>
      </w:r>
      <w:r w:rsidRPr="004E2290">
        <w:rPr>
          <w:rFonts w:ascii="Arial" w:hAnsi="Arial" w:cs="Arial"/>
          <w:b/>
          <w:bCs/>
          <w:color w:val="231F20"/>
          <w:spacing w:val="11"/>
          <w:w w:val="86"/>
          <w:sz w:val="20"/>
          <w:szCs w:val="20"/>
        </w:rPr>
        <w:t xml:space="preserve"> </w:t>
      </w:r>
      <w:r w:rsidRPr="004E2290">
        <w:rPr>
          <w:rFonts w:ascii="Arial" w:hAnsi="Arial" w:cs="Arial"/>
          <w:b/>
          <w:bCs/>
          <w:color w:val="231F20"/>
          <w:w w:val="86"/>
          <w:sz w:val="20"/>
          <w:szCs w:val="20"/>
        </w:rPr>
        <w:t>P</w:t>
      </w:r>
      <w:r w:rsidRPr="004E2290">
        <w:rPr>
          <w:rFonts w:ascii="Arial" w:hAnsi="Arial" w:cs="Arial"/>
          <w:b/>
          <w:bCs/>
          <w:color w:val="231F20"/>
          <w:spacing w:val="-8"/>
          <w:w w:val="86"/>
          <w:sz w:val="20"/>
          <w:szCs w:val="20"/>
        </w:rPr>
        <w:t>r</w:t>
      </w:r>
      <w:r w:rsidRPr="004E2290">
        <w:rPr>
          <w:rFonts w:ascii="Arial" w:hAnsi="Arial" w:cs="Arial"/>
          <w:b/>
          <w:bCs/>
          <w:color w:val="231F20"/>
          <w:w w:val="86"/>
          <w:sz w:val="20"/>
          <w:szCs w:val="20"/>
        </w:rPr>
        <w:t>oject</w:t>
      </w:r>
      <w:r w:rsidRPr="004E2290">
        <w:rPr>
          <w:rFonts w:ascii="Arial" w:hAnsi="Arial" w:cs="Arial"/>
          <w:b/>
          <w:bCs/>
          <w:color w:val="231F20"/>
          <w:spacing w:val="-7"/>
          <w:w w:val="86"/>
          <w:sz w:val="20"/>
          <w:szCs w:val="20"/>
        </w:rPr>
        <w:t xml:space="preserve"> </w:t>
      </w:r>
      <w:r w:rsidRPr="004E2290">
        <w:rPr>
          <w:rFonts w:ascii="Arial" w:hAnsi="Arial" w:cs="Arial"/>
          <w:b/>
          <w:bCs/>
          <w:color w:val="231F20"/>
          <w:spacing w:val="-17"/>
          <w:w w:val="86"/>
          <w:sz w:val="20"/>
          <w:szCs w:val="20"/>
        </w:rPr>
        <w:t>T</w:t>
      </w:r>
      <w:r w:rsidRPr="004E2290">
        <w:rPr>
          <w:rFonts w:ascii="Arial" w:hAnsi="Arial" w:cs="Arial"/>
          <w:b/>
          <w:bCs/>
          <w:color w:val="231F20"/>
          <w:w w:val="86"/>
          <w:sz w:val="20"/>
          <w:szCs w:val="20"/>
        </w:rPr>
        <w:t>eam</w:t>
      </w:r>
      <w:r w:rsidRPr="004E2290">
        <w:rPr>
          <w:rFonts w:ascii="Arial" w:hAnsi="Arial" w:cs="Arial"/>
          <w:b/>
          <w:bCs/>
          <w:color w:val="231F20"/>
          <w:spacing w:val="-4"/>
          <w:w w:val="86"/>
          <w:sz w:val="20"/>
          <w:szCs w:val="20"/>
        </w:rPr>
        <w:t xml:space="preserve"> </w:t>
      </w:r>
      <w:r w:rsidRPr="004E2290">
        <w:rPr>
          <w:rFonts w:ascii="Arial" w:hAnsi="Arial" w:cs="Arial"/>
          <w:b/>
          <w:bCs/>
          <w:color w:val="231F20"/>
          <w:w w:val="86"/>
          <w:sz w:val="20"/>
          <w:szCs w:val="20"/>
        </w:rPr>
        <w:t>Member</w:t>
      </w:r>
      <w:r w:rsidRPr="004E2290">
        <w:rPr>
          <w:rFonts w:ascii="Arial" w:hAnsi="Arial" w:cs="Arial"/>
          <w:b/>
          <w:bCs/>
          <w:color w:val="231F20"/>
          <w:spacing w:val="-11"/>
          <w:w w:val="86"/>
          <w:sz w:val="20"/>
          <w:szCs w:val="20"/>
        </w:rPr>
        <w:t xml:space="preserve"> </w:t>
      </w:r>
      <w:r w:rsidRPr="004E2290">
        <w:rPr>
          <w:rFonts w:ascii="Arial" w:hAnsi="Arial" w:cs="Arial"/>
          <w:color w:val="231F20"/>
          <w:w w:val="86"/>
          <w:sz w:val="20"/>
          <w:szCs w:val="20"/>
        </w:rPr>
        <w:t>means</w:t>
      </w:r>
      <w:r w:rsidRPr="004E2290">
        <w:rPr>
          <w:rFonts w:ascii="Arial" w:hAnsi="Arial" w:cs="Arial"/>
          <w:color w:val="231F20"/>
          <w:spacing w:val="-5"/>
          <w:w w:val="86"/>
          <w:sz w:val="20"/>
          <w:szCs w:val="20"/>
        </w:rPr>
        <w:t xml:space="preserve"> </w:t>
      </w:r>
      <w:r w:rsidRPr="004E2290">
        <w:rPr>
          <w:rFonts w:ascii="Arial" w:hAnsi="Arial" w:cs="Arial"/>
          <w:color w:val="231F20"/>
          <w:w w:val="86"/>
          <w:sz w:val="20"/>
          <w:szCs w:val="20"/>
        </w:rPr>
        <w:t>a</w:t>
      </w:r>
      <w:r w:rsidRPr="004E2290">
        <w:rPr>
          <w:rFonts w:ascii="Arial" w:hAnsi="Arial" w:cs="Arial"/>
          <w:color w:val="231F20"/>
          <w:spacing w:val="-3"/>
          <w:w w:val="86"/>
          <w:sz w:val="20"/>
          <w:szCs w:val="20"/>
        </w:rPr>
        <w:t>n</w:t>
      </w:r>
      <w:r w:rsidRPr="004E2290">
        <w:rPr>
          <w:rFonts w:ascii="Arial" w:hAnsi="Arial" w:cs="Arial"/>
          <w:color w:val="231F20"/>
          <w:w w:val="86"/>
          <w:sz w:val="20"/>
          <w:szCs w:val="20"/>
        </w:rPr>
        <w:t>y</w:t>
      </w:r>
      <w:r w:rsidRPr="004E2290">
        <w:rPr>
          <w:rFonts w:ascii="Arial" w:hAnsi="Arial" w:cs="Arial"/>
          <w:color w:val="231F20"/>
          <w:spacing w:val="7"/>
          <w:w w:val="86"/>
          <w:sz w:val="20"/>
          <w:szCs w:val="20"/>
        </w:rPr>
        <w:t xml:space="preserve"> </w:t>
      </w:r>
      <w:r w:rsidRPr="004E2290">
        <w:rPr>
          <w:rFonts w:ascii="Arial" w:hAnsi="Arial" w:cs="Arial"/>
          <w:color w:val="231F20"/>
          <w:w w:val="86"/>
          <w:sz w:val="20"/>
          <w:szCs w:val="20"/>
        </w:rPr>
        <w:t>pe</w:t>
      </w:r>
      <w:r w:rsidRPr="004E2290">
        <w:rPr>
          <w:rFonts w:ascii="Arial" w:hAnsi="Arial" w:cs="Arial"/>
          <w:color w:val="231F20"/>
          <w:spacing w:val="-2"/>
          <w:w w:val="86"/>
          <w:sz w:val="20"/>
          <w:szCs w:val="20"/>
        </w:rPr>
        <w:t>r</w:t>
      </w:r>
      <w:r w:rsidRPr="004E2290">
        <w:rPr>
          <w:rFonts w:ascii="Arial" w:hAnsi="Arial" w:cs="Arial"/>
          <w:color w:val="231F20"/>
          <w:w w:val="86"/>
          <w:sz w:val="20"/>
          <w:szCs w:val="20"/>
        </w:rPr>
        <w:t>son</w:t>
      </w:r>
      <w:r w:rsidRPr="004E2290">
        <w:rPr>
          <w:rFonts w:ascii="Arial" w:hAnsi="Arial" w:cs="Arial"/>
          <w:color w:val="231F20"/>
          <w:spacing w:val="-2"/>
          <w:w w:val="86"/>
          <w:sz w:val="20"/>
          <w:szCs w:val="20"/>
        </w:rPr>
        <w:t xml:space="preserve"> </w:t>
      </w:r>
      <w:r w:rsidRPr="004E2290">
        <w:rPr>
          <w:rFonts w:ascii="Arial" w:hAnsi="Arial" w:cs="Arial"/>
          <w:color w:val="231F20"/>
          <w:w w:val="86"/>
          <w:sz w:val="20"/>
          <w:szCs w:val="20"/>
        </w:rPr>
        <w:t>h</w:t>
      </w:r>
      <w:r w:rsidRPr="004E2290">
        <w:rPr>
          <w:rFonts w:ascii="Arial" w:hAnsi="Arial" w:cs="Arial"/>
          <w:color w:val="231F20"/>
          <w:spacing w:val="-2"/>
          <w:w w:val="86"/>
          <w:sz w:val="20"/>
          <w:szCs w:val="20"/>
        </w:rPr>
        <w:t>a</w:t>
      </w:r>
      <w:r w:rsidRPr="004E2290">
        <w:rPr>
          <w:rFonts w:ascii="Arial" w:hAnsi="Arial" w:cs="Arial"/>
          <w:color w:val="231F20"/>
          <w:w w:val="86"/>
          <w:sz w:val="20"/>
          <w:szCs w:val="20"/>
        </w:rPr>
        <w:t>ving</w:t>
      </w:r>
      <w:r w:rsidRPr="004E2290">
        <w:rPr>
          <w:rFonts w:ascii="Arial" w:hAnsi="Arial" w:cs="Arial"/>
          <w:color w:val="231F20"/>
          <w:spacing w:val="10"/>
          <w:w w:val="86"/>
          <w:sz w:val="20"/>
          <w:szCs w:val="20"/>
        </w:rPr>
        <w:t xml:space="preserve"> </w:t>
      </w:r>
      <w:r w:rsidRPr="004E2290">
        <w:rPr>
          <w:rFonts w:ascii="Arial" w:hAnsi="Arial" w:cs="Arial"/>
          <w:color w:val="231F20"/>
          <w:spacing w:val="-2"/>
          <w:w w:val="86"/>
          <w:sz w:val="20"/>
          <w:szCs w:val="20"/>
        </w:rPr>
        <w:t>r</w:t>
      </w:r>
      <w:r w:rsidRPr="004E2290">
        <w:rPr>
          <w:rFonts w:ascii="Arial" w:hAnsi="Arial" w:cs="Arial"/>
          <w:color w:val="231F20"/>
          <w:w w:val="86"/>
          <w:sz w:val="20"/>
          <w:szCs w:val="20"/>
        </w:rPr>
        <w:t>esponsibilities</w:t>
      </w:r>
      <w:r w:rsidRPr="004E2290">
        <w:rPr>
          <w:rFonts w:ascii="Arial" w:hAnsi="Arial" w:cs="Arial"/>
          <w:color w:val="231F20"/>
          <w:spacing w:val="17"/>
          <w:w w:val="86"/>
          <w:sz w:val="20"/>
          <w:szCs w:val="20"/>
        </w:rPr>
        <w:t xml:space="preserve"> </w:t>
      </w:r>
      <w:r w:rsidRPr="004E2290">
        <w:rPr>
          <w:rFonts w:ascii="Arial" w:hAnsi="Arial" w:cs="Arial"/>
          <w:color w:val="231F20"/>
          <w:w w:val="86"/>
          <w:sz w:val="20"/>
          <w:szCs w:val="20"/>
        </w:rPr>
        <w:t>in</w:t>
      </w:r>
      <w:r w:rsidRPr="004E2290">
        <w:rPr>
          <w:rFonts w:ascii="Arial" w:hAnsi="Arial" w:cs="Arial"/>
          <w:color w:val="231F20"/>
          <w:spacing w:val="-15"/>
          <w:w w:val="86"/>
          <w:sz w:val="20"/>
          <w:szCs w:val="20"/>
        </w:rPr>
        <w:t xml:space="preserve"> </w:t>
      </w:r>
      <w:r w:rsidRPr="004E2290">
        <w:rPr>
          <w:rFonts w:ascii="Arial" w:hAnsi="Arial" w:cs="Arial"/>
          <w:color w:val="231F20"/>
          <w:spacing w:val="-2"/>
          <w:w w:val="86"/>
          <w:sz w:val="20"/>
          <w:szCs w:val="20"/>
        </w:rPr>
        <w:t>r</w:t>
      </w:r>
      <w:r w:rsidRPr="004E2290">
        <w:rPr>
          <w:rFonts w:ascii="Arial" w:hAnsi="Arial" w:cs="Arial"/>
          <w:color w:val="231F20"/>
          <w:w w:val="86"/>
          <w:sz w:val="20"/>
          <w:szCs w:val="20"/>
        </w:rPr>
        <w:t>elation to</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17"/>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oduction,</w:t>
      </w:r>
      <w:r w:rsidRPr="004E2290">
        <w:rPr>
          <w:rFonts w:ascii="Arial" w:hAnsi="Arial" w:cs="Arial"/>
          <w:color w:val="231F20"/>
          <w:spacing w:val="21"/>
          <w:w w:val="86"/>
          <w:sz w:val="20"/>
          <w:szCs w:val="20"/>
        </w:rPr>
        <w:t xml:space="preserve"> </w:t>
      </w:r>
      <w:r w:rsidRPr="004E2290">
        <w:rPr>
          <w:rFonts w:ascii="Arial" w:hAnsi="Arial" w:cs="Arial"/>
          <w:color w:val="231F20"/>
          <w:w w:val="86"/>
          <w:sz w:val="20"/>
          <w:szCs w:val="20"/>
        </w:rPr>
        <w:t>deli</w:t>
      </w:r>
      <w:r w:rsidRPr="004E2290">
        <w:rPr>
          <w:rFonts w:ascii="Arial" w:hAnsi="Arial" w:cs="Arial"/>
          <w:color w:val="231F20"/>
          <w:spacing w:val="-2"/>
          <w:w w:val="86"/>
          <w:sz w:val="20"/>
          <w:szCs w:val="20"/>
        </w:rPr>
        <w:t>v</w:t>
      </w:r>
      <w:r w:rsidRPr="004E2290">
        <w:rPr>
          <w:rFonts w:ascii="Arial" w:hAnsi="Arial" w:cs="Arial"/>
          <w:color w:val="231F20"/>
          <w:w w:val="86"/>
          <w:sz w:val="20"/>
          <w:szCs w:val="20"/>
        </w:rPr>
        <w:t>ery</w:t>
      </w:r>
      <w:r w:rsidRPr="004E2290">
        <w:rPr>
          <w:rFonts w:ascii="Arial" w:hAnsi="Arial" w:cs="Arial"/>
          <w:color w:val="231F20"/>
          <w:spacing w:val="14"/>
          <w:w w:val="86"/>
          <w:sz w:val="20"/>
          <w:szCs w:val="20"/>
        </w:rPr>
        <w:t xml:space="preserve"> </w:t>
      </w:r>
      <w:r w:rsidRPr="004E2290">
        <w:rPr>
          <w:rFonts w:ascii="Arial" w:hAnsi="Arial" w:cs="Arial"/>
          <w:color w:val="231F20"/>
          <w:w w:val="86"/>
          <w:sz w:val="20"/>
          <w:szCs w:val="20"/>
        </w:rPr>
        <w:t>and/or</w:t>
      </w:r>
      <w:r w:rsidRPr="004E2290">
        <w:rPr>
          <w:rFonts w:ascii="Arial" w:hAnsi="Arial" w:cs="Arial"/>
          <w:color w:val="231F20"/>
          <w:spacing w:val="23"/>
          <w:w w:val="86"/>
          <w:sz w:val="20"/>
          <w:szCs w:val="20"/>
        </w:rPr>
        <w:t xml:space="preserve"> </w:t>
      </w:r>
      <w:r w:rsidRPr="004E2290">
        <w:rPr>
          <w:rFonts w:ascii="Arial" w:hAnsi="Arial" w:cs="Arial"/>
          <w:color w:val="231F20"/>
          <w:w w:val="86"/>
          <w:sz w:val="20"/>
          <w:szCs w:val="20"/>
        </w:rPr>
        <w:t>use</w:t>
      </w:r>
      <w:r w:rsidRPr="004E2290">
        <w:rPr>
          <w:rFonts w:ascii="Arial" w:hAnsi="Arial" w:cs="Arial"/>
          <w:color w:val="231F20"/>
          <w:spacing w:val="-15"/>
          <w:w w:val="86"/>
          <w:sz w:val="20"/>
          <w:szCs w:val="20"/>
        </w:rPr>
        <w:t xml:space="preserve"> </w:t>
      </w:r>
      <w:r w:rsidRPr="004E2290">
        <w:rPr>
          <w:rFonts w:ascii="Arial" w:hAnsi="Arial" w:cs="Arial"/>
          <w:color w:val="231F20"/>
          <w:w w:val="86"/>
          <w:sz w:val="20"/>
          <w:szCs w:val="20"/>
        </w:rPr>
        <w:t>of</w:t>
      </w:r>
      <w:r w:rsidRPr="004E2290">
        <w:rPr>
          <w:rFonts w:ascii="Arial" w:hAnsi="Arial" w:cs="Arial"/>
          <w:color w:val="231F20"/>
          <w:spacing w:val="-11"/>
          <w:w w:val="86"/>
          <w:sz w:val="20"/>
          <w:szCs w:val="20"/>
        </w:rPr>
        <w:t xml:space="preserve"> </w:t>
      </w:r>
      <w:r w:rsidRPr="004E2290">
        <w:rPr>
          <w:rFonts w:ascii="Arial" w:hAnsi="Arial" w:cs="Arial"/>
          <w:color w:val="231F20"/>
          <w:w w:val="86"/>
          <w:sz w:val="20"/>
          <w:szCs w:val="20"/>
        </w:rPr>
        <w:t>Models</w:t>
      </w:r>
      <w:r w:rsidRPr="004E2290">
        <w:rPr>
          <w:rFonts w:ascii="Arial" w:hAnsi="Arial" w:cs="Arial"/>
          <w:color w:val="231F20"/>
          <w:spacing w:val="-6"/>
          <w:w w:val="86"/>
          <w:sz w:val="20"/>
          <w:szCs w:val="20"/>
        </w:rPr>
        <w:t xml:space="preserve"> </w:t>
      </w:r>
      <w:r w:rsidRPr="004E2290">
        <w:rPr>
          <w:rFonts w:ascii="Arial" w:hAnsi="Arial" w:cs="Arial"/>
          <w:color w:val="231F20"/>
          <w:w w:val="86"/>
          <w:sz w:val="20"/>
          <w:szCs w:val="20"/>
        </w:rPr>
        <w:t>and</w:t>
      </w:r>
      <w:r w:rsidRPr="004E2290">
        <w:rPr>
          <w:rFonts w:ascii="Arial" w:hAnsi="Arial" w:cs="Arial"/>
          <w:color w:val="231F20"/>
          <w:spacing w:val="-7"/>
          <w:w w:val="86"/>
          <w:sz w:val="20"/>
          <w:szCs w:val="20"/>
        </w:rPr>
        <w:t xml:space="preserve"> </w:t>
      </w:r>
      <w:r w:rsidRPr="004E2290">
        <w:rPr>
          <w:rFonts w:ascii="Arial" w:hAnsi="Arial" w:cs="Arial"/>
          <w:color w:val="231F20"/>
          <w:w w:val="86"/>
          <w:sz w:val="20"/>
          <w:szCs w:val="20"/>
        </w:rPr>
        <w:t>appointed</w:t>
      </w:r>
      <w:r w:rsidRPr="004E2290">
        <w:rPr>
          <w:rFonts w:ascii="Arial" w:hAnsi="Arial" w:cs="Arial"/>
          <w:color w:val="231F20"/>
          <w:spacing w:val="9"/>
          <w:w w:val="86"/>
          <w:sz w:val="20"/>
          <w:szCs w:val="20"/>
        </w:rPr>
        <w:t xml:space="preserve"> </w:t>
      </w:r>
      <w:r w:rsidRPr="004E2290">
        <w:rPr>
          <w:rFonts w:ascii="Arial" w:hAnsi="Arial" w:cs="Arial"/>
          <w:color w:val="231F20"/>
          <w:spacing w:val="-3"/>
          <w:w w:val="86"/>
          <w:sz w:val="20"/>
          <w:szCs w:val="20"/>
        </w:rPr>
        <w:t>b</w:t>
      </w:r>
      <w:r w:rsidRPr="004E2290">
        <w:rPr>
          <w:rFonts w:ascii="Arial" w:hAnsi="Arial" w:cs="Arial"/>
          <w:color w:val="231F20"/>
          <w:w w:val="86"/>
          <w:sz w:val="20"/>
          <w:szCs w:val="20"/>
        </w:rPr>
        <w:t>y</w:t>
      </w:r>
      <w:r w:rsidRPr="004E2290">
        <w:rPr>
          <w:rFonts w:ascii="Arial" w:hAnsi="Arial" w:cs="Arial"/>
          <w:color w:val="231F20"/>
          <w:spacing w:val="5"/>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14"/>
          <w:w w:val="86"/>
          <w:sz w:val="20"/>
          <w:szCs w:val="20"/>
        </w:rPr>
        <w:t xml:space="preserve"> </w:t>
      </w:r>
      <w:r w:rsidRPr="004E2290">
        <w:rPr>
          <w:rFonts w:ascii="Arial" w:hAnsi="Arial" w:cs="Arial"/>
          <w:color w:val="231F20"/>
          <w:w w:val="86"/>
          <w:sz w:val="20"/>
          <w:szCs w:val="20"/>
        </w:rPr>
        <w:t>Empl</w:t>
      </w:r>
      <w:r w:rsidRPr="004E2290">
        <w:rPr>
          <w:rFonts w:ascii="Arial" w:hAnsi="Arial" w:cs="Arial"/>
          <w:color w:val="231F20"/>
          <w:spacing w:val="-3"/>
          <w:w w:val="86"/>
          <w:sz w:val="20"/>
          <w:szCs w:val="20"/>
        </w:rPr>
        <w:t>o</w:t>
      </w:r>
      <w:r w:rsidRPr="004E2290">
        <w:rPr>
          <w:rFonts w:ascii="Arial" w:hAnsi="Arial" w:cs="Arial"/>
          <w:color w:val="231F20"/>
          <w:spacing w:val="-2"/>
          <w:w w:val="86"/>
          <w:sz w:val="20"/>
          <w:szCs w:val="20"/>
        </w:rPr>
        <w:t>y</w:t>
      </w:r>
      <w:r w:rsidRPr="004E2290">
        <w:rPr>
          <w:rFonts w:ascii="Arial" w:hAnsi="Arial" w:cs="Arial"/>
          <w:color w:val="231F20"/>
          <w:w w:val="86"/>
          <w:sz w:val="20"/>
          <w:szCs w:val="20"/>
        </w:rPr>
        <w:t>er</w:t>
      </w:r>
      <w:r w:rsidRPr="004E2290">
        <w:rPr>
          <w:rFonts w:ascii="Arial" w:hAnsi="Arial" w:cs="Arial"/>
          <w:color w:val="231F20"/>
          <w:spacing w:val="-4"/>
          <w:w w:val="86"/>
          <w:sz w:val="20"/>
          <w:szCs w:val="20"/>
        </w:rPr>
        <w:t xml:space="preserve"> </w:t>
      </w:r>
      <w:r w:rsidRPr="004E2290">
        <w:rPr>
          <w:rFonts w:ascii="Arial" w:hAnsi="Arial" w:cs="Arial"/>
          <w:color w:val="231F20"/>
          <w:w w:val="86"/>
          <w:sz w:val="20"/>
          <w:szCs w:val="20"/>
        </w:rPr>
        <w:t xml:space="preserve">in </w:t>
      </w:r>
      <w:r w:rsidRPr="004E2290">
        <w:rPr>
          <w:rFonts w:ascii="Arial" w:hAnsi="Arial" w:cs="Arial"/>
          <w:color w:val="231F20"/>
          <w:spacing w:val="-2"/>
          <w:w w:val="86"/>
          <w:sz w:val="20"/>
          <w:szCs w:val="20"/>
        </w:rPr>
        <w:t>r</w:t>
      </w:r>
      <w:r w:rsidRPr="004E2290">
        <w:rPr>
          <w:rFonts w:ascii="Arial" w:hAnsi="Arial" w:cs="Arial"/>
          <w:color w:val="231F20"/>
          <w:w w:val="86"/>
          <w:sz w:val="20"/>
          <w:szCs w:val="20"/>
        </w:rPr>
        <w:t>elation</w:t>
      </w:r>
      <w:r w:rsidRPr="004E2290">
        <w:rPr>
          <w:rFonts w:ascii="Arial" w:hAnsi="Arial" w:cs="Arial"/>
          <w:color w:val="231F20"/>
          <w:spacing w:val="-1"/>
          <w:w w:val="86"/>
          <w:sz w:val="20"/>
          <w:szCs w:val="20"/>
        </w:rPr>
        <w:t xml:space="preserve"> </w:t>
      </w:r>
      <w:r w:rsidRPr="004E2290">
        <w:rPr>
          <w:rFonts w:ascii="Arial" w:hAnsi="Arial" w:cs="Arial"/>
          <w:color w:val="231F20"/>
          <w:w w:val="86"/>
          <w:sz w:val="20"/>
          <w:szCs w:val="20"/>
        </w:rPr>
        <w:t>to</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17"/>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oject,</w:t>
      </w:r>
      <w:r w:rsidRPr="004E2290">
        <w:rPr>
          <w:rFonts w:ascii="Arial" w:hAnsi="Arial" w:cs="Arial"/>
          <w:color w:val="231F20"/>
          <w:spacing w:val="-15"/>
          <w:w w:val="86"/>
          <w:sz w:val="20"/>
          <w:szCs w:val="20"/>
        </w:rPr>
        <w:t xml:space="preserve"> </w:t>
      </w:r>
      <w:r w:rsidRPr="004E2290">
        <w:rPr>
          <w:rFonts w:ascii="Arial" w:hAnsi="Arial" w:cs="Arial"/>
          <w:color w:val="231F20"/>
          <w:spacing w:val="-2"/>
          <w:w w:val="86"/>
          <w:sz w:val="20"/>
          <w:szCs w:val="20"/>
        </w:rPr>
        <w:t>e</w:t>
      </w:r>
      <w:r w:rsidRPr="004E2290">
        <w:rPr>
          <w:rFonts w:ascii="Arial" w:hAnsi="Arial" w:cs="Arial"/>
          <w:color w:val="231F20"/>
          <w:w w:val="86"/>
          <w:sz w:val="20"/>
          <w:szCs w:val="20"/>
        </w:rPr>
        <w:t>xcluding</w:t>
      </w:r>
      <w:r w:rsidRPr="004E2290">
        <w:rPr>
          <w:rFonts w:ascii="Arial" w:hAnsi="Arial" w:cs="Arial"/>
          <w:color w:val="231F20"/>
          <w:spacing w:val="8"/>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17"/>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oject</w:t>
      </w:r>
      <w:r w:rsidRPr="004E2290">
        <w:rPr>
          <w:rFonts w:ascii="Arial" w:hAnsi="Arial" w:cs="Arial"/>
          <w:color w:val="231F20"/>
          <w:spacing w:val="-10"/>
          <w:w w:val="86"/>
          <w:sz w:val="20"/>
          <w:szCs w:val="20"/>
        </w:rPr>
        <w:t xml:space="preserve"> </w:t>
      </w:r>
      <w:r w:rsidRPr="004E2290">
        <w:rPr>
          <w:rFonts w:ascii="Arial" w:hAnsi="Arial" w:cs="Arial"/>
          <w:color w:val="231F20"/>
          <w:spacing w:val="-13"/>
          <w:w w:val="86"/>
          <w:sz w:val="20"/>
          <w:szCs w:val="20"/>
        </w:rPr>
        <w:t>T</w:t>
      </w:r>
      <w:r w:rsidRPr="004E2290">
        <w:rPr>
          <w:rFonts w:ascii="Arial" w:hAnsi="Arial" w:cs="Arial"/>
          <w:color w:val="231F20"/>
          <w:w w:val="86"/>
          <w:sz w:val="20"/>
          <w:szCs w:val="20"/>
        </w:rPr>
        <w:t>eam</w:t>
      </w:r>
      <w:r w:rsidRPr="004E2290">
        <w:rPr>
          <w:rFonts w:ascii="Arial" w:hAnsi="Arial" w:cs="Arial"/>
          <w:color w:val="231F20"/>
          <w:spacing w:val="-10"/>
          <w:w w:val="86"/>
          <w:sz w:val="20"/>
          <w:szCs w:val="20"/>
        </w:rPr>
        <w:t xml:space="preserve"> </w:t>
      </w:r>
      <w:r w:rsidRPr="004E2290">
        <w:rPr>
          <w:rFonts w:ascii="Arial" w:hAnsi="Arial" w:cs="Arial"/>
          <w:color w:val="231F20"/>
          <w:w w:val="86"/>
          <w:sz w:val="20"/>
          <w:szCs w:val="20"/>
        </w:rPr>
        <w:t>Membe</w:t>
      </w:r>
      <w:r w:rsidRPr="004E2290">
        <w:rPr>
          <w:rFonts w:ascii="Arial" w:hAnsi="Arial" w:cs="Arial"/>
          <w:color w:val="231F20"/>
          <w:spacing w:val="-6"/>
          <w:w w:val="86"/>
          <w:sz w:val="20"/>
          <w:szCs w:val="20"/>
        </w:rPr>
        <w:t>r</w:t>
      </w:r>
      <w:r w:rsidRPr="004E2290">
        <w:rPr>
          <w:rFonts w:ascii="Arial" w:hAnsi="Arial" w:cs="Arial"/>
          <w:color w:val="231F20"/>
          <w:w w:val="86"/>
          <w:sz w:val="20"/>
          <w:szCs w:val="20"/>
        </w:rPr>
        <w:t>.</w:t>
      </w:r>
    </w:p>
    <w:p w:rsidR="00C70B08" w:rsidRPr="004E2290" w:rsidRDefault="00C70B08" w:rsidP="004E2290">
      <w:pPr>
        <w:numPr>
          <w:ilvl w:val="3"/>
          <w:numId w:val="8"/>
        </w:numPr>
        <w:tabs>
          <w:tab w:val="left" w:pos="2500"/>
        </w:tabs>
        <w:spacing w:before="40" w:after="120"/>
        <w:ind w:left="1701" w:hanging="616"/>
        <w:outlineLvl w:val="2"/>
        <w:rPr>
          <w:rFonts w:ascii="Arial" w:hAnsi="Arial" w:cs="Arial"/>
          <w:color w:val="231F20"/>
          <w:w w:val="86"/>
          <w:sz w:val="20"/>
          <w:szCs w:val="20"/>
        </w:rPr>
      </w:pPr>
      <w:r w:rsidRPr="004E2290">
        <w:rPr>
          <w:rFonts w:ascii="Arial" w:hAnsi="Arial" w:cs="Arial"/>
          <w:b/>
          <w:bCs/>
          <w:color w:val="231F20"/>
          <w:spacing w:val="-3"/>
          <w:w w:val="86"/>
          <w:sz w:val="20"/>
          <w:szCs w:val="20"/>
        </w:rPr>
        <w:t>P</w:t>
      </w:r>
      <w:r w:rsidRPr="004E2290">
        <w:rPr>
          <w:rFonts w:ascii="Arial" w:hAnsi="Arial" w:cs="Arial"/>
          <w:b/>
          <w:bCs/>
          <w:color w:val="231F20"/>
          <w:w w:val="86"/>
          <w:sz w:val="20"/>
          <w:szCs w:val="20"/>
        </w:rPr>
        <w:t>ermi</w:t>
      </w:r>
      <w:r w:rsidRPr="004E2290">
        <w:rPr>
          <w:rFonts w:ascii="Arial" w:hAnsi="Arial" w:cs="Arial"/>
          <w:b/>
          <w:bCs/>
          <w:color w:val="231F20"/>
          <w:spacing w:val="-1"/>
          <w:w w:val="86"/>
          <w:sz w:val="20"/>
          <w:szCs w:val="20"/>
        </w:rPr>
        <w:t>t</w:t>
      </w:r>
      <w:r w:rsidRPr="004E2290">
        <w:rPr>
          <w:rFonts w:ascii="Arial" w:hAnsi="Arial" w:cs="Arial"/>
          <w:b/>
          <w:bCs/>
          <w:color w:val="231F20"/>
          <w:spacing w:val="-3"/>
          <w:w w:val="86"/>
          <w:sz w:val="20"/>
          <w:szCs w:val="20"/>
        </w:rPr>
        <w:t>t</w:t>
      </w:r>
      <w:r w:rsidRPr="004E2290">
        <w:rPr>
          <w:rFonts w:ascii="Arial" w:hAnsi="Arial" w:cs="Arial"/>
          <w:b/>
          <w:bCs/>
          <w:color w:val="231F20"/>
          <w:w w:val="86"/>
          <w:sz w:val="20"/>
          <w:szCs w:val="20"/>
        </w:rPr>
        <w:t>ed</w:t>
      </w:r>
      <w:r w:rsidRPr="004E2290">
        <w:rPr>
          <w:rFonts w:ascii="Arial" w:hAnsi="Arial" w:cs="Arial"/>
          <w:b/>
          <w:bCs/>
          <w:color w:val="231F20"/>
          <w:spacing w:val="28"/>
          <w:w w:val="86"/>
          <w:sz w:val="20"/>
          <w:szCs w:val="20"/>
        </w:rPr>
        <w:t xml:space="preserve"> </w:t>
      </w:r>
      <w:r w:rsidRPr="004E2290">
        <w:rPr>
          <w:rFonts w:ascii="Arial" w:hAnsi="Arial" w:cs="Arial"/>
          <w:b/>
          <w:bCs/>
          <w:color w:val="231F20"/>
          <w:w w:val="86"/>
          <w:sz w:val="20"/>
          <w:szCs w:val="20"/>
        </w:rPr>
        <w:t>Pu</w:t>
      </w:r>
      <w:r w:rsidRPr="004E2290">
        <w:rPr>
          <w:rFonts w:ascii="Arial" w:hAnsi="Arial" w:cs="Arial"/>
          <w:b/>
          <w:bCs/>
          <w:color w:val="231F20"/>
          <w:spacing w:val="1"/>
          <w:w w:val="86"/>
          <w:sz w:val="20"/>
          <w:szCs w:val="20"/>
        </w:rPr>
        <w:t>r</w:t>
      </w:r>
      <w:r w:rsidRPr="004E2290">
        <w:rPr>
          <w:rFonts w:ascii="Arial" w:hAnsi="Arial" w:cs="Arial"/>
          <w:b/>
          <w:bCs/>
          <w:color w:val="231F20"/>
          <w:w w:val="86"/>
          <w:sz w:val="20"/>
          <w:szCs w:val="20"/>
        </w:rPr>
        <w:t>pose</w:t>
      </w:r>
      <w:r w:rsidRPr="004E2290">
        <w:rPr>
          <w:rFonts w:ascii="Arial" w:hAnsi="Arial" w:cs="Arial"/>
          <w:b/>
          <w:bCs/>
          <w:color w:val="231F20"/>
          <w:spacing w:val="6"/>
          <w:w w:val="86"/>
          <w:sz w:val="20"/>
          <w:szCs w:val="20"/>
        </w:rPr>
        <w:t xml:space="preserve"> </w:t>
      </w:r>
      <w:r w:rsidRPr="004E2290">
        <w:rPr>
          <w:rFonts w:ascii="Arial" w:hAnsi="Arial" w:cs="Arial"/>
          <w:color w:val="231F20"/>
          <w:w w:val="86"/>
          <w:sz w:val="20"/>
          <w:szCs w:val="20"/>
        </w:rPr>
        <w:t>means a purpose related to the Project (or the construction, operation and maintenance of the Project) which is consistent with the applicable Level of Detail of the relevant Model (including a Model forming part of a Federated Model) and the purpose for which the relevant Model was prepared.</w:t>
      </w:r>
    </w:p>
    <w:p w:rsidR="00C70B08" w:rsidRPr="004E2290" w:rsidRDefault="00C70B08" w:rsidP="004E2290">
      <w:pPr>
        <w:numPr>
          <w:ilvl w:val="3"/>
          <w:numId w:val="8"/>
        </w:numPr>
        <w:tabs>
          <w:tab w:val="left" w:pos="2500"/>
        </w:tabs>
        <w:spacing w:before="40" w:after="120"/>
        <w:ind w:left="1701" w:hanging="616"/>
        <w:outlineLvl w:val="2"/>
        <w:rPr>
          <w:rFonts w:ascii="Arial" w:hAnsi="Arial" w:cs="Arial"/>
          <w:color w:val="000000"/>
          <w:w w:val="86"/>
          <w:sz w:val="20"/>
          <w:szCs w:val="20"/>
        </w:rPr>
      </w:pPr>
      <w:r w:rsidRPr="004E2290">
        <w:rPr>
          <w:rFonts w:ascii="Arial" w:hAnsi="Arial" w:cs="Arial"/>
          <w:b/>
          <w:bCs/>
          <w:color w:val="231F20"/>
          <w:w w:val="86"/>
          <w:sz w:val="20"/>
          <w:szCs w:val="20"/>
        </w:rPr>
        <w:t>P</w:t>
      </w:r>
      <w:r w:rsidRPr="004E2290">
        <w:rPr>
          <w:rFonts w:ascii="Arial" w:hAnsi="Arial" w:cs="Arial"/>
          <w:b/>
          <w:bCs/>
          <w:color w:val="231F20"/>
          <w:spacing w:val="-8"/>
          <w:w w:val="86"/>
          <w:sz w:val="20"/>
          <w:szCs w:val="20"/>
        </w:rPr>
        <w:t>r</w:t>
      </w:r>
      <w:r w:rsidRPr="004E2290">
        <w:rPr>
          <w:rFonts w:ascii="Arial" w:hAnsi="Arial" w:cs="Arial"/>
          <w:b/>
          <w:bCs/>
          <w:color w:val="231F20"/>
          <w:w w:val="86"/>
          <w:sz w:val="20"/>
          <w:szCs w:val="20"/>
        </w:rPr>
        <w:t>oject</w:t>
      </w:r>
      <w:r w:rsidRPr="004E2290">
        <w:rPr>
          <w:rFonts w:ascii="Arial" w:hAnsi="Arial" w:cs="Arial"/>
          <w:b/>
          <w:bCs/>
          <w:color w:val="231F20"/>
          <w:spacing w:val="7"/>
          <w:w w:val="86"/>
          <w:sz w:val="20"/>
          <w:szCs w:val="20"/>
        </w:rPr>
        <w:t xml:space="preserve"> </w:t>
      </w:r>
      <w:r w:rsidRPr="004E2290">
        <w:rPr>
          <w:rFonts w:ascii="Arial" w:hAnsi="Arial" w:cs="Arial"/>
          <w:color w:val="231F20"/>
          <w:w w:val="86"/>
          <w:sz w:val="20"/>
          <w:szCs w:val="20"/>
        </w:rPr>
        <w:t>means</w:t>
      </w:r>
      <w:r w:rsidRPr="004E2290">
        <w:rPr>
          <w:rFonts w:ascii="Arial" w:hAnsi="Arial" w:cs="Arial"/>
          <w:color w:val="231F20"/>
          <w:spacing w:val="-11"/>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17"/>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oject</w:t>
      </w:r>
      <w:r w:rsidRPr="004E2290">
        <w:rPr>
          <w:rFonts w:ascii="Arial" w:hAnsi="Arial" w:cs="Arial"/>
          <w:color w:val="231F20"/>
          <w:spacing w:val="25"/>
          <w:w w:val="86"/>
          <w:sz w:val="20"/>
          <w:szCs w:val="20"/>
        </w:rPr>
        <w:t xml:space="preserve"> </w:t>
      </w:r>
      <w:r w:rsidRPr="004E2290">
        <w:rPr>
          <w:rFonts w:ascii="Arial" w:hAnsi="Arial" w:cs="Arial"/>
          <w:color w:val="231F20"/>
          <w:w w:val="86"/>
          <w:sz w:val="20"/>
          <w:szCs w:val="20"/>
        </w:rPr>
        <w:t>to</w:t>
      </w:r>
      <w:r w:rsidRPr="004E2290">
        <w:rPr>
          <w:rFonts w:ascii="Arial" w:hAnsi="Arial" w:cs="Arial"/>
          <w:color w:val="231F20"/>
          <w:spacing w:val="-3"/>
          <w:w w:val="86"/>
          <w:sz w:val="20"/>
          <w:szCs w:val="20"/>
        </w:rPr>
        <w:t xml:space="preserve"> </w:t>
      </w:r>
      <w:r w:rsidRPr="004E2290">
        <w:rPr>
          <w:rFonts w:ascii="Arial" w:hAnsi="Arial" w:cs="Arial"/>
          <w:color w:val="231F20"/>
          <w:spacing w:val="-2"/>
          <w:w w:val="86"/>
          <w:sz w:val="20"/>
          <w:szCs w:val="20"/>
        </w:rPr>
        <w:t>w</w:t>
      </w:r>
      <w:r w:rsidRPr="004E2290">
        <w:rPr>
          <w:rFonts w:ascii="Arial" w:hAnsi="Arial" w:cs="Arial"/>
          <w:color w:val="231F20"/>
          <w:w w:val="86"/>
          <w:sz w:val="20"/>
          <w:szCs w:val="20"/>
        </w:rPr>
        <w:t>hi</w:t>
      </w:r>
      <w:r w:rsidRPr="004E2290">
        <w:rPr>
          <w:rFonts w:ascii="Arial" w:hAnsi="Arial" w:cs="Arial"/>
          <w:color w:val="231F20"/>
          <w:spacing w:val="2"/>
          <w:w w:val="86"/>
          <w:sz w:val="20"/>
          <w:szCs w:val="20"/>
        </w:rPr>
        <w:t>c</w:t>
      </w:r>
      <w:r w:rsidRPr="004E2290">
        <w:rPr>
          <w:rFonts w:ascii="Arial" w:hAnsi="Arial" w:cs="Arial"/>
          <w:color w:val="231F20"/>
          <w:w w:val="86"/>
          <w:sz w:val="20"/>
          <w:szCs w:val="20"/>
        </w:rPr>
        <w:t>h</w:t>
      </w:r>
      <w:r w:rsidRPr="004E2290">
        <w:rPr>
          <w:rFonts w:ascii="Arial" w:hAnsi="Arial" w:cs="Arial"/>
          <w:color w:val="231F20"/>
          <w:spacing w:val="8"/>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Ag</w:t>
      </w:r>
      <w:r w:rsidRPr="004E2290">
        <w:rPr>
          <w:rFonts w:ascii="Arial" w:hAnsi="Arial" w:cs="Arial"/>
          <w:color w:val="231F20"/>
          <w:spacing w:val="-2"/>
          <w:w w:val="86"/>
          <w:sz w:val="20"/>
          <w:szCs w:val="20"/>
        </w:rPr>
        <w:t>r</w:t>
      </w:r>
      <w:r w:rsidRPr="004E2290">
        <w:rPr>
          <w:rFonts w:ascii="Arial" w:hAnsi="Arial" w:cs="Arial"/>
          <w:color w:val="231F20"/>
          <w:w w:val="86"/>
          <w:sz w:val="20"/>
          <w:szCs w:val="20"/>
        </w:rPr>
        <w:t>eement</w:t>
      </w:r>
      <w:r w:rsidRPr="004E2290">
        <w:rPr>
          <w:rFonts w:ascii="Arial" w:hAnsi="Arial" w:cs="Arial"/>
          <w:color w:val="231F20"/>
          <w:spacing w:val="-10"/>
          <w:w w:val="86"/>
          <w:sz w:val="20"/>
          <w:szCs w:val="20"/>
        </w:rPr>
        <w:t xml:space="preserve"> </w:t>
      </w:r>
      <w:r w:rsidRPr="004E2290">
        <w:rPr>
          <w:rFonts w:ascii="Arial" w:hAnsi="Arial" w:cs="Arial"/>
          <w:color w:val="231F20"/>
          <w:spacing w:val="-2"/>
          <w:w w:val="86"/>
          <w:sz w:val="20"/>
          <w:szCs w:val="20"/>
        </w:rPr>
        <w:t>r</w:t>
      </w:r>
      <w:r w:rsidRPr="004E2290">
        <w:rPr>
          <w:rFonts w:ascii="Arial" w:hAnsi="Arial" w:cs="Arial"/>
          <w:color w:val="231F20"/>
          <w:w w:val="86"/>
          <w:sz w:val="20"/>
          <w:szCs w:val="20"/>
        </w:rPr>
        <w:t>elates.</w:t>
      </w:r>
    </w:p>
    <w:p w:rsidR="00C70B08" w:rsidRPr="004E2290" w:rsidRDefault="00C70B08" w:rsidP="004E2290">
      <w:pPr>
        <w:numPr>
          <w:ilvl w:val="3"/>
          <w:numId w:val="8"/>
        </w:numPr>
        <w:tabs>
          <w:tab w:val="left" w:pos="1701"/>
        </w:tabs>
        <w:spacing w:before="40" w:after="120"/>
        <w:ind w:left="1701" w:hanging="616"/>
        <w:outlineLvl w:val="2"/>
        <w:rPr>
          <w:rFonts w:ascii="Arial" w:hAnsi="Arial" w:cs="Arial"/>
          <w:color w:val="000000"/>
          <w:w w:val="86"/>
          <w:sz w:val="20"/>
          <w:szCs w:val="20"/>
        </w:rPr>
      </w:pPr>
      <w:r w:rsidRPr="004E2290">
        <w:rPr>
          <w:rFonts w:ascii="Arial" w:hAnsi="Arial" w:cs="Arial"/>
          <w:b/>
          <w:bCs/>
          <w:color w:val="231F20"/>
          <w:w w:val="86"/>
          <w:sz w:val="20"/>
          <w:szCs w:val="20"/>
        </w:rPr>
        <w:lastRenderedPageBreak/>
        <w:t>P</w:t>
      </w:r>
      <w:r w:rsidRPr="004E2290">
        <w:rPr>
          <w:rFonts w:ascii="Arial" w:hAnsi="Arial" w:cs="Arial"/>
          <w:b/>
          <w:bCs/>
          <w:color w:val="231F20"/>
          <w:spacing w:val="-8"/>
          <w:w w:val="86"/>
          <w:sz w:val="20"/>
          <w:szCs w:val="20"/>
        </w:rPr>
        <w:t>r</w:t>
      </w:r>
      <w:r w:rsidRPr="004E2290">
        <w:rPr>
          <w:rFonts w:ascii="Arial" w:hAnsi="Arial" w:cs="Arial"/>
          <w:b/>
          <w:bCs/>
          <w:color w:val="231F20"/>
          <w:w w:val="86"/>
          <w:sz w:val="20"/>
          <w:szCs w:val="20"/>
        </w:rPr>
        <w:t>oject</w:t>
      </w:r>
      <w:r w:rsidRPr="004E2290">
        <w:rPr>
          <w:rFonts w:ascii="Arial" w:hAnsi="Arial" w:cs="Arial"/>
          <w:b/>
          <w:bCs/>
          <w:color w:val="231F20"/>
          <w:spacing w:val="-7"/>
          <w:w w:val="86"/>
          <w:sz w:val="20"/>
          <w:szCs w:val="20"/>
        </w:rPr>
        <w:t xml:space="preserve"> </w:t>
      </w:r>
      <w:r w:rsidRPr="004E2290">
        <w:rPr>
          <w:rFonts w:ascii="Arial" w:hAnsi="Arial" w:cs="Arial"/>
          <w:b/>
          <w:bCs/>
          <w:color w:val="231F20"/>
          <w:w w:val="86"/>
          <w:sz w:val="20"/>
          <w:szCs w:val="20"/>
        </w:rPr>
        <w:t>Ag</w:t>
      </w:r>
      <w:r w:rsidRPr="004E2290">
        <w:rPr>
          <w:rFonts w:ascii="Arial" w:hAnsi="Arial" w:cs="Arial"/>
          <w:b/>
          <w:bCs/>
          <w:color w:val="231F20"/>
          <w:spacing w:val="-7"/>
          <w:w w:val="86"/>
          <w:sz w:val="20"/>
          <w:szCs w:val="20"/>
        </w:rPr>
        <w:t>r</w:t>
      </w:r>
      <w:r w:rsidRPr="004E2290">
        <w:rPr>
          <w:rFonts w:ascii="Arial" w:hAnsi="Arial" w:cs="Arial"/>
          <w:b/>
          <w:bCs/>
          <w:color w:val="231F20"/>
          <w:w w:val="86"/>
          <w:sz w:val="20"/>
          <w:szCs w:val="20"/>
        </w:rPr>
        <w:t>eement</w:t>
      </w:r>
      <w:r w:rsidRPr="004E2290">
        <w:rPr>
          <w:rFonts w:ascii="Arial" w:hAnsi="Arial" w:cs="Arial"/>
          <w:b/>
          <w:bCs/>
          <w:color w:val="231F20"/>
          <w:spacing w:val="37"/>
          <w:w w:val="86"/>
          <w:sz w:val="20"/>
          <w:szCs w:val="20"/>
        </w:rPr>
        <w:t xml:space="preserve"> </w:t>
      </w:r>
      <w:r w:rsidRPr="004E2290">
        <w:rPr>
          <w:rFonts w:ascii="Arial" w:hAnsi="Arial" w:cs="Arial"/>
          <w:color w:val="231F20"/>
          <w:w w:val="86"/>
          <w:sz w:val="20"/>
          <w:szCs w:val="20"/>
        </w:rPr>
        <w:t>means</w:t>
      </w:r>
      <w:r w:rsidRPr="004E2290">
        <w:rPr>
          <w:rFonts w:ascii="Arial" w:hAnsi="Arial" w:cs="Arial"/>
          <w:color w:val="231F20"/>
          <w:spacing w:val="-5"/>
          <w:w w:val="86"/>
          <w:sz w:val="20"/>
          <w:szCs w:val="20"/>
        </w:rPr>
        <w:t xml:space="preserve"> </w:t>
      </w:r>
      <w:r w:rsidRPr="004E2290">
        <w:rPr>
          <w:rFonts w:ascii="Arial" w:hAnsi="Arial" w:cs="Arial"/>
          <w:color w:val="231F20"/>
          <w:w w:val="86"/>
          <w:sz w:val="20"/>
          <w:szCs w:val="20"/>
        </w:rPr>
        <w:t>a</w:t>
      </w:r>
      <w:r w:rsidRPr="004E2290">
        <w:rPr>
          <w:rFonts w:ascii="Arial" w:hAnsi="Arial" w:cs="Arial"/>
          <w:color w:val="231F20"/>
          <w:spacing w:val="-3"/>
          <w:w w:val="86"/>
          <w:sz w:val="20"/>
          <w:szCs w:val="20"/>
        </w:rPr>
        <w:t>n</w:t>
      </w:r>
      <w:r w:rsidRPr="004E2290">
        <w:rPr>
          <w:rFonts w:ascii="Arial" w:hAnsi="Arial" w:cs="Arial"/>
          <w:color w:val="231F20"/>
          <w:w w:val="86"/>
          <w:sz w:val="20"/>
          <w:szCs w:val="20"/>
        </w:rPr>
        <w:t>y</w:t>
      </w:r>
      <w:r w:rsidRPr="004E2290">
        <w:rPr>
          <w:rFonts w:ascii="Arial" w:hAnsi="Arial" w:cs="Arial"/>
          <w:color w:val="231F20"/>
          <w:spacing w:val="7"/>
          <w:w w:val="86"/>
          <w:sz w:val="20"/>
          <w:szCs w:val="20"/>
        </w:rPr>
        <w:t xml:space="preserve"> </w:t>
      </w:r>
      <w:r w:rsidRPr="004E2290">
        <w:rPr>
          <w:rFonts w:ascii="Arial" w:hAnsi="Arial" w:cs="Arial"/>
          <w:color w:val="231F20"/>
          <w:w w:val="86"/>
          <w:sz w:val="20"/>
          <w:szCs w:val="20"/>
        </w:rPr>
        <w:t>ag</w:t>
      </w:r>
      <w:r w:rsidRPr="004E2290">
        <w:rPr>
          <w:rFonts w:ascii="Arial" w:hAnsi="Arial" w:cs="Arial"/>
          <w:color w:val="231F20"/>
          <w:spacing w:val="-2"/>
          <w:w w:val="86"/>
          <w:sz w:val="20"/>
          <w:szCs w:val="20"/>
        </w:rPr>
        <w:t>r</w:t>
      </w:r>
      <w:r w:rsidRPr="004E2290">
        <w:rPr>
          <w:rFonts w:ascii="Arial" w:hAnsi="Arial" w:cs="Arial"/>
          <w:color w:val="231F20"/>
          <w:w w:val="86"/>
          <w:sz w:val="20"/>
          <w:szCs w:val="20"/>
        </w:rPr>
        <w:t>eement</w:t>
      </w:r>
      <w:r w:rsidRPr="004E2290">
        <w:rPr>
          <w:rFonts w:ascii="Arial" w:hAnsi="Arial" w:cs="Arial"/>
          <w:color w:val="231F20"/>
          <w:spacing w:val="18"/>
          <w:w w:val="86"/>
          <w:sz w:val="20"/>
          <w:szCs w:val="20"/>
        </w:rPr>
        <w:t xml:space="preserve"> </w:t>
      </w:r>
      <w:r w:rsidRPr="004E2290">
        <w:rPr>
          <w:rFonts w:ascii="Arial" w:hAnsi="Arial" w:cs="Arial"/>
          <w:color w:val="231F20"/>
          <w:w w:val="86"/>
          <w:sz w:val="20"/>
          <w:szCs w:val="20"/>
        </w:rPr>
        <w:t>ente</w:t>
      </w:r>
      <w:r w:rsidRPr="004E2290">
        <w:rPr>
          <w:rFonts w:ascii="Arial" w:hAnsi="Arial" w:cs="Arial"/>
          <w:color w:val="231F20"/>
          <w:spacing w:val="-2"/>
          <w:w w:val="86"/>
          <w:sz w:val="20"/>
          <w:szCs w:val="20"/>
        </w:rPr>
        <w:t>r</w:t>
      </w:r>
      <w:r w:rsidRPr="004E2290">
        <w:rPr>
          <w:rFonts w:ascii="Arial" w:hAnsi="Arial" w:cs="Arial"/>
          <w:color w:val="231F20"/>
          <w:w w:val="86"/>
          <w:sz w:val="20"/>
          <w:szCs w:val="20"/>
        </w:rPr>
        <w:t>ed</w:t>
      </w:r>
      <w:r w:rsidRPr="004E2290">
        <w:rPr>
          <w:rFonts w:ascii="Arial" w:hAnsi="Arial" w:cs="Arial"/>
          <w:color w:val="231F20"/>
          <w:spacing w:val="17"/>
          <w:w w:val="86"/>
          <w:sz w:val="20"/>
          <w:szCs w:val="20"/>
        </w:rPr>
        <w:t xml:space="preserve"> </w:t>
      </w:r>
      <w:r w:rsidRPr="004E2290">
        <w:rPr>
          <w:rFonts w:ascii="Arial" w:hAnsi="Arial" w:cs="Arial"/>
          <w:color w:val="231F20"/>
          <w:w w:val="86"/>
          <w:sz w:val="20"/>
          <w:szCs w:val="20"/>
        </w:rPr>
        <w:t>into</w:t>
      </w:r>
      <w:r w:rsidRPr="004E2290">
        <w:rPr>
          <w:rFonts w:ascii="Arial" w:hAnsi="Arial" w:cs="Arial"/>
          <w:color w:val="231F20"/>
          <w:spacing w:val="-12"/>
          <w:w w:val="86"/>
          <w:sz w:val="20"/>
          <w:szCs w:val="20"/>
        </w:rPr>
        <w:t xml:space="preserve"> </w:t>
      </w:r>
      <w:r w:rsidRPr="004E2290">
        <w:rPr>
          <w:rFonts w:ascii="Arial" w:hAnsi="Arial" w:cs="Arial"/>
          <w:color w:val="231F20"/>
          <w:w w:val="86"/>
          <w:sz w:val="20"/>
          <w:szCs w:val="20"/>
        </w:rPr>
        <w:t>bet</w:t>
      </w:r>
      <w:r w:rsidRPr="004E2290">
        <w:rPr>
          <w:rFonts w:ascii="Arial" w:hAnsi="Arial" w:cs="Arial"/>
          <w:color w:val="231F20"/>
          <w:spacing w:val="-2"/>
          <w:w w:val="86"/>
          <w:sz w:val="20"/>
          <w:szCs w:val="20"/>
        </w:rPr>
        <w:t>w</w:t>
      </w:r>
      <w:r w:rsidRPr="004E2290">
        <w:rPr>
          <w:rFonts w:ascii="Arial" w:hAnsi="Arial" w:cs="Arial"/>
          <w:color w:val="231F20"/>
          <w:w w:val="86"/>
          <w:sz w:val="20"/>
          <w:szCs w:val="20"/>
        </w:rPr>
        <w:t>een the</w:t>
      </w:r>
      <w:r w:rsidRPr="004E2290">
        <w:rPr>
          <w:rFonts w:ascii="Arial" w:hAnsi="Arial" w:cs="Arial"/>
          <w:color w:val="231F20"/>
          <w:spacing w:val="11"/>
          <w:w w:val="86"/>
          <w:sz w:val="20"/>
          <w:szCs w:val="20"/>
        </w:rPr>
        <w:t xml:space="preserve"> </w:t>
      </w:r>
      <w:r w:rsidRPr="004E2290">
        <w:rPr>
          <w:rFonts w:ascii="Arial" w:hAnsi="Arial" w:cs="Arial"/>
          <w:color w:val="231F20"/>
          <w:w w:val="86"/>
          <w:sz w:val="20"/>
          <w:szCs w:val="20"/>
        </w:rPr>
        <w:t>Empl</w:t>
      </w:r>
      <w:r w:rsidRPr="004E2290">
        <w:rPr>
          <w:rFonts w:ascii="Arial" w:hAnsi="Arial" w:cs="Arial"/>
          <w:color w:val="231F20"/>
          <w:spacing w:val="-3"/>
          <w:w w:val="86"/>
          <w:sz w:val="20"/>
          <w:szCs w:val="20"/>
        </w:rPr>
        <w:t>o</w:t>
      </w:r>
      <w:r w:rsidRPr="004E2290">
        <w:rPr>
          <w:rFonts w:ascii="Arial" w:hAnsi="Arial" w:cs="Arial"/>
          <w:color w:val="231F20"/>
          <w:spacing w:val="-2"/>
          <w:w w:val="86"/>
          <w:sz w:val="20"/>
          <w:szCs w:val="20"/>
        </w:rPr>
        <w:t>y</w:t>
      </w:r>
      <w:r w:rsidRPr="004E2290">
        <w:rPr>
          <w:rFonts w:ascii="Arial" w:hAnsi="Arial" w:cs="Arial"/>
          <w:color w:val="231F20"/>
          <w:w w:val="86"/>
          <w:sz w:val="20"/>
          <w:szCs w:val="20"/>
        </w:rPr>
        <w:t>er</w:t>
      </w:r>
      <w:r w:rsidRPr="004E2290">
        <w:rPr>
          <w:rFonts w:ascii="Arial" w:hAnsi="Arial" w:cs="Arial"/>
          <w:color w:val="231F20"/>
          <w:spacing w:val="-13"/>
          <w:w w:val="86"/>
          <w:sz w:val="20"/>
          <w:szCs w:val="20"/>
        </w:rPr>
        <w:t xml:space="preserve"> </w:t>
      </w:r>
      <w:r w:rsidRPr="004E2290">
        <w:rPr>
          <w:rFonts w:ascii="Arial" w:hAnsi="Arial" w:cs="Arial"/>
          <w:color w:val="231F20"/>
          <w:w w:val="86"/>
          <w:sz w:val="20"/>
          <w:szCs w:val="20"/>
        </w:rPr>
        <w:t>and an</w:t>
      </w:r>
      <w:r w:rsidRPr="004E2290">
        <w:rPr>
          <w:rFonts w:ascii="Arial" w:hAnsi="Arial" w:cs="Arial"/>
          <w:color w:val="231F20"/>
          <w:spacing w:val="-4"/>
          <w:w w:val="86"/>
          <w:sz w:val="20"/>
          <w:szCs w:val="20"/>
        </w:rPr>
        <w:t xml:space="preserve"> </w:t>
      </w:r>
      <w:r w:rsidRPr="004E2290">
        <w:rPr>
          <w:rFonts w:ascii="Arial" w:hAnsi="Arial" w:cs="Arial"/>
          <w:color w:val="231F20"/>
          <w:w w:val="86"/>
          <w:sz w:val="20"/>
          <w:szCs w:val="20"/>
        </w:rPr>
        <w:t>Other</w:t>
      </w:r>
      <w:r w:rsidRPr="004E2290">
        <w:rPr>
          <w:rFonts w:ascii="Arial" w:hAnsi="Arial" w:cs="Arial"/>
          <w:color w:val="231F20"/>
          <w:spacing w:val="31"/>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oject</w:t>
      </w:r>
      <w:r w:rsidRPr="004E2290">
        <w:rPr>
          <w:rFonts w:ascii="Arial" w:hAnsi="Arial" w:cs="Arial"/>
          <w:color w:val="231F20"/>
          <w:spacing w:val="-10"/>
          <w:w w:val="86"/>
          <w:sz w:val="20"/>
          <w:szCs w:val="20"/>
        </w:rPr>
        <w:t xml:space="preserve"> </w:t>
      </w:r>
      <w:r w:rsidRPr="004E2290">
        <w:rPr>
          <w:rFonts w:ascii="Arial" w:hAnsi="Arial" w:cs="Arial"/>
          <w:color w:val="231F20"/>
          <w:spacing w:val="-13"/>
          <w:w w:val="86"/>
          <w:sz w:val="20"/>
          <w:szCs w:val="20"/>
        </w:rPr>
        <w:t>T</w:t>
      </w:r>
      <w:r w:rsidRPr="004E2290">
        <w:rPr>
          <w:rFonts w:ascii="Arial" w:hAnsi="Arial" w:cs="Arial"/>
          <w:color w:val="231F20"/>
          <w:w w:val="86"/>
          <w:sz w:val="20"/>
          <w:szCs w:val="20"/>
        </w:rPr>
        <w:t>eam</w:t>
      </w:r>
      <w:r w:rsidRPr="004E2290">
        <w:rPr>
          <w:rFonts w:ascii="Arial" w:hAnsi="Arial" w:cs="Arial"/>
          <w:color w:val="231F20"/>
          <w:spacing w:val="-10"/>
          <w:w w:val="86"/>
          <w:sz w:val="20"/>
          <w:szCs w:val="20"/>
        </w:rPr>
        <w:t xml:space="preserve"> </w:t>
      </w:r>
      <w:r w:rsidRPr="004E2290">
        <w:rPr>
          <w:rFonts w:ascii="Arial" w:hAnsi="Arial" w:cs="Arial"/>
          <w:color w:val="231F20"/>
          <w:w w:val="86"/>
          <w:sz w:val="20"/>
          <w:szCs w:val="20"/>
        </w:rPr>
        <w:t>Member</w:t>
      </w:r>
      <w:r w:rsidRPr="004E2290">
        <w:rPr>
          <w:rFonts w:ascii="Arial" w:hAnsi="Arial" w:cs="Arial"/>
          <w:color w:val="231F20"/>
          <w:spacing w:val="15"/>
          <w:w w:val="86"/>
          <w:sz w:val="20"/>
          <w:szCs w:val="20"/>
        </w:rPr>
        <w:t xml:space="preserve"> </w:t>
      </w:r>
      <w:r w:rsidRPr="004E2290">
        <w:rPr>
          <w:rFonts w:ascii="Arial" w:hAnsi="Arial" w:cs="Arial"/>
          <w:color w:val="231F20"/>
          <w:w w:val="86"/>
          <w:sz w:val="20"/>
          <w:szCs w:val="20"/>
        </w:rPr>
        <w:t>in</w:t>
      </w:r>
      <w:r w:rsidRPr="004E2290">
        <w:rPr>
          <w:rFonts w:ascii="Arial" w:hAnsi="Arial" w:cs="Arial"/>
          <w:color w:val="231F20"/>
          <w:spacing w:val="-15"/>
          <w:w w:val="86"/>
          <w:sz w:val="20"/>
          <w:szCs w:val="20"/>
        </w:rPr>
        <w:t xml:space="preserve"> </w:t>
      </w:r>
      <w:r w:rsidRPr="004E2290">
        <w:rPr>
          <w:rFonts w:ascii="Arial" w:hAnsi="Arial" w:cs="Arial"/>
          <w:color w:val="231F20"/>
          <w:spacing w:val="-2"/>
          <w:w w:val="86"/>
          <w:sz w:val="20"/>
          <w:szCs w:val="20"/>
        </w:rPr>
        <w:t>r</w:t>
      </w:r>
      <w:r w:rsidRPr="004E2290">
        <w:rPr>
          <w:rFonts w:ascii="Arial" w:hAnsi="Arial" w:cs="Arial"/>
          <w:color w:val="231F20"/>
          <w:w w:val="86"/>
          <w:sz w:val="20"/>
          <w:szCs w:val="20"/>
        </w:rPr>
        <w:t>elation</w:t>
      </w:r>
      <w:r w:rsidRPr="004E2290">
        <w:rPr>
          <w:rFonts w:ascii="Arial" w:hAnsi="Arial" w:cs="Arial"/>
          <w:color w:val="231F20"/>
          <w:spacing w:val="-1"/>
          <w:w w:val="86"/>
          <w:sz w:val="20"/>
          <w:szCs w:val="20"/>
        </w:rPr>
        <w:t xml:space="preserve"> </w:t>
      </w:r>
      <w:r w:rsidRPr="004E2290">
        <w:rPr>
          <w:rFonts w:ascii="Arial" w:hAnsi="Arial" w:cs="Arial"/>
          <w:color w:val="231F20"/>
          <w:w w:val="86"/>
          <w:sz w:val="20"/>
          <w:szCs w:val="20"/>
        </w:rPr>
        <w:t>to</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oject.</w:t>
      </w:r>
    </w:p>
    <w:p w:rsidR="00C70B08" w:rsidRPr="004E2290" w:rsidRDefault="00C70B08" w:rsidP="004E2290">
      <w:pPr>
        <w:numPr>
          <w:ilvl w:val="3"/>
          <w:numId w:val="8"/>
        </w:numPr>
        <w:tabs>
          <w:tab w:val="left" w:pos="1701"/>
        </w:tabs>
        <w:spacing w:before="40" w:after="120"/>
        <w:ind w:left="1701" w:hanging="616"/>
        <w:outlineLvl w:val="2"/>
        <w:rPr>
          <w:rFonts w:ascii="Arial" w:hAnsi="Arial" w:cs="Arial"/>
          <w:color w:val="000000"/>
          <w:w w:val="86"/>
          <w:sz w:val="20"/>
          <w:szCs w:val="20"/>
        </w:rPr>
      </w:pPr>
      <w:r w:rsidRPr="004E2290">
        <w:rPr>
          <w:rFonts w:ascii="Arial" w:hAnsi="Arial" w:cs="Arial"/>
          <w:b/>
          <w:bCs/>
          <w:color w:val="231F20"/>
          <w:w w:val="86"/>
          <w:sz w:val="20"/>
          <w:szCs w:val="20"/>
        </w:rPr>
        <w:t>P</w:t>
      </w:r>
      <w:r w:rsidRPr="004E2290">
        <w:rPr>
          <w:rFonts w:ascii="Arial" w:hAnsi="Arial" w:cs="Arial"/>
          <w:b/>
          <w:bCs/>
          <w:color w:val="231F20"/>
          <w:spacing w:val="-8"/>
          <w:w w:val="86"/>
          <w:sz w:val="20"/>
          <w:szCs w:val="20"/>
        </w:rPr>
        <w:t>r</w:t>
      </w:r>
      <w:r w:rsidRPr="004E2290">
        <w:rPr>
          <w:rFonts w:ascii="Arial" w:hAnsi="Arial" w:cs="Arial"/>
          <w:b/>
          <w:bCs/>
          <w:color w:val="231F20"/>
          <w:w w:val="86"/>
          <w:sz w:val="20"/>
          <w:szCs w:val="20"/>
        </w:rPr>
        <w:t>oject</w:t>
      </w:r>
      <w:r w:rsidRPr="004E2290">
        <w:rPr>
          <w:rFonts w:ascii="Arial" w:hAnsi="Arial" w:cs="Arial"/>
          <w:b/>
          <w:bCs/>
          <w:color w:val="231F20"/>
          <w:spacing w:val="-7"/>
          <w:w w:val="86"/>
          <w:sz w:val="20"/>
          <w:szCs w:val="20"/>
        </w:rPr>
        <w:t xml:space="preserve"> </w:t>
      </w:r>
      <w:r w:rsidRPr="004E2290">
        <w:rPr>
          <w:rFonts w:ascii="Arial" w:hAnsi="Arial" w:cs="Arial"/>
          <w:b/>
          <w:bCs/>
          <w:color w:val="231F20"/>
          <w:spacing w:val="-17"/>
          <w:w w:val="86"/>
          <w:sz w:val="20"/>
          <w:szCs w:val="20"/>
        </w:rPr>
        <w:t>T</w:t>
      </w:r>
      <w:r w:rsidRPr="004E2290">
        <w:rPr>
          <w:rFonts w:ascii="Arial" w:hAnsi="Arial" w:cs="Arial"/>
          <w:b/>
          <w:bCs/>
          <w:color w:val="231F20"/>
          <w:w w:val="86"/>
          <w:sz w:val="20"/>
          <w:szCs w:val="20"/>
        </w:rPr>
        <w:t>eam</w:t>
      </w:r>
      <w:r w:rsidRPr="004E2290">
        <w:rPr>
          <w:rFonts w:ascii="Arial" w:hAnsi="Arial" w:cs="Arial"/>
          <w:b/>
          <w:bCs/>
          <w:color w:val="231F20"/>
          <w:spacing w:val="-4"/>
          <w:w w:val="86"/>
          <w:sz w:val="20"/>
          <w:szCs w:val="20"/>
        </w:rPr>
        <w:t xml:space="preserve"> </w:t>
      </w:r>
      <w:r w:rsidRPr="004E2290">
        <w:rPr>
          <w:rFonts w:ascii="Arial" w:hAnsi="Arial" w:cs="Arial"/>
          <w:b/>
          <w:bCs/>
          <w:color w:val="231F20"/>
          <w:w w:val="86"/>
          <w:sz w:val="20"/>
          <w:szCs w:val="20"/>
        </w:rPr>
        <w:t>Member</w:t>
      </w:r>
      <w:r w:rsidRPr="004E2290">
        <w:rPr>
          <w:rFonts w:ascii="Arial" w:hAnsi="Arial" w:cs="Arial"/>
          <w:b/>
          <w:bCs/>
          <w:color w:val="231F20"/>
          <w:spacing w:val="-11"/>
          <w:w w:val="86"/>
          <w:sz w:val="20"/>
          <w:szCs w:val="20"/>
        </w:rPr>
        <w:t xml:space="preserve"> </w:t>
      </w:r>
      <w:r w:rsidRPr="004E2290">
        <w:rPr>
          <w:rFonts w:ascii="Arial" w:hAnsi="Arial" w:cs="Arial"/>
          <w:color w:val="231F20"/>
          <w:w w:val="86"/>
          <w:sz w:val="20"/>
          <w:szCs w:val="20"/>
        </w:rPr>
        <w:t>means</w:t>
      </w:r>
      <w:r w:rsidRPr="004E2290">
        <w:rPr>
          <w:rFonts w:ascii="Arial" w:hAnsi="Arial" w:cs="Arial"/>
          <w:color w:val="231F20"/>
          <w:spacing w:val="-11"/>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17"/>
          <w:w w:val="86"/>
          <w:sz w:val="20"/>
          <w:szCs w:val="20"/>
        </w:rPr>
        <w:t xml:space="preserve"> </w:t>
      </w:r>
      <w:r w:rsidRPr="004E2290">
        <w:rPr>
          <w:rFonts w:ascii="Arial" w:hAnsi="Arial" w:cs="Arial"/>
          <w:color w:val="231F20"/>
          <w:w w:val="86"/>
          <w:sz w:val="20"/>
          <w:szCs w:val="20"/>
        </w:rPr>
        <w:t>pe</w:t>
      </w:r>
      <w:r w:rsidRPr="004E2290">
        <w:rPr>
          <w:rFonts w:ascii="Arial" w:hAnsi="Arial" w:cs="Arial"/>
          <w:color w:val="231F20"/>
          <w:spacing w:val="-2"/>
          <w:w w:val="86"/>
          <w:sz w:val="20"/>
          <w:szCs w:val="20"/>
        </w:rPr>
        <w:t>r</w:t>
      </w:r>
      <w:r w:rsidRPr="004E2290">
        <w:rPr>
          <w:rFonts w:ascii="Arial" w:hAnsi="Arial" w:cs="Arial"/>
          <w:color w:val="231F20"/>
          <w:w w:val="86"/>
          <w:sz w:val="20"/>
          <w:szCs w:val="20"/>
        </w:rPr>
        <w:t>son</w:t>
      </w:r>
      <w:r w:rsidRPr="004E2290">
        <w:rPr>
          <w:rFonts w:ascii="Arial" w:hAnsi="Arial" w:cs="Arial"/>
          <w:color w:val="231F20"/>
          <w:spacing w:val="-9"/>
          <w:w w:val="86"/>
          <w:sz w:val="20"/>
          <w:szCs w:val="20"/>
        </w:rPr>
        <w:t xml:space="preserve"> </w:t>
      </w:r>
      <w:r w:rsidRPr="004E2290">
        <w:rPr>
          <w:rFonts w:ascii="Arial" w:hAnsi="Arial" w:cs="Arial"/>
          <w:color w:val="231F20"/>
          <w:w w:val="86"/>
          <w:sz w:val="20"/>
          <w:szCs w:val="20"/>
        </w:rPr>
        <w:t>appointed</w:t>
      </w:r>
      <w:r w:rsidRPr="004E2290">
        <w:rPr>
          <w:rFonts w:ascii="Arial" w:hAnsi="Arial" w:cs="Arial"/>
          <w:color w:val="231F20"/>
          <w:spacing w:val="18"/>
          <w:w w:val="86"/>
          <w:sz w:val="20"/>
          <w:szCs w:val="20"/>
        </w:rPr>
        <w:t xml:space="preserve"> </w:t>
      </w:r>
      <w:r w:rsidRPr="004E2290">
        <w:rPr>
          <w:rFonts w:ascii="Arial" w:hAnsi="Arial" w:cs="Arial"/>
          <w:color w:val="231F20"/>
          <w:spacing w:val="-3"/>
          <w:w w:val="86"/>
          <w:sz w:val="20"/>
          <w:szCs w:val="20"/>
        </w:rPr>
        <w:t>b</w:t>
      </w:r>
      <w:r w:rsidRPr="004E2290">
        <w:rPr>
          <w:rFonts w:ascii="Arial" w:hAnsi="Arial" w:cs="Arial"/>
          <w:color w:val="231F20"/>
          <w:w w:val="86"/>
          <w:sz w:val="20"/>
          <w:szCs w:val="20"/>
        </w:rPr>
        <w:t>y</w:t>
      </w:r>
      <w:r w:rsidRPr="004E2290">
        <w:rPr>
          <w:rFonts w:ascii="Arial" w:hAnsi="Arial" w:cs="Arial"/>
          <w:color w:val="231F20"/>
          <w:spacing w:val="7"/>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17"/>
          <w:w w:val="86"/>
          <w:sz w:val="20"/>
          <w:szCs w:val="20"/>
        </w:rPr>
        <w:t xml:space="preserve"> </w:t>
      </w:r>
      <w:r w:rsidRPr="004E2290">
        <w:rPr>
          <w:rFonts w:ascii="Arial" w:hAnsi="Arial" w:cs="Arial"/>
          <w:color w:val="231F20"/>
          <w:w w:val="86"/>
          <w:sz w:val="20"/>
          <w:szCs w:val="20"/>
        </w:rPr>
        <w:t>Empl</w:t>
      </w:r>
      <w:r w:rsidRPr="004E2290">
        <w:rPr>
          <w:rFonts w:ascii="Arial" w:hAnsi="Arial" w:cs="Arial"/>
          <w:color w:val="231F20"/>
          <w:spacing w:val="-3"/>
          <w:w w:val="86"/>
          <w:sz w:val="20"/>
          <w:szCs w:val="20"/>
        </w:rPr>
        <w:t>o</w:t>
      </w:r>
      <w:r w:rsidRPr="004E2290">
        <w:rPr>
          <w:rFonts w:ascii="Arial" w:hAnsi="Arial" w:cs="Arial"/>
          <w:color w:val="231F20"/>
          <w:spacing w:val="-2"/>
          <w:w w:val="86"/>
          <w:sz w:val="20"/>
          <w:szCs w:val="20"/>
        </w:rPr>
        <w:t>y</w:t>
      </w:r>
      <w:r w:rsidRPr="004E2290">
        <w:rPr>
          <w:rFonts w:ascii="Arial" w:hAnsi="Arial" w:cs="Arial"/>
          <w:color w:val="231F20"/>
          <w:w w:val="86"/>
          <w:sz w:val="20"/>
          <w:szCs w:val="20"/>
        </w:rPr>
        <w:t>er</w:t>
      </w:r>
      <w:r w:rsidRPr="004E2290">
        <w:rPr>
          <w:rFonts w:ascii="Arial" w:hAnsi="Arial" w:cs="Arial"/>
          <w:color w:val="231F20"/>
          <w:spacing w:val="5"/>
          <w:w w:val="86"/>
          <w:sz w:val="20"/>
          <w:szCs w:val="20"/>
        </w:rPr>
        <w:t xml:space="preserve"> </w:t>
      </w:r>
      <w:r w:rsidRPr="004E2290">
        <w:rPr>
          <w:rFonts w:ascii="Arial" w:hAnsi="Arial" w:cs="Arial"/>
          <w:color w:val="231F20"/>
          <w:w w:val="86"/>
          <w:sz w:val="20"/>
          <w:szCs w:val="20"/>
        </w:rPr>
        <w:t>pu</w:t>
      </w:r>
      <w:r w:rsidRPr="004E2290">
        <w:rPr>
          <w:rFonts w:ascii="Arial" w:hAnsi="Arial" w:cs="Arial"/>
          <w:color w:val="231F20"/>
          <w:spacing w:val="-2"/>
          <w:w w:val="86"/>
          <w:sz w:val="20"/>
          <w:szCs w:val="20"/>
        </w:rPr>
        <w:t>r</w:t>
      </w:r>
      <w:r w:rsidRPr="004E2290">
        <w:rPr>
          <w:rFonts w:ascii="Arial" w:hAnsi="Arial" w:cs="Arial"/>
          <w:color w:val="231F20"/>
          <w:w w:val="86"/>
          <w:sz w:val="20"/>
          <w:szCs w:val="20"/>
        </w:rPr>
        <w:t>suant</w:t>
      </w:r>
      <w:r w:rsidRPr="004E2290">
        <w:rPr>
          <w:rFonts w:ascii="Arial" w:hAnsi="Arial" w:cs="Arial"/>
          <w:color w:val="231F20"/>
          <w:spacing w:val="11"/>
          <w:w w:val="86"/>
          <w:sz w:val="20"/>
          <w:szCs w:val="20"/>
        </w:rPr>
        <w:t xml:space="preserve"> </w:t>
      </w:r>
      <w:r w:rsidRPr="004E2290">
        <w:rPr>
          <w:rFonts w:ascii="Arial" w:hAnsi="Arial" w:cs="Arial"/>
          <w:color w:val="231F20"/>
          <w:w w:val="86"/>
          <w:sz w:val="20"/>
          <w:szCs w:val="20"/>
        </w:rPr>
        <w:t>to the</w:t>
      </w:r>
      <w:r w:rsidRPr="004E2290">
        <w:rPr>
          <w:rFonts w:ascii="Arial" w:hAnsi="Arial" w:cs="Arial"/>
          <w:color w:val="231F20"/>
          <w:spacing w:val="-17"/>
          <w:w w:val="86"/>
          <w:sz w:val="20"/>
          <w:szCs w:val="20"/>
        </w:rPr>
        <w:t xml:space="preserve"> </w:t>
      </w:r>
      <w:r w:rsidRPr="004E2290">
        <w:rPr>
          <w:rFonts w:ascii="Arial" w:hAnsi="Arial" w:cs="Arial"/>
          <w:color w:val="231F20"/>
          <w:w w:val="86"/>
          <w:sz w:val="20"/>
          <w:szCs w:val="20"/>
        </w:rPr>
        <w:t>Ag</w:t>
      </w:r>
      <w:r w:rsidRPr="004E2290">
        <w:rPr>
          <w:rFonts w:ascii="Arial" w:hAnsi="Arial" w:cs="Arial"/>
          <w:color w:val="231F20"/>
          <w:spacing w:val="-2"/>
          <w:w w:val="86"/>
          <w:sz w:val="20"/>
          <w:szCs w:val="20"/>
        </w:rPr>
        <w:t>r</w:t>
      </w:r>
      <w:r w:rsidRPr="004E2290">
        <w:rPr>
          <w:rFonts w:ascii="Arial" w:hAnsi="Arial" w:cs="Arial"/>
          <w:color w:val="231F20"/>
          <w:w w:val="86"/>
          <w:sz w:val="20"/>
          <w:szCs w:val="20"/>
        </w:rPr>
        <w:t>eement.</w:t>
      </w:r>
    </w:p>
    <w:p w:rsidR="00C70B08" w:rsidRPr="004E2290" w:rsidRDefault="00C70B08" w:rsidP="004E2290">
      <w:pPr>
        <w:numPr>
          <w:ilvl w:val="3"/>
          <w:numId w:val="8"/>
        </w:numPr>
        <w:tabs>
          <w:tab w:val="left" w:pos="1660"/>
        </w:tabs>
        <w:spacing w:before="40" w:after="120"/>
        <w:ind w:left="1701" w:hanging="616"/>
        <w:outlineLvl w:val="2"/>
        <w:rPr>
          <w:rFonts w:ascii="Arial" w:hAnsi="Arial" w:cs="Arial"/>
          <w:color w:val="000000"/>
          <w:w w:val="86"/>
          <w:sz w:val="20"/>
          <w:szCs w:val="20"/>
        </w:rPr>
      </w:pPr>
      <w:r w:rsidRPr="004E2290">
        <w:rPr>
          <w:rFonts w:ascii="Arial" w:hAnsi="Arial" w:cs="Arial"/>
          <w:b/>
          <w:bCs/>
          <w:color w:val="231F20"/>
          <w:w w:val="86"/>
          <w:sz w:val="20"/>
          <w:szCs w:val="20"/>
        </w:rPr>
        <w:t>P</w:t>
      </w:r>
      <w:r w:rsidRPr="004E2290">
        <w:rPr>
          <w:rFonts w:ascii="Arial" w:hAnsi="Arial" w:cs="Arial"/>
          <w:b/>
          <w:bCs/>
          <w:color w:val="231F20"/>
          <w:spacing w:val="-8"/>
          <w:w w:val="86"/>
          <w:sz w:val="20"/>
          <w:szCs w:val="20"/>
        </w:rPr>
        <w:t>r</w:t>
      </w:r>
      <w:r w:rsidRPr="004E2290">
        <w:rPr>
          <w:rFonts w:ascii="Arial" w:hAnsi="Arial" w:cs="Arial"/>
          <w:b/>
          <w:bCs/>
          <w:color w:val="231F20"/>
          <w:w w:val="86"/>
          <w:sz w:val="20"/>
          <w:szCs w:val="20"/>
        </w:rPr>
        <w:t>oject</w:t>
      </w:r>
      <w:r w:rsidRPr="004E2290">
        <w:rPr>
          <w:rFonts w:ascii="Arial" w:hAnsi="Arial" w:cs="Arial"/>
          <w:b/>
          <w:bCs/>
          <w:color w:val="231F20"/>
          <w:spacing w:val="-7"/>
          <w:w w:val="86"/>
          <w:sz w:val="20"/>
          <w:szCs w:val="20"/>
        </w:rPr>
        <w:t xml:space="preserve"> </w:t>
      </w:r>
      <w:r w:rsidRPr="004E2290">
        <w:rPr>
          <w:rFonts w:ascii="Arial" w:hAnsi="Arial" w:cs="Arial"/>
          <w:b/>
          <w:bCs/>
          <w:color w:val="231F20"/>
          <w:spacing w:val="-17"/>
          <w:w w:val="86"/>
          <w:sz w:val="20"/>
          <w:szCs w:val="20"/>
        </w:rPr>
        <w:t>T</w:t>
      </w:r>
      <w:r w:rsidRPr="004E2290">
        <w:rPr>
          <w:rFonts w:ascii="Arial" w:hAnsi="Arial" w:cs="Arial"/>
          <w:b/>
          <w:bCs/>
          <w:color w:val="231F20"/>
          <w:w w:val="86"/>
          <w:sz w:val="20"/>
          <w:szCs w:val="20"/>
        </w:rPr>
        <w:t>eam</w:t>
      </w:r>
      <w:r w:rsidRPr="004E2290">
        <w:rPr>
          <w:rFonts w:ascii="Arial" w:hAnsi="Arial" w:cs="Arial"/>
          <w:b/>
          <w:bCs/>
          <w:color w:val="231F20"/>
          <w:spacing w:val="-4"/>
          <w:w w:val="86"/>
          <w:sz w:val="20"/>
          <w:szCs w:val="20"/>
        </w:rPr>
        <w:t xml:space="preserve"> </w:t>
      </w:r>
      <w:r w:rsidRPr="004E2290">
        <w:rPr>
          <w:rFonts w:ascii="Arial" w:hAnsi="Arial" w:cs="Arial"/>
          <w:b/>
          <w:bCs/>
          <w:color w:val="231F20"/>
          <w:w w:val="86"/>
          <w:sz w:val="20"/>
          <w:szCs w:val="20"/>
        </w:rPr>
        <w:t>Models</w:t>
      </w:r>
      <w:r w:rsidRPr="004E2290">
        <w:rPr>
          <w:rFonts w:ascii="Arial" w:hAnsi="Arial" w:cs="Arial"/>
          <w:b/>
          <w:bCs/>
          <w:color w:val="231F20"/>
          <w:spacing w:val="12"/>
          <w:w w:val="86"/>
          <w:sz w:val="20"/>
          <w:szCs w:val="20"/>
        </w:rPr>
        <w:t xml:space="preserve"> </w:t>
      </w:r>
      <w:r w:rsidRPr="004E2290">
        <w:rPr>
          <w:rFonts w:ascii="Arial" w:hAnsi="Arial" w:cs="Arial"/>
          <w:color w:val="231F20"/>
          <w:w w:val="86"/>
          <w:sz w:val="20"/>
          <w:szCs w:val="20"/>
        </w:rPr>
        <w:t>means</w:t>
      </w:r>
      <w:r w:rsidRPr="004E2290">
        <w:rPr>
          <w:rFonts w:ascii="Arial" w:hAnsi="Arial" w:cs="Arial"/>
          <w:color w:val="231F20"/>
          <w:spacing w:val="-11"/>
          <w:w w:val="86"/>
          <w:sz w:val="20"/>
          <w:szCs w:val="20"/>
        </w:rPr>
        <w:t xml:space="preserve"> </w:t>
      </w:r>
      <w:r w:rsidRPr="004E2290">
        <w:rPr>
          <w:rFonts w:ascii="Arial" w:hAnsi="Arial" w:cs="Arial"/>
          <w:color w:val="231F20"/>
          <w:w w:val="86"/>
          <w:sz w:val="20"/>
          <w:szCs w:val="20"/>
        </w:rPr>
        <w:t>a</w:t>
      </w:r>
      <w:r w:rsidRPr="004E2290">
        <w:rPr>
          <w:rFonts w:ascii="Arial" w:hAnsi="Arial" w:cs="Arial"/>
          <w:color w:val="231F20"/>
          <w:spacing w:val="-3"/>
          <w:w w:val="86"/>
          <w:sz w:val="20"/>
          <w:szCs w:val="20"/>
        </w:rPr>
        <w:t>n</w:t>
      </w:r>
      <w:r w:rsidRPr="004E2290">
        <w:rPr>
          <w:rFonts w:ascii="Arial" w:hAnsi="Arial" w:cs="Arial"/>
          <w:color w:val="231F20"/>
          <w:w w:val="86"/>
          <w:sz w:val="20"/>
          <w:szCs w:val="20"/>
        </w:rPr>
        <w:t>y</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Models</w:t>
      </w:r>
      <w:r w:rsidRPr="004E2290">
        <w:rPr>
          <w:rFonts w:ascii="Arial" w:hAnsi="Arial" w:cs="Arial"/>
          <w:color w:val="231F20"/>
          <w:spacing w:val="1"/>
          <w:w w:val="86"/>
          <w:sz w:val="20"/>
          <w:szCs w:val="20"/>
        </w:rPr>
        <w:t xml:space="preserve"> </w:t>
      </w:r>
      <w:r w:rsidRPr="004E2290">
        <w:rPr>
          <w:rFonts w:ascii="Arial" w:hAnsi="Arial" w:cs="Arial"/>
          <w:color w:val="231F20"/>
          <w:spacing w:val="-2"/>
          <w:w w:val="86"/>
          <w:sz w:val="20"/>
          <w:szCs w:val="20"/>
        </w:rPr>
        <w:t>w</w:t>
      </w:r>
      <w:r w:rsidRPr="004E2290">
        <w:rPr>
          <w:rFonts w:ascii="Arial" w:hAnsi="Arial" w:cs="Arial"/>
          <w:color w:val="231F20"/>
          <w:w w:val="86"/>
          <w:sz w:val="20"/>
          <w:szCs w:val="20"/>
        </w:rPr>
        <w:t>hi</w:t>
      </w:r>
      <w:r w:rsidRPr="004E2290">
        <w:rPr>
          <w:rFonts w:ascii="Arial" w:hAnsi="Arial" w:cs="Arial"/>
          <w:color w:val="231F20"/>
          <w:spacing w:val="2"/>
          <w:w w:val="86"/>
          <w:sz w:val="20"/>
          <w:szCs w:val="20"/>
        </w:rPr>
        <w:t>c</w:t>
      </w:r>
      <w:r w:rsidRPr="004E2290">
        <w:rPr>
          <w:rFonts w:ascii="Arial" w:hAnsi="Arial" w:cs="Arial"/>
          <w:color w:val="231F20"/>
          <w:w w:val="86"/>
          <w:sz w:val="20"/>
          <w:szCs w:val="20"/>
        </w:rPr>
        <w:t>h</w:t>
      </w:r>
      <w:r w:rsidRPr="004E2290">
        <w:rPr>
          <w:rFonts w:ascii="Arial" w:hAnsi="Arial" w:cs="Arial"/>
          <w:color w:val="231F20"/>
          <w:spacing w:val="20"/>
          <w:w w:val="86"/>
          <w:sz w:val="20"/>
          <w:szCs w:val="20"/>
        </w:rPr>
        <w:t xml:space="preserve"> </w:t>
      </w:r>
      <w:r w:rsidRPr="004E2290">
        <w:rPr>
          <w:rFonts w:ascii="Arial" w:hAnsi="Arial" w:cs="Arial"/>
          <w:color w:val="231F20"/>
          <w:w w:val="86"/>
          <w:sz w:val="20"/>
          <w:szCs w:val="20"/>
        </w:rPr>
        <w:t>Other</w:t>
      </w:r>
      <w:r w:rsidRPr="004E2290">
        <w:rPr>
          <w:rFonts w:ascii="Arial" w:hAnsi="Arial" w:cs="Arial"/>
          <w:color w:val="231F20"/>
          <w:spacing w:val="31"/>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oject</w:t>
      </w:r>
      <w:r w:rsidRPr="004E2290">
        <w:rPr>
          <w:rFonts w:ascii="Arial" w:hAnsi="Arial" w:cs="Arial"/>
          <w:color w:val="231F20"/>
          <w:spacing w:val="-10"/>
          <w:w w:val="86"/>
          <w:sz w:val="20"/>
          <w:szCs w:val="20"/>
        </w:rPr>
        <w:t xml:space="preserve"> </w:t>
      </w:r>
      <w:r w:rsidRPr="004E2290">
        <w:rPr>
          <w:rFonts w:ascii="Arial" w:hAnsi="Arial" w:cs="Arial"/>
          <w:color w:val="231F20"/>
          <w:spacing w:val="-13"/>
          <w:w w:val="86"/>
          <w:sz w:val="20"/>
          <w:szCs w:val="20"/>
        </w:rPr>
        <w:t>T</w:t>
      </w:r>
      <w:r w:rsidRPr="004E2290">
        <w:rPr>
          <w:rFonts w:ascii="Arial" w:hAnsi="Arial" w:cs="Arial"/>
          <w:color w:val="231F20"/>
          <w:w w:val="86"/>
          <w:sz w:val="20"/>
          <w:szCs w:val="20"/>
        </w:rPr>
        <w:t>eam</w:t>
      </w:r>
      <w:r w:rsidRPr="004E2290">
        <w:rPr>
          <w:rFonts w:ascii="Arial" w:hAnsi="Arial" w:cs="Arial"/>
          <w:color w:val="231F20"/>
          <w:spacing w:val="-10"/>
          <w:w w:val="86"/>
          <w:sz w:val="20"/>
          <w:szCs w:val="20"/>
        </w:rPr>
        <w:t xml:space="preserve"> </w:t>
      </w:r>
      <w:r w:rsidRPr="004E2290">
        <w:rPr>
          <w:rFonts w:ascii="Arial" w:hAnsi="Arial" w:cs="Arial"/>
          <w:color w:val="231F20"/>
          <w:w w:val="86"/>
          <w:sz w:val="20"/>
          <w:szCs w:val="20"/>
        </w:rPr>
        <w:t>Membe</w:t>
      </w:r>
      <w:r w:rsidRPr="004E2290">
        <w:rPr>
          <w:rFonts w:ascii="Arial" w:hAnsi="Arial" w:cs="Arial"/>
          <w:color w:val="231F20"/>
          <w:spacing w:val="-2"/>
          <w:w w:val="86"/>
          <w:sz w:val="20"/>
          <w:szCs w:val="20"/>
        </w:rPr>
        <w:t>r</w:t>
      </w:r>
      <w:r w:rsidRPr="004E2290">
        <w:rPr>
          <w:rFonts w:ascii="Arial" w:hAnsi="Arial" w:cs="Arial"/>
          <w:color w:val="231F20"/>
          <w:w w:val="86"/>
          <w:sz w:val="20"/>
          <w:szCs w:val="20"/>
        </w:rPr>
        <w:t>s p</w:t>
      </w:r>
      <w:r w:rsidRPr="004E2290">
        <w:rPr>
          <w:rFonts w:ascii="Arial" w:hAnsi="Arial" w:cs="Arial"/>
          <w:color w:val="231F20"/>
          <w:spacing w:val="-2"/>
          <w:w w:val="86"/>
          <w:sz w:val="20"/>
          <w:szCs w:val="20"/>
        </w:rPr>
        <w:t>r</w:t>
      </w:r>
      <w:r w:rsidRPr="004E2290">
        <w:rPr>
          <w:rFonts w:ascii="Arial" w:hAnsi="Arial" w:cs="Arial"/>
          <w:color w:val="231F20"/>
          <w:w w:val="86"/>
          <w:sz w:val="20"/>
          <w:szCs w:val="20"/>
        </w:rPr>
        <w:t>oduce</w:t>
      </w:r>
      <w:r w:rsidRPr="004E2290">
        <w:rPr>
          <w:rFonts w:ascii="Arial" w:hAnsi="Arial" w:cs="Arial"/>
          <w:color w:val="231F20"/>
          <w:spacing w:val="22"/>
          <w:w w:val="86"/>
          <w:sz w:val="20"/>
          <w:szCs w:val="20"/>
        </w:rPr>
        <w:t xml:space="preserve"> </w:t>
      </w:r>
      <w:r w:rsidRPr="004E2290">
        <w:rPr>
          <w:rFonts w:ascii="Arial" w:hAnsi="Arial" w:cs="Arial"/>
          <w:color w:val="231F20"/>
          <w:w w:val="86"/>
          <w:sz w:val="20"/>
          <w:szCs w:val="20"/>
        </w:rPr>
        <w:t>and</w:t>
      </w:r>
      <w:r w:rsidRPr="004E2290">
        <w:rPr>
          <w:rFonts w:ascii="Arial" w:hAnsi="Arial" w:cs="Arial"/>
          <w:color w:val="231F20"/>
          <w:spacing w:val="9"/>
          <w:w w:val="86"/>
          <w:sz w:val="20"/>
          <w:szCs w:val="20"/>
        </w:rPr>
        <w:t xml:space="preserve"> </w:t>
      </w:r>
      <w:r w:rsidRPr="004E2290">
        <w:rPr>
          <w:rFonts w:ascii="Arial" w:hAnsi="Arial" w:cs="Arial"/>
          <w:color w:val="231F20"/>
          <w:w w:val="86"/>
          <w:sz w:val="20"/>
          <w:szCs w:val="20"/>
        </w:rPr>
        <w:t>deli</w:t>
      </w:r>
      <w:r w:rsidRPr="004E2290">
        <w:rPr>
          <w:rFonts w:ascii="Arial" w:hAnsi="Arial" w:cs="Arial"/>
          <w:color w:val="231F20"/>
          <w:spacing w:val="-2"/>
          <w:w w:val="86"/>
          <w:sz w:val="20"/>
          <w:szCs w:val="20"/>
        </w:rPr>
        <w:t>v</w:t>
      </w:r>
      <w:r w:rsidRPr="004E2290">
        <w:rPr>
          <w:rFonts w:ascii="Arial" w:hAnsi="Arial" w:cs="Arial"/>
          <w:color w:val="231F20"/>
          <w:w w:val="86"/>
          <w:sz w:val="20"/>
          <w:szCs w:val="20"/>
        </w:rPr>
        <w:t>er</w:t>
      </w:r>
      <w:r w:rsidRPr="004E2290">
        <w:rPr>
          <w:rFonts w:ascii="Arial" w:hAnsi="Arial" w:cs="Arial"/>
          <w:color w:val="231F20"/>
          <w:spacing w:val="26"/>
          <w:w w:val="86"/>
          <w:sz w:val="20"/>
          <w:szCs w:val="20"/>
        </w:rPr>
        <w:t xml:space="preserve"> </w:t>
      </w:r>
      <w:r w:rsidRPr="004E2290">
        <w:rPr>
          <w:rFonts w:ascii="Arial" w:hAnsi="Arial" w:cs="Arial"/>
          <w:color w:val="231F20"/>
          <w:w w:val="86"/>
          <w:sz w:val="20"/>
          <w:szCs w:val="20"/>
        </w:rPr>
        <w:t>as</w:t>
      </w:r>
      <w:r w:rsidRPr="004E2290">
        <w:rPr>
          <w:rFonts w:ascii="Arial" w:hAnsi="Arial" w:cs="Arial"/>
          <w:color w:val="231F20"/>
          <w:spacing w:val="-12"/>
          <w:w w:val="86"/>
          <w:sz w:val="20"/>
          <w:szCs w:val="20"/>
        </w:rPr>
        <w:t xml:space="preserve"> </w:t>
      </w:r>
      <w:r w:rsidRPr="004E2290">
        <w:rPr>
          <w:rFonts w:ascii="Arial" w:hAnsi="Arial" w:cs="Arial"/>
          <w:color w:val="231F20"/>
          <w:w w:val="86"/>
          <w:sz w:val="20"/>
          <w:szCs w:val="20"/>
        </w:rPr>
        <w:t>specified</w:t>
      </w:r>
      <w:r w:rsidRPr="004E2290">
        <w:rPr>
          <w:rFonts w:ascii="Arial" w:hAnsi="Arial" w:cs="Arial"/>
          <w:color w:val="231F20"/>
          <w:spacing w:val="18"/>
          <w:w w:val="86"/>
          <w:sz w:val="20"/>
          <w:szCs w:val="20"/>
        </w:rPr>
        <w:t xml:space="preserve"> </w:t>
      </w:r>
      <w:r w:rsidRPr="004E2290">
        <w:rPr>
          <w:rFonts w:ascii="Arial" w:hAnsi="Arial" w:cs="Arial"/>
          <w:color w:val="231F20"/>
          <w:w w:val="86"/>
          <w:sz w:val="20"/>
          <w:szCs w:val="20"/>
        </w:rPr>
        <w:t>in</w:t>
      </w:r>
      <w:r w:rsidRPr="004E2290">
        <w:rPr>
          <w:rFonts w:ascii="Arial" w:hAnsi="Arial" w:cs="Arial"/>
          <w:color w:val="231F20"/>
          <w:spacing w:val="-15"/>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21"/>
          <w:w w:val="86"/>
          <w:sz w:val="20"/>
          <w:szCs w:val="20"/>
        </w:rPr>
        <w:t xml:space="preserve"> </w:t>
      </w:r>
      <w:r w:rsidRPr="004E2290">
        <w:rPr>
          <w:rFonts w:ascii="Arial" w:hAnsi="Arial" w:cs="Arial"/>
          <w:color w:val="231F20"/>
          <w:w w:val="86"/>
          <w:sz w:val="20"/>
          <w:szCs w:val="20"/>
        </w:rPr>
        <w:t>Model</w:t>
      </w:r>
      <w:r w:rsidRPr="004E2290">
        <w:rPr>
          <w:rFonts w:ascii="Arial" w:hAnsi="Arial" w:cs="Arial"/>
          <w:color w:val="231F20"/>
          <w:spacing w:val="23"/>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oduction</w:t>
      </w:r>
      <w:r w:rsidRPr="004E2290">
        <w:rPr>
          <w:rFonts w:ascii="Arial" w:hAnsi="Arial" w:cs="Arial"/>
          <w:color w:val="231F20"/>
          <w:spacing w:val="30"/>
          <w:w w:val="86"/>
          <w:sz w:val="20"/>
          <w:szCs w:val="20"/>
        </w:rPr>
        <w:t xml:space="preserve"> </w:t>
      </w:r>
      <w:r w:rsidRPr="004E2290">
        <w:rPr>
          <w:rFonts w:ascii="Arial" w:hAnsi="Arial" w:cs="Arial"/>
          <w:color w:val="231F20"/>
          <w:w w:val="86"/>
          <w:sz w:val="20"/>
          <w:szCs w:val="20"/>
        </w:rPr>
        <w:t>and</w:t>
      </w:r>
      <w:r w:rsidRPr="004E2290">
        <w:rPr>
          <w:rFonts w:ascii="Arial" w:hAnsi="Arial" w:cs="Arial"/>
          <w:color w:val="231F20"/>
          <w:spacing w:val="1"/>
          <w:w w:val="86"/>
          <w:sz w:val="20"/>
          <w:szCs w:val="20"/>
        </w:rPr>
        <w:t xml:space="preserve"> </w:t>
      </w:r>
      <w:r w:rsidRPr="004E2290">
        <w:rPr>
          <w:rFonts w:ascii="Arial" w:hAnsi="Arial" w:cs="Arial"/>
          <w:color w:val="231F20"/>
          <w:w w:val="86"/>
          <w:sz w:val="20"/>
          <w:szCs w:val="20"/>
        </w:rPr>
        <w:t>Deli</w:t>
      </w:r>
      <w:r w:rsidRPr="004E2290">
        <w:rPr>
          <w:rFonts w:ascii="Arial" w:hAnsi="Arial" w:cs="Arial"/>
          <w:color w:val="231F20"/>
          <w:spacing w:val="-2"/>
          <w:w w:val="86"/>
          <w:sz w:val="20"/>
          <w:szCs w:val="20"/>
        </w:rPr>
        <w:t>v</w:t>
      </w:r>
      <w:r w:rsidRPr="004E2290">
        <w:rPr>
          <w:rFonts w:ascii="Arial" w:hAnsi="Arial" w:cs="Arial"/>
          <w:color w:val="231F20"/>
          <w:w w:val="86"/>
          <w:sz w:val="20"/>
          <w:szCs w:val="20"/>
        </w:rPr>
        <w:t>ery</w:t>
      </w:r>
      <w:r w:rsidRPr="004E2290">
        <w:rPr>
          <w:rFonts w:ascii="Arial" w:hAnsi="Arial" w:cs="Arial"/>
          <w:color w:val="231F20"/>
          <w:spacing w:val="4"/>
          <w:w w:val="86"/>
          <w:sz w:val="20"/>
          <w:szCs w:val="20"/>
        </w:rPr>
        <w:t xml:space="preserve"> </w:t>
      </w:r>
      <w:r w:rsidRPr="004E2290">
        <w:rPr>
          <w:rFonts w:ascii="Arial" w:hAnsi="Arial" w:cs="Arial"/>
          <w:color w:val="231F20"/>
          <w:spacing w:val="-20"/>
          <w:w w:val="86"/>
          <w:sz w:val="20"/>
          <w:szCs w:val="20"/>
        </w:rPr>
        <w:t>T</w:t>
      </w:r>
      <w:r w:rsidRPr="004E2290">
        <w:rPr>
          <w:rFonts w:ascii="Arial" w:hAnsi="Arial" w:cs="Arial"/>
          <w:color w:val="231F20"/>
          <w:w w:val="86"/>
          <w:sz w:val="20"/>
          <w:szCs w:val="20"/>
        </w:rPr>
        <w:t>able</w:t>
      </w:r>
      <w:r w:rsidRPr="004E2290">
        <w:rPr>
          <w:rFonts w:ascii="Arial" w:hAnsi="Arial" w:cs="Arial"/>
          <w:color w:val="231F20"/>
          <w:spacing w:val="-13"/>
          <w:w w:val="86"/>
          <w:sz w:val="20"/>
          <w:szCs w:val="20"/>
        </w:rPr>
        <w:t xml:space="preserve"> </w:t>
      </w:r>
      <w:r w:rsidRPr="004E2290">
        <w:rPr>
          <w:rFonts w:ascii="Arial" w:hAnsi="Arial" w:cs="Arial"/>
          <w:color w:val="231F20"/>
          <w:w w:val="86"/>
          <w:sz w:val="20"/>
          <w:szCs w:val="20"/>
        </w:rPr>
        <w:t>and</w:t>
      </w:r>
      <w:r w:rsidRPr="004E2290">
        <w:rPr>
          <w:rFonts w:ascii="Arial" w:hAnsi="Arial" w:cs="Arial"/>
          <w:color w:val="231F20"/>
          <w:spacing w:val="1"/>
          <w:w w:val="86"/>
          <w:sz w:val="20"/>
          <w:szCs w:val="20"/>
        </w:rPr>
        <w:t xml:space="preserve"> </w:t>
      </w:r>
      <w:r w:rsidRPr="004E2290">
        <w:rPr>
          <w:rFonts w:ascii="Arial" w:hAnsi="Arial" w:cs="Arial"/>
          <w:color w:val="231F20"/>
          <w:w w:val="86"/>
          <w:sz w:val="20"/>
          <w:szCs w:val="20"/>
        </w:rPr>
        <w:t>a</w:t>
      </w:r>
      <w:r w:rsidRPr="004E2290">
        <w:rPr>
          <w:rFonts w:ascii="Arial" w:hAnsi="Arial" w:cs="Arial"/>
          <w:color w:val="231F20"/>
          <w:spacing w:val="-3"/>
          <w:w w:val="86"/>
          <w:sz w:val="20"/>
          <w:szCs w:val="20"/>
        </w:rPr>
        <w:t>n</w:t>
      </w:r>
      <w:r w:rsidRPr="004E2290">
        <w:rPr>
          <w:rFonts w:ascii="Arial" w:hAnsi="Arial" w:cs="Arial"/>
          <w:color w:val="231F20"/>
          <w:w w:val="86"/>
          <w:sz w:val="20"/>
          <w:szCs w:val="20"/>
        </w:rPr>
        <w:t xml:space="preserve">y </w:t>
      </w:r>
      <w:r w:rsidRPr="004E2290">
        <w:rPr>
          <w:rFonts w:ascii="Arial" w:hAnsi="Arial" w:cs="Arial"/>
          <w:color w:val="231F20"/>
          <w:spacing w:val="-6"/>
          <w:w w:val="86"/>
          <w:sz w:val="20"/>
          <w:szCs w:val="20"/>
        </w:rPr>
        <w:t>F</w:t>
      </w:r>
      <w:r w:rsidRPr="004E2290">
        <w:rPr>
          <w:rFonts w:ascii="Arial" w:hAnsi="Arial" w:cs="Arial"/>
          <w:color w:val="231F20"/>
          <w:w w:val="86"/>
          <w:sz w:val="20"/>
          <w:szCs w:val="20"/>
        </w:rPr>
        <w:t>ede</w:t>
      </w:r>
      <w:r w:rsidRPr="004E2290">
        <w:rPr>
          <w:rFonts w:ascii="Arial" w:hAnsi="Arial" w:cs="Arial"/>
          <w:color w:val="231F20"/>
          <w:spacing w:val="-3"/>
          <w:w w:val="86"/>
          <w:sz w:val="20"/>
          <w:szCs w:val="20"/>
        </w:rPr>
        <w:t>r</w:t>
      </w:r>
      <w:r w:rsidRPr="004E2290">
        <w:rPr>
          <w:rFonts w:ascii="Arial" w:hAnsi="Arial" w:cs="Arial"/>
          <w:color w:val="231F20"/>
          <w:w w:val="86"/>
          <w:sz w:val="20"/>
          <w:szCs w:val="20"/>
        </w:rPr>
        <w:t>ated</w:t>
      </w:r>
      <w:r w:rsidRPr="004E2290">
        <w:rPr>
          <w:rFonts w:ascii="Arial" w:hAnsi="Arial" w:cs="Arial"/>
          <w:color w:val="231F20"/>
          <w:spacing w:val="-8"/>
          <w:w w:val="86"/>
          <w:sz w:val="20"/>
          <w:szCs w:val="20"/>
        </w:rPr>
        <w:t xml:space="preserve"> </w:t>
      </w:r>
      <w:r w:rsidRPr="004E2290">
        <w:rPr>
          <w:rFonts w:ascii="Arial" w:hAnsi="Arial" w:cs="Arial"/>
          <w:color w:val="231F20"/>
          <w:w w:val="86"/>
          <w:sz w:val="20"/>
          <w:szCs w:val="20"/>
        </w:rPr>
        <w:t>Models</w:t>
      </w:r>
      <w:r w:rsidRPr="004E2290">
        <w:rPr>
          <w:rFonts w:ascii="Arial" w:hAnsi="Arial" w:cs="Arial"/>
          <w:color w:val="231F20"/>
          <w:spacing w:val="8"/>
          <w:w w:val="86"/>
          <w:sz w:val="20"/>
          <w:szCs w:val="20"/>
        </w:rPr>
        <w:t xml:space="preserve"> </w:t>
      </w:r>
      <w:r w:rsidRPr="004E2290">
        <w:rPr>
          <w:rFonts w:ascii="Arial" w:hAnsi="Arial" w:cs="Arial"/>
          <w:color w:val="231F20"/>
          <w:w w:val="86"/>
          <w:sz w:val="20"/>
          <w:szCs w:val="20"/>
        </w:rPr>
        <w:t>(or</w:t>
      </w:r>
      <w:r w:rsidRPr="004E2290">
        <w:rPr>
          <w:rFonts w:ascii="Arial" w:hAnsi="Arial" w:cs="Arial"/>
          <w:color w:val="231F20"/>
          <w:spacing w:val="13"/>
          <w:w w:val="86"/>
          <w:sz w:val="20"/>
          <w:szCs w:val="20"/>
        </w:rPr>
        <w:t xml:space="preserve"> </w:t>
      </w:r>
      <w:r w:rsidRPr="004E2290">
        <w:rPr>
          <w:rFonts w:ascii="Arial" w:hAnsi="Arial" w:cs="Arial"/>
          <w:color w:val="231F20"/>
          <w:w w:val="86"/>
          <w:sz w:val="20"/>
          <w:szCs w:val="20"/>
        </w:rPr>
        <w:t>a</w:t>
      </w:r>
      <w:r w:rsidRPr="004E2290">
        <w:rPr>
          <w:rFonts w:ascii="Arial" w:hAnsi="Arial" w:cs="Arial"/>
          <w:color w:val="231F20"/>
          <w:spacing w:val="-3"/>
          <w:w w:val="86"/>
          <w:sz w:val="20"/>
          <w:szCs w:val="20"/>
        </w:rPr>
        <w:t>n</w:t>
      </w:r>
      <w:r w:rsidRPr="004E2290">
        <w:rPr>
          <w:rFonts w:ascii="Arial" w:hAnsi="Arial" w:cs="Arial"/>
          <w:color w:val="231F20"/>
          <w:w w:val="86"/>
          <w:sz w:val="20"/>
          <w:szCs w:val="20"/>
        </w:rPr>
        <w:t>y</w:t>
      </w:r>
      <w:r w:rsidRPr="004E2290">
        <w:rPr>
          <w:rFonts w:ascii="Arial" w:hAnsi="Arial" w:cs="Arial"/>
          <w:color w:val="231F20"/>
          <w:spacing w:val="7"/>
          <w:w w:val="86"/>
          <w:sz w:val="20"/>
          <w:szCs w:val="20"/>
        </w:rPr>
        <w:t xml:space="preserve"> </w:t>
      </w:r>
      <w:r w:rsidRPr="004E2290">
        <w:rPr>
          <w:rFonts w:ascii="Arial" w:hAnsi="Arial" w:cs="Arial"/>
          <w:color w:val="231F20"/>
          <w:w w:val="86"/>
          <w:sz w:val="20"/>
          <w:szCs w:val="20"/>
        </w:rPr>
        <w:t>pa</w:t>
      </w:r>
      <w:r w:rsidRPr="004E2290">
        <w:rPr>
          <w:rFonts w:ascii="Arial" w:hAnsi="Arial" w:cs="Arial"/>
          <w:color w:val="231F20"/>
          <w:spacing w:val="3"/>
          <w:w w:val="86"/>
          <w:sz w:val="20"/>
          <w:szCs w:val="20"/>
        </w:rPr>
        <w:t>r</w:t>
      </w:r>
      <w:r w:rsidRPr="004E2290">
        <w:rPr>
          <w:rFonts w:ascii="Arial" w:hAnsi="Arial" w:cs="Arial"/>
          <w:color w:val="231F20"/>
          <w:w w:val="86"/>
          <w:sz w:val="20"/>
          <w:szCs w:val="20"/>
        </w:rPr>
        <w:t>t</w:t>
      </w:r>
      <w:r w:rsidRPr="004E2290">
        <w:rPr>
          <w:rFonts w:ascii="Arial" w:hAnsi="Arial" w:cs="Arial"/>
          <w:color w:val="231F20"/>
          <w:spacing w:val="-6"/>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2"/>
          <w:w w:val="86"/>
          <w:sz w:val="20"/>
          <w:szCs w:val="20"/>
        </w:rPr>
        <w:t>r</w:t>
      </w:r>
      <w:r w:rsidRPr="004E2290">
        <w:rPr>
          <w:rFonts w:ascii="Arial" w:hAnsi="Arial" w:cs="Arial"/>
          <w:color w:val="231F20"/>
          <w:w w:val="86"/>
          <w:sz w:val="20"/>
          <w:szCs w:val="20"/>
        </w:rPr>
        <w:t>eo</w:t>
      </w:r>
      <w:r w:rsidRPr="004E2290">
        <w:rPr>
          <w:rFonts w:ascii="Arial" w:hAnsi="Arial" w:cs="Arial"/>
          <w:color w:val="231F20"/>
          <w:spacing w:val="2"/>
          <w:w w:val="86"/>
          <w:sz w:val="20"/>
          <w:szCs w:val="20"/>
        </w:rPr>
        <w:t>f</w:t>
      </w:r>
      <w:r w:rsidRPr="004E2290">
        <w:rPr>
          <w:rFonts w:ascii="Arial" w:hAnsi="Arial" w:cs="Arial"/>
          <w:color w:val="231F20"/>
          <w:w w:val="86"/>
          <w:sz w:val="20"/>
          <w:szCs w:val="20"/>
        </w:rPr>
        <w:t>)</w:t>
      </w:r>
      <w:r w:rsidRPr="004E2290">
        <w:rPr>
          <w:rFonts w:ascii="Arial" w:hAnsi="Arial" w:cs="Arial"/>
          <w:color w:val="231F20"/>
          <w:spacing w:val="18"/>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oduced</w:t>
      </w:r>
      <w:r w:rsidRPr="004E2290">
        <w:rPr>
          <w:rFonts w:ascii="Arial" w:hAnsi="Arial" w:cs="Arial"/>
          <w:color w:val="231F20"/>
          <w:spacing w:val="-14"/>
          <w:w w:val="86"/>
          <w:sz w:val="20"/>
          <w:szCs w:val="20"/>
        </w:rPr>
        <w:t xml:space="preserve"> </w:t>
      </w:r>
      <w:r w:rsidRPr="004E2290">
        <w:rPr>
          <w:rFonts w:ascii="Arial" w:hAnsi="Arial" w:cs="Arial"/>
          <w:color w:val="231F20"/>
          <w:w w:val="86"/>
          <w:sz w:val="20"/>
          <w:szCs w:val="20"/>
        </w:rPr>
        <w:t>and</w:t>
      </w:r>
      <w:r w:rsidRPr="004E2290">
        <w:rPr>
          <w:rFonts w:ascii="Arial" w:hAnsi="Arial" w:cs="Arial"/>
          <w:color w:val="231F20"/>
          <w:spacing w:val="-10"/>
          <w:w w:val="86"/>
          <w:sz w:val="20"/>
          <w:szCs w:val="20"/>
        </w:rPr>
        <w:t xml:space="preserve"> </w:t>
      </w:r>
      <w:r w:rsidRPr="004E2290">
        <w:rPr>
          <w:rFonts w:ascii="Arial" w:hAnsi="Arial" w:cs="Arial"/>
          <w:color w:val="231F20"/>
          <w:w w:val="86"/>
          <w:sz w:val="20"/>
          <w:szCs w:val="20"/>
        </w:rPr>
        <w:t>deli</w:t>
      </w:r>
      <w:r w:rsidRPr="004E2290">
        <w:rPr>
          <w:rFonts w:ascii="Arial" w:hAnsi="Arial" w:cs="Arial"/>
          <w:color w:val="231F20"/>
          <w:spacing w:val="-2"/>
          <w:w w:val="86"/>
          <w:sz w:val="20"/>
          <w:szCs w:val="20"/>
        </w:rPr>
        <w:t>v</w:t>
      </w:r>
      <w:r w:rsidRPr="004E2290">
        <w:rPr>
          <w:rFonts w:ascii="Arial" w:hAnsi="Arial" w:cs="Arial"/>
          <w:color w:val="231F20"/>
          <w:w w:val="86"/>
          <w:sz w:val="20"/>
          <w:szCs w:val="20"/>
        </w:rPr>
        <w:t>e</w:t>
      </w:r>
      <w:r w:rsidRPr="004E2290">
        <w:rPr>
          <w:rFonts w:ascii="Arial" w:hAnsi="Arial" w:cs="Arial"/>
          <w:color w:val="231F20"/>
          <w:spacing w:val="-2"/>
          <w:w w:val="86"/>
          <w:sz w:val="20"/>
          <w:szCs w:val="20"/>
        </w:rPr>
        <w:t>r</w:t>
      </w:r>
      <w:r w:rsidRPr="004E2290">
        <w:rPr>
          <w:rFonts w:ascii="Arial" w:hAnsi="Arial" w:cs="Arial"/>
          <w:color w:val="231F20"/>
          <w:w w:val="86"/>
          <w:sz w:val="20"/>
          <w:szCs w:val="20"/>
        </w:rPr>
        <w:t>ed</w:t>
      </w:r>
      <w:r w:rsidRPr="004E2290">
        <w:rPr>
          <w:rFonts w:ascii="Arial" w:hAnsi="Arial" w:cs="Arial"/>
          <w:color w:val="231F20"/>
          <w:spacing w:val="-15"/>
          <w:w w:val="86"/>
          <w:sz w:val="20"/>
          <w:szCs w:val="20"/>
        </w:rPr>
        <w:t xml:space="preserve"> </w:t>
      </w:r>
      <w:r w:rsidRPr="004E2290">
        <w:rPr>
          <w:rFonts w:ascii="Arial" w:hAnsi="Arial" w:cs="Arial"/>
          <w:color w:val="231F20"/>
          <w:spacing w:val="-3"/>
          <w:w w:val="86"/>
          <w:sz w:val="20"/>
          <w:szCs w:val="20"/>
        </w:rPr>
        <w:t>b</w:t>
      </w:r>
      <w:r w:rsidRPr="004E2290">
        <w:rPr>
          <w:rFonts w:ascii="Arial" w:hAnsi="Arial" w:cs="Arial"/>
          <w:color w:val="231F20"/>
          <w:w w:val="86"/>
          <w:sz w:val="20"/>
          <w:szCs w:val="20"/>
        </w:rPr>
        <w:t>y</w:t>
      </w:r>
      <w:r w:rsidRPr="004E2290">
        <w:rPr>
          <w:rFonts w:ascii="Arial" w:hAnsi="Arial" w:cs="Arial"/>
          <w:color w:val="231F20"/>
          <w:spacing w:val="2"/>
          <w:w w:val="86"/>
          <w:sz w:val="20"/>
          <w:szCs w:val="20"/>
        </w:rPr>
        <w:t xml:space="preserve"> </w:t>
      </w:r>
      <w:r w:rsidRPr="004E2290">
        <w:rPr>
          <w:rFonts w:ascii="Arial" w:hAnsi="Arial" w:cs="Arial"/>
          <w:color w:val="231F20"/>
          <w:w w:val="86"/>
          <w:sz w:val="20"/>
          <w:szCs w:val="20"/>
        </w:rPr>
        <w:t>Other</w:t>
      </w:r>
      <w:r w:rsidRPr="004E2290">
        <w:rPr>
          <w:rFonts w:ascii="Arial" w:hAnsi="Arial" w:cs="Arial"/>
          <w:color w:val="231F20"/>
          <w:spacing w:val="20"/>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 xml:space="preserve">oject </w:t>
      </w:r>
      <w:r w:rsidRPr="004E2290">
        <w:rPr>
          <w:rFonts w:ascii="Arial" w:hAnsi="Arial" w:cs="Arial"/>
          <w:color w:val="231F20"/>
          <w:spacing w:val="-13"/>
          <w:w w:val="86"/>
          <w:sz w:val="20"/>
          <w:szCs w:val="20"/>
        </w:rPr>
        <w:t>T</w:t>
      </w:r>
      <w:r w:rsidRPr="004E2290">
        <w:rPr>
          <w:rFonts w:ascii="Arial" w:hAnsi="Arial" w:cs="Arial"/>
          <w:color w:val="231F20"/>
          <w:w w:val="86"/>
          <w:sz w:val="20"/>
          <w:szCs w:val="20"/>
        </w:rPr>
        <w:t>eam</w:t>
      </w:r>
      <w:r w:rsidRPr="004E2290">
        <w:rPr>
          <w:rFonts w:ascii="Arial" w:hAnsi="Arial" w:cs="Arial"/>
          <w:color w:val="231F20"/>
          <w:spacing w:val="-4"/>
          <w:w w:val="86"/>
          <w:sz w:val="20"/>
          <w:szCs w:val="20"/>
        </w:rPr>
        <w:t xml:space="preserve"> </w:t>
      </w:r>
      <w:r w:rsidRPr="004E2290">
        <w:rPr>
          <w:rFonts w:ascii="Arial" w:hAnsi="Arial" w:cs="Arial"/>
          <w:color w:val="231F20"/>
          <w:w w:val="86"/>
          <w:sz w:val="20"/>
          <w:szCs w:val="20"/>
        </w:rPr>
        <w:t>Membe</w:t>
      </w:r>
      <w:r w:rsidRPr="004E2290">
        <w:rPr>
          <w:rFonts w:ascii="Arial" w:hAnsi="Arial" w:cs="Arial"/>
          <w:color w:val="231F20"/>
          <w:spacing w:val="-2"/>
          <w:w w:val="86"/>
          <w:sz w:val="20"/>
          <w:szCs w:val="20"/>
        </w:rPr>
        <w:t>r</w:t>
      </w:r>
      <w:r w:rsidRPr="004E2290">
        <w:rPr>
          <w:rFonts w:ascii="Arial" w:hAnsi="Arial" w:cs="Arial"/>
          <w:color w:val="231F20"/>
          <w:w w:val="86"/>
          <w:sz w:val="20"/>
          <w:szCs w:val="20"/>
        </w:rPr>
        <w:t>s.</w:t>
      </w:r>
    </w:p>
    <w:p w:rsidR="00C70B08" w:rsidRPr="004E2290" w:rsidRDefault="00C70B08" w:rsidP="004E2290">
      <w:pPr>
        <w:numPr>
          <w:ilvl w:val="3"/>
          <w:numId w:val="8"/>
        </w:numPr>
        <w:tabs>
          <w:tab w:val="left" w:pos="1660"/>
        </w:tabs>
        <w:spacing w:before="40" w:after="120"/>
        <w:ind w:left="1701" w:hanging="616"/>
        <w:outlineLvl w:val="2"/>
        <w:rPr>
          <w:rFonts w:ascii="Arial" w:hAnsi="Arial" w:cs="Arial"/>
          <w:b/>
          <w:bCs/>
          <w:color w:val="231F20"/>
          <w:w w:val="86"/>
          <w:sz w:val="20"/>
          <w:szCs w:val="20"/>
        </w:rPr>
      </w:pPr>
      <w:r w:rsidRPr="004E2290">
        <w:rPr>
          <w:rFonts w:ascii="Arial" w:hAnsi="Arial" w:cs="Arial"/>
          <w:b/>
          <w:bCs/>
          <w:color w:val="231F20"/>
          <w:w w:val="86"/>
          <w:sz w:val="20"/>
          <w:szCs w:val="20"/>
        </w:rPr>
        <w:t>P</w:t>
      </w:r>
      <w:r w:rsidRPr="004E2290">
        <w:rPr>
          <w:rFonts w:ascii="Arial" w:hAnsi="Arial" w:cs="Arial"/>
          <w:b/>
          <w:bCs/>
          <w:color w:val="231F20"/>
          <w:spacing w:val="-8"/>
          <w:w w:val="86"/>
          <w:sz w:val="20"/>
          <w:szCs w:val="20"/>
        </w:rPr>
        <w:t>r</w:t>
      </w:r>
      <w:r w:rsidRPr="004E2290">
        <w:rPr>
          <w:rFonts w:ascii="Arial" w:hAnsi="Arial" w:cs="Arial"/>
          <w:b/>
          <w:bCs/>
          <w:color w:val="231F20"/>
          <w:w w:val="86"/>
          <w:sz w:val="20"/>
          <w:szCs w:val="20"/>
        </w:rPr>
        <w:t>o</w:t>
      </w:r>
      <w:r w:rsidRPr="004E2290">
        <w:rPr>
          <w:rFonts w:ascii="Arial" w:hAnsi="Arial" w:cs="Arial"/>
          <w:b/>
          <w:bCs/>
          <w:color w:val="231F20"/>
          <w:spacing w:val="-4"/>
          <w:w w:val="86"/>
          <w:sz w:val="20"/>
          <w:szCs w:val="20"/>
        </w:rPr>
        <w:t>t</w:t>
      </w:r>
      <w:r w:rsidRPr="004E2290">
        <w:rPr>
          <w:rFonts w:ascii="Arial" w:hAnsi="Arial" w:cs="Arial"/>
          <w:b/>
          <w:bCs/>
          <w:color w:val="231F20"/>
          <w:w w:val="86"/>
          <w:sz w:val="20"/>
          <w:szCs w:val="20"/>
        </w:rPr>
        <w:t>ocol</w:t>
      </w:r>
      <w:r w:rsidRPr="004E2290">
        <w:rPr>
          <w:rFonts w:ascii="Arial" w:hAnsi="Arial" w:cs="Arial"/>
          <w:b/>
          <w:bCs/>
          <w:color w:val="231F20"/>
          <w:spacing w:val="30"/>
          <w:w w:val="86"/>
          <w:sz w:val="20"/>
          <w:szCs w:val="20"/>
        </w:rPr>
        <w:t xml:space="preserve"> </w:t>
      </w:r>
      <w:r w:rsidRPr="004E2290">
        <w:rPr>
          <w:rFonts w:ascii="Arial" w:hAnsi="Arial" w:cs="Arial"/>
          <w:color w:val="231F20"/>
          <w:w w:val="86"/>
          <w:sz w:val="20"/>
          <w:szCs w:val="20"/>
        </w:rPr>
        <w:t>means</w:t>
      </w:r>
      <w:r w:rsidRPr="004E2290">
        <w:rPr>
          <w:rFonts w:ascii="Arial" w:hAnsi="Arial" w:cs="Arial"/>
          <w:color w:val="231F20"/>
          <w:spacing w:val="2"/>
          <w:w w:val="86"/>
          <w:sz w:val="20"/>
          <w:szCs w:val="20"/>
        </w:rPr>
        <w:t xml:space="preserve"> </w:t>
      </w:r>
      <w:r w:rsidRPr="004E2290">
        <w:rPr>
          <w:rFonts w:ascii="Arial" w:hAnsi="Arial" w:cs="Arial"/>
          <w:color w:val="231F20"/>
          <w:w w:val="86"/>
          <w:sz w:val="20"/>
          <w:szCs w:val="20"/>
        </w:rPr>
        <w:t>this</w:t>
      </w:r>
      <w:r w:rsidRPr="004E2290">
        <w:rPr>
          <w:rFonts w:ascii="Arial" w:hAnsi="Arial" w:cs="Arial"/>
          <w:color w:val="231F20"/>
          <w:spacing w:val="9"/>
          <w:w w:val="86"/>
          <w:sz w:val="20"/>
          <w:szCs w:val="20"/>
        </w:rPr>
        <w:t xml:space="preserve"> </w:t>
      </w:r>
      <w:r w:rsidRPr="004E2290">
        <w:rPr>
          <w:rFonts w:ascii="Arial" w:hAnsi="Arial" w:cs="Arial"/>
          <w:color w:val="231F20"/>
          <w:w w:val="86"/>
          <w:sz w:val="20"/>
          <w:szCs w:val="20"/>
        </w:rPr>
        <w:t>building</w:t>
      </w:r>
      <w:r w:rsidRPr="004E2290">
        <w:rPr>
          <w:rFonts w:ascii="Arial" w:hAnsi="Arial" w:cs="Arial"/>
          <w:color w:val="231F20"/>
          <w:spacing w:val="6"/>
          <w:w w:val="86"/>
          <w:sz w:val="20"/>
          <w:szCs w:val="20"/>
        </w:rPr>
        <w:t xml:space="preserve"> </w:t>
      </w:r>
      <w:r w:rsidRPr="004E2290">
        <w:rPr>
          <w:rFonts w:ascii="Arial" w:hAnsi="Arial" w:cs="Arial"/>
          <w:color w:val="231F20"/>
          <w:w w:val="86"/>
          <w:sz w:val="20"/>
          <w:szCs w:val="20"/>
        </w:rPr>
        <w:t>in</w:t>
      </w:r>
      <w:r w:rsidRPr="004E2290">
        <w:rPr>
          <w:rFonts w:ascii="Arial" w:hAnsi="Arial" w:cs="Arial"/>
          <w:color w:val="231F20"/>
          <w:spacing w:val="-3"/>
          <w:w w:val="86"/>
          <w:sz w:val="20"/>
          <w:szCs w:val="20"/>
        </w:rPr>
        <w:t>f</w:t>
      </w:r>
      <w:r w:rsidRPr="004E2290">
        <w:rPr>
          <w:rFonts w:ascii="Arial" w:hAnsi="Arial" w:cs="Arial"/>
          <w:color w:val="231F20"/>
          <w:w w:val="86"/>
          <w:sz w:val="20"/>
          <w:szCs w:val="20"/>
        </w:rPr>
        <w:t>ormation</w:t>
      </w:r>
      <w:r w:rsidRPr="004E2290">
        <w:rPr>
          <w:rFonts w:ascii="Arial" w:hAnsi="Arial" w:cs="Arial"/>
          <w:color w:val="231F20"/>
          <w:spacing w:val="47"/>
          <w:w w:val="86"/>
          <w:sz w:val="20"/>
          <w:szCs w:val="20"/>
        </w:rPr>
        <w:t xml:space="preserve"> </w:t>
      </w:r>
      <w:r w:rsidRPr="004E2290">
        <w:rPr>
          <w:rFonts w:ascii="Arial" w:hAnsi="Arial" w:cs="Arial"/>
          <w:color w:val="231F20"/>
          <w:w w:val="86"/>
          <w:sz w:val="20"/>
          <w:szCs w:val="20"/>
        </w:rPr>
        <w:t>modelling</w:t>
      </w:r>
      <w:r w:rsidRPr="004E2290">
        <w:rPr>
          <w:rFonts w:ascii="Arial" w:hAnsi="Arial" w:cs="Arial"/>
          <w:color w:val="231F20"/>
          <w:spacing w:val="8"/>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otocol</w:t>
      </w:r>
      <w:r w:rsidRPr="004E2290">
        <w:rPr>
          <w:rFonts w:ascii="Arial" w:hAnsi="Arial" w:cs="Arial"/>
          <w:color w:val="231F20"/>
          <w:spacing w:val="21"/>
          <w:w w:val="86"/>
          <w:sz w:val="20"/>
          <w:szCs w:val="20"/>
        </w:rPr>
        <w:t xml:space="preserve"> for security minded projects </w:t>
      </w:r>
      <w:r w:rsidRPr="004E2290">
        <w:rPr>
          <w:rFonts w:ascii="Arial" w:hAnsi="Arial" w:cs="Arial"/>
          <w:color w:val="231F20"/>
          <w:w w:val="86"/>
          <w:sz w:val="20"/>
          <w:szCs w:val="20"/>
        </w:rPr>
        <w:t>including</w:t>
      </w:r>
      <w:r w:rsidRPr="004E2290">
        <w:rPr>
          <w:rFonts w:ascii="Arial" w:hAnsi="Arial" w:cs="Arial"/>
          <w:color w:val="231F20"/>
          <w:spacing w:val="-7"/>
          <w:w w:val="86"/>
          <w:sz w:val="20"/>
          <w:szCs w:val="20"/>
        </w:rPr>
        <w:t xml:space="preserve"> </w:t>
      </w:r>
      <w:r w:rsidRPr="004E2290">
        <w:rPr>
          <w:rFonts w:ascii="Arial" w:hAnsi="Arial" w:cs="Arial"/>
          <w:color w:val="231F20"/>
          <w:spacing w:val="2"/>
          <w:w w:val="86"/>
          <w:sz w:val="20"/>
          <w:szCs w:val="20"/>
        </w:rPr>
        <w:t>A</w:t>
      </w:r>
      <w:r w:rsidRPr="004E2290">
        <w:rPr>
          <w:rFonts w:ascii="Arial" w:hAnsi="Arial" w:cs="Arial"/>
          <w:color w:val="231F20"/>
          <w:w w:val="86"/>
          <w:sz w:val="20"/>
          <w:szCs w:val="20"/>
        </w:rPr>
        <w:t>ppendix</w:t>
      </w:r>
      <w:r w:rsidRPr="004E2290">
        <w:rPr>
          <w:rFonts w:ascii="Arial" w:hAnsi="Arial" w:cs="Arial"/>
          <w:color w:val="231F20"/>
          <w:spacing w:val="-13"/>
          <w:w w:val="86"/>
          <w:sz w:val="20"/>
          <w:szCs w:val="20"/>
        </w:rPr>
        <w:t xml:space="preserve"> </w:t>
      </w:r>
      <w:r w:rsidRPr="004E2290">
        <w:rPr>
          <w:rFonts w:ascii="Arial" w:hAnsi="Arial" w:cs="Arial"/>
          <w:color w:val="231F20"/>
          <w:w w:val="86"/>
          <w:sz w:val="20"/>
          <w:szCs w:val="20"/>
        </w:rPr>
        <w:t>1, 2 and</w:t>
      </w:r>
      <w:r w:rsidRPr="004E2290">
        <w:rPr>
          <w:rFonts w:ascii="Arial" w:hAnsi="Arial" w:cs="Arial"/>
          <w:color w:val="231F20"/>
          <w:spacing w:val="1"/>
          <w:w w:val="86"/>
          <w:sz w:val="20"/>
          <w:szCs w:val="20"/>
        </w:rPr>
        <w:t xml:space="preserve"> </w:t>
      </w:r>
      <w:r w:rsidRPr="004E2290">
        <w:rPr>
          <w:rFonts w:ascii="Arial" w:hAnsi="Arial" w:cs="Arial"/>
          <w:color w:val="231F20"/>
          <w:w w:val="86"/>
          <w:sz w:val="20"/>
          <w:szCs w:val="20"/>
        </w:rPr>
        <w:t>3</w:t>
      </w:r>
      <w:r w:rsidRPr="004E2290">
        <w:rPr>
          <w:rFonts w:ascii="Arial" w:hAnsi="Arial" w:cs="Arial"/>
          <w:bCs/>
          <w:color w:val="231F20"/>
          <w:w w:val="86"/>
          <w:sz w:val="20"/>
          <w:szCs w:val="20"/>
        </w:rPr>
        <w:t>.</w:t>
      </w:r>
    </w:p>
    <w:p w:rsidR="00C70B08" w:rsidRPr="004E2290" w:rsidRDefault="00C70B08" w:rsidP="004E2290">
      <w:pPr>
        <w:numPr>
          <w:ilvl w:val="3"/>
          <w:numId w:val="8"/>
        </w:numPr>
        <w:tabs>
          <w:tab w:val="left" w:pos="1660"/>
        </w:tabs>
        <w:spacing w:before="40" w:after="120"/>
        <w:ind w:left="1701" w:hanging="616"/>
        <w:outlineLvl w:val="2"/>
        <w:rPr>
          <w:rFonts w:ascii="Arial" w:hAnsi="Arial" w:cs="Arial"/>
          <w:bCs/>
          <w:color w:val="231F20"/>
          <w:w w:val="86"/>
          <w:sz w:val="20"/>
          <w:szCs w:val="20"/>
        </w:rPr>
      </w:pPr>
      <w:r w:rsidRPr="004E2290">
        <w:rPr>
          <w:rFonts w:ascii="Arial" w:hAnsi="Arial" w:cs="Arial"/>
          <w:b/>
          <w:bCs/>
          <w:color w:val="231F20"/>
          <w:w w:val="86"/>
          <w:sz w:val="20"/>
          <w:szCs w:val="20"/>
        </w:rPr>
        <w:t xml:space="preserve">Security Requirements </w:t>
      </w:r>
      <w:r w:rsidRPr="004E2290">
        <w:rPr>
          <w:rFonts w:ascii="Arial" w:hAnsi="Arial" w:cs="Arial"/>
          <w:bCs/>
          <w:color w:val="231F20"/>
          <w:w w:val="86"/>
          <w:sz w:val="20"/>
          <w:szCs w:val="20"/>
        </w:rPr>
        <w:t>means the document attached to this Protocol at Appendix 3 setting out the Employer’s security requirements for carrying out the Project in a security-minded way, including any policies, processes and procedures referred to therein.</w:t>
      </w:r>
    </w:p>
    <w:p w:rsidR="00C70B08" w:rsidRPr="004E2290" w:rsidRDefault="00C70B08" w:rsidP="004E2290">
      <w:pPr>
        <w:numPr>
          <w:ilvl w:val="3"/>
          <w:numId w:val="8"/>
        </w:numPr>
        <w:tabs>
          <w:tab w:val="left" w:pos="1660"/>
        </w:tabs>
        <w:spacing w:before="40" w:after="120"/>
        <w:ind w:left="1701" w:hanging="616"/>
        <w:outlineLvl w:val="2"/>
        <w:rPr>
          <w:rFonts w:ascii="Arial" w:hAnsi="Arial" w:cs="Arial"/>
          <w:color w:val="000000"/>
          <w:w w:val="86"/>
          <w:sz w:val="20"/>
          <w:szCs w:val="20"/>
        </w:rPr>
      </w:pPr>
      <w:r w:rsidRPr="004E2290">
        <w:rPr>
          <w:rFonts w:ascii="Arial" w:hAnsi="Arial" w:cs="Arial"/>
          <w:b/>
          <w:color w:val="000000"/>
          <w:w w:val="86"/>
          <w:sz w:val="20"/>
          <w:szCs w:val="20"/>
        </w:rPr>
        <w:t>Sensitive Information</w:t>
      </w:r>
      <w:r w:rsidRPr="004E2290">
        <w:rPr>
          <w:rFonts w:ascii="Arial" w:hAnsi="Arial" w:cs="Arial"/>
          <w:color w:val="000000"/>
          <w:w w:val="86"/>
          <w:sz w:val="20"/>
          <w:szCs w:val="20"/>
        </w:rPr>
        <w:t xml:space="preserve"> means information which is specified in:</w:t>
      </w:r>
    </w:p>
    <w:p w:rsidR="00C70B08" w:rsidRPr="004E2290" w:rsidRDefault="00C70B08" w:rsidP="004E2290">
      <w:pPr>
        <w:numPr>
          <w:ilvl w:val="4"/>
          <w:numId w:val="8"/>
        </w:numPr>
        <w:spacing w:before="40" w:after="120"/>
        <w:ind w:left="2127"/>
        <w:outlineLvl w:val="2"/>
        <w:rPr>
          <w:rFonts w:ascii="Arial" w:hAnsi="Arial" w:cs="Arial"/>
          <w:color w:val="000000"/>
          <w:w w:val="86"/>
          <w:sz w:val="20"/>
          <w:szCs w:val="20"/>
        </w:rPr>
      </w:pPr>
      <w:r w:rsidRPr="004E2290">
        <w:rPr>
          <w:rFonts w:ascii="Arial" w:hAnsi="Arial" w:cs="Arial"/>
          <w:color w:val="000000"/>
          <w:w w:val="86"/>
          <w:sz w:val="20"/>
          <w:szCs w:val="20"/>
        </w:rPr>
        <w:t>part 1 of  the Security Requirements; and/or</w:t>
      </w:r>
    </w:p>
    <w:p w:rsidR="00C70B08" w:rsidRPr="004E2290" w:rsidRDefault="00C70B08" w:rsidP="004E2290">
      <w:pPr>
        <w:numPr>
          <w:ilvl w:val="4"/>
          <w:numId w:val="8"/>
        </w:numPr>
        <w:spacing w:before="40" w:after="120"/>
        <w:ind w:left="2127"/>
        <w:outlineLvl w:val="2"/>
        <w:rPr>
          <w:rFonts w:ascii="Arial" w:hAnsi="Arial" w:cs="Arial"/>
          <w:color w:val="000000"/>
          <w:w w:val="86"/>
          <w:sz w:val="20"/>
          <w:szCs w:val="20"/>
        </w:rPr>
      </w:pPr>
      <w:r w:rsidRPr="004E2290">
        <w:rPr>
          <w:rFonts w:ascii="Arial" w:hAnsi="Arial" w:cs="Arial"/>
          <w:color w:val="000000"/>
          <w:w w:val="86"/>
          <w:sz w:val="20"/>
          <w:szCs w:val="20"/>
        </w:rPr>
        <w:t>any instruction issued under clause 4.1.5 of this Protocol.</w:t>
      </w:r>
    </w:p>
    <w:p w:rsidR="00C70B08" w:rsidRPr="004E2290" w:rsidRDefault="00C70B08" w:rsidP="004E2290">
      <w:pPr>
        <w:numPr>
          <w:ilvl w:val="3"/>
          <w:numId w:val="8"/>
        </w:numPr>
        <w:spacing w:before="40" w:after="120"/>
        <w:ind w:left="1701" w:hanging="709"/>
        <w:outlineLvl w:val="2"/>
        <w:rPr>
          <w:rFonts w:ascii="Arial" w:hAnsi="Arial" w:cs="Arial"/>
          <w:color w:val="000000"/>
          <w:w w:val="86"/>
          <w:sz w:val="20"/>
          <w:szCs w:val="20"/>
        </w:rPr>
      </w:pPr>
      <w:r w:rsidRPr="004E2290">
        <w:rPr>
          <w:rFonts w:ascii="Arial" w:hAnsi="Arial" w:cs="Arial"/>
          <w:b/>
          <w:bCs/>
          <w:color w:val="231F20"/>
          <w:w w:val="86"/>
          <w:sz w:val="20"/>
          <w:szCs w:val="20"/>
        </w:rPr>
        <w:t>Specified</w:t>
      </w:r>
      <w:r w:rsidRPr="004E2290">
        <w:rPr>
          <w:rFonts w:ascii="Arial" w:hAnsi="Arial" w:cs="Arial"/>
          <w:b/>
          <w:bCs/>
          <w:color w:val="231F20"/>
          <w:spacing w:val="27"/>
          <w:w w:val="86"/>
          <w:sz w:val="20"/>
          <w:szCs w:val="20"/>
        </w:rPr>
        <w:t xml:space="preserve"> </w:t>
      </w:r>
      <w:r w:rsidRPr="004E2290">
        <w:rPr>
          <w:rFonts w:ascii="Arial" w:hAnsi="Arial" w:cs="Arial"/>
          <w:b/>
          <w:bCs/>
          <w:color w:val="231F20"/>
          <w:w w:val="86"/>
          <w:sz w:val="20"/>
          <w:szCs w:val="20"/>
        </w:rPr>
        <w:t>Models</w:t>
      </w:r>
      <w:r w:rsidRPr="004E2290">
        <w:rPr>
          <w:rFonts w:ascii="Arial" w:hAnsi="Arial" w:cs="Arial"/>
          <w:b/>
          <w:bCs/>
          <w:color w:val="231F20"/>
          <w:spacing w:val="12"/>
          <w:w w:val="86"/>
          <w:sz w:val="20"/>
          <w:szCs w:val="20"/>
        </w:rPr>
        <w:t xml:space="preserve"> </w:t>
      </w:r>
      <w:r w:rsidRPr="004E2290">
        <w:rPr>
          <w:rFonts w:ascii="Arial" w:hAnsi="Arial" w:cs="Arial"/>
          <w:color w:val="231F20"/>
          <w:w w:val="86"/>
          <w:sz w:val="20"/>
          <w:szCs w:val="20"/>
        </w:rPr>
        <w:t>means</w:t>
      </w:r>
      <w:r w:rsidRPr="004E2290">
        <w:rPr>
          <w:rFonts w:ascii="Arial" w:hAnsi="Arial" w:cs="Arial"/>
          <w:color w:val="231F20"/>
          <w:spacing w:val="-11"/>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17"/>
          <w:w w:val="86"/>
          <w:sz w:val="20"/>
          <w:szCs w:val="20"/>
        </w:rPr>
        <w:t xml:space="preserve"> </w:t>
      </w:r>
      <w:r w:rsidRPr="004E2290">
        <w:rPr>
          <w:rFonts w:ascii="Arial" w:hAnsi="Arial" w:cs="Arial"/>
          <w:color w:val="231F20"/>
          <w:w w:val="86"/>
          <w:sz w:val="20"/>
          <w:szCs w:val="20"/>
        </w:rPr>
        <w:t>Model</w:t>
      </w:r>
      <w:r w:rsidRPr="004E2290">
        <w:rPr>
          <w:rFonts w:ascii="Arial" w:hAnsi="Arial" w:cs="Arial"/>
          <w:color w:val="231F20"/>
          <w:spacing w:val="17"/>
          <w:w w:val="86"/>
          <w:sz w:val="20"/>
          <w:szCs w:val="20"/>
        </w:rPr>
        <w:t xml:space="preserve"> </w:t>
      </w:r>
      <w:r w:rsidRPr="004E2290">
        <w:rPr>
          <w:rFonts w:ascii="Arial" w:hAnsi="Arial" w:cs="Arial"/>
          <w:color w:val="231F20"/>
          <w:w w:val="86"/>
          <w:sz w:val="20"/>
          <w:szCs w:val="20"/>
        </w:rPr>
        <w:t>or</w:t>
      </w:r>
      <w:r w:rsidRPr="004E2290">
        <w:rPr>
          <w:rFonts w:ascii="Arial" w:hAnsi="Arial" w:cs="Arial"/>
          <w:color w:val="231F20"/>
          <w:spacing w:val="-20"/>
          <w:w w:val="86"/>
          <w:sz w:val="20"/>
          <w:szCs w:val="20"/>
        </w:rPr>
        <w:t xml:space="preserve"> </w:t>
      </w:r>
      <w:r w:rsidRPr="004E2290">
        <w:rPr>
          <w:rFonts w:ascii="Arial" w:hAnsi="Arial" w:cs="Arial"/>
          <w:color w:val="231F20"/>
          <w:w w:val="86"/>
          <w:sz w:val="20"/>
          <w:szCs w:val="20"/>
        </w:rPr>
        <w:t>Models</w:t>
      </w:r>
      <w:r w:rsidRPr="004E2290">
        <w:rPr>
          <w:rFonts w:ascii="Arial" w:hAnsi="Arial" w:cs="Arial"/>
          <w:color w:val="231F20"/>
          <w:spacing w:val="1"/>
          <w:w w:val="86"/>
          <w:sz w:val="20"/>
          <w:szCs w:val="20"/>
        </w:rPr>
        <w:t xml:space="preserve"> </w:t>
      </w:r>
      <w:r w:rsidRPr="004E2290">
        <w:rPr>
          <w:rFonts w:ascii="Arial" w:hAnsi="Arial" w:cs="Arial"/>
          <w:color w:val="231F20"/>
          <w:spacing w:val="-2"/>
          <w:w w:val="86"/>
          <w:sz w:val="20"/>
          <w:szCs w:val="20"/>
        </w:rPr>
        <w:t>w</w:t>
      </w:r>
      <w:r w:rsidRPr="004E2290">
        <w:rPr>
          <w:rFonts w:ascii="Arial" w:hAnsi="Arial" w:cs="Arial"/>
          <w:color w:val="231F20"/>
          <w:w w:val="86"/>
          <w:sz w:val="20"/>
          <w:szCs w:val="20"/>
        </w:rPr>
        <w:t>hi</w:t>
      </w:r>
      <w:r w:rsidRPr="004E2290">
        <w:rPr>
          <w:rFonts w:ascii="Arial" w:hAnsi="Arial" w:cs="Arial"/>
          <w:color w:val="231F20"/>
          <w:spacing w:val="2"/>
          <w:w w:val="86"/>
          <w:sz w:val="20"/>
          <w:szCs w:val="20"/>
        </w:rPr>
        <w:t>c</w:t>
      </w:r>
      <w:r w:rsidRPr="004E2290">
        <w:rPr>
          <w:rFonts w:ascii="Arial" w:hAnsi="Arial" w:cs="Arial"/>
          <w:color w:val="231F20"/>
          <w:w w:val="86"/>
          <w:sz w:val="20"/>
          <w:szCs w:val="20"/>
        </w:rPr>
        <w:t>h</w:t>
      </w:r>
      <w:r w:rsidRPr="004E2290">
        <w:rPr>
          <w:rFonts w:ascii="Arial" w:hAnsi="Arial" w:cs="Arial"/>
          <w:color w:val="231F20"/>
          <w:spacing w:val="20"/>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17"/>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oject</w:t>
      </w:r>
      <w:r w:rsidRPr="004E2290">
        <w:rPr>
          <w:rFonts w:ascii="Arial" w:hAnsi="Arial" w:cs="Arial"/>
          <w:color w:val="231F20"/>
          <w:spacing w:val="-10"/>
          <w:w w:val="86"/>
          <w:sz w:val="20"/>
          <w:szCs w:val="20"/>
        </w:rPr>
        <w:t xml:space="preserve"> </w:t>
      </w:r>
      <w:r w:rsidRPr="004E2290">
        <w:rPr>
          <w:rFonts w:ascii="Arial" w:hAnsi="Arial" w:cs="Arial"/>
          <w:color w:val="231F20"/>
          <w:spacing w:val="-13"/>
          <w:w w:val="86"/>
          <w:sz w:val="20"/>
          <w:szCs w:val="20"/>
        </w:rPr>
        <w:t>T</w:t>
      </w:r>
      <w:r w:rsidRPr="004E2290">
        <w:rPr>
          <w:rFonts w:ascii="Arial" w:hAnsi="Arial" w:cs="Arial"/>
          <w:color w:val="231F20"/>
          <w:w w:val="86"/>
          <w:sz w:val="20"/>
          <w:szCs w:val="20"/>
        </w:rPr>
        <w:t>eam</w:t>
      </w:r>
      <w:r w:rsidRPr="004E2290">
        <w:rPr>
          <w:rFonts w:ascii="Arial" w:hAnsi="Arial" w:cs="Arial"/>
          <w:color w:val="231F20"/>
          <w:spacing w:val="-10"/>
          <w:w w:val="86"/>
          <w:sz w:val="20"/>
          <w:szCs w:val="20"/>
        </w:rPr>
        <w:t xml:space="preserve"> </w:t>
      </w:r>
      <w:r w:rsidRPr="004E2290">
        <w:rPr>
          <w:rFonts w:ascii="Arial" w:hAnsi="Arial" w:cs="Arial"/>
          <w:color w:val="231F20"/>
          <w:w w:val="86"/>
          <w:sz w:val="20"/>
          <w:szCs w:val="20"/>
        </w:rPr>
        <w:t>Member</w:t>
      </w:r>
      <w:r w:rsidRPr="004E2290">
        <w:rPr>
          <w:rFonts w:ascii="Arial" w:hAnsi="Arial" w:cs="Arial"/>
          <w:color w:val="231F20"/>
          <w:spacing w:val="15"/>
          <w:w w:val="86"/>
          <w:sz w:val="20"/>
          <w:szCs w:val="20"/>
        </w:rPr>
        <w:t xml:space="preserve"> </w:t>
      </w:r>
      <w:r w:rsidRPr="004E2290">
        <w:rPr>
          <w:rFonts w:ascii="Arial" w:hAnsi="Arial" w:cs="Arial"/>
          <w:color w:val="231F20"/>
          <w:w w:val="86"/>
          <w:sz w:val="20"/>
          <w:szCs w:val="20"/>
        </w:rPr>
        <w:t>is to</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oduce</w:t>
      </w:r>
      <w:r w:rsidRPr="004E2290">
        <w:rPr>
          <w:rFonts w:ascii="Arial" w:hAnsi="Arial" w:cs="Arial"/>
          <w:color w:val="231F20"/>
          <w:spacing w:val="22"/>
          <w:w w:val="86"/>
          <w:sz w:val="20"/>
          <w:szCs w:val="20"/>
        </w:rPr>
        <w:t xml:space="preserve"> </w:t>
      </w:r>
      <w:r w:rsidRPr="004E2290">
        <w:rPr>
          <w:rFonts w:ascii="Arial" w:hAnsi="Arial" w:cs="Arial"/>
          <w:color w:val="231F20"/>
          <w:w w:val="86"/>
          <w:sz w:val="20"/>
          <w:szCs w:val="20"/>
        </w:rPr>
        <w:t>and</w:t>
      </w:r>
      <w:r w:rsidRPr="004E2290">
        <w:rPr>
          <w:rFonts w:ascii="Arial" w:hAnsi="Arial" w:cs="Arial"/>
          <w:color w:val="231F20"/>
          <w:spacing w:val="9"/>
          <w:w w:val="86"/>
          <w:sz w:val="20"/>
          <w:szCs w:val="20"/>
        </w:rPr>
        <w:t xml:space="preserve"> </w:t>
      </w:r>
      <w:r w:rsidRPr="004E2290">
        <w:rPr>
          <w:rFonts w:ascii="Arial" w:hAnsi="Arial" w:cs="Arial"/>
          <w:color w:val="231F20"/>
          <w:w w:val="86"/>
          <w:sz w:val="20"/>
          <w:szCs w:val="20"/>
        </w:rPr>
        <w:t>deli</w:t>
      </w:r>
      <w:r w:rsidRPr="004E2290">
        <w:rPr>
          <w:rFonts w:ascii="Arial" w:hAnsi="Arial" w:cs="Arial"/>
          <w:color w:val="231F20"/>
          <w:spacing w:val="-2"/>
          <w:w w:val="86"/>
          <w:sz w:val="20"/>
          <w:szCs w:val="20"/>
        </w:rPr>
        <w:t>v</w:t>
      </w:r>
      <w:r w:rsidRPr="004E2290">
        <w:rPr>
          <w:rFonts w:ascii="Arial" w:hAnsi="Arial" w:cs="Arial"/>
          <w:color w:val="231F20"/>
          <w:w w:val="86"/>
          <w:sz w:val="20"/>
          <w:szCs w:val="20"/>
        </w:rPr>
        <w:t>er</w:t>
      </w:r>
      <w:r w:rsidRPr="004E2290">
        <w:rPr>
          <w:rFonts w:ascii="Arial" w:hAnsi="Arial" w:cs="Arial"/>
          <w:color w:val="231F20"/>
          <w:spacing w:val="26"/>
          <w:w w:val="86"/>
          <w:sz w:val="20"/>
          <w:szCs w:val="20"/>
        </w:rPr>
        <w:t xml:space="preserve"> </w:t>
      </w:r>
      <w:r w:rsidRPr="004E2290">
        <w:rPr>
          <w:rFonts w:ascii="Arial" w:hAnsi="Arial" w:cs="Arial"/>
          <w:color w:val="231F20"/>
          <w:w w:val="86"/>
          <w:sz w:val="20"/>
          <w:szCs w:val="20"/>
        </w:rPr>
        <w:t>as</w:t>
      </w:r>
      <w:r w:rsidRPr="004E2290">
        <w:rPr>
          <w:rFonts w:ascii="Arial" w:hAnsi="Arial" w:cs="Arial"/>
          <w:color w:val="231F20"/>
          <w:spacing w:val="-12"/>
          <w:w w:val="86"/>
          <w:sz w:val="20"/>
          <w:szCs w:val="20"/>
        </w:rPr>
        <w:t xml:space="preserve"> </w:t>
      </w:r>
      <w:r w:rsidRPr="004E2290">
        <w:rPr>
          <w:rFonts w:ascii="Arial" w:hAnsi="Arial" w:cs="Arial"/>
          <w:color w:val="231F20"/>
          <w:w w:val="86"/>
          <w:sz w:val="20"/>
          <w:szCs w:val="20"/>
        </w:rPr>
        <w:t>specified</w:t>
      </w:r>
      <w:r w:rsidRPr="004E2290">
        <w:rPr>
          <w:rFonts w:ascii="Arial" w:hAnsi="Arial" w:cs="Arial"/>
          <w:color w:val="231F20"/>
          <w:spacing w:val="18"/>
          <w:w w:val="86"/>
          <w:sz w:val="20"/>
          <w:szCs w:val="20"/>
        </w:rPr>
        <w:t xml:space="preserve"> </w:t>
      </w:r>
      <w:r w:rsidRPr="004E2290">
        <w:rPr>
          <w:rFonts w:ascii="Arial" w:hAnsi="Arial" w:cs="Arial"/>
          <w:color w:val="231F20"/>
          <w:w w:val="86"/>
          <w:sz w:val="20"/>
          <w:szCs w:val="20"/>
        </w:rPr>
        <w:t>in</w:t>
      </w:r>
      <w:r w:rsidRPr="004E2290">
        <w:rPr>
          <w:rFonts w:ascii="Arial" w:hAnsi="Arial" w:cs="Arial"/>
          <w:color w:val="231F20"/>
          <w:spacing w:val="-15"/>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14"/>
          <w:w w:val="86"/>
          <w:sz w:val="20"/>
          <w:szCs w:val="20"/>
        </w:rPr>
        <w:t xml:space="preserve"> </w:t>
      </w:r>
      <w:r w:rsidRPr="004E2290">
        <w:rPr>
          <w:rFonts w:ascii="Arial" w:hAnsi="Arial" w:cs="Arial"/>
          <w:color w:val="231F20"/>
          <w:w w:val="86"/>
          <w:sz w:val="20"/>
          <w:szCs w:val="20"/>
        </w:rPr>
        <w:t>Model</w:t>
      </w:r>
      <w:r w:rsidRPr="004E2290">
        <w:rPr>
          <w:rFonts w:ascii="Arial" w:hAnsi="Arial" w:cs="Arial"/>
          <w:color w:val="231F20"/>
          <w:spacing w:val="11"/>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oduction</w:t>
      </w:r>
      <w:r w:rsidRPr="004E2290">
        <w:rPr>
          <w:rFonts w:ascii="Arial" w:hAnsi="Arial" w:cs="Arial"/>
          <w:color w:val="231F20"/>
          <w:spacing w:val="10"/>
          <w:w w:val="86"/>
          <w:sz w:val="20"/>
          <w:szCs w:val="20"/>
        </w:rPr>
        <w:t xml:space="preserve"> </w:t>
      </w:r>
      <w:r w:rsidRPr="004E2290">
        <w:rPr>
          <w:rFonts w:ascii="Arial" w:hAnsi="Arial" w:cs="Arial"/>
          <w:color w:val="231F20"/>
          <w:w w:val="86"/>
          <w:sz w:val="20"/>
          <w:szCs w:val="20"/>
        </w:rPr>
        <w:t>and</w:t>
      </w:r>
      <w:r w:rsidRPr="004E2290">
        <w:rPr>
          <w:rFonts w:ascii="Arial" w:hAnsi="Arial" w:cs="Arial"/>
          <w:color w:val="231F20"/>
          <w:spacing w:val="-7"/>
          <w:w w:val="86"/>
          <w:sz w:val="20"/>
          <w:szCs w:val="20"/>
        </w:rPr>
        <w:t xml:space="preserve"> </w:t>
      </w:r>
      <w:r w:rsidRPr="004E2290">
        <w:rPr>
          <w:rFonts w:ascii="Arial" w:hAnsi="Arial" w:cs="Arial"/>
          <w:color w:val="231F20"/>
          <w:w w:val="86"/>
          <w:sz w:val="20"/>
          <w:szCs w:val="20"/>
        </w:rPr>
        <w:t>Deli</w:t>
      </w:r>
      <w:r w:rsidRPr="004E2290">
        <w:rPr>
          <w:rFonts w:ascii="Arial" w:hAnsi="Arial" w:cs="Arial"/>
          <w:color w:val="231F20"/>
          <w:spacing w:val="-2"/>
          <w:w w:val="86"/>
          <w:sz w:val="20"/>
          <w:szCs w:val="20"/>
        </w:rPr>
        <w:t>v</w:t>
      </w:r>
      <w:r w:rsidRPr="004E2290">
        <w:rPr>
          <w:rFonts w:ascii="Arial" w:hAnsi="Arial" w:cs="Arial"/>
          <w:color w:val="231F20"/>
          <w:w w:val="86"/>
          <w:sz w:val="20"/>
          <w:szCs w:val="20"/>
        </w:rPr>
        <w:t>ery</w:t>
      </w:r>
      <w:r w:rsidRPr="004E2290">
        <w:rPr>
          <w:rFonts w:ascii="Arial" w:hAnsi="Arial" w:cs="Arial"/>
          <w:color w:val="231F20"/>
          <w:spacing w:val="-11"/>
          <w:w w:val="86"/>
          <w:sz w:val="20"/>
          <w:szCs w:val="20"/>
        </w:rPr>
        <w:t xml:space="preserve"> </w:t>
      </w:r>
      <w:r w:rsidRPr="004E2290">
        <w:rPr>
          <w:rFonts w:ascii="Arial" w:hAnsi="Arial" w:cs="Arial"/>
          <w:color w:val="231F20"/>
          <w:spacing w:val="-23"/>
          <w:w w:val="86"/>
          <w:sz w:val="20"/>
          <w:szCs w:val="20"/>
        </w:rPr>
        <w:t>T</w:t>
      </w:r>
      <w:r w:rsidRPr="004E2290">
        <w:rPr>
          <w:rFonts w:ascii="Arial" w:hAnsi="Arial" w:cs="Arial"/>
          <w:color w:val="231F20"/>
          <w:w w:val="86"/>
          <w:sz w:val="20"/>
          <w:szCs w:val="20"/>
        </w:rPr>
        <w:t>able.</w:t>
      </w:r>
    </w:p>
    <w:p w:rsidR="00C70B08" w:rsidRPr="004E2290" w:rsidRDefault="00C70B08" w:rsidP="004E2290">
      <w:pPr>
        <w:numPr>
          <w:ilvl w:val="3"/>
          <w:numId w:val="8"/>
        </w:numPr>
        <w:spacing w:before="40" w:after="120"/>
        <w:ind w:left="1701" w:hanging="709"/>
        <w:outlineLvl w:val="2"/>
        <w:rPr>
          <w:rFonts w:ascii="Arial" w:hAnsi="Arial" w:cs="Arial"/>
          <w:color w:val="000000"/>
          <w:w w:val="86"/>
          <w:sz w:val="20"/>
          <w:szCs w:val="20"/>
        </w:rPr>
      </w:pPr>
      <w:r w:rsidRPr="004E2290">
        <w:rPr>
          <w:rFonts w:ascii="Arial" w:hAnsi="Arial" w:cs="Arial"/>
          <w:b/>
          <w:bCs/>
          <w:color w:val="231F20"/>
          <w:w w:val="86"/>
          <w:sz w:val="20"/>
          <w:szCs w:val="20"/>
        </w:rPr>
        <w:t>Sta</w:t>
      </w:r>
      <w:r w:rsidRPr="004E2290">
        <w:rPr>
          <w:rFonts w:ascii="Arial" w:hAnsi="Arial" w:cs="Arial"/>
          <w:b/>
          <w:bCs/>
          <w:color w:val="231F20"/>
          <w:spacing w:val="-2"/>
          <w:w w:val="86"/>
          <w:sz w:val="20"/>
          <w:szCs w:val="20"/>
        </w:rPr>
        <w:t>g</w:t>
      </w:r>
      <w:r w:rsidRPr="004E2290">
        <w:rPr>
          <w:rFonts w:ascii="Arial" w:hAnsi="Arial" w:cs="Arial"/>
          <w:b/>
          <w:bCs/>
          <w:color w:val="231F20"/>
          <w:w w:val="86"/>
          <w:sz w:val="20"/>
          <w:szCs w:val="20"/>
        </w:rPr>
        <w:t>e</w:t>
      </w:r>
      <w:r w:rsidRPr="004E2290">
        <w:rPr>
          <w:rFonts w:ascii="Arial" w:hAnsi="Arial" w:cs="Arial"/>
          <w:b/>
          <w:bCs/>
          <w:color w:val="231F20"/>
          <w:spacing w:val="25"/>
          <w:w w:val="86"/>
          <w:sz w:val="20"/>
          <w:szCs w:val="20"/>
        </w:rPr>
        <w:t xml:space="preserve"> </w:t>
      </w:r>
      <w:r w:rsidRPr="004E2290">
        <w:rPr>
          <w:rFonts w:ascii="Arial" w:hAnsi="Arial" w:cs="Arial"/>
          <w:color w:val="231F20"/>
          <w:w w:val="86"/>
          <w:sz w:val="20"/>
          <w:szCs w:val="20"/>
        </w:rPr>
        <w:t>shall</w:t>
      </w:r>
      <w:r w:rsidRPr="004E2290">
        <w:rPr>
          <w:rFonts w:ascii="Arial" w:hAnsi="Arial" w:cs="Arial"/>
          <w:color w:val="231F20"/>
          <w:spacing w:val="-8"/>
          <w:w w:val="86"/>
          <w:sz w:val="20"/>
          <w:szCs w:val="20"/>
        </w:rPr>
        <w:t xml:space="preserve"> </w:t>
      </w:r>
      <w:r w:rsidRPr="004E2290">
        <w:rPr>
          <w:rFonts w:ascii="Arial" w:hAnsi="Arial" w:cs="Arial"/>
          <w:color w:val="231F20"/>
          <w:w w:val="86"/>
          <w:sz w:val="20"/>
          <w:szCs w:val="20"/>
        </w:rPr>
        <w:t>h</w:t>
      </w:r>
      <w:r w:rsidRPr="004E2290">
        <w:rPr>
          <w:rFonts w:ascii="Arial" w:hAnsi="Arial" w:cs="Arial"/>
          <w:color w:val="231F20"/>
          <w:spacing w:val="-2"/>
          <w:w w:val="86"/>
          <w:sz w:val="20"/>
          <w:szCs w:val="20"/>
        </w:rPr>
        <w:t>av</w:t>
      </w:r>
      <w:r w:rsidRPr="004E2290">
        <w:rPr>
          <w:rFonts w:ascii="Arial" w:hAnsi="Arial" w:cs="Arial"/>
          <w:color w:val="231F20"/>
          <w:w w:val="86"/>
          <w:sz w:val="20"/>
          <w:szCs w:val="20"/>
        </w:rPr>
        <w:t>e</w:t>
      </w:r>
      <w:r w:rsidRPr="004E2290">
        <w:rPr>
          <w:rFonts w:ascii="Arial" w:hAnsi="Arial" w:cs="Arial"/>
          <w:color w:val="231F20"/>
          <w:spacing w:val="-15"/>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14"/>
          <w:w w:val="86"/>
          <w:sz w:val="20"/>
          <w:szCs w:val="20"/>
        </w:rPr>
        <w:t xml:space="preserve"> </w:t>
      </w:r>
      <w:r w:rsidRPr="004E2290">
        <w:rPr>
          <w:rFonts w:ascii="Arial" w:hAnsi="Arial" w:cs="Arial"/>
          <w:color w:val="231F20"/>
          <w:w w:val="86"/>
          <w:sz w:val="20"/>
          <w:szCs w:val="20"/>
        </w:rPr>
        <w:t>meaning stated</w:t>
      </w:r>
      <w:r w:rsidRPr="004E2290">
        <w:rPr>
          <w:rFonts w:ascii="Arial" w:hAnsi="Arial" w:cs="Arial"/>
          <w:color w:val="231F20"/>
          <w:spacing w:val="6"/>
          <w:w w:val="86"/>
          <w:sz w:val="20"/>
          <w:szCs w:val="20"/>
        </w:rPr>
        <w:t xml:space="preserve"> </w:t>
      </w:r>
      <w:r w:rsidRPr="004E2290">
        <w:rPr>
          <w:rFonts w:ascii="Arial" w:hAnsi="Arial" w:cs="Arial"/>
          <w:color w:val="231F20"/>
          <w:w w:val="86"/>
          <w:sz w:val="20"/>
          <w:szCs w:val="20"/>
        </w:rPr>
        <w:t>in</w:t>
      </w:r>
      <w:r w:rsidRPr="004E2290">
        <w:rPr>
          <w:rFonts w:ascii="Arial" w:hAnsi="Arial" w:cs="Arial"/>
          <w:color w:val="231F20"/>
          <w:spacing w:val="-6"/>
          <w:w w:val="86"/>
          <w:sz w:val="20"/>
          <w:szCs w:val="20"/>
        </w:rPr>
        <w:t xml:space="preserve"> </w:t>
      </w:r>
      <w:r w:rsidRPr="004E2290">
        <w:rPr>
          <w:rFonts w:ascii="Arial" w:hAnsi="Arial" w:cs="Arial"/>
          <w:color w:val="231F20"/>
          <w:spacing w:val="2"/>
          <w:w w:val="86"/>
          <w:sz w:val="20"/>
          <w:szCs w:val="20"/>
        </w:rPr>
        <w:t>A</w:t>
      </w:r>
      <w:r w:rsidRPr="004E2290">
        <w:rPr>
          <w:rFonts w:ascii="Arial" w:hAnsi="Arial" w:cs="Arial"/>
          <w:color w:val="231F20"/>
          <w:w w:val="86"/>
          <w:sz w:val="20"/>
          <w:szCs w:val="20"/>
        </w:rPr>
        <w:t>ppendix</w:t>
      </w:r>
      <w:r w:rsidRPr="004E2290">
        <w:rPr>
          <w:rFonts w:ascii="Arial" w:hAnsi="Arial" w:cs="Arial"/>
          <w:color w:val="231F20"/>
          <w:spacing w:val="-4"/>
          <w:w w:val="86"/>
          <w:sz w:val="20"/>
          <w:szCs w:val="20"/>
        </w:rPr>
        <w:t xml:space="preserve"> </w:t>
      </w:r>
      <w:r w:rsidRPr="004E2290">
        <w:rPr>
          <w:rFonts w:ascii="Arial" w:hAnsi="Arial" w:cs="Arial"/>
          <w:color w:val="231F20"/>
          <w:w w:val="86"/>
          <w:sz w:val="20"/>
          <w:szCs w:val="20"/>
        </w:rPr>
        <w:t>1.</w:t>
      </w:r>
    </w:p>
    <w:p w:rsidR="00C70B08" w:rsidRPr="004E2290" w:rsidRDefault="00C70B08" w:rsidP="004E2290">
      <w:pPr>
        <w:numPr>
          <w:ilvl w:val="2"/>
          <w:numId w:val="8"/>
        </w:numPr>
        <w:spacing w:before="40" w:after="120"/>
        <w:ind w:left="993" w:hanging="568"/>
        <w:outlineLvl w:val="2"/>
        <w:rPr>
          <w:rFonts w:ascii="Arial" w:hAnsi="Arial" w:cs="Arial"/>
          <w:color w:val="000000"/>
          <w:w w:val="86"/>
          <w:sz w:val="20"/>
          <w:szCs w:val="20"/>
        </w:rPr>
      </w:pPr>
      <w:r w:rsidRPr="004E2290">
        <w:rPr>
          <w:rFonts w:ascii="Arial" w:hAnsi="Arial" w:cs="Arial"/>
          <w:color w:val="231F20"/>
          <w:spacing w:val="-3"/>
          <w:w w:val="86"/>
          <w:sz w:val="20"/>
          <w:szCs w:val="20"/>
        </w:rPr>
        <w:t xml:space="preserve">Notwithstanding clause 1.1, in this Protocol the definitions of: </w:t>
      </w:r>
    </w:p>
    <w:p w:rsidR="00C70B08" w:rsidRPr="004E2290" w:rsidRDefault="00C70B08" w:rsidP="004E2290">
      <w:pPr>
        <w:numPr>
          <w:ilvl w:val="3"/>
          <w:numId w:val="8"/>
        </w:numPr>
        <w:spacing w:before="40" w:after="120"/>
        <w:ind w:left="1701" w:hanging="709"/>
        <w:outlineLvl w:val="2"/>
        <w:rPr>
          <w:rFonts w:ascii="Arial" w:hAnsi="Arial" w:cs="Arial"/>
          <w:color w:val="000000"/>
          <w:w w:val="86"/>
          <w:sz w:val="20"/>
          <w:szCs w:val="20"/>
        </w:rPr>
      </w:pPr>
      <w:r w:rsidRPr="004E2290">
        <w:rPr>
          <w:rFonts w:ascii="Arial" w:hAnsi="Arial" w:cs="Arial"/>
          <w:color w:val="231F20"/>
          <w:spacing w:val="-3"/>
          <w:w w:val="86"/>
          <w:sz w:val="20"/>
          <w:szCs w:val="20"/>
        </w:rPr>
        <w:t>Model;</w:t>
      </w:r>
    </w:p>
    <w:p w:rsidR="00C70B08" w:rsidRPr="004E2290" w:rsidRDefault="00C70B08" w:rsidP="004E2290">
      <w:pPr>
        <w:numPr>
          <w:ilvl w:val="3"/>
          <w:numId w:val="8"/>
        </w:numPr>
        <w:spacing w:before="40" w:after="120"/>
        <w:ind w:left="1701" w:hanging="709"/>
        <w:outlineLvl w:val="2"/>
        <w:rPr>
          <w:rFonts w:ascii="Arial" w:hAnsi="Arial" w:cs="Arial"/>
          <w:color w:val="000000"/>
          <w:w w:val="86"/>
          <w:sz w:val="20"/>
          <w:szCs w:val="20"/>
        </w:rPr>
      </w:pPr>
      <w:r w:rsidRPr="004E2290">
        <w:rPr>
          <w:rFonts w:ascii="Arial" w:hAnsi="Arial" w:cs="Arial"/>
          <w:color w:val="231F20"/>
          <w:spacing w:val="-3"/>
          <w:w w:val="86"/>
          <w:sz w:val="20"/>
          <w:szCs w:val="20"/>
        </w:rPr>
        <w:t xml:space="preserve">Specified Models; </w:t>
      </w:r>
    </w:p>
    <w:p w:rsidR="00C70B08" w:rsidRPr="004E2290" w:rsidRDefault="00C70B08" w:rsidP="004E2290">
      <w:pPr>
        <w:numPr>
          <w:ilvl w:val="3"/>
          <w:numId w:val="8"/>
        </w:numPr>
        <w:spacing w:before="40" w:after="120"/>
        <w:ind w:left="1701" w:hanging="709"/>
        <w:outlineLvl w:val="2"/>
        <w:rPr>
          <w:rFonts w:ascii="Arial" w:hAnsi="Arial" w:cs="Arial"/>
          <w:color w:val="000000"/>
          <w:w w:val="86"/>
          <w:sz w:val="20"/>
          <w:szCs w:val="20"/>
        </w:rPr>
      </w:pPr>
      <w:r w:rsidRPr="004E2290">
        <w:rPr>
          <w:rFonts w:ascii="Arial" w:hAnsi="Arial" w:cs="Arial"/>
          <w:color w:val="231F20"/>
          <w:spacing w:val="-3"/>
          <w:w w:val="86"/>
          <w:sz w:val="20"/>
          <w:szCs w:val="20"/>
        </w:rPr>
        <w:t xml:space="preserve">the Project Team Models, </w:t>
      </w:r>
    </w:p>
    <w:p w:rsidR="00C70B08" w:rsidRPr="004E2290" w:rsidRDefault="00C70B08" w:rsidP="004E2290">
      <w:pPr>
        <w:numPr>
          <w:ilvl w:val="3"/>
          <w:numId w:val="8"/>
        </w:numPr>
        <w:spacing w:before="40" w:after="120"/>
        <w:ind w:left="1701" w:hanging="709"/>
        <w:outlineLvl w:val="2"/>
        <w:rPr>
          <w:rFonts w:ascii="Arial" w:hAnsi="Arial" w:cs="Arial"/>
          <w:color w:val="000000"/>
          <w:w w:val="86"/>
          <w:sz w:val="20"/>
          <w:szCs w:val="20"/>
        </w:rPr>
      </w:pPr>
      <w:r w:rsidRPr="004E2290">
        <w:rPr>
          <w:rFonts w:ascii="Arial" w:hAnsi="Arial" w:cs="Arial"/>
          <w:color w:val="231F20"/>
          <w:spacing w:val="-3"/>
          <w:w w:val="86"/>
          <w:sz w:val="20"/>
          <w:szCs w:val="20"/>
        </w:rPr>
        <w:t xml:space="preserve">the Federated Models; and </w:t>
      </w:r>
    </w:p>
    <w:p w:rsidR="00C70B08" w:rsidRPr="004E2290" w:rsidRDefault="00C70B08" w:rsidP="004E2290">
      <w:pPr>
        <w:numPr>
          <w:ilvl w:val="3"/>
          <w:numId w:val="8"/>
        </w:numPr>
        <w:spacing w:before="40" w:after="120"/>
        <w:ind w:left="1701" w:hanging="709"/>
        <w:outlineLvl w:val="2"/>
        <w:rPr>
          <w:rFonts w:ascii="Arial" w:hAnsi="Arial" w:cs="Arial"/>
          <w:color w:val="000000"/>
          <w:w w:val="86"/>
          <w:sz w:val="20"/>
          <w:szCs w:val="20"/>
        </w:rPr>
      </w:pPr>
      <w:r w:rsidRPr="004E2290">
        <w:rPr>
          <w:rFonts w:ascii="Arial" w:hAnsi="Arial" w:cs="Arial"/>
          <w:color w:val="231F20"/>
          <w:spacing w:val="-3"/>
          <w:w w:val="86"/>
          <w:sz w:val="20"/>
          <w:szCs w:val="20"/>
        </w:rPr>
        <w:t xml:space="preserve">the Material; </w:t>
      </w:r>
    </w:p>
    <w:p w:rsidR="00C70B08" w:rsidRPr="004E2290" w:rsidRDefault="00C70B08" w:rsidP="004E2290">
      <w:pPr>
        <w:spacing w:before="40" w:after="120"/>
        <w:ind w:left="993"/>
        <w:outlineLvl w:val="2"/>
        <w:rPr>
          <w:rFonts w:ascii="Arial" w:hAnsi="Arial" w:cs="Arial"/>
          <w:color w:val="231F20"/>
          <w:spacing w:val="-3"/>
          <w:w w:val="86"/>
          <w:sz w:val="20"/>
          <w:szCs w:val="20"/>
        </w:rPr>
      </w:pPr>
      <w:r w:rsidRPr="004E2290">
        <w:rPr>
          <w:rFonts w:ascii="Arial" w:hAnsi="Arial" w:cs="Arial"/>
          <w:color w:val="231F20"/>
          <w:spacing w:val="-3"/>
          <w:w w:val="86"/>
          <w:sz w:val="20"/>
          <w:szCs w:val="20"/>
        </w:rPr>
        <w:t xml:space="preserve">and any references to such definitions and/or  the information forming part thereof are subject to clause 4.1.5 of this Protocol in respect of any Sensitive Information forming part of the same. </w:t>
      </w:r>
    </w:p>
    <w:p w:rsidR="00C70B08" w:rsidRPr="004E2290" w:rsidRDefault="00C70B08" w:rsidP="004E2290">
      <w:pPr>
        <w:numPr>
          <w:ilvl w:val="1"/>
          <w:numId w:val="8"/>
        </w:numPr>
        <w:spacing w:before="40" w:after="120"/>
        <w:ind w:left="426" w:hanging="426"/>
        <w:outlineLvl w:val="2"/>
        <w:rPr>
          <w:rFonts w:ascii="Arial" w:hAnsi="Arial" w:cs="Arial"/>
          <w:b/>
          <w:color w:val="000000"/>
          <w:w w:val="86"/>
          <w:sz w:val="26"/>
          <w:szCs w:val="26"/>
          <w:lang w:val="x-none" w:eastAsia="x-none"/>
        </w:rPr>
      </w:pPr>
      <w:r w:rsidRPr="004E2290">
        <w:rPr>
          <w:rFonts w:ascii="Arial" w:hAnsi="Arial" w:cs="Arial"/>
          <w:b/>
          <w:bCs/>
          <w:color w:val="231F20"/>
          <w:w w:val="86"/>
          <w:sz w:val="26"/>
          <w:szCs w:val="26"/>
          <w:lang w:val="x-none" w:eastAsia="x-none"/>
        </w:rPr>
        <w:t>PRIORITY</w:t>
      </w:r>
      <w:r w:rsidRPr="004E2290">
        <w:rPr>
          <w:rFonts w:ascii="Arial" w:hAnsi="Arial" w:cs="Arial"/>
          <w:b/>
          <w:bCs/>
          <w:color w:val="231F20"/>
          <w:spacing w:val="7"/>
          <w:w w:val="86"/>
          <w:sz w:val="26"/>
          <w:szCs w:val="26"/>
          <w:lang w:val="x-none" w:eastAsia="x-none"/>
        </w:rPr>
        <w:t xml:space="preserve"> </w:t>
      </w:r>
      <w:r w:rsidRPr="004E2290">
        <w:rPr>
          <w:rFonts w:ascii="Arial" w:hAnsi="Arial" w:cs="Arial"/>
          <w:b/>
          <w:bCs/>
          <w:color w:val="231F20"/>
          <w:w w:val="86"/>
          <w:sz w:val="26"/>
          <w:szCs w:val="26"/>
          <w:lang w:val="x-none" w:eastAsia="x-none"/>
        </w:rPr>
        <w:t>OF</w:t>
      </w:r>
      <w:r w:rsidRPr="004E2290">
        <w:rPr>
          <w:rFonts w:ascii="Arial" w:hAnsi="Arial" w:cs="Arial"/>
          <w:b/>
          <w:bCs/>
          <w:color w:val="231F20"/>
          <w:spacing w:val="3"/>
          <w:w w:val="86"/>
          <w:sz w:val="26"/>
          <w:szCs w:val="26"/>
          <w:lang w:val="x-none" w:eastAsia="x-none"/>
        </w:rPr>
        <w:t xml:space="preserve"> </w:t>
      </w:r>
      <w:r w:rsidRPr="004E2290">
        <w:rPr>
          <w:rFonts w:ascii="Arial" w:hAnsi="Arial" w:cs="Arial"/>
          <w:b/>
          <w:bCs/>
          <w:color w:val="231F20"/>
          <w:w w:val="86"/>
          <w:sz w:val="26"/>
          <w:szCs w:val="26"/>
          <w:lang w:val="x-none" w:eastAsia="x-none"/>
        </w:rPr>
        <w:t>CONTR</w:t>
      </w:r>
      <w:r w:rsidRPr="004E2290">
        <w:rPr>
          <w:rFonts w:ascii="Arial" w:hAnsi="Arial" w:cs="Arial"/>
          <w:b/>
          <w:bCs/>
          <w:color w:val="231F20"/>
          <w:spacing w:val="-7"/>
          <w:w w:val="86"/>
          <w:sz w:val="26"/>
          <w:szCs w:val="26"/>
          <w:lang w:val="x-none" w:eastAsia="x-none"/>
        </w:rPr>
        <w:t>A</w:t>
      </w:r>
      <w:r w:rsidRPr="004E2290">
        <w:rPr>
          <w:rFonts w:ascii="Arial" w:hAnsi="Arial" w:cs="Arial"/>
          <w:b/>
          <w:bCs/>
          <w:color w:val="231F20"/>
          <w:w w:val="86"/>
          <w:sz w:val="26"/>
          <w:szCs w:val="26"/>
          <w:lang w:val="x-none" w:eastAsia="x-none"/>
        </w:rPr>
        <w:t>CT</w:t>
      </w:r>
      <w:r w:rsidRPr="004E2290">
        <w:rPr>
          <w:rFonts w:ascii="Arial" w:hAnsi="Arial" w:cs="Arial"/>
          <w:b/>
          <w:bCs/>
          <w:color w:val="231F20"/>
          <w:spacing w:val="31"/>
          <w:w w:val="86"/>
          <w:sz w:val="26"/>
          <w:szCs w:val="26"/>
          <w:lang w:val="x-none" w:eastAsia="x-none"/>
        </w:rPr>
        <w:t xml:space="preserve"> </w:t>
      </w:r>
      <w:r w:rsidRPr="004E2290">
        <w:rPr>
          <w:rFonts w:ascii="Arial" w:hAnsi="Arial" w:cs="Arial"/>
          <w:b/>
          <w:bCs/>
          <w:color w:val="231F20"/>
          <w:w w:val="86"/>
          <w:sz w:val="26"/>
          <w:szCs w:val="26"/>
          <w:lang w:val="x-none" w:eastAsia="x-none"/>
        </w:rPr>
        <w:t>DOCUMENTS</w:t>
      </w:r>
    </w:p>
    <w:p w:rsidR="00C70B08" w:rsidRPr="004E2290" w:rsidRDefault="00C70B08" w:rsidP="004E2290">
      <w:pPr>
        <w:numPr>
          <w:ilvl w:val="1"/>
          <w:numId w:val="18"/>
        </w:numPr>
        <w:tabs>
          <w:tab w:val="left" w:pos="980"/>
        </w:tabs>
        <w:spacing w:before="40" w:after="120"/>
        <w:ind w:left="993" w:hanging="568"/>
        <w:outlineLvl w:val="2"/>
        <w:rPr>
          <w:rFonts w:ascii="Arial" w:hAnsi="Arial" w:cs="Arial"/>
          <w:color w:val="000000"/>
          <w:w w:val="86"/>
          <w:sz w:val="20"/>
          <w:szCs w:val="20"/>
        </w:rPr>
      </w:pPr>
      <w:r w:rsidRPr="004E2290">
        <w:rPr>
          <w:rFonts w:ascii="Arial" w:hAnsi="Arial" w:cs="Arial"/>
          <w:color w:val="231F20"/>
          <w:spacing w:val="-3"/>
          <w:w w:val="86"/>
          <w:sz w:val="20"/>
          <w:szCs w:val="20"/>
        </w:rPr>
        <w:t>T</w:t>
      </w:r>
      <w:r w:rsidRPr="004E2290">
        <w:rPr>
          <w:rFonts w:ascii="Arial" w:hAnsi="Arial" w:cs="Arial"/>
          <w:color w:val="231F20"/>
          <w:w w:val="86"/>
          <w:sz w:val="20"/>
          <w:szCs w:val="20"/>
        </w:rPr>
        <w:t>his</w:t>
      </w:r>
      <w:r w:rsidRPr="004E2290">
        <w:rPr>
          <w:rFonts w:ascii="Arial" w:hAnsi="Arial" w:cs="Arial"/>
          <w:color w:val="231F20"/>
          <w:spacing w:val="-13"/>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otocol</w:t>
      </w:r>
      <w:r w:rsidRPr="004E2290">
        <w:rPr>
          <w:rFonts w:ascii="Arial" w:hAnsi="Arial" w:cs="Arial"/>
          <w:color w:val="231F20"/>
          <w:spacing w:val="14"/>
          <w:w w:val="86"/>
          <w:sz w:val="20"/>
          <w:szCs w:val="20"/>
        </w:rPr>
        <w:t xml:space="preserve"> </w:t>
      </w:r>
      <w:r w:rsidRPr="004E2290">
        <w:rPr>
          <w:rFonts w:ascii="Arial" w:hAnsi="Arial" w:cs="Arial"/>
          <w:color w:val="231F20"/>
          <w:spacing w:val="-3"/>
          <w:w w:val="86"/>
          <w:sz w:val="20"/>
          <w:szCs w:val="20"/>
        </w:rPr>
        <w:t>f</w:t>
      </w:r>
      <w:r w:rsidRPr="004E2290">
        <w:rPr>
          <w:rFonts w:ascii="Arial" w:hAnsi="Arial" w:cs="Arial"/>
          <w:color w:val="231F20"/>
          <w:w w:val="86"/>
          <w:sz w:val="20"/>
          <w:szCs w:val="20"/>
        </w:rPr>
        <w:t>orms</w:t>
      </w:r>
      <w:r w:rsidRPr="004E2290">
        <w:rPr>
          <w:rFonts w:ascii="Arial" w:hAnsi="Arial" w:cs="Arial"/>
          <w:color w:val="231F20"/>
          <w:spacing w:val="16"/>
          <w:w w:val="86"/>
          <w:sz w:val="20"/>
          <w:szCs w:val="20"/>
        </w:rPr>
        <w:t xml:space="preserve"> </w:t>
      </w:r>
      <w:r w:rsidRPr="004E2290">
        <w:rPr>
          <w:rFonts w:ascii="Arial" w:hAnsi="Arial" w:cs="Arial"/>
          <w:color w:val="231F20"/>
          <w:w w:val="86"/>
          <w:sz w:val="20"/>
          <w:szCs w:val="20"/>
        </w:rPr>
        <w:t>pa</w:t>
      </w:r>
      <w:r w:rsidRPr="004E2290">
        <w:rPr>
          <w:rFonts w:ascii="Arial" w:hAnsi="Arial" w:cs="Arial"/>
          <w:color w:val="231F20"/>
          <w:spacing w:val="3"/>
          <w:w w:val="86"/>
          <w:sz w:val="20"/>
          <w:szCs w:val="20"/>
        </w:rPr>
        <w:t>r</w:t>
      </w:r>
      <w:r w:rsidRPr="004E2290">
        <w:rPr>
          <w:rFonts w:ascii="Arial" w:hAnsi="Arial" w:cs="Arial"/>
          <w:color w:val="231F20"/>
          <w:w w:val="86"/>
          <w:sz w:val="20"/>
          <w:szCs w:val="20"/>
        </w:rPr>
        <w:t>t</w:t>
      </w:r>
      <w:r w:rsidRPr="004E2290">
        <w:rPr>
          <w:rFonts w:ascii="Arial" w:hAnsi="Arial" w:cs="Arial"/>
          <w:color w:val="231F20"/>
          <w:spacing w:val="-6"/>
          <w:w w:val="86"/>
          <w:sz w:val="20"/>
          <w:szCs w:val="20"/>
        </w:rPr>
        <w:t xml:space="preserve"> </w:t>
      </w:r>
      <w:r w:rsidRPr="004E2290">
        <w:rPr>
          <w:rFonts w:ascii="Arial" w:hAnsi="Arial" w:cs="Arial"/>
          <w:color w:val="231F20"/>
          <w:w w:val="86"/>
          <w:sz w:val="20"/>
          <w:szCs w:val="20"/>
        </w:rPr>
        <w:t>of</w:t>
      </w:r>
      <w:r w:rsidRPr="004E2290">
        <w:rPr>
          <w:rFonts w:ascii="Arial" w:hAnsi="Arial" w:cs="Arial"/>
          <w:color w:val="231F20"/>
          <w:spacing w:val="-11"/>
          <w:w w:val="86"/>
          <w:sz w:val="20"/>
          <w:szCs w:val="20"/>
        </w:rPr>
        <w:t xml:space="preserve"> </w:t>
      </w:r>
      <w:r w:rsidRPr="004E2290">
        <w:rPr>
          <w:rFonts w:ascii="Arial" w:hAnsi="Arial" w:cs="Arial"/>
          <w:color w:val="231F20"/>
          <w:w w:val="86"/>
          <w:sz w:val="20"/>
          <w:szCs w:val="20"/>
        </w:rPr>
        <w:t>the Ag</w:t>
      </w:r>
      <w:r w:rsidRPr="004E2290">
        <w:rPr>
          <w:rFonts w:ascii="Arial" w:hAnsi="Arial" w:cs="Arial"/>
          <w:color w:val="231F20"/>
          <w:spacing w:val="-2"/>
          <w:w w:val="86"/>
          <w:sz w:val="20"/>
          <w:szCs w:val="20"/>
        </w:rPr>
        <w:t>r</w:t>
      </w:r>
      <w:r w:rsidRPr="004E2290">
        <w:rPr>
          <w:rFonts w:ascii="Arial" w:hAnsi="Arial" w:cs="Arial"/>
          <w:color w:val="231F20"/>
          <w:w w:val="86"/>
          <w:sz w:val="20"/>
          <w:szCs w:val="20"/>
        </w:rPr>
        <w:t>eement.</w:t>
      </w:r>
      <w:r w:rsidRPr="004E2290">
        <w:rPr>
          <w:rFonts w:ascii="Arial" w:hAnsi="Arial" w:cs="Arial"/>
          <w:color w:val="231F20"/>
          <w:spacing w:val="-13"/>
          <w:w w:val="86"/>
          <w:sz w:val="20"/>
          <w:szCs w:val="20"/>
        </w:rPr>
        <w:t xml:space="preserve"> </w:t>
      </w:r>
      <w:r w:rsidRPr="004E2290">
        <w:rPr>
          <w:rFonts w:ascii="Arial" w:hAnsi="Arial" w:cs="Arial"/>
          <w:color w:val="231F20"/>
          <w:w w:val="86"/>
          <w:sz w:val="20"/>
          <w:szCs w:val="20"/>
        </w:rPr>
        <w:t>In the</w:t>
      </w:r>
      <w:r w:rsidRPr="004E2290">
        <w:rPr>
          <w:rFonts w:ascii="Arial" w:hAnsi="Arial" w:cs="Arial"/>
          <w:color w:val="231F20"/>
          <w:spacing w:val="14"/>
          <w:w w:val="86"/>
          <w:sz w:val="20"/>
          <w:szCs w:val="20"/>
        </w:rPr>
        <w:t xml:space="preserve"> </w:t>
      </w:r>
      <w:r w:rsidRPr="004E2290">
        <w:rPr>
          <w:rFonts w:ascii="Arial" w:hAnsi="Arial" w:cs="Arial"/>
          <w:color w:val="231F20"/>
          <w:spacing w:val="-2"/>
          <w:w w:val="86"/>
          <w:sz w:val="20"/>
          <w:szCs w:val="20"/>
        </w:rPr>
        <w:t>ev</w:t>
      </w:r>
      <w:r w:rsidRPr="004E2290">
        <w:rPr>
          <w:rFonts w:ascii="Arial" w:hAnsi="Arial" w:cs="Arial"/>
          <w:color w:val="231F20"/>
          <w:w w:val="86"/>
          <w:sz w:val="20"/>
          <w:szCs w:val="20"/>
        </w:rPr>
        <w:t>ent</w:t>
      </w:r>
      <w:r w:rsidRPr="004E2290">
        <w:rPr>
          <w:rFonts w:ascii="Arial" w:hAnsi="Arial" w:cs="Arial"/>
          <w:color w:val="231F20"/>
          <w:spacing w:val="6"/>
          <w:w w:val="86"/>
          <w:sz w:val="20"/>
          <w:szCs w:val="20"/>
        </w:rPr>
        <w:t xml:space="preserve"> </w:t>
      </w:r>
      <w:r w:rsidRPr="004E2290">
        <w:rPr>
          <w:rFonts w:ascii="Arial" w:hAnsi="Arial" w:cs="Arial"/>
          <w:color w:val="231F20"/>
          <w:w w:val="86"/>
          <w:sz w:val="20"/>
          <w:szCs w:val="20"/>
        </w:rPr>
        <w:t>of</w:t>
      </w:r>
      <w:r w:rsidRPr="004E2290">
        <w:rPr>
          <w:rFonts w:ascii="Arial" w:hAnsi="Arial" w:cs="Arial"/>
          <w:color w:val="231F20"/>
          <w:spacing w:val="-11"/>
          <w:w w:val="86"/>
          <w:sz w:val="20"/>
          <w:szCs w:val="20"/>
        </w:rPr>
        <w:t xml:space="preserve"> </w:t>
      </w:r>
      <w:r w:rsidRPr="004E2290">
        <w:rPr>
          <w:rFonts w:ascii="Arial" w:hAnsi="Arial" w:cs="Arial"/>
          <w:color w:val="231F20"/>
          <w:w w:val="86"/>
          <w:sz w:val="20"/>
          <w:szCs w:val="20"/>
        </w:rPr>
        <w:t>a</w:t>
      </w:r>
      <w:r w:rsidRPr="004E2290">
        <w:rPr>
          <w:rFonts w:ascii="Arial" w:hAnsi="Arial" w:cs="Arial"/>
          <w:color w:val="231F20"/>
          <w:spacing w:val="-6"/>
          <w:w w:val="86"/>
          <w:sz w:val="20"/>
          <w:szCs w:val="20"/>
        </w:rPr>
        <w:t xml:space="preserve"> </w:t>
      </w:r>
      <w:r w:rsidRPr="004E2290">
        <w:rPr>
          <w:rFonts w:ascii="Arial" w:hAnsi="Arial" w:cs="Arial"/>
          <w:color w:val="231F20"/>
          <w:w w:val="86"/>
          <w:sz w:val="20"/>
          <w:szCs w:val="20"/>
        </w:rPr>
        <w:t>conflict</w:t>
      </w:r>
      <w:r w:rsidRPr="004E2290">
        <w:rPr>
          <w:rFonts w:ascii="Arial" w:hAnsi="Arial" w:cs="Arial"/>
          <w:color w:val="231F20"/>
          <w:spacing w:val="38"/>
          <w:w w:val="86"/>
          <w:sz w:val="20"/>
          <w:szCs w:val="20"/>
        </w:rPr>
        <w:t xml:space="preserve"> </w:t>
      </w:r>
      <w:r w:rsidRPr="004E2290">
        <w:rPr>
          <w:rFonts w:ascii="Arial" w:hAnsi="Arial" w:cs="Arial"/>
          <w:color w:val="231F20"/>
          <w:w w:val="86"/>
          <w:sz w:val="20"/>
          <w:szCs w:val="20"/>
        </w:rPr>
        <w:t>or</w:t>
      </w:r>
      <w:r w:rsidRPr="004E2290">
        <w:rPr>
          <w:rFonts w:ascii="Arial" w:hAnsi="Arial" w:cs="Arial"/>
          <w:color w:val="231F20"/>
          <w:spacing w:val="-20"/>
          <w:w w:val="86"/>
          <w:sz w:val="20"/>
          <w:szCs w:val="20"/>
        </w:rPr>
        <w:t xml:space="preserve"> </w:t>
      </w:r>
      <w:r w:rsidRPr="004E2290">
        <w:rPr>
          <w:rFonts w:ascii="Arial" w:hAnsi="Arial" w:cs="Arial"/>
          <w:color w:val="231F20"/>
          <w:w w:val="86"/>
          <w:sz w:val="20"/>
          <w:szCs w:val="20"/>
        </w:rPr>
        <w:t>inconsisten</w:t>
      </w:r>
      <w:r w:rsidRPr="004E2290">
        <w:rPr>
          <w:rFonts w:ascii="Arial" w:hAnsi="Arial" w:cs="Arial"/>
          <w:color w:val="231F20"/>
          <w:spacing w:val="1"/>
          <w:w w:val="86"/>
          <w:sz w:val="20"/>
          <w:szCs w:val="20"/>
        </w:rPr>
        <w:t>c</w:t>
      </w:r>
      <w:r w:rsidRPr="004E2290">
        <w:rPr>
          <w:rFonts w:ascii="Arial" w:hAnsi="Arial" w:cs="Arial"/>
          <w:color w:val="231F20"/>
          <w:w w:val="86"/>
          <w:sz w:val="20"/>
          <w:szCs w:val="20"/>
        </w:rPr>
        <w:t>y</w:t>
      </w:r>
      <w:r w:rsidRPr="004E2290">
        <w:rPr>
          <w:rFonts w:ascii="Arial" w:hAnsi="Arial" w:cs="Arial"/>
          <w:color w:val="231F20"/>
          <w:spacing w:val="-14"/>
          <w:w w:val="86"/>
          <w:sz w:val="20"/>
          <w:szCs w:val="20"/>
        </w:rPr>
        <w:t xml:space="preserve"> </w:t>
      </w:r>
      <w:r w:rsidRPr="004E2290">
        <w:rPr>
          <w:rFonts w:ascii="Arial" w:hAnsi="Arial" w:cs="Arial"/>
          <w:color w:val="231F20"/>
          <w:w w:val="86"/>
          <w:sz w:val="20"/>
          <w:szCs w:val="20"/>
        </w:rPr>
        <w:t>bet</w:t>
      </w:r>
      <w:r w:rsidRPr="004E2290">
        <w:rPr>
          <w:rFonts w:ascii="Arial" w:hAnsi="Arial" w:cs="Arial"/>
          <w:color w:val="231F20"/>
          <w:spacing w:val="-2"/>
          <w:w w:val="86"/>
          <w:sz w:val="20"/>
          <w:szCs w:val="20"/>
        </w:rPr>
        <w:t>w</w:t>
      </w:r>
      <w:r w:rsidRPr="004E2290">
        <w:rPr>
          <w:rFonts w:ascii="Arial" w:hAnsi="Arial" w:cs="Arial"/>
          <w:color w:val="231F20"/>
          <w:w w:val="86"/>
          <w:sz w:val="20"/>
          <w:szCs w:val="20"/>
        </w:rPr>
        <w:t>een</w:t>
      </w:r>
      <w:r w:rsidRPr="004E2290">
        <w:rPr>
          <w:rFonts w:ascii="Arial" w:hAnsi="Arial" w:cs="Arial"/>
          <w:color w:val="231F20"/>
          <w:spacing w:val="-6"/>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4"/>
          <w:w w:val="86"/>
          <w:sz w:val="20"/>
          <w:szCs w:val="20"/>
        </w:rPr>
        <w:t xml:space="preserve"> </w:t>
      </w:r>
      <w:r w:rsidRPr="004E2290">
        <w:rPr>
          <w:rFonts w:ascii="Arial" w:hAnsi="Arial" w:cs="Arial"/>
          <w:color w:val="231F20"/>
          <w:w w:val="86"/>
          <w:sz w:val="20"/>
          <w:szCs w:val="20"/>
        </w:rPr>
        <w:t>terms</w:t>
      </w:r>
      <w:r w:rsidRPr="004E2290">
        <w:rPr>
          <w:rFonts w:ascii="Arial" w:hAnsi="Arial" w:cs="Arial"/>
          <w:color w:val="231F20"/>
          <w:spacing w:val="-7"/>
          <w:w w:val="86"/>
          <w:sz w:val="20"/>
          <w:szCs w:val="20"/>
        </w:rPr>
        <w:t xml:space="preserve"> </w:t>
      </w:r>
      <w:r w:rsidRPr="004E2290">
        <w:rPr>
          <w:rFonts w:ascii="Arial" w:hAnsi="Arial" w:cs="Arial"/>
          <w:color w:val="231F20"/>
          <w:w w:val="86"/>
          <w:sz w:val="20"/>
          <w:szCs w:val="20"/>
        </w:rPr>
        <w:t>of</w:t>
      </w:r>
      <w:r w:rsidRPr="004E2290">
        <w:rPr>
          <w:rFonts w:ascii="Arial" w:hAnsi="Arial" w:cs="Arial"/>
          <w:color w:val="231F20"/>
          <w:spacing w:val="-11"/>
          <w:w w:val="86"/>
          <w:sz w:val="20"/>
          <w:szCs w:val="20"/>
        </w:rPr>
        <w:t xml:space="preserve"> </w:t>
      </w:r>
      <w:r w:rsidRPr="004E2290">
        <w:rPr>
          <w:rFonts w:ascii="Arial" w:hAnsi="Arial" w:cs="Arial"/>
          <w:color w:val="231F20"/>
          <w:w w:val="86"/>
          <w:sz w:val="20"/>
          <w:szCs w:val="20"/>
        </w:rPr>
        <w:t>this</w:t>
      </w:r>
      <w:r w:rsidRPr="004E2290">
        <w:rPr>
          <w:rFonts w:ascii="Arial" w:hAnsi="Arial" w:cs="Arial"/>
          <w:color w:val="231F20"/>
          <w:spacing w:val="9"/>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otocol</w:t>
      </w:r>
      <w:r w:rsidRPr="004E2290">
        <w:rPr>
          <w:rFonts w:ascii="Arial" w:hAnsi="Arial" w:cs="Arial"/>
          <w:color w:val="231F20"/>
          <w:spacing w:val="-1"/>
          <w:w w:val="86"/>
          <w:sz w:val="20"/>
          <w:szCs w:val="20"/>
        </w:rPr>
        <w:t xml:space="preserve"> </w:t>
      </w:r>
      <w:r w:rsidRPr="004E2290">
        <w:rPr>
          <w:rFonts w:ascii="Arial" w:hAnsi="Arial" w:cs="Arial"/>
          <w:color w:val="231F20"/>
          <w:w w:val="86"/>
          <w:sz w:val="20"/>
          <w:szCs w:val="20"/>
        </w:rPr>
        <w:t>and</w:t>
      </w:r>
      <w:r w:rsidRPr="004E2290">
        <w:rPr>
          <w:rFonts w:ascii="Arial" w:hAnsi="Arial" w:cs="Arial"/>
          <w:color w:val="231F20"/>
          <w:spacing w:val="-10"/>
          <w:w w:val="86"/>
          <w:sz w:val="20"/>
          <w:szCs w:val="20"/>
        </w:rPr>
        <w:t xml:space="preserve"> </w:t>
      </w:r>
      <w:r w:rsidRPr="004E2290">
        <w:rPr>
          <w:rFonts w:ascii="Arial" w:hAnsi="Arial" w:cs="Arial"/>
          <w:color w:val="231F20"/>
          <w:w w:val="86"/>
          <w:sz w:val="20"/>
          <w:szCs w:val="20"/>
        </w:rPr>
        <w:t>a</w:t>
      </w:r>
      <w:r w:rsidRPr="004E2290">
        <w:rPr>
          <w:rFonts w:ascii="Arial" w:hAnsi="Arial" w:cs="Arial"/>
          <w:color w:val="231F20"/>
          <w:spacing w:val="-3"/>
          <w:w w:val="86"/>
          <w:sz w:val="20"/>
          <w:szCs w:val="20"/>
        </w:rPr>
        <w:t>n</w:t>
      </w:r>
      <w:r w:rsidRPr="004E2290">
        <w:rPr>
          <w:rFonts w:ascii="Arial" w:hAnsi="Arial" w:cs="Arial"/>
          <w:color w:val="231F20"/>
          <w:w w:val="86"/>
          <w:sz w:val="20"/>
          <w:szCs w:val="20"/>
        </w:rPr>
        <w:t>y</w:t>
      </w:r>
      <w:r w:rsidRPr="004E2290">
        <w:rPr>
          <w:rFonts w:ascii="Arial" w:hAnsi="Arial" w:cs="Arial"/>
          <w:color w:val="231F20"/>
          <w:spacing w:val="-5"/>
          <w:w w:val="86"/>
          <w:sz w:val="20"/>
          <w:szCs w:val="20"/>
        </w:rPr>
        <w:t xml:space="preserve"> </w:t>
      </w:r>
      <w:r w:rsidRPr="004E2290">
        <w:rPr>
          <w:rFonts w:ascii="Arial" w:hAnsi="Arial" w:cs="Arial"/>
          <w:color w:val="231F20"/>
          <w:w w:val="86"/>
          <w:sz w:val="20"/>
          <w:szCs w:val="20"/>
        </w:rPr>
        <w:t>other</w:t>
      </w:r>
      <w:r w:rsidRPr="004E2290">
        <w:rPr>
          <w:rFonts w:ascii="Arial" w:hAnsi="Arial" w:cs="Arial"/>
          <w:color w:val="231F20"/>
          <w:spacing w:val="13"/>
          <w:w w:val="86"/>
          <w:sz w:val="20"/>
          <w:szCs w:val="20"/>
        </w:rPr>
        <w:t xml:space="preserve"> </w:t>
      </w:r>
      <w:r w:rsidRPr="004E2290">
        <w:rPr>
          <w:rFonts w:ascii="Arial" w:hAnsi="Arial" w:cs="Arial"/>
          <w:color w:val="231F20"/>
          <w:w w:val="86"/>
          <w:sz w:val="20"/>
          <w:szCs w:val="20"/>
        </w:rPr>
        <w:t>documents contained in</w:t>
      </w:r>
      <w:r w:rsidRPr="004E2290">
        <w:rPr>
          <w:rFonts w:ascii="Arial" w:hAnsi="Arial" w:cs="Arial"/>
          <w:color w:val="231F20"/>
          <w:spacing w:val="-15"/>
          <w:w w:val="86"/>
          <w:sz w:val="20"/>
          <w:szCs w:val="20"/>
        </w:rPr>
        <w:t xml:space="preserve"> </w:t>
      </w:r>
      <w:r w:rsidRPr="004E2290">
        <w:rPr>
          <w:rFonts w:ascii="Arial" w:hAnsi="Arial" w:cs="Arial"/>
          <w:color w:val="231F20"/>
          <w:w w:val="86"/>
          <w:sz w:val="20"/>
          <w:szCs w:val="20"/>
        </w:rPr>
        <w:t>and/or</w:t>
      </w:r>
      <w:r w:rsidRPr="004E2290">
        <w:rPr>
          <w:rFonts w:ascii="Arial" w:hAnsi="Arial" w:cs="Arial"/>
          <w:color w:val="231F20"/>
          <w:spacing w:val="-2"/>
          <w:w w:val="86"/>
          <w:sz w:val="20"/>
          <w:szCs w:val="20"/>
        </w:rPr>
        <w:t xml:space="preserve"> </w:t>
      </w:r>
      <w:r w:rsidRPr="004E2290">
        <w:rPr>
          <w:rFonts w:ascii="Arial" w:hAnsi="Arial" w:cs="Arial"/>
          <w:color w:val="231F20"/>
          <w:spacing w:val="-3"/>
          <w:w w:val="86"/>
          <w:sz w:val="20"/>
          <w:szCs w:val="20"/>
        </w:rPr>
        <w:t>f</w:t>
      </w:r>
      <w:r w:rsidRPr="004E2290">
        <w:rPr>
          <w:rFonts w:ascii="Arial" w:hAnsi="Arial" w:cs="Arial"/>
          <w:color w:val="231F20"/>
          <w:w w:val="86"/>
          <w:sz w:val="20"/>
          <w:szCs w:val="20"/>
        </w:rPr>
        <w:t>orming</w:t>
      </w:r>
      <w:r w:rsidRPr="004E2290">
        <w:rPr>
          <w:rFonts w:ascii="Arial" w:hAnsi="Arial" w:cs="Arial"/>
          <w:color w:val="231F20"/>
          <w:spacing w:val="9"/>
          <w:w w:val="86"/>
          <w:sz w:val="20"/>
          <w:szCs w:val="20"/>
        </w:rPr>
        <w:t xml:space="preserve"> </w:t>
      </w:r>
      <w:r w:rsidRPr="004E2290">
        <w:rPr>
          <w:rFonts w:ascii="Arial" w:hAnsi="Arial" w:cs="Arial"/>
          <w:color w:val="231F20"/>
          <w:w w:val="86"/>
          <w:sz w:val="20"/>
          <w:szCs w:val="20"/>
        </w:rPr>
        <w:t>pa</w:t>
      </w:r>
      <w:r w:rsidRPr="004E2290">
        <w:rPr>
          <w:rFonts w:ascii="Arial" w:hAnsi="Arial" w:cs="Arial"/>
          <w:color w:val="231F20"/>
          <w:spacing w:val="3"/>
          <w:w w:val="86"/>
          <w:sz w:val="20"/>
          <w:szCs w:val="20"/>
        </w:rPr>
        <w:t>r</w:t>
      </w:r>
      <w:r w:rsidRPr="004E2290">
        <w:rPr>
          <w:rFonts w:ascii="Arial" w:hAnsi="Arial" w:cs="Arial"/>
          <w:color w:val="231F20"/>
          <w:w w:val="86"/>
          <w:sz w:val="20"/>
          <w:szCs w:val="20"/>
        </w:rPr>
        <w:t>t</w:t>
      </w:r>
      <w:r w:rsidRPr="004E2290">
        <w:rPr>
          <w:rFonts w:ascii="Arial" w:hAnsi="Arial" w:cs="Arial"/>
          <w:color w:val="231F20"/>
          <w:spacing w:val="-6"/>
          <w:w w:val="86"/>
          <w:sz w:val="20"/>
          <w:szCs w:val="20"/>
        </w:rPr>
        <w:t xml:space="preserve"> </w:t>
      </w:r>
      <w:r w:rsidRPr="004E2290">
        <w:rPr>
          <w:rFonts w:ascii="Arial" w:hAnsi="Arial" w:cs="Arial"/>
          <w:color w:val="231F20"/>
          <w:w w:val="86"/>
          <w:sz w:val="20"/>
          <w:szCs w:val="20"/>
        </w:rPr>
        <w:t>of</w:t>
      </w:r>
      <w:r w:rsidRPr="004E2290">
        <w:rPr>
          <w:rFonts w:ascii="Arial" w:hAnsi="Arial" w:cs="Arial"/>
          <w:color w:val="231F20"/>
          <w:spacing w:val="-11"/>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20"/>
          <w:w w:val="86"/>
          <w:sz w:val="20"/>
          <w:szCs w:val="20"/>
        </w:rPr>
        <w:t xml:space="preserve"> </w:t>
      </w:r>
      <w:r w:rsidRPr="004E2290">
        <w:rPr>
          <w:rFonts w:ascii="Arial" w:hAnsi="Arial" w:cs="Arial"/>
          <w:color w:val="231F20"/>
          <w:w w:val="86"/>
          <w:sz w:val="20"/>
          <w:szCs w:val="20"/>
        </w:rPr>
        <w:t>Ag</w:t>
      </w:r>
      <w:r w:rsidRPr="004E2290">
        <w:rPr>
          <w:rFonts w:ascii="Arial" w:hAnsi="Arial" w:cs="Arial"/>
          <w:color w:val="231F20"/>
          <w:spacing w:val="-2"/>
          <w:w w:val="86"/>
          <w:sz w:val="20"/>
          <w:szCs w:val="20"/>
        </w:rPr>
        <w:t>r</w:t>
      </w:r>
      <w:r w:rsidRPr="004E2290">
        <w:rPr>
          <w:rFonts w:ascii="Arial" w:hAnsi="Arial" w:cs="Arial"/>
          <w:color w:val="231F20"/>
          <w:w w:val="86"/>
          <w:sz w:val="20"/>
          <w:szCs w:val="20"/>
        </w:rPr>
        <w:t>eement,</w:t>
      </w:r>
      <w:r w:rsidRPr="004E2290">
        <w:rPr>
          <w:rFonts w:ascii="Arial" w:hAnsi="Arial" w:cs="Arial"/>
          <w:color w:val="231F20"/>
          <w:spacing w:val="-13"/>
          <w:w w:val="86"/>
          <w:sz w:val="20"/>
          <w:szCs w:val="20"/>
        </w:rPr>
        <w:t xml:space="preserve"> </w:t>
      </w:r>
      <w:r w:rsidRPr="004E2290">
        <w:rPr>
          <w:rFonts w:ascii="Arial" w:hAnsi="Arial" w:cs="Arial"/>
          <w:color w:val="231F20"/>
          <w:spacing w:val="-2"/>
          <w:w w:val="86"/>
          <w:sz w:val="20"/>
          <w:szCs w:val="20"/>
        </w:rPr>
        <w:t>e</w:t>
      </w:r>
      <w:r w:rsidRPr="004E2290">
        <w:rPr>
          <w:rFonts w:ascii="Arial" w:hAnsi="Arial" w:cs="Arial"/>
          <w:color w:val="231F20"/>
          <w:w w:val="86"/>
          <w:sz w:val="20"/>
          <w:szCs w:val="20"/>
        </w:rPr>
        <w:t>xcept</w:t>
      </w:r>
      <w:r w:rsidRPr="004E2290">
        <w:rPr>
          <w:rFonts w:ascii="Arial" w:hAnsi="Arial" w:cs="Arial"/>
          <w:color w:val="231F20"/>
          <w:spacing w:val="-3"/>
          <w:w w:val="86"/>
          <w:sz w:val="20"/>
          <w:szCs w:val="20"/>
        </w:rPr>
        <w:t xml:space="preserve"> </w:t>
      </w:r>
      <w:r w:rsidRPr="004E2290">
        <w:rPr>
          <w:rFonts w:ascii="Arial" w:hAnsi="Arial" w:cs="Arial"/>
          <w:color w:val="231F20"/>
          <w:spacing w:val="-2"/>
          <w:w w:val="86"/>
          <w:sz w:val="20"/>
          <w:szCs w:val="20"/>
        </w:rPr>
        <w:t>w</w:t>
      </w:r>
      <w:r w:rsidRPr="004E2290">
        <w:rPr>
          <w:rFonts w:ascii="Arial" w:hAnsi="Arial" w:cs="Arial"/>
          <w:color w:val="231F20"/>
          <w:w w:val="86"/>
          <w:sz w:val="20"/>
          <w:szCs w:val="20"/>
        </w:rPr>
        <w:t>he</w:t>
      </w:r>
      <w:r w:rsidRPr="004E2290">
        <w:rPr>
          <w:rFonts w:ascii="Arial" w:hAnsi="Arial" w:cs="Arial"/>
          <w:color w:val="231F20"/>
          <w:spacing w:val="-2"/>
          <w:w w:val="86"/>
          <w:sz w:val="20"/>
          <w:szCs w:val="20"/>
        </w:rPr>
        <w:t>r</w:t>
      </w:r>
      <w:r w:rsidRPr="004E2290">
        <w:rPr>
          <w:rFonts w:ascii="Arial" w:hAnsi="Arial" w:cs="Arial"/>
          <w:color w:val="231F20"/>
          <w:w w:val="86"/>
          <w:sz w:val="20"/>
          <w:szCs w:val="20"/>
        </w:rPr>
        <w:t>e</w:t>
      </w:r>
      <w:r w:rsidRPr="004E2290">
        <w:rPr>
          <w:rFonts w:ascii="Arial" w:hAnsi="Arial" w:cs="Arial"/>
          <w:color w:val="231F20"/>
          <w:spacing w:val="-1"/>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14"/>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otocol</w:t>
      </w:r>
      <w:r w:rsidRPr="004E2290">
        <w:rPr>
          <w:rFonts w:ascii="Arial" w:hAnsi="Arial" w:cs="Arial"/>
          <w:color w:val="231F20"/>
          <w:spacing w:val="7"/>
          <w:w w:val="86"/>
          <w:sz w:val="20"/>
          <w:szCs w:val="20"/>
        </w:rPr>
        <w:t xml:space="preserve"> </w:t>
      </w:r>
      <w:r w:rsidRPr="004E2290">
        <w:rPr>
          <w:rFonts w:ascii="Arial" w:hAnsi="Arial" w:cs="Arial"/>
          <w:color w:val="231F20"/>
          <w:w w:val="86"/>
          <w:sz w:val="20"/>
          <w:szCs w:val="20"/>
        </w:rPr>
        <w:t>states</w:t>
      </w:r>
      <w:r w:rsidRPr="004E2290">
        <w:rPr>
          <w:rFonts w:ascii="Arial" w:hAnsi="Arial" w:cs="Arial"/>
          <w:color w:val="231F20"/>
          <w:spacing w:val="-5"/>
          <w:w w:val="86"/>
          <w:sz w:val="20"/>
          <w:szCs w:val="20"/>
        </w:rPr>
        <w:t xml:space="preserve"> </w:t>
      </w:r>
      <w:r w:rsidRPr="004E2290">
        <w:rPr>
          <w:rFonts w:ascii="Arial" w:hAnsi="Arial" w:cs="Arial"/>
          <w:color w:val="231F20"/>
          <w:w w:val="86"/>
          <w:sz w:val="20"/>
          <w:szCs w:val="20"/>
        </w:rPr>
        <w:t>otherwise,</w:t>
      </w:r>
      <w:r w:rsidRPr="004E2290">
        <w:rPr>
          <w:rFonts w:ascii="Arial" w:hAnsi="Arial" w:cs="Arial"/>
          <w:color w:val="231F20"/>
          <w:spacing w:val="-7"/>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14"/>
          <w:w w:val="86"/>
          <w:sz w:val="20"/>
          <w:szCs w:val="20"/>
        </w:rPr>
        <w:t xml:space="preserve"> </w:t>
      </w:r>
      <w:r w:rsidRPr="004E2290">
        <w:rPr>
          <w:rFonts w:ascii="Arial" w:hAnsi="Arial" w:cs="Arial"/>
          <w:color w:val="231F20"/>
          <w:w w:val="86"/>
          <w:sz w:val="20"/>
          <w:szCs w:val="20"/>
        </w:rPr>
        <w:t>terms</w:t>
      </w:r>
      <w:r w:rsidRPr="004E2290">
        <w:rPr>
          <w:rFonts w:ascii="Arial" w:hAnsi="Arial" w:cs="Arial"/>
          <w:color w:val="231F20"/>
          <w:spacing w:val="10"/>
          <w:w w:val="86"/>
          <w:sz w:val="20"/>
          <w:szCs w:val="20"/>
        </w:rPr>
        <w:t xml:space="preserve"> </w:t>
      </w:r>
      <w:r w:rsidRPr="004E2290">
        <w:rPr>
          <w:rFonts w:ascii="Arial" w:hAnsi="Arial" w:cs="Arial"/>
          <w:color w:val="231F20"/>
          <w:w w:val="86"/>
          <w:sz w:val="20"/>
          <w:szCs w:val="20"/>
        </w:rPr>
        <w:t>of</w:t>
      </w:r>
      <w:r w:rsidRPr="004E2290">
        <w:rPr>
          <w:rFonts w:ascii="Arial" w:hAnsi="Arial" w:cs="Arial"/>
          <w:color w:val="231F20"/>
          <w:spacing w:val="-11"/>
          <w:w w:val="86"/>
          <w:sz w:val="20"/>
          <w:szCs w:val="20"/>
        </w:rPr>
        <w:t xml:space="preserve"> </w:t>
      </w:r>
      <w:r w:rsidRPr="004E2290">
        <w:rPr>
          <w:rFonts w:ascii="Arial" w:hAnsi="Arial" w:cs="Arial"/>
          <w:color w:val="231F20"/>
          <w:w w:val="86"/>
          <w:sz w:val="20"/>
          <w:szCs w:val="20"/>
        </w:rPr>
        <w:t>this</w:t>
      </w:r>
      <w:r w:rsidRPr="004E2290">
        <w:rPr>
          <w:rFonts w:ascii="Arial" w:hAnsi="Arial" w:cs="Arial"/>
          <w:color w:val="231F20"/>
          <w:spacing w:val="5"/>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otocol</w:t>
      </w:r>
      <w:r w:rsidRPr="004E2290">
        <w:rPr>
          <w:rFonts w:ascii="Arial" w:hAnsi="Arial" w:cs="Arial"/>
          <w:color w:val="231F20"/>
          <w:spacing w:val="-6"/>
          <w:w w:val="86"/>
          <w:sz w:val="20"/>
          <w:szCs w:val="20"/>
        </w:rPr>
        <w:t xml:space="preserve"> </w:t>
      </w:r>
      <w:r w:rsidRPr="004E2290">
        <w:rPr>
          <w:rFonts w:ascii="Arial" w:hAnsi="Arial" w:cs="Arial"/>
          <w:color w:val="231F20"/>
          <w:w w:val="86"/>
          <w:sz w:val="20"/>
          <w:szCs w:val="20"/>
        </w:rPr>
        <w:t>shall</w:t>
      </w:r>
      <w:r w:rsidRPr="004E2290">
        <w:rPr>
          <w:rFonts w:ascii="Arial" w:hAnsi="Arial" w:cs="Arial"/>
          <w:color w:val="231F20"/>
          <w:spacing w:val="-6"/>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re</w:t>
      </w:r>
      <w:r w:rsidRPr="004E2290">
        <w:rPr>
          <w:rFonts w:ascii="Arial" w:hAnsi="Arial" w:cs="Arial"/>
          <w:color w:val="231F20"/>
          <w:spacing w:val="-5"/>
          <w:w w:val="86"/>
          <w:sz w:val="20"/>
          <w:szCs w:val="20"/>
        </w:rPr>
        <w:t>v</w:t>
      </w:r>
      <w:r w:rsidRPr="004E2290">
        <w:rPr>
          <w:rFonts w:ascii="Arial" w:hAnsi="Arial" w:cs="Arial"/>
          <w:color w:val="231F20"/>
          <w:w w:val="86"/>
          <w:sz w:val="20"/>
          <w:szCs w:val="20"/>
        </w:rPr>
        <w:t>ail.</w:t>
      </w:r>
    </w:p>
    <w:p w:rsidR="00C70B08" w:rsidRPr="004E2290" w:rsidRDefault="00C70B08" w:rsidP="004E2290">
      <w:pPr>
        <w:numPr>
          <w:ilvl w:val="1"/>
          <w:numId w:val="18"/>
        </w:numPr>
        <w:tabs>
          <w:tab w:val="left" w:pos="980"/>
        </w:tabs>
        <w:spacing w:before="40" w:after="120"/>
        <w:ind w:left="993" w:hanging="568"/>
        <w:outlineLvl w:val="2"/>
        <w:rPr>
          <w:rFonts w:ascii="Arial" w:hAnsi="Arial" w:cs="Arial"/>
          <w:color w:val="000000"/>
          <w:w w:val="86"/>
          <w:sz w:val="20"/>
          <w:szCs w:val="20"/>
        </w:rPr>
      </w:pPr>
      <w:r w:rsidRPr="004E2290">
        <w:rPr>
          <w:rFonts w:ascii="Arial" w:hAnsi="Arial" w:cs="Arial"/>
          <w:color w:val="231F20"/>
          <w:w w:val="86"/>
          <w:sz w:val="20"/>
          <w:szCs w:val="20"/>
        </w:rPr>
        <w:t>In</w:t>
      </w:r>
      <w:r w:rsidRPr="004E2290">
        <w:rPr>
          <w:rFonts w:ascii="Arial" w:hAnsi="Arial" w:cs="Arial"/>
          <w:color w:val="231F20"/>
          <w:spacing w:val="-4"/>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7"/>
          <w:w w:val="86"/>
          <w:sz w:val="20"/>
          <w:szCs w:val="20"/>
        </w:rPr>
        <w:t xml:space="preserve"> </w:t>
      </w:r>
      <w:r w:rsidRPr="004E2290">
        <w:rPr>
          <w:rFonts w:ascii="Arial" w:hAnsi="Arial" w:cs="Arial"/>
          <w:color w:val="231F20"/>
          <w:spacing w:val="-2"/>
          <w:w w:val="86"/>
          <w:sz w:val="20"/>
          <w:szCs w:val="20"/>
        </w:rPr>
        <w:t>ev</w:t>
      </w:r>
      <w:r w:rsidRPr="004E2290">
        <w:rPr>
          <w:rFonts w:ascii="Arial" w:hAnsi="Arial" w:cs="Arial"/>
          <w:color w:val="231F20"/>
          <w:w w:val="86"/>
          <w:sz w:val="20"/>
          <w:szCs w:val="20"/>
        </w:rPr>
        <w:t>ent</w:t>
      </w:r>
      <w:r w:rsidRPr="004E2290">
        <w:rPr>
          <w:rFonts w:ascii="Arial" w:hAnsi="Arial" w:cs="Arial"/>
          <w:color w:val="231F20"/>
          <w:spacing w:val="-5"/>
          <w:w w:val="86"/>
          <w:sz w:val="20"/>
          <w:szCs w:val="20"/>
        </w:rPr>
        <w:t xml:space="preserve"> </w:t>
      </w:r>
      <w:r w:rsidRPr="004E2290">
        <w:rPr>
          <w:rFonts w:ascii="Arial" w:hAnsi="Arial" w:cs="Arial"/>
          <w:color w:val="231F20"/>
          <w:w w:val="86"/>
          <w:sz w:val="20"/>
          <w:szCs w:val="20"/>
        </w:rPr>
        <w:t>of</w:t>
      </w:r>
      <w:r w:rsidRPr="004E2290">
        <w:rPr>
          <w:rFonts w:ascii="Arial" w:hAnsi="Arial" w:cs="Arial"/>
          <w:color w:val="231F20"/>
          <w:spacing w:val="-11"/>
          <w:w w:val="86"/>
          <w:sz w:val="20"/>
          <w:szCs w:val="20"/>
        </w:rPr>
        <w:t xml:space="preserve"> </w:t>
      </w:r>
      <w:r w:rsidRPr="004E2290">
        <w:rPr>
          <w:rFonts w:ascii="Arial" w:hAnsi="Arial" w:cs="Arial"/>
          <w:color w:val="231F20"/>
          <w:w w:val="86"/>
          <w:sz w:val="20"/>
          <w:szCs w:val="20"/>
        </w:rPr>
        <w:t>a</w:t>
      </w:r>
      <w:r w:rsidRPr="004E2290">
        <w:rPr>
          <w:rFonts w:ascii="Arial" w:hAnsi="Arial" w:cs="Arial"/>
          <w:color w:val="231F20"/>
          <w:spacing w:val="-3"/>
          <w:w w:val="86"/>
          <w:sz w:val="20"/>
          <w:szCs w:val="20"/>
        </w:rPr>
        <w:t>n</w:t>
      </w:r>
      <w:r w:rsidRPr="004E2290">
        <w:rPr>
          <w:rFonts w:ascii="Arial" w:hAnsi="Arial" w:cs="Arial"/>
          <w:color w:val="231F20"/>
          <w:w w:val="86"/>
          <w:sz w:val="20"/>
          <w:szCs w:val="20"/>
        </w:rPr>
        <w:t>y</w:t>
      </w:r>
      <w:r w:rsidRPr="004E2290">
        <w:rPr>
          <w:rFonts w:ascii="Arial" w:hAnsi="Arial" w:cs="Arial"/>
          <w:color w:val="231F20"/>
          <w:spacing w:val="-8"/>
          <w:w w:val="86"/>
          <w:sz w:val="20"/>
          <w:szCs w:val="20"/>
        </w:rPr>
        <w:t xml:space="preserve"> </w:t>
      </w:r>
      <w:r w:rsidRPr="004E2290">
        <w:rPr>
          <w:rFonts w:ascii="Arial" w:hAnsi="Arial" w:cs="Arial"/>
          <w:color w:val="231F20"/>
          <w:w w:val="86"/>
          <w:sz w:val="20"/>
          <w:szCs w:val="20"/>
        </w:rPr>
        <w:t>conflict</w:t>
      </w:r>
      <w:r w:rsidRPr="004E2290">
        <w:rPr>
          <w:rFonts w:ascii="Arial" w:hAnsi="Arial" w:cs="Arial"/>
          <w:color w:val="231F20"/>
          <w:spacing w:val="18"/>
          <w:w w:val="86"/>
          <w:sz w:val="20"/>
          <w:szCs w:val="20"/>
        </w:rPr>
        <w:t xml:space="preserve"> </w:t>
      </w:r>
      <w:r w:rsidRPr="004E2290">
        <w:rPr>
          <w:rFonts w:ascii="Arial" w:hAnsi="Arial" w:cs="Arial"/>
          <w:color w:val="231F20"/>
          <w:w w:val="86"/>
          <w:sz w:val="20"/>
          <w:szCs w:val="20"/>
        </w:rPr>
        <w:t>or</w:t>
      </w:r>
      <w:r w:rsidRPr="004E2290">
        <w:rPr>
          <w:rFonts w:ascii="Arial" w:hAnsi="Arial" w:cs="Arial"/>
          <w:color w:val="231F20"/>
          <w:spacing w:val="-20"/>
          <w:w w:val="86"/>
          <w:sz w:val="20"/>
          <w:szCs w:val="20"/>
        </w:rPr>
        <w:t xml:space="preserve"> </w:t>
      </w:r>
      <w:r w:rsidRPr="004E2290">
        <w:rPr>
          <w:rFonts w:ascii="Arial" w:hAnsi="Arial" w:cs="Arial"/>
          <w:color w:val="231F20"/>
          <w:w w:val="86"/>
          <w:sz w:val="20"/>
          <w:szCs w:val="20"/>
        </w:rPr>
        <w:t>inconsisten</w:t>
      </w:r>
      <w:r w:rsidRPr="004E2290">
        <w:rPr>
          <w:rFonts w:ascii="Arial" w:hAnsi="Arial" w:cs="Arial"/>
          <w:color w:val="231F20"/>
          <w:spacing w:val="1"/>
          <w:w w:val="86"/>
          <w:sz w:val="20"/>
          <w:szCs w:val="20"/>
        </w:rPr>
        <w:t>c</w:t>
      </w:r>
      <w:r w:rsidRPr="004E2290">
        <w:rPr>
          <w:rFonts w:ascii="Arial" w:hAnsi="Arial" w:cs="Arial"/>
          <w:color w:val="231F20"/>
          <w:w w:val="86"/>
          <w:sz w:val="20"/>
          <w:szCs w:val="20"/>
        </w:rPr>
        <w:t>y</w:t>
      </w:r>
      <w:r w:rsidRPr="004E2290">
        <w:rPr>
          <w:rFonts w:ascii="Arial" w:hAnsi="Arial" w:cs="Arial"/>
          <w:color w:val="231F20"/>
          <w:spacing w:val="20"/>
          <w:w w:val="86"/>
          <w:sz w:val="20"/>
          <w:szCs w:val="20"/>
        </w:rPr>
        <w:t xml:space="preserve"> </w:t>
      </w:r>
      <w:r w:rsidRPr="004E2290">
        <w:rPr>
          <w:rFonts w:ascii="Arial" w:hAnsi="Arial" w:cs="Arial"/>
          <w:color w:val="231F20"/>
          <w:w w:val="86"/>
          <w:sz w:val="20"/>
          <w:szCs w:val="20"/>
        </w:rPr>
        <w:t>bet</w:t>
      </w:r>
      <w:r w:rsidRPr="004E2290">
        <w:rPr>
          <w:rFonts w:ascii="Arial" w:hAnsi="Arial" w:cs="Arial"/>
          <w:color w:val="231F20"/>
          <w:spacing w:val="-2"/>
          <w:w w:val="86"/>
          <w:sz w:val="20"/>
          <w:szCs w:val="20"/>
        </w:rPr>
        <w:t>w</w:t>
      </w:r>
      <w:r w:rsidRPr="004E2290">
        <w:rPr>
          <w:rFonts w:ascii="Arial" w:hAnsi="Arial" w:cs="Arial"/>
          <w:color w:val="231F20"/>
          <w:w w:val="86"/>
          <w:sz w:val="20"/>
          <w:szCs w:val="20"/>
        </w:rPr>
        <w:t>een</w:t>
      </w:r>
      <w:r w:rsidRPr="004E2290">
        <w:rPr>
          <w:rFonts w:ascii="Arial" w:hAnsi="Arial" w:cs="Arial"/>
          <w:color w:val="231F20"/>
          <w:spacing w:val="24"/>
          <w:w w:val="86"/>
          <w:sz w:val="20"/>
          <w:szCs w:val="20"/>
        </w:rPr>
        <w:t xml:space="preserve"> </w:t>
      </w:r>
      <w:r w:rsidRPr="004E2290">
        <w:rPr>
          <w:rFonts w:ascii="Arial" w:hAnsi="Arial" w:cs="Arial"/>
          <w:color w:val="231F20"/>
          <w:w w:val="86"/>
          <w:sz w:val="20"/>
          <w:szCs w:val="20"/>
        </w:rPr>
        <w:t>a</w:t>
      </w:r>
      <w:r w:rsidRPr="004E2290">
        <w:rPr>
          <w:rFonts w:ascii="Arial" w:hAnsi="Arial" w:cs="Arial"/>
          <w:color w:val="231F20"/>
          <w:spacing w:val="-4"/>
          <w:w w:val="86"/>
          <w:sz w:val="20"/>
          <w:szCs w:val="20"/>
        </w:rPr>
        <w:t xml:space="preserve"> </w:t>
      </w:r>
      <w:r w:rsidRPr="004E2290">
        <w:rPr>
          <w:rFonts w:ascii="Arial" w:hAnsi="Arial" w:cs="Arial"/>
          <w:color w:val="231F20"/>
          <w:w w:val="86"/>
          <w:sz w:val="20"/>
          <w:szCs w:val="20"/>
        </w:rPr>
        <w:t>Model</w:t>
      </w:r>
      <w:r w:rsidRPr="004E2290">
        <w:rPr>
          <w:rFonts w:ascii="Arial" w:hAnsi="Arial" w:cs="Arial"/>
          <w:color w:val="231F20"/>
          <w:spacing w:val="23"/>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epa</w:t>
      </w:r>
      <w:r w:rsidRPr="004E2290">
        <w:rPr>
          <w:rFonts w:ascii="Arial" w:hAnsi="Arial" w:cs="Arial"/>
          <w:color w:val="231F20"/>
          <w:spacing w:val="-2"/>
          <w:w w:val="86"/>
          <w:sz w:val="20"/>
          <w:szCs w:val="20"/>
        </w:rPr>
        <w:t>r</w:t>
      </w:r>
      <w:r w:rsidRPr="004E2290">
        <w:rPr>
          <w:rFonts w:ascii="Arial" w:hAnsi="Arial" w:cs="Arial"/>
          <w:color w:val="231F20"/>
          <w:w w:val="86"/>
          <w:sz w:val="20"/>
          <w:szCs w:val="20"/>
        </w:rPr>
        <w:t>ed and</w:t>
      </w:r>
      <w:r w:rsidRPr="004E2290">
        <w:rPr>
          <w:rFonts w:ascii="Arial" w:hAnsi="Arial" w:cs="Arial"/>
          <w:color w:val="231F20"/>
          <w:spacing w:val="1"/>
          <w:w w:val="86"/>
          <w:sz w:val="20"/>
          <w:szCs w:val="20"/>
        </w:rPr>
        <w:t xml:space="preserve"> </w:t>
      </w:r>
      <w:r w:rsidRPr="004E2290">
        <w:rPr>
          <w:rFonts w:ascii="Arial" w:hAnsi="Arial" w:cs="Arial"/>
          <w:color w:val="231F20"/>
          <w:w w:val="86"/>
          <w:sz w:val="20"/>
          <w:szCs w:val="20"/>
        </w:rPr>
        <w:t>deli</w:t>
      </w:r>
      <w:r w:rsidRPr="004E2290">
        <w:rPr>
          <w:rFonts w:ascii="Arial" w:hAnsi="Arial" w:cs="Arial"/>
          <w:color w:val="231F20"/>
          <w:spacing w:val="-2"/>
          <w:w w:val="86"/>
          <w:sz w:val="20"/>
          <w:szCs w:val="20"/>
        </w:rPr>
        <w:t>v</w:t>
      </w:r>
      <w:r w:rsidRPr="004E2290">
        <w:rPr>
          <w:rFonts w:ascii="Arial" w:hAnsi="Arial" w:cs="Arial"/>
          <w:color w:val="231F20"/>
          <w:w w:val="86"/>
          <w:sz w:val="20"/>
          <w:szCs w:val="20"/>
        </w:rPr>
        <w:t>e</w:t>
      </w:r>
      <w:r w:rsidRPr="004E2290">
        <w:rPr>
          <w:rFonts w:ascii="Arial" w:hAnsi="Arial" w:cs="Arial"/>
          <w:color w:val="231F20"/>
          <w:spacing w:val="-2"/>
          <w:w w:val="86"/>
          <w:sz w:val="20"/>
          <w:szCs w:val="20"/>
        </w:rPr>
        <w:t>r</w:t>
      </w:r>
      <w:r w:rsidRPr="004E2290">
        <w:rPr>
          <w:rFonts w:ascii="Arial" w:hAnsi="Arial" w:cs="Arial"/>
          <w:color w:val="231F20"/>
          <w:w w:val="86"/>
          <w:sz w:val="20"/>
          <w:szCs w:val="20"/>
        </w:rPr>
        <w:t>ed</w:t>
      </w:r>
      <w:r w:rsidRPr="004E2290">
        <w:rPr>
          <w:rFonts w:ascii="Arial" w:hAnsi="Arial" w:cs="Arial"/>
          <w:color w:val="231F20"/>
          <w:spacing w:val="11"/>
          <w:w w:val="86"/>
          <w:sz w:val="20"/>
          <w:szCs w:val="20"/>
        </w:rPr>
        <w:t xml:space="preserve"> </w:t>
      </w:r>
      <w:r w:rsidRPr="004E2290">
        <w:rPr>
          <w:rFonts w:ascii="Arial" w:hAnsi="Arial" w:cs="Arial"/>
          <w:color w:val="231F20"/>
          <w:w w:val="86"/>
          <w:sz w:val="20"/>
          <w:szCs w:val="20"/>
        </w:rPr>
        <w:t>in acco</w:t>
      </w:r>
      <w:r w:rsidRPr="004E2290">
        <w:rPr>
          <w:rFonts w:ascii="Arial" w:hAnsi="Arial" w:cs="Arial"/>
          <w:color w:val="231F20"/>
          <w:spacing w:val="-3"/>
          <w:w w:val="86"/>
          <w:sz w:val="20"/>
          <w:szCs w:val="20"/>
        </w:rPr>
        <w:t>r</w:t>
      </w:r>
      <w:r w:rsidRPr="004E2290">
        <w:rPr>
          <w:rFonts w:ascii="Arial" w:hAnsi="Arial" w:cs="Arial"/>
          <w:color w:val="231F20"/>
          <w:w w:val="86"/>
          <w:sz w:val="20"/>
          <w:szCs w:val="20"/>
        </w:rPr>
        <w:t>dance</w:t>
      </w:r>
      <w:r w:rsidRPr="004E2290">
        <w:rPr>
          <w:rFonts w:ascii="Arial" w:hAnsi="Arial" w:cs="Arial"/>
          <w:color w:val="231F20"/>
          <w:spacing w:val="12"/>
          <w:w w:val="86"/>
          <w:sz w:val="20"/>
          <w:szCs w:val="20"/>
        </w:rPr>
        <w:t xml:space="preserve"> </w:t>
      </w:r>
      <w:r w:rsidRPr="004E2290">
        <w:rPr>
          <w:rFonts w:ascii="Arial" w:hAnsi="Arial" w:cs="Arial"/>
          <w:color w:val="231F20"/>
          <w:w w:val="86"/>
          <w:sz w:val="20"/>
          <w:szCs w:val="20"/>
        </w:rPr>
        <w:t>with</w:t>
      </w:r>
      <w:r w:rsidRPr="004E2290">
        <w:rPr>
          <w:rFonts w:ascii="Arial" w:hAnsi="Arial" w:cs="Arial"/>
          <w:color w:val="231F20"/>
          <w:spacing w:val="-10"/>
          <w:w w:val="86"/>
          <w:sz w:val="20"/>
          <w:szCs w:val="20"/>
        </w:rPr>
        <w:t xml:space="preserve"> </w:t>
      </w:r>
      <w:r w:rsidRPr="004E2290">
        <w:rPr>
          <w:rFonts w:ascii="Arial" w:hAnsi="Arial" w:cs="Arial"/>
          <w:color w:val="231F20"/>
          <w:w w:val="86"/>
          <w:sz w:val="20"/>
          <w:szCs w:val="20"/>
        </w:rPr>
        <w:t>this</w:t>
      </w:r>
      <w:r w:rsidRPr="004E2290">
        <w:rPr>
          <w:rFonts w:ascii="Arial" w:hAnsi="Arial" w:cs="Arial"/>
          <w:color w:val="231F20"/>
          <w:spacing w:val="13"/>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otocol</w:t>
      </w:r>
      <w:r w:rsidRPr="004E2290">
        <w:rPr>
          <w:rFonts w:ascii="Arial" w:hAnsi="Arial" w:cs="Arial"/>
          <w:color w:val="231F20"/>
          <w:spacing w:val="7"/>
          <w:w w:val="86"/>
          <w:sz w:val="20"/>
          <w:szCs w:val="20"/>
        </w:rPr>
        <w:t xml:space="preserve"> </w:t>
      </w:r>
      <w:r w:rsidRPr="004E2290">
        <w:rPr>
          <w:rFonts w:ascii="Arial" w:hAnsi="Arial" w:cs="Arial"/>
          <w:color w:val="231F20"/>
          <w:w w:val="86"/>
          <w:sz w:val="20"/>
          <w:szCs w:val="20"/>
        </w:rPr>
        <w:t>and</w:t>
      </w:r>
      <w:r w:rsidRPr="004E2290">
        <w:rPr>
          <w:rFonts w:ascii="Arial" w:hAnsi="Arial" w:cs="Arial"/>
          <w:color w:val="231F20"/>
          <w:spacing w:val="-7"/>
          <w:w w:val="86"/>
          <w:sz w:val="20"/>
          <w:szCs w:val="20"/>
        </w:rPr>
        <w:t xml:space="preserve"> </w:t>
      </w:r>
      <w:r w:rsidRPr="004E2290">
        <w:rPr>
          <w:rFonts w:ascii="Arial" w:hAnsi="Arial" w:cs="Arial"/>
          <w:color w:val="231F20"/>
          <w:w w:val="86"/>
          <w:sz w:val="20"/>
          <w:szCs w:val="20"/>
        </w:rPr>
        <w:t>a</w:t>
      </w:r>
      <w:r w:rsidRPr="004E2290">
        <w:rPr>
          <w:rFonts w:ascii="Arial" w:hAnsi="Arial" w:cs="Arial"/>
          <w:color w:val="231F20"/>
          <w:spacing w:val="-3"/>
          <w:w w:val="86"/>
          <w:sz w:val="20"/>
          <w:szCs w:val="20"/>
        </w:rPr>
        <w:t>n</w:t>
      </w:r>
      <w:r w:rsidRPr="004E2290">
        <w:rPr>
          <w:rFonts w:ascii="Arial" w:hAnsi="Arial" w:cs="Arial"/>
          <w:color w:val="231F20"/>
          <w:w w:val="86"/>
          <w:sz w:val="20"/>
          <w:szCs w:val="20"/>
        </w:rPr>
        <w:t>y</w:t>
      </w:r>
      <w:r w:rsidRPr="004E2290">
        <w:rPr>
          <w:rFonts w:ascii="Arial" w:hAnsi="Arial" w:cs="Arial"/>
          <w:color w:val="231F20"/>
          <w:spacing w:val="-1"/>
          <w:w w:val="86"/>
          <w:sz w:val="20"/>
          <w:szCs w:val="20"/>
        </w:rPr>
        <w:t xml:space="preserve"> </w:t>
      </w:r>
      <w:r w:rsidRPr="004E2290">
        <w:rPr>
          <w:rFonts w:ascii="Arial" w:hAnsi="Arial" w:cs="Arial"/>
          <w:color w:val="231F20"/>
          <w:w w:val="86"/>
          <w:sz w:val="20"/>
          <w:szCs w:val="20"/>
        </w:rPr>
        <w:t>document</w:t>
      </w:r>
      <w:r w:rsidRPr="004E2290">
        <w:rPr>
          <w:rFonts w:ascii="Arial" w:hAnsi="Arial" w:cs="Arial"/>
          <w:color w:val="231F20"/>
          <w:spacing w:val="26"/>
          <w:w w:val="86"/>
          <w:sz w:val="20"/>
          <w:szCs w:val="20"/>
        </w:rPr>
        <w:t xml:space="preserve"> </w:t>
      </w:r>
      <w:r w:rsidRPr="004E2290">
        <w:rPr>
          <w:rFonts w:ascii="Arial" w:hAnsi="Arial" w:cs="Arial"/>
          <w:color w:val="231F20"/>
          <w:w w:val="86"/>
          <w:sz w:val="20"/>
          <w:szCs w:val="20"/>
        </w:rPr>
        <w:t>or</w:t>
      </w:r>
      <w:r w:rsidRPr="004E2290">
        <w:rPr>
          <w:rFonts w:ascii="Arial" w:hAnsi="Arial" w:cs="Arial"/>
          <w:color w:val="231F20"/>
          <w:spacing w:val="-20"/>
          <w:w w:val="86"/>
          <w:sz w:val="20"/>
          <w:szCs w:val="20"/>
        </w:rPr>
        <w:t xml:space="preserve"> </w:t>
      </w:r>
      <w:r w:rsidRPr="004E2290">
        <w:rPr>
          <w:rFonts w:ascii="Arial" w:hAnsi="Arial" w:cs="Arial"/>
          <w:color w:val="231F20"/>
          <w:w w:val="86"/>
          <w:sz w:val="20"/>
          <w:szCs w:val="20"/>
        </w:rPr>
        <w:t>in</w:t>
      </w:r>
      <w:r w:rsidRPr="004E2290">
        <w:rPr>
          <w:rFonts w:ascii="Arial" w:hAnsi="Arial" w:cs="Arial"/>
          <w:color w:val="231F20"/>
          <w:spacing w:val="-3"/>
          <w:w w:val="86"/>
          <w:sz w:val="20"/>
          <w:szCs w:val="20"/>
        </w:rPr>
        <w:t>f</w:t>
      </w:r>
      <w:r w:rsidRPr="004E2290">
        <w:rPr>
          <w:rFonts w:ascii="Arial" w:hAnsi="Arial" w:cs="Arial"/>
          <w:color w:val="231F20"/>
          <w:w w:val="86"/>
          <w:sz w:val="20"/>
          <w:szCs w:val="20"/>
        </w:rPr>
        <w:t>ormation</w:t>
      </w:r>
      <w:r w:rsidRPr="004E2290">
        <w:rPr>
          <w:rFonts w:ascii="Arial" w:hAnsi="Arial" w:cs="Arial"/>
          <w:color w:val="231F20"/>
          <w:spacing w:val="26"/>
          <w:w w:val="86"/>
          <w:sz w:val="20"/>
          <w:szCs w:val="20"/>
        </w:rPr>
        <w:t xml:space="preserve"> </w:t>
      </w:r>
      <w:r w:rsidRPr="004E2290">
        <w:rPr>
          <w:rFonts w:ascii="Arial" w:hAnsi="Arial" w:cs="Arial"/>
          <w:color w:val="231F20"/>
          <w:spacing w:val="-2"/>
          <w:w w:val="86"/>
          <w:sz w:val="20"/>
          <w:szCs w:val="20"/>
        </w:rPr>
        <w:t>e</w:t>
      </w:r>
      <w:r w:rsidRPr="004E2290">
        <w:rPr>
          <w:rFonts w:ascii="Arial" w:hAnsi="Arial" w:cs="Arial"/>
          <w:color w:val="231F20"/>
          <w:w w:val="86"/>
          <w:sz w:val="20"/>
          <w:szCs w:val="20"/>
        </w:rPr>
        <w:t>xt</w:t>
      </w:r>
      <w:r w:rsidRPr="004E2290">
        <w:rPr>
          <w:rFonts w:ascii="Arial" w:hAnsi="Arial" w:cs="Arial"/>
          <w:color w:val="231F20"/>
          <w:spacing w:val="-4"/>
          <w:w w:val="86"/>
          <w:sz w:val="20"/>
          <w:szCs w:val="20"/>
        </w:rPr>
        <w:t>r</w:t>
      </w:r>
      <w:r w:rsidRPr="004E2290">
        <w:rPr>
          <w:rFonts w:ascii="Arial" w:hAnsi="Arial" w:cs="Arial"/>
          <w:color w:val="231F20"/>
          <w:w w:val="86"/>
          <w:sz w:val="20"/>
          <w:szCs w:val="20"/>
        </w:rPr>
        <w:t>acted</w:t>
      </w:r>
      <w:r w:rsidRPr="004E2290">
        <w:rPr>
          <w:rFonts w:ascii="Arial" w:hAnsi="Arial" w:cs="Arial"/>
          <w:color w:val="231F20"/>
          <w:spacing w:val="-14"/>
          <w:w w:val="86"/>
          <w:sz w:val="20"/>
          <w:szCs w:val="20"/>
        </w:rPr>
        <w:t xml:space="preserve"> </w:t>
      </w:r>
      <w:r w:rsidRPr="004E2290">
        <w:rPr>
          <w:rFonts w:ascii="Arial" w:hAnsi="Arial" w:cs="Arial"/>
          <w:color w:val="231F20"/>
          <w:w w:val="86"/>
          <w:sz w:val="20"/>
          <w:szCs w:val="20"/>
        </w:rPr>
        <w:t>f</w:t>
      </w:r>
      <w:r w:rsidRPr="004E2290">
        <w:rPr>
          <w:rFonts w:ascii="Arial" w:hAnsi="Arial" w:cs="Arial"/>
          <w:color w:val="231F20"/>
          <w:spacing w:val="-2"/>
          <w:w w:val="86"/>
          <w:sz w:val="20"/>
          <w:szCs w:val="20"/>
        </w:rPr>
        <w:t>r</w:t>
      </w:r>
      <w:r w:rsidRPr="004E2290">
        <w:rPr>
          <w:rFonts w:ascii="Arial" w:hAnsi="Arial" w:cs="Arial"/>
          <w:color w:val="231F20"/>
          <w:w w:val="86"/>
          <w:sz w:val="20"/>
          <w:szCs w:val="20"/>
        </w:rPr>
        <w:t>om</w:t>
      </w:r>
      <w:r w:rsidRPr="004E2290">
        <w:rPr>
          <w:rFonts w:ascii="Arial" w:hAnsi="Arial" w:cs="Arial"/>
          <w:color w:val="231F20"/>
          <w:spacing w:val="14"/>
          <w:w w:val="86"/>
          <w:sz w:val="20"/>
          <w:szCs w:val="20"/>
        </w:rPr>
        <w:t xml:space="preserve"> </w:t>
      </w:r>
      <w:r w:rsidRPr="004E2290">
        <w:rPr>
          <w:rFonts w:ascii="Arial" w:hAnsi="Arial" w:cs="Arial"/>
          <w:color w:val="231F20"/>
          <w:w w:val="86"/>
          <w:sz w:val="20"/>
          <w:szCs w:val="20"/>
        </w:rPr>
        <w:t>su</w:t>
      </w:r>
      <w:r w:rsidRPr="004E2290">
        <w:rPr>
          <w:rFonts w:ascii="Arial" w:hAnsi="Arial" w:cs="Arial"/>
          <w:color w:val="231F20"/>
          <w:spacing w:val="2"/>
          <w:w w:val="86"/>
          <w:sz w:val="20"/>
          <w:szCs w:val="20"/>
        </w:rPr>
        <w:t>c</w:t>
      </w:r>
      <w:r w:rsidRPr="004E2290">
        <w:rPr>
          <w:rFonts w:ascii="Arial" w:hAnsi="Arial" w:cs="Arial"/>
          <w:color w:val="231F20"/>
          <w:w w:val="86"/>
          <w:sz w:val="20"/>
          <w:szCs w:val="20"/>
        </w:rPr>
        <w:t>h</w:t>
      </w:r>
      <w:r w:rsidRPr="004E2290">
        <w:rPr>
          <w:rFonts w:ascii="Arial" w:hAnsi="Arial" w:cs="Arial"/>
          <w:color w:val="231F20"/>
          <w:spacing w:val="7"/>
          <w:w w:val="86"/>
          <w:sz w:val="20"/>
          <w:szCs w:val="20"/>
        </w:rPr>
        <w:t xml:space="preserve"> </w:t>
      </w:r>
      <w:r w:rsidRPr="004E2290">
        <w:rPr>
          <w:rFonts w:ascii="Arial" w:hAnsi="Arial" w:cs="Arial"/>
          <w:color w:val="231F20"/>
          <w:w w:val="86"/>
          <w:sz w:val="20"/>
          <w:szCs w:val="20"/>
        </w:rPr>
        <w:t xml:space="preserve">Model, </w:t>
      </w:r>
      <w:r w:rsidRPr="004E2290">
        <w:rPr>
          <w:rFonts w:ascii="Arial" w:hAnsi="Arial" w:cs="Arial"/>
          <w:color w:val="231F20"/>
          <w:spacing w:val="-2"/>
          <w:w w:val="86"/>
          <w:sz w:val="20"/>
          <w:szCs w:val="20"/>
        </w:rPr>
        <w:t>e</w:t>
      </w:r>
      <w:r w:rsidRPr="004E2290">
        <w:rPr>
          <w:rFonts w:ascii="Arial" w:hAnsi="Arial" w:cs="Arial"/>
          <w:color w:val="231F20"/>
          <w:w w:val="86"/>
          <w:sz w:val="20"/>
          <w:szCs w:val="20"/>
        </w:rPr>
        <w:t>xcept</w:t>
      </w:r>
      <w:r w:rsidRPr="004E2290">
        <w:rPr>
          <w:rFonts w:ascii="Arial" w:hAnsi="Arial" w:cs="Arial"/>
          <w:color w:val="231F20"/>
          <w:spacing w:val="-10"/>
          <w:w w:val="86"/>
          <w:sz w:val="20"/>
          <w:szCs w:val="20"/>
        </w:rPr>
        <w:t xml:space="preserve"> </w:t>
      </w:r>
      <w:r w:rsidRPr="004E2290">
        <w:rPr>
          <w:rFonts w:ascii="Arial" w:hAnsi="Arial" w:cs="Arial"/>
          <w:color w:val="231F20"/>
          <w:spacing w:val="-2"/>
          <w:w w:val="86"/>
          <w:sz w:val="20"/>
          <w:szCs w:val="20"/>
        </w:rPr>
        <w:t>w</w:t>
      </w:r>
      <w:r w:rsidRPr="004E2290">
        <w:rPr>
          <w:rFonts w:ascii="Arial" w:hAnsi="Arial" w:cs="Arial"/>
          <w:color w:val="231F20"/>
          <w:w w:val="86"/>
          <w:sz w:val="20"/>
          <w:szCs w:val="20"/>
        </w:rPr>
        <w:t>he</w:t>
      </w:r>
      <w:r w:rsidRPr="004E2290">
        <w:rPr>
          <w:rFonts w:ascii="Arial" w:hAnsi="Arial" w:cs="Arial"/>
          <w:color w:val="231F20"/>
          <w:spacing w:val="-2"/>
          <w:w w:val="86"/>
          <w:sz w:val="20"/>
          <w:szCs w:val="20"/>
        </w:rPr>
        <w:t>r</w:t>
      </w:r>
      <w:r w:rsidRPr="004E2290">
        <w:rPr>
          <w:rFonts w:ascii="Arial" w:hAnsi="Arial" w:cs="Arial"/>
          <w:color w:val="231F20"/>
          <w:w w:val="86"/>
          <w:sz w:val="20"/>
          <w:szCs w:val="20"/>
        </w:rPr>
        <w:t>e</w:t>
      </w:r>
      <w:r w:rsidRPr="004E2290">
        <w:rPr>
          <w:rFonts w:ascii="Arial" w:hAnsi="Arial" w:cs="Arial"/>
          <w:color w:val="231F20"/>
          <w:spacing w:val="-7"/>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11"/>
          <w:w w:val="86"/>
          <w:sz w:val="20"/>
          <w:szCs w:val="20"/>
        </w:rPr>
        <w:t xml:space="preserve"> </w:t>
      </w:r>
      <w:r w:rsidRPr="004E2290">
        <w:rPr>
          <w:rFonts w:ascii="Arial" w:hAnsi="Arial" w:cs="Arial"/>
          <w:color w:val="231F20"/>
          <w:w w:val="86"/>
          <w:sz w:val="20"/>
          <w:szCs w:val="20"/>
        </w:rPr>
        <w:t>In</w:t>
      </w:r>
      <w:r w:rsidRPr="004E2290">
        <w:rPr>
          <w:rFonts w:ascii="Arial" w:hAnsi="Arial" w:cs="Arial"/>
          <w:color w:val="231F20"/>
          <w:spacing w:val="-3"/>
          <w:w w:val="86"/>
          <w:sz w:val="20"/>
          <w:szCs w:val="20"/>
        </w:rPr>
        <w:t>f</w:t>
      </w:r>
      <w:r w:rsidRPr="004E2290">
        <w:rPr>
          <w:rFonts w:ascii="Arial" w:hAnsi="Arial" w:cs="Arial"/>
          <w:color w:val="231F20"/>
          <w:w w:val="86"/>
          <w:sz w:val="20"/>
          <w:szCs w:val="20"/>
        </w:rPr>
        <w:t>ormation</w:t>
      </w:r>
      <w:r w:rsidRPr="004E2290">
        <w:rPr>
          <w:rFonts w:ascii="Arial" w:hAnsi="Arial" w:cs="Arial"/>
          <w:color w:val="231F20"/>
          <w:spacing w:val="39"/>
          <w:w w:val="86"/>
          <w:sz w:val="20"/>
          <w:szCs w:val="20"/>
        </w:rPr>
        <w:t xml:space="preserve"> </w:t>
      </w:r>
      <w:r w:rsidRPr="004E2290">
        <w:rPr>
          <w:rFonts w:ascii="Arial" w:hAnsi="Arial" w:cs="Arial"/>
          <w:color w:val="231F20"/>
          <w:spacing w:val="-4"/>
          <w:w w:val="86"/>
          <w:sz w:val="20"/>
          <w:szCs w:val="20"/>
        </w:rPr>
        <w:t>R</w:t>
      </w:r>
      <w:r w:rsidRPr="004E2290">
        <w:rPr>
          <w:rFonts w:ascii="Arial" w:hAnsi="Arial" w:cs="Arial"/>
          <w:color w:val="231F20"/>
          <w:w w:val="86"/>
          <w:sz w:val="20"/>
          <w:szCs w:val="20"/>
        </w:rPr>
        <w:t>equi</w:t>
      </w:r>
      <w:r w:rsidRPr="004E2290">
        <w:rPr>
          <w:rFonts w:ascii="Arial" w:hAnsi="Arial" w:cs="Arial"/>
          <w:color w:val="231F20"/>
          <w:spacing w:val="-2"/>
          <w:w w:val="86"/>
          <w:sz w:val="20"/>
          <w:szCs w:val="20"/>
        </w:rPr>
        <w:t>r</w:t>
      </w:r>
      <w:r w:rsidRPr="004E2290">
        <w:rPr>
          <w:rFonts w:ascii="Arial" w:hAnsi="Arial" w:cs="Arial"/>
          <w:color w:val="231F20"/>
          <w:w w:val="86"/>
          <w:sz w:val="20"/>
          <w:szCs w:val="20"/>
        </w:rPr>
        <w:t>ements</w:t>
      </w:r>
      <w:r w:rsidRPr="004E2290">
        <w:rPr>
          <w:rFonts w:ascii="Arial" w:hAnsi="Arial" w:cs="Arial"/>
          <w:color w:val="231F20"/>
          <w:spacing w:val="7"/>
          <w:w w:val="86"/>
          <w:sz w:val="20"/>
          <w:szCs w:val="20"/>
        </w:rPr>
        <w:t xml:space="preserve"> </w:t>
      </w:r>
      <w:r w:rsidRPr="004E2290">
        <w:rPr>
          <w:rFonts w:ascii="Arial" w:hAnsi="Arial" w:cs="Arial"/>
          <w:color w:val="231F20"/>
          <w:w w:val="86"/>
          <w:sz w:val="20"/>
          <w:szCs w:val="20"/>
        </w:rPr>
        <w:t>states</w:t>
      </w:r>
      <w:r w:rsidRPr="004E2290">
        <w:rPr>
          <w:rFonts w:ascii="Arial" w:hAnsi="Arial" w:cs="Arial"/>
          <w:color w:val="231F20"/>
          <w:spacing w:val="7"/>
          <w:w w:val="86"/>
          <w:sz w:val="20"/>
          <w:szCs w:val="20"/>
        </w:rPr>
        <w:t xml:space="preserve"> </w:t>
      </w:r>
      <w:r w:rsidRPr="004E2290">
        <w:rPr>
          <w:rFonts w:ascii="Arial" w:hAnsi="Arial" w:cs="Arial"/>
          <w:color w:val="231F20"/>
          <w:w w:val="86"/>
          <w:sz w:val="20"/>
          <w:szCs w:val="20"/>
        </w:rPr>
        <w:t>otherwise,</w:t>
      </w:r>
      <w:r w:rsidRPr="004E2290">
        <w:rPr>
          <w:rFonts w:ascii="Arial" w:hAnsi="Arial" w:cs="Arial"/>
          <w:color w:val="231F20"/>
          <w:spacing w:val="12"/>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21"/>
          <w:w w:val="86"/>
          <w:sz w:val="20"/>
          <w:szCs w:val="20"/>
        </w:rPr>
        <w:t xml:space="preserve"> </w:t>
      </w:r>
      <w:r w:rsidRPr="004E2290">
        <w:rPr>
          <w:rFonts w:ascii="Arial" w:hAnsi="Arial" w:cs="Arial"/>
          <w:color w:val="231F20"/>
          <w:w w:val="86"/>
          <w:sz w:val="20"/>
          <w:szCs w:val="20"/>
        </w:rPr>
        <w:t>Model</w:t>
      </w:r>
      <w:r w:rsidRPr="004E2290">
        <w:rPr>
          <w:rFonts w:ascii="Arial" w:hAnsi="Arial" w:cs="Arial"/>
          <w:color w:val="231F20"/>
          <w:spacing w:val="23"/>
          <w:w w:val="86"/>
          <w:sz w:val="20"/>
          <w:szCs w:val="20"/>
        </w:rPr>
        <w:t xml:space="preserve"> </w:t>
      </w:r>
      <w:r w:rsidRPr="004E2290">
        <w:rPr>
          <w:rFonts w:ascii="Arial" w:hAnsi="Arial" w:cs="Arial"/>
          <w:color w:val="231F20"/>
          <w:w w:val="86"/>
          <w:sz w:val="20"/>
          <w:szCs w:val="20"/>
        </w:rPr>
        <w:t>shall</w:t>
      </w:r>
      <w:r w:rsidRPr="004E2290">
        <w:rPr>
          <w:rFonts w:ascii="Arial" w:hAnsi="Arial" w:cs="Arial"/>
          <w:color w:val="231F20"/>
          <w:spacing w:val="1"/>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re</w:t>
      </w:r>
      <w:r w:rsidRPr="004E2290">
        <w:rPr>
          <w:rFonts w:ascii="Arial" w:hAnsi="Arial" w:cs="Arial"/>
          <w:color w:val="231F20"/>
          <w:spacing w:val="-5"/>
          <w:w w:val="86"/>
          <w:sz w:val="20"/>
          <w:szCs w:val="20"/>
        </w:rPr>
        <w:t>v</w:t>
      </w:r>
      <w:r w:rsidRPr="004E2290">
        <w:rPr>
          <w:rFonts w:ascii="Arial" w:hAnsi="Arial" w:cs="Arial"/>
          <w:color w:val="231F20"/>
          <w:w w:val="86"/>
          <w:sz w:val="20"/>
          <w:szCs w:val="20"/>
        </w:rPr>
        <w:t>ail.</w:t>
      </w:r>
    </w:p>
    <w:p w:rsidR="00C70B08" w:rsidRPr="004E2290" w:rsidRDefault="00C70B08" w:rsidP="004E2290">
      <w:pPr>
        <w:numPr>
          <w:ilvl w:val="1"/>
          <w:numId w:val="8"/>
        </w:numPr>
        <w:spacing w:before="40" w:after="120"/>
        <w:ind w:left="426" w:hanging="426"/>
        <w:outlineLvl w:val="2"/>
        <w:rPr>
          <w:rFonts w:ascii="Arial" w:hAnsi="Arial" w:cs="Arial"/>
          <w:color w:val="000000"/>
          <w:w w:val="86"/>
          <w:sz w:val="26"/>
          <w:szCs w:val="26"/>
          <w:lang w:val="x-none" w:eastAsia="x-none"/>
        </w:rPr>
      </w:pPr>
      <w:r w:rsidRPr="004E2290">
        <w:rPr>
          <w:rFonts w:ascii="Arial" w:hAnsi="Arial" w:cs="Arial"/>
          <w:b/>
          <w:bCs/>
          <w:color w:val="231F20"/>
          <w:w w:val="86"/>
          <w:sz w:val="26"/>
          <w:szCs w:val="26"/>
          <w:lang w:val="x-none" w:eastAsia="x-none"/>
        </w:rPr>
        <w:t>OBLIG</w:t>
      </w:r>
      <w:r w:rsidRPr="004E2290">
        <w:rPr>
          <w:rFonts w:ascii="Arial" w:hAnsi="Arial" w:cs="Arial"/>
          <w:b/>
          <w:bCs/>
          <w:color w:val="231F20"/>
          <w:spacing w:val="-19"/>
          <w:w w:val="86"/>
          <w:sz w:val="26"/>
          <w:szCs w:val="26"/>
          <w:lang w:val="x-none" w:eastAsia="x-none"/>
        </w:rPr>
        <w:t>A</w:t>
      </w:r>
      <w:r w:rsidRPr="004E2290">
        <w:rPr>
          <w:rFonts w:ascii="Arial" w:hAnsi="Arial" w:cs="Arial"/>
          <w:b/>
          <w:bCs/>
          <w:color w:val="231F20"/>
          <w:w w:val="86"/>
          <w:sz w:val="26"/>
          <w:szCs w:val="26"/>
          <w:lang w:val="x-none" w:eastAsia="x-none"/>
        </w:rPr>
        <w:t>TIONS</w:t>
      </w:r>
      <w:r w:rsidRPr="004E2290">
        <w:rPr>
          <w:rFonts w:ascii="Arial" w:hAnsi="Arial" w:cs="Arial"/>
          <w:b/>
          <w:bCs/>
          <w:color w:val="231F20"/>
          <w:spacing w:val="24"/>
          <w:w w:val="86"/>
          <w:sz w:val="26"/>
          <w:szCs w:val="26"/>
          <w:lang w:val="x-none" w:eastAsia="x-none"/>
        </w:rPr>
        <w:t xml:space="preserve"> </w:t>
      </w:r>
      <w:r w:rsidRPr="004E2290">
        <w:rPr>
          <w:rFonts w:ascii="Arial" w:hAnsi="Arial" w:cs="Arial"/>
          <w:b/>
          <w:bCs/>
          <w:color w:val="231F20"/>
          <w:w w:val="86"/>
          <w:sz w:val="26"/>
          <w:szCs w:val="26"/>
          <w:lang w:val="x-none" w:eastAsia="x-none"/>
        </w:rPr>
        <w:t>OF</w:t>
      </w:r>
      <w:r w:rsidRPr="004E2290">
        <w:rPr>
          <w:rFonts w:ascii="Arial" w:hAnsi="Arial" w:cs="Arial"/>
          <w:b/>
          <w:bCs/>
          <w:color w:val="231F20"/>
          <w:spacing w:val="-2"/>
          <w:w w:val="86"/>
          <w:sz w:val="26"/>
          <w:szCs w:val="26"/>
          <w:lang w:val="x-none" w:eastAsia="x-none"/>
        </w:rPr>
        <w:t xml:space="preserve"> </w:t>
      </w:r>
      <w:r w:rsidRPr="004E2290">
        <w:rPr>
          <w:rFonts w:ascii="Arial" w:hAnsi="Arial" w:cs="Arial"/>
          <w:b/>
          <w:bCs/>
          <w:color w:val="231F20"/>
          <w:w w:val="86"/>
          <w:sz w:val="26"/>
          <w:szCs w:val="26"/>
          <w:lang w:val="x-none" w:eastAsia="x-none"/>
        </w:rPr>
        <w:t>THE</w:t>
      </w:r>
      <w:r w:rsidRPr="004E2290">
        <w:rPr>
          <w:rFonts w:ascii="Arial" w:hAnsi="Arial" w:cs="Arial"/>
          <w:b/>
          <w:bCs/>
          <w:color w:val="231F20"/>
          <w:spacing w:val="-13"/>
          <w:w w:val="86"/>
          <w:sz w:val="26"/>
          <w:szCs w:val="26"/>
          <w:lang w:val="x-none" w:eastAsia="x-none"/>
        </w:rPr>
        <w:t xml:space="preserve"> </w:t>
      </w:r>
      <w:r w:rsidRPr="004E2290">
        <w:rPr>
          <w:rFonts w:ascii="Arial" w:hAnsi="Arial" w:cs="Arial"/>
          <w:b/>
          <w:bCs/>
          <w:color w:val="231F20"/>
          <w:w w:val="86"/>
          <w:sz w:val="26"/>
          <w:szCs w:val="26"/>
          <w:lang w:val="x-none" w:eastAsia="x-none"/>
        </w:rPr>
        <w:t>EMPL</w:t>
      </w:r>
      <w:r w:rsidRPr="004E2290">
        <w:rPr>
          <w:rFonts w:ascii="Arial" w:hAnsi="Arial" w:cs="Arial"/>
          <w:b/>
          <w:bCs/>
          <w:color w:val="231F20"/>
          <w:spacing w:val="-11"/>
          <w:w w:val="86"/>
          <w:sz w:val="26"/>
          <w:szCs w:val="26"/>
          <w:lang w:val="x-none" w:eastAsia="x-none"/>
        </w:rPr>
        <w:t>O</w:t>
      </w:r>
      <w:r w:rsidRPr="004E2290">
        <w:rPr>
          <w:rFonts w:ascii="Arial" w:hAnsi="Arial" w:cs="Arial"/>
          <w:b/>
          <w:bCs/>
          <w:color w:val="231F20"/>
          <w:w w:val="86"/>
          <w:sz w:val="26"/>
          <w:szCs w:val="26"/>
          <w:lang w:val="x-none" w:eastAsia="x-none"/>
        </w:rPr>
        <w:t>YER</w:t>
      </w:r>
    </w:p>
    <w:p w:rsidR="00C70B08" w:rsidRPr="004E2290" w:rsidRDefault="00C70B08" w:rsidP="004E2290">
      <w:pPr>
        <w:numPr>
          <w:ilvl w:val="1"/>
          <w:numId w:val="17"/>
        </w:numPr>
        <w:tabs>
          <w:tab w:val="left" w:pos="980"/>
        </w:tabs>
        <w:spacing w:before="40" w:after="120"/>
        <w:ind w:left="993" w:hanging="568"/>
        <w:outlineLvl w:val="2"/>
        <w:rPr>
          <w:rFonts w:ascii="Arial" w:hAnsi="Arial" w:cs="Arial"/>
          <w:color w:val="000000"/>
          <w:w w:val="86"/>
          <w:sz w:val="20"/>
          <w:szCs w:val="20"/>
        </w:rPr>
      </w:pPr>
      <w:r w:rsidRPr="004E2290">
        <w:rPr>
          <w:rFonts w:ascii="Arial" w:hAnsi="Arial" w:cs="Arial"/>
          <w:color w:val="231F20"/>
          <w:spacing w:val="-3"/>
          <w:w w:val="86"/>
          <w:sz w:val="20"/>
          <w:szCs w:val="20"/>
        </w:rPr>
        <w:t>T</w:t>
      </w:r>
      <w:r w:rsidRPr="004E2290">
        <w:rPr>
          <w:rFonts w:ascii="Arial" w:hAnsi="Arial" w:cs="Arial"/>
          <w:color w:val="231F20"/>
          <w:w w:val="86"/>
          <w:sz w:val="20"/>
          <w:szCs w:val="20"/>
        </w:rPr>
        <w:t>he</w:t>
      </w:r>
      <w:r w:rsidRPr="004E2290">
        <w:rPr>
          <w:rFonts w:ascii="Arial" w:hAnsi="Arial" w:cs="Arial"/>
          <w:color w:val="231F20"/>
          <w:spacing w:val="-5"/>
          <w:w w:val="86"/>
          <w:sz w:val="20"/>
          <w:szCs w:val="20"/>
        </w:rPr>
        <w:t xml:space="preserve"> </w:t>
      </w:r>
      <w:r w:rsidRPr="004E2290">
        <w:rPr>
          <w:rFonts w:ascii="Arial" w:hAnsi="Arial" w:cs="Arial"/>
          <w:color w:val="231F20"/>
          <w:w w:val="86"/>
          <w:sz w:val="20"/>
          <w:szCs w:val="20"/>
        </w:rPr>
        <w:t>Empl</w:t>
      </w:r>
      <w:r w:rsidRPr="004E2290">
        <w:rPr>
          <w:rFonts w:ascii="Arial" w:hAnsi="Arial" w:cs="Arial"/>
          <w:color w:val="231F20"/>
          <w:spacing w:val="-3"/>
          <w:w w:val="86"/>
          <w:sz w:val="20"/>
          <w:szCs w:val="20"/>
        </w:rPr>
        <w:t>o</w:t>
      </w:r>
      <w:r w:rsidRPr="004E2290">
        <w:rPr>
          <w:rFonts w:ascii="Arial" w:hAnsi="Arial" w:cs="Arial"/>
          <w:color w:val="231F20"/>
          <w:spacing w:val="-2"/>
          <w:w w:val="86"/>
          <w:sz w:val="20"/>
          <w:szCs w:val="20"/>
        </w:rPr>
        <w:t>y</w:t>
      </w:r>
      <w:r w:rsidRPr="004E2290">
        <w:rPr>
          <w:rFonts w:ascii="Arial" w:hAnsi="Arial" w:cs="Arial"/>
          <w:color w:val="231F20"/>
          <w:w w:val="86"/>
          <w:sz w:val="20"/>
          <w:szCs w:val="20"/>
        </w:rPr>
        <w:t>er</w:t>
      </w:r>
      <w:r w:rsidRPr="004E2290">
        <w:rPr>
          <w:rFonts w:ascii="Arial" w:hAnsi="Arial" w:cs="Arial"/>
          <w:color w:val="231F20"/>
          <w:spacing w:val="23"/>
          <w:w w:val="86"/>
          <w:sz w:val="20"/>
          <w:szCs w:val="20"/>
        </w:rPr>
        <w:t xml:space="preserve"> </w:t>
      </w:r>
      <w:r w:rsidRPr="004E2290">
        <w:rPr>
          <w:rFonts w:ascii="Arial" w:hAnsi="Arial" w:cs="Arial"/>
          <w:color w:val="231F20"/>
          <w:w w:val="86"/>
          <w:sz w:val="20"/>
          <w:szCs w:val="20"/>
        </w:rPr>
        <w:t>shall:</w:t>
      </w:r>
    </w:p>
    <w:p w:rsidR="00C70B08" w:rsidRPr="004E2290" w:rsidRDefault="00C70B08" w:rsidP="004E2290">
      <w:pPr>
        <w:numPr>
          <w:ilvl w:val="2"/>
          <w:numId w:val="17"/>
        </w:numPr>
        <w:spacing w:before="40" w:after="120"/>
        <w:ind w:left="1701" w:hanging="709"/>
        <w:outlineLvl w:val="2"/>
        <w:rPr>
          <w:rFonts w:ascii="Arial" w:hAnsi="Arial" w:cs="Arial"/>
          <w:color w:val="231F20"/>
          <w:w w:val="86"/>
          <w:sz w:val="20"/>
          <w:szCs w:val="20"/>
        </w:rPr>
      </w:pPr>
      <w:r w:rsidRPr="004E2290">
        <w:rPr>
          <w:rFonts w:ascii="Arial" w:hAnsi="Arial" w:cs="Arial"/>
          <w:color w:val="231F20"/>
          <w:w w:val="86"/>
          <w:sz w:val="20"/>
          <w:szCs w:val="20"/>
        </w:rPr>
        <w:t xml:space="preserve">arrange for a protocol in substantially  the same terms as this Protocol and for the obligations set out herein to be incorporated into all Project Agreements; </w:t>
      </w:r>
    </w:p>
    <w:p w:rsidR="00C70B08" w:rsidRPr="004E2290" w:rsidRDefault="00C70B08" w:rsidP="004E2290">
      <w:pPr>
        <w:numPr>
          <w:ilvl w:val="2"/>
          <w:numId w:val="17"/>
        </w:numPr>
        <w:spacing w:before="40" w:after="120"/>
        <w:ind w:left="1701" w:hanging="709"/>
        <w:outlineLvl w:val="2"/>
        <w:rPr>
          <w:rFonts w:ascii="Arial" w:hAnsi="Arial" w:cs="Arial"/>
          <w:color w:val="000000"/>
          <w:w w:val="86"/>
          <w:sz w:val="20"/>
          <w:szCs w:val="20"/>
        </w:rPr>
      </w:pPr>
      <w:r w:rsidRPr="004E2290">
        <w:rPr>
          <w:rFonts w:ascii="Arial" w:hAnsi="Arial" w:cs="Arial"/>
          <w:color w:val="231F20"/>
          <w:spacing w:val="-2"/>
          <w:w w:val="86"/>
          <w:sz w:val="20"/>
          <w:szCs w:val="20"/>
        </w:rPr>
        <w:t xml:space="preserve">save to </w:t>
      </w:r>
      <w:r w:rsidRPr="004E2290">
        <w:rPr>
          <w:rFonts w:ascii="Arial" w:hAnsi="Arial" w:cs="Arial"/>
          <w:color w:val="231F20"/>
          <w:w w:val="86"/>
          <w:sz w:val="20"/>
          <w:szCs w:val="20"/>
        </w:rPr>
        <w:t>the</w:t>
      </w:r>
      <w:r w:rsidRPr="004E2290">
        <w:rPr>
          <w:rFonts w:ascii="Arial" w:hAnsi="Arial" w:cs="Arial"/>
          <w:color w:val="231F20"/>
          <w:spacing w:val="1"/>
          <w:w w:val="86"/>
          <w:sz w:val="20"/>
          <w:szCs w:val="20"/>
        </w:rPr>
        <w:t xml:space="preserve"> </w:t>
      </w:r>
      <w:r w:rsidRPr="004E2290">
        <w:rPr>
          <w:rFonts w:ascii="Arial" w:hAnsi="Arial" w:cs="Arial"/>
          <w:color w:val="231F20"/>
          <w:spacing w:val="-2"/>
          <w:w w:val="86"/>
          <w:sz w:val="20"/>
          <w:szCs w:val="20"/>
        </w:rPr>
        <w:t>e</w:t>
      </w:r>
      <w:r w:rsidRPr="004E2290">
        <w:rPr>
          <w:rFonts w:ascii="Arial" w:hAnsi="Arial" w:cs="Arial"/>
          <w:color w:val="231F20"/>
          <w:w w:val="86"/>
          <w:sz w:val="20"/>
          <w:szCs w:val="20"/>
        </w:rPr>
        <w:t>xtent</w:t>
      </w:r>
      <w:r w:rsidRPr="004E2290">
        <w:rPr>
          <w:rFonts w:ascii="Arial" w:hAnsi="Arial" w:cs="Arial"/>
          <w:color w:val="231F20"/>
          <w:spacing w:val="-1"/>
          <w:w w:val="86"/>
          <w:sz w:val="20"/>
          <w:szCs w:val="20"/>
        </w:rPr>
        <w:t xml:space="preserve"> </w:t>
      </w:r>
      <w:r w:rsidRPr="004E2290">
        <w:rPr>
          <w:rFonts w:ascii="Arial" w:hAnsi="Arial" w:cs="Arial"/>
          <w:color w:val="231F20"/>
          <w:w w:val="86"/>
          <w:sz w:val="20"/>
          <w:szCs w:val="20"/>
        </w:rPr>
        <w:t>that</w:t>
      </w:r>
      <w:r w:rsidRPr="004E2290">
        <w:rPr>
          <w:rFonts w:ascii="Arial" w:hAnsi="Arial" w:cs="Arial"/>
          <w:color w:val="231F20"/>
          <w:spacing w:val="-13"/>
          <w:w w:val="86"/>
          <w:sz w:val="20"/>
          <w:szCs w:val="20"/>
        </w:rPr>
        <w:t xml:space="preserve"> </w:t>
      </w:r>
      <w:r w:rsidRPr="004E2290">
        <w:rPr>
          <w:rFonts w:ascii="Arial" w:hAnsi="Arial" w:cs="Arial"/>
          <w:color w:val="231F20"/>
          <w:w w:val="86"/>
          <w:sz w:val="20"/>
          <w:szCs w:val="20"/>
        </w:rPr>
        <w:t>su</w:t>
      </w:r>
      <w:r w:rsidRPr="004E2290">
        <w:rPr>
          <w:rFonts w:ascii="Arial" w:hAnsi="Arial" w:cs="Arial"/>
          <w:color w:val="231F20"/>
          <w:spacing w:val="2"/>
          <w:w w:val="86"/>
          <w:sz w:val="20"/>
          <w:szCs w:val="20"/>
        </w:rPr>
        <w:t>c</w:t>
      </w:r>
      <w:r w:rsidRPr="004E2290">
        <w:rPr>
          <w:rFonts w:ascii="Arial" w:hAnsi="Arial" w:cs="Arial"/>
          <w:color w:val="231F20"/>
          <w:w w:val="86"/>
          <w:sz w:val="20"/>
          <w:szCs w:val="20"/>
        </w:rPr>
        <w:t>h</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obli</w:t>
      </w:r>
      <w:r w:rsidRPr="004E2290">
        <w:rPr>
          <w:rFonts w:ascii="Arial" w:hAnsi="Arial" w:cs="Arial"/>
          <w:color w:val="231F20"/>
          <w:spacing w:val="-3"/>
          <w:w w:val="86"/>
          <w:sz w:val="20"/>
          <w:szCs w:val="20"/>
        </w:rPr>
        <w:t>g</w:t>
      </w:r>
      <w:r w:rsidRPr="004E2290">
        <w:rPr>
          <w:rFonts w:ascii="Arial" w:hAnsi="Arial" w:cs="Arial"/>
          <w:color w:val="231F20"/>
          <w:w w:val="86"/>
          <w:sz w:val="20"/>
          <w:szCs w:val="20"/>
        </w:rPr>
        <w:t>ations</w:t>
      </w:r>
      <w:r w:rsidRPr="004E2290">
        <w:rPr>
          <w:rFonts w:ascii="Arial" w:hAnsi="Arial" w:cs="Arial"/>
          <w:color w:val="231F20"/>
          <w:spacing w:val="44"/>
          <w:w w:val="86"/>
          <w:sz w:val="20"/>
          <w:szCs w:val="20"/>
        </w:rPr>
        <w:t xml:space="preserve"> </w:t>
      </w:r>
      <w:r w:rsidRPr="004E2290">
        <w:rPr>
          <w:rFonts w:ascii="Arial" w:hAnsi="Arial" w:cs="Arial"/>
          <w:color w:val="231F20"/>
          <w:w w:val="86"/>
          <w:sz w:val="20"/>
          <w:szCs w:val="20"/>
        </w:rPr>
        <w:t>a</w:t>
      </w:r>
      <w:r w:rsidRPr="004E2290">
        <w:rPr>
          <w:rFonts w:ascii="Arial" w:hAnsi="Arial" w:cs="Arial"/>
          <w:color w:val="231F20"/>
          <w:spacing w:val="-2"/>
          <w:w w:val="86"/>
          <w:sz w:val="20"/>
          <w:szCs w:val="20"/>
        </w:rPr>
        <w:t>r</w:t>
      </w:r>
      <w:r w:rsidRPr="004E2290">
        <w:rPr>
          <w:rFonts w:ascii="Arial" w:hAnsi="Arial" w:cs="Arial"/>
          <w:color w:val="231F20"/>
          <w:w w:val="86"/>
          <w:sz w:val="20"/>
          <w:szCs w:val="20"/>
        </w:rPr>
        <w:t>e</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within</w:t>
      </w:r>
      <w:r w:rsidRPr="004E2290">
        <w:rPr>
          <w:rFonts w:ascii="Arial" w:hAnsi="Arial" w:cs="Arial"/>
          <w:color w:val="231F20"/>
          <w:spacing w:val="-16"/>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21"/>
          <w:w w:val="86"/>
          <w:sz w:val="20"/>
          <w:szCs w:val="20"/>
        </w:rPr>
        <w:t xml:space="preserve"> </w:t>
      </w:r>
      <w:r w:rsidRPr="004E2290">
        <w:rPr>
          <w:rFonts w:ascii="Arial" w:hAnsi="Arial" w:cs="Arial"/>
          <w:color w:val="231F20"/>
          <w:w w:val="86"/>
          <w:sz w:val="20"/>
          <w:szCs w:val="20"/>
        </w:rPr>
        <w:t>scope</w:t>
      </w:r>
      <w:r w:rsidRPr="004E2290">
        <w:rPr>
          <w:rFonts w:ascii="Arial" w:hAnsi="Arial" w:cs="Arial"/>
          <w:color w:val="231F20"/>
          <w:spacing w:val="-15"/>
          <w:w w:val="86"/>
          <w:sz w:val="20"/>
          <w:szCs w:val="20"/>
        </w:rPr>
        <w:t xml:space="preserve"> </w:t>
      </w:r>
      <w:r w:rsidRPr="004E2290">
        <w:rPr>
          <w:rFonts w:ascii="Arial" w:hAnsi="Arial" w:cs="Arial"/>
          <w:color w:val="231F20"/>
          <w:w w:val="86"/>
          <w:sz w:val="20"/>
          <w:szCs w:val="20"/>
        </w:rPr>
        <w:t>of</w:t>
      </w:r>
      <w:r w:rsidRPr="004E2290">
        <w:rPr>
          <w:rFonts w:ascii="Arial" w:hAnsi="Arial" w:cs="Arial"/>
          <w:color w:val="231F20"/>
          <w:spacing w:val="-11"/>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17"/>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oject</w:t>
      </w:r>
      <w:r w:rsidRPr="004E2290">
        <w:rPr>
          <w:rFonts w:ascii="Arial" w:hAnsi="Arial" w:cs="Arial"/>
          <w:color w:val="231F20"/>
          <w:spacing w:val="-10"/>
          <w:w w:val="86"/>
          <w:sz w:val="20"/>
          <w:szCs w:val="20"/>
        </w:rPr>
        <w:t xml:space="preserve"> </w:t>
      </w:r>
      <w:r w:rsidRPr="004E2290">
        <w:rPr>
          <w:rFonts w:ascii="Arial" w:hAnsi="Arial" w:cs="Arial"/>
          <w:color w:val="231F20"/>
          <w:spacing w:val="-15"/>
          <w:w w:val="86"/>
          <w:sz w:val="20"/>
          <w:szCs w:val="20"/>
        </w:rPr>
        <w:t>T</w:t>
      </w:r>
      <w:r w:rsidRPr="004E2290">
        <w:rPr>
          <w:rFonts w:ascii="Arial" w:hAnsi="Arial" w:cs="Arial"/>
          <w:color w:val="231F20"/>
          <w:w w:val="86"/>
          <w:sz w:val="20"/>
          <w:szCs w:val="20"/>
        </w:rPr>
        <w:t>eam Member</w:t>
      </w:r>
      <w:r w:rsidRPr="004E2290">
        <w:rPr>
          <w:rFonts w:ascii="Arial" w:hAnsi="Arial" w:cs="Arial"/>
          <w:color w:val="231F20"/>
          <w:spacing w:val="-5"/>
          <w:w w:val="86"/>
          <w:sz w:val="20"/>
          <w:szCs w:val="20"/>
        </w:rPr>
        <w:t>’</w:t>
      </w:r>
      <w:r w:rsidRPr="004E2290">
        <w:rPr>
          <w:rFonts w:ascii="Arial" w:hAnsi="Arial" w:cs="Arial"/>
          <w:color w:val="231F20"/>
          <w:w w:val="86"/>
          <w:sz w:val="20"/>
          <w:szCs w:val="20"/>
        </w:rPr>
        <w:t>s</w:t>
      </w:r>
      <w:r w:rsidRPr="004E2290">
        <w:rPr>
          <w:rFonts w:ascii="Arial" w:hAnsi="Arial" w:cs="Arial"/>
          <w:color w:val="231F20"/>
          <w:spacing w:val="-6"/>
          <w:w w:val="86"/>
          <w:sz w:val="20"/>
          <w:szCs w:val="20"/>
        </w:rPr>
        <w:t xml:space="preserve"> </w:t>
      </w:r>
      <w:r w:rsidRPr="004E2290">
        <w:rPr>
          <w:rFonts w:ascii="Arial" w:hAnsi="Arial" w:cs="Arial"/>
          <w:color w:val="231F20"/>
          <w:w w:val="86"/>
          <w:sz w:val="20"/>
          <w:szCs w:val="20"/>
        </w:rPr>
        <w:t>obli</w:t>
      </w:r>
      <w:r w:rsidRPr="004E2290">
        <w:rPr>
          <w:rFonts w:ascii="Arial" w:hAnsi="Arial" w:cs="Arial"/>
          <w:color w:val="231F20"/>
          <w:spacing w:val="-3"/>
          <w:w w:val="86"/>
          <w:sz w:val="20"/>
          <w:szCs w:val="20"/>
        </w:rPr>
        <w:t>g</w:t>
      </w:r>
      <w:r w:rsidRPr="004E2290">
        <w:rPr>
          <w:rFonts w:ascii="Arial" w:hAnsi="Arial" w:cs="Arial"/>
          <w:color w:val="231F20"/>
          <w:w w:val="86"/>
          <w:sz w:val="20"/>
          <w:szCs w:val="20"/>
        </w:rPr>
        <w:t>ations</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under</w:t>
      </w:r>
      <w:r w:rsidRPr="004E2290">
        <w:rPr>
          <w:rFonts w:ascii="Arial" w:hAnsi="Arial" w:cs="Arial"/>
          <w:color w:val="231F20"/>
          <w:spacing w:val="-6"/>
          <w:w w:val="86"/>
          <w:sz w:val="20"/>
          <w:szCs w:val="20"/>
        </w:rPr>
        <w:t xml:space="preserve"> </w:t>
      </w:r>
      <w:r w:rsidRPr="004E2290">
        <w:rPr>
          <w:rFonts w:ascii="Arial" w:hAnsi="Arial" w:cs="Arial"/>
          <w:color w:val="231F20"/>
          <w:w w:val="86"/>
          <w:sz w:val="20"/>
          <w:szCs w:val="20"/>
        </w:rPr>
        <w:t>a</w:t>
      </w:r>
      <w:r w:rsidRPr="004E2290">
        <w:rPr>
          <w:rFonts w:ascii="Arial" w:hAnsi="Arial" w:cs="Arial"/>
          <w:color w:val="231F20"/>
          <w:spacing w:val="-3"/>
          <w:w w:val="86"/>
          <w:sz w:val="20"/>
          <w:szCs w:val="20"/>
        </w:rPr>
        <w:t>n</w:t>
      </w:r>
      <w:r w:rsidRPr="004E2290">
        <w:rPr>
          <w:rFonts w:ascii="Arial" w:hAnsi="Arial" w:cs="Arial"/>
          <w:color w:val="231F20"/>
          <w:w w:val="86"/>
          <w:sz w:val="20"/>
          <w:szCs w:val="20"/>
        </w:rPr>
        <w:t>y</w:t>
      </w:r>
      <w:r w:rsidRPr="004E2290">
        <w:rPr>
          <w:rFonts w:ascii="Arial" w:hAnsi="Arial" w:cs="Arial"/>
          <w:color w:val="231F20"/>
          <w:spacing w:val="-5"/>
          <w:w w:val="86"/>
          <w:sz w:val="20"/>
          <w:szCs w:val="20"/>
        </w:rPr>
        <w:t xml:space="preserve"> </w:t>
      </w:r>
      <w:r w:rsidRPr="004E2290">
        <w:rPr>
          <w:rFonts w:ascii="Arial" w:hAnsi="Arial" w:cs="Arial"/>
          <w:color w:val="231F20"/>
          <w:w w:val="86"/>
          <w:sz w:val="20"/>
          <w:szCs w:val="20"/>
        </w:rPr>
        <w:t>other</w:t>
      </w:r>
      <w:r w:rsidRPr="004E2290">
        <w:rPr>
          <w:rFonts w:ascii="Arial" w:hAnsi="Arial" w:cs="Arial"/>
          <w:color w:val="231F20"/>
          <w:spacing w:val="13"/>
          <w:w w:val="86"/>
          <w:sz w:val="20"/>
          <w:szCs w:val="20"/>
        </w:rPr>
        <w:t xml:space="preserve"> </w:t>
      </w:r>
      <w:r w:rsidRPr="004E2290">
        <w:rPr>
          <w:rFonts w:ascii="Arial" w:hAnsi="Arial" w:cs="Arial"/>
          <w:color w:val="231F20"/>
          <w:w w:val="86"/>
          <w:sz w:val="20"/>
          <w:szCs w:val="20"/>
        </w:rPr>
        <w:t>pa</w:t>
      </w:r>
      <w:r w:rsidRPr="004E2290">
        <w:rPr>
          <w:rFonts w:ascii="Arial" w:hAnsi="Arial" w:cs="Arial"/>
          <w:color w:val="231F20"/>
          <w:spacing w:val="3"/>
          <w:w w:val="86"/>
          <w:sz w:val="20"/>
          <w:szCs w:val="20"/>
        </w:rPr>
        <w:t>r</w:t>
      </w:r>
      <w:r w:rsidRPr="004E2290">
        <w:rPr>
          <w:rFonts w:ascii="Arial" w:hAnsi="Arial" w:cs="Arial"/>
          <w:color w:val="231F20"/>
          <w:w w:val="86"/>
          <w:sz w:val="20"/>
          <w:szCs w:val="20"/>
        </w:rPr>
        <w:t>t</w:t>
      </w:r>
      <w:r w:rsidRPr="004E2290">
        <w:rPr>
          <w:rFonts w:ascii="Arial" w:hAnsi="Arial" w:cs="Arial"/>
          <w:color w:val="231F20"/>
          <w:spacing w:val="-6"/>
          <w:w w:val="86"/>
          <w:sz w:val="20"/>
          <w:szCs w:val="20"/>
        </w:rPr>
        <w:t xml:space="preserve"> </w:t>
      </w:r>
      <w:r w:rsidRPr="004E2290">
        <w:rPr>
          <w:rFonts w:ascii="Arial" w:hAnsi="Arial" w:cs="Arial"/>
          <w:color w:val="231F20"/>
          <w:w w:val="86"/>
          <w:sz w:val="20"/>
          <w:szCs w:val="20"/>
        </w:rPr>
        <w:t>of</w:t>
      </w:r>
      <w:r w:rsidRPr="004E2290">
        <w:rPr>
          <w:rFonts w:ascii="Arial" w:hAnsi="Arial" w:cs="Arial"/>
          <w:color w:val="231F20"/>
          <w:spacing w:val="-11"/>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17"/>
          <w:w w:val="86"/>
          <w:sz w:val="20"/>
          <w:szCs w:val="20"/>
        </w:rPr>
        <w:t xml:space="preserve"> </w:t>
      </w:r>
      <w:r w:rsidRPr="004E2290">
        <w:rPr>
          <w:rFonts w:ascii="Arial" w:hAnsi="Arial" w:cs="Arial"/>
          <w:color w:val="231F20"/>
          <w:w w:val="86"/>
          <w:sz w:val="20"/>
          <w:szCs w:val="20"/>
        </w:rPr>
        <w:t>Ag</w:t>
      </w:r>
      <w:r w:rsidRPr="004E2290">
        <w:rPr>
          <w:rFonts w:ascii="Arial" w:hAnsi="Arial" w:cs="Arial"/>
          <w:color w:val="231F20"/>
          <w:spacing w:val="-2"/>
          <w:w w:val="86"/>
          <w:sz w:val="20"/>
          <w:szCs w:val="20"/>
        </w:rPr>
        <w:t>r</w:t>
      </w:r>
      <w:r w:rsidRPr="004E2290">
        <w:rPr>
          <w:rFonts w:ascii="Arial" w:hAnsi="Arial" w:cs="Arial"/>
          <w:color w:val="231F20"/>
          <w:w w:val="86"/>
          <w:sz w:val="20"/>
          <w:szCs w:val="20"/>
        </w:rPr>
        <w:t>eement:</w:t>
      </w:r>
    </w:p>
    <w:p w:rsidR="00C70B08" w:rsidRPr="004E2290" w:rsidRDefault="00C70B08" w:rsidP="004E2290">
      <w:pPr>
        <w:numPr>
          <w:ilvl w:val="3"/>
          <w:numId w:val="17"/>
        </w:numPr>
        <w:spacing w:before="40" w:after="120"/>
        <w:ind w:left="2127" w:hanging="425"/>
        <w:outlineLvl w:val="2"/>
        <w:rPr>
          <w:rFonts w:ascii="Arial" w:hAnsi="Arial" w:cs="Arial"/>
          <w:color w:val="231F20"/>
          <w:w w:val="86"/>
          <w:sz w:val="20"/>
          <w:szCs w:val="20"/>
        </w:rPr>
      </w:pPr>
      <w:r w:rsidRPr="004E2290">
        <w:rPr>
          <w:rFonts w:ascii="Arial" w:hAnsi="Arial" w:cs="Arial"/>
          <w:color w:val="231F20"/>
          <w:w w:val="86"/>
          <w:sz w:val="20"/>
          <w:szCs w:val="20"/>
        </w:rPr>
        <w:t xml:space="preserve">ensure that until the end of the Project the Information Requirements and the Model Production and Delivery Table are reviewed and updated at each Stage; </w:t>
      </w:r>
    </w:p>
    <w:p w:rsidR="009B4E85" w:rsidRDefault="00C70B08" w:rsidP="004E2290">
      <w:pPr>
        <w:numPr>
          <w:ilvl w:val="3"/>
          <w:numId w:val="17"/>
        </w:numPr>
        <w:spacing w:before="40" w:after="120"/>
        <w:ind w:left="2127" w:hanging="425"/>
        <w:outlineLvl w:val="2"/>
        <w:rPr>
          <w:rFonts w:ascii="Arial" w:hAnsi="Arial" w:cs="Arial"/>
          <w:color w:val="231F20"/>
          <w:w w:val="86"/>
          <w:sz w:val="20"/>
          <w:szCs w:val="20"/>
        </w:rPr>
      </w:pPr>
      <w:r w:rsidRPr="004E2290">
        <w:rPr>
          <w:rFonts w:ascii="Arial" w:hAnsi="Arial" w:cs="Arial"/>
          <w:color w:val="231F20"/>
          <w:w w:val="86"/>
          <w:sz w:val="20"/>
          <w:szCs w:val="20"/>
        </w:rPr>
        <w:t>ensure that the appointment of the Information  Manager shall be changed or renewed as necessary to ensure that there is at all times until the end of the Project a person performing the Information  Management Role;</w:t>
      </w:r>
    </w:p>
    <w:p w:rsidR="00C70B08" w:rsidRPr="004E2290" w:rsidRDefault="009B4E85" w:rsidP="009B4E85">
      <w:pPr>
        <w:widowControl/>
        <w:autoSpaceDE/>
        <w:autoSpaceDN/>
        <w:adjustRightInd/>
        <w:spacing w:after="160" w:line="259" w:lineRule="auto"/>
        <w:rPr>
          <w:rFonts w:ascii="Arial" w:hAnsi="Arial" w:cs="Arial"/>
          <w:color w:val="231F20"/>
          <w:w w:val="86"/>
          <w:sz w:val="20"/>
          <w:szCs w:val="20"/>
        </w:rPr>
      </w:pPr>
      <w:r>
        <w:rPr>
          <w:rFonts w:ascii="Arial" w:hAnsi="Arial" w:cs="Arial"/>
          <w:color w:val="231F20"/>
          <w:w w:val="86"/>
          <w:sz w:val="20"/>
          <w:szCs w:val="20"/>
        </w:rPr>
        <w:br w:type="page"/>
      </w:r>
    </w:p>
    <w:p w:rsidR="00C70B08" w:rsidRPr="004E2290" w:rsidRDefault="00C70B08" w:rsidP="004E2290">
      <w:pPr>
        <w:numPr>
          <w:ilvl w:val="3"/>
          <w:numId w:val="17"/>
        </w:numPr>
        <w:spacing w:before="40" w:after="120"/>
        <w:ind w:left="2127" w:hanging="425"/>
        <w:outlineLvl w:val="2"/>
        <w:rPr>
          <w:rFonts w:ascii="Arial" w:hAnsi="Arial" w:cs="Arial"/>
          <w:color w:val="231F20"/>
          <w:w w:val="86"/>
          <w:sz w:val="20"/>
          <w:szCs w:val="20"/>
        </w:rPr>
      </w:pPr>
      <w:r w:rsidRPr="004E2290">
        <w:rPr>
          <w:rFonts w:ascii="Arial" w:hAnsi="Arial" w:cs="Arial"/>
          <w:color w:val="231F20"/>
          <w:w w:val="86"/>
          <w:sz w:val="20"/>
          <w:szCs w:val="20"/>
        </w:rPr>
        <w:lastRenderedPageBreak/>
        <w:t>ensure that until the end of the Project the Security Requirements are reviewed and updated at each Stage; and</w:t>
      </w:r>
    </w:p>
    <w:p w:rsidR="00C70B08" w:rsidRPr="004E2290" w:rsidRDefault="00C70B08" w:rsidP="004E2290">
      <w:pPr>
        <w:numPr>
          <w:ilvl w:val="3"/>
          <w:numId w:val="17"/>
        </w:numPr>
        <w:spacing w:before="40" w:after="120"/>
        <w:ind w:left="2127" w:hanging="425"/>
        <w:outlineLvl w:val="2"/>
        <w:rPr>
          <w:rFonts w:ascii="Arial" w:hAnsi="Arial" w:cs="Arial"/>
          <w:color w:val="231F20"/>
          <w:w w:val="86"/>
          <w:sz w:val="20"/>
          <w:szCs w:val="20"/>
        </w:rPr>
      </w:pPr>
      <w:r w:rsidRPr="004E2290">
        <w:rPr>
          <w:rFonts w:ascii="Arial" w:hAnsi="Arial" w:cs="Arial"/>
          <w:color w:val="231F20"/>
          <w:w w:val="86"/>
          <w:sz w:val="20"/>
          <w:szCs w:val="20"/>
        </w:rPr>
        <w:t>ensure that the appointment of the Built Asset Security Manager shall be changed or renewed as necessary to ensure that there is at all times until the end of the Project a person performing the Built Asset Security Management Role.</w:t>
      </w:r>
    </w:p>
    <w:p w:rsidR="00C70B08" w:rsidRPr="004E2290" w:rsidRDefault="00C70B08" w:rsidP="004E2290">
      <w:pPr>
        <w:numPr>
          <w:ilvl w:val="1"/>
          <w:numId w:val="8"/>
        </w:numPr>
        <w:spacing w:before="40" w:after="120"/>
        <w:ind w:left="426" w:hanging="426"/>
        <w:outlineLvl w:val="2"/>
        <w:rPr>
          <w:rFonts w:ascii="Arial" w:hAnsi="Arial" w:cs="Arial"/>
          <w:color w:val="000000"/>
          <w:w w:val="86"/>
          <w:sz w:val="26"/>
          <w:szCs w:val="26"/>
          <w:lang w:val="x-none" w:eastAsia="x-none"/>
        </w:rPr>
      </w:pPr>
      <w:r w:rsidRPr="004E2290">
        <w:rPr>
          <w:rFonts w:ascii="Arial" w:hAnsi="Arial" w:cs="Arial"/>
          <w:b/>
          <w:bCs/>
          <w:color w:val="231F20"/>
          <w:w w:val="86"/>
          <w:sz w:val="26"/>
          <w:szCs w:val="26"/>
          <w:lang w:val="x-none" w:eastAsia="x-none"/>
        </w:rPr>
        <w:t>OBLIG</w:t>
      </w:r>
      <w:r w:rsidRPr="004E2290">
        <w:rPr>
          <w:rFonts w:ascii="Arial" w:hAnsi="Arial" w:cs="Arial"/>
          <w:b/>
          <w:bCs/>
          <w:color w:val="231F20"/>
          <w:spacing w:val="-18"/>
          <w:w w:val="86"/>
          <w:sz w:val="26"/>
          <w:szCs w:val="26"/>
          <w:lang w:val="x-none" w:eastAsia="x-none"/>
        </w:rPr>
        <w:t>A</w:t>
      </w:r>
      <w:r w:rsidRPr="004E2290">
        <w:rPr>
          <w:rFonts w:ascii="Arial" w:hAnsi="Arial" w:cs="Arial"/>
          <w:b/>
          <w:bCs/>
          <w:color w:val="231F20"/>
          <w:w w:val="86"/>
          <w:sz w:val="26"/>
          <w:szCs w:val="26"/>
          <w:lang w:val="x-none" w:eastAsia="x-none"/>
        </w:rPr>
        <w:t xml:space="preserve">TIONS </w:t>
      </w:r>
      <w:r w:rsidRPr="004E2290">
        <w:rPr>
          <w:rFonts w:ascii="Arial" w:hAnsi="Arial" w:cs="Arial"/>
          <w:b/>
          <w:bCs/>
          <w:color w:val="231F20"/>
          <w:spacing w:val="7"/>
          <w:w w:val="86"/>
          <w:sz w:val="26"/>
          <w:szCs w:val="26"/>
          <w:lang w:val="x-none" w:eastAsia="x-none"/>
        </w:rPr>
        <w:t xml:space="preserve"> </w:t>
      </w:r>
      <w:r w:rsidRPr="004E2290">
        <w:rPr>
          <w:rFonts w:ascii="Arial" w:hAnsi="Arial" w:cs="Arial"/>
          <w:b/>
          <w:bCs/>
          <w:color w:val="231F20"/>
          <w:w w:val="86"/>
          <w:sz w:val="26"/>
          <w:szCs w:val="26"/>
          <w:lang w:val="x-none" w:eastAsia="x-none"/>
        </w:rPr>
        <w:t>OF</w:t>
      </w:r>
      <w:r w:rsidRPr="004E2290">
        <w:rPr>
          <w:rFonts w:ascii="Arial" w:hAnsi="Arial" w:cs="Arial"/>
          <w:b/>
          <w:bCs/>
          <w:color w:val="231F20"/>
          <w:spacing w:val="7"/>
          <w:w w:val="86"/>
          <w:sz w:val="26"/>
          <w:szCs w:val="26"/>
          <w:lang w:val="x-none" w:eastAsia="x-none"/>
        </w:rPr>
        <w:t xml:space="preserve"> </w:t>
      </w:r>
      <w:r w:rsidRPr="004E2290">
        <w:rPr>
          <w:rFonts w:ascii="Arial" w:hAnsi="Arial" w:cs="Arial"/>
          <w:b/>
          <w:bCs/>
          <w:color w:val="231F20"/>
          <w:w w:val="86"/>
          <w:sz w:val="26"/>
          <w:szCs w:val="26"/>
          <w:lang w:val="x-none" w:eastAsia="x-none"/>
        </w:rPr>
        <w:t>THE P</w:t>
      </w:r>
      <w:r w:rsidRPr="004E2290">
        <w:rPr>
          <w:rFonts w:ascii="Arial" w:hAnsi="Arial" w:cs="Arial"/>
          <w:b/>
          <w:bCs/>
          <w:color w:val="231F20"/>
          <w:spacing w:val="-9"/>
          <w:w w:val="86"/>
          <w:sz w:val="26"/>
          <w:szCs w:val="26"/>
          <w:lang w:val="x-none" w:eastAsia="x-none"/>
        </w:rPr>
        <w:t>R</w:t>
      </w:r>
      <w:r w:rsidRPr="004E2290">
        <w:rPr>
          <w:rFonts w:ascii="Arial" w:hAnsi="Arial" w:cs="Arial"/>
          <w:b/>
          <w:bCs/>
          <w:color w:val="231F20"/>
          <w:w w:val="86"/>
          <w:sz w:val="26"/>
          <w:szCs w:val="26"/>
          <w:lang w:val="x-none" w:eastAsia="x-none"/>
        </w:rPr>
        <w:t>OJECT</w:t>
      </w:r>
      <w:r w:rsidRPr="004E2290">
        <w:rPr>
          <w:rFonts w:ascii="Arial" w:hAnsi="Arial" w:cs="Arial"/>
          <w:b/>
          <w:bCs/>
          <w:color w:val="231F20"/>
          <w:spacing w:val="-14"/>
          <w:w w:val="86"/>
          <w:sz w:val="26"/>
          <w:szCs w:val="26"/>
          <w:lang w:val="x-none" w:eastAsia="x-none"/>
        </w:rPr>
        <w:t xml:space="preserve"> </w:t>
      </w:r>
      <w:r w:rsidRPr="004E2290">
        <w:rPr>
          <w:rFonts w:ascii="Arial" w:hAnsi="Arial" w:cs="Arial"/>
          <w:b/>
          <w:bCs/>
          <w:color w:val="231F20"/>
          <w:w w:val="86"/>
          <w:sz w:val="26"/>
          <w:szCs w:val="26"/>
          <w:lang w:val="x-none" w:eastAsia="x-none"/>
        </w:rPr>
        <w:t>TEAM</w:t>
      </w:r>
      <w:r w:rsidRPr="004E2290">
        <w:rPr>
          <w:rFonts w:ascii="Arial" w:hAnsi="Arial" w:cs="Arial"/>
          <w:b/>
          <w:bCs/>
          <w:color w:val="231F20"/>
          <w:spacing w:val="6"/>
          <w:w w:val="86"/>
          <w:sz w:val="26"/>
          <w:szCs w:val="26"/>
          <w:lang w:val="x-none" w:eastAsia="x-none"/>
        </w:rPr>
        <w:t xml:space="preserve"> </w:t>
      </w:r>
      <w:r w:rsidRPr="004E2290">
        <w:rPr>
          <w:rFonts w:ascii="Arial" w:hAnsi="Arial" w:cs="Arial"/>
          <w:b/>
          <w:bCs/>
          <w:color w:val="231F20"/>
          <w:w w:val="86"/>
          <w:sz w:val="26"/>
          <w:szCs w:val="26"/>
          <w:lang w:val="x-none" w:eastAsia="x-none"/>
        </w:rPr>
        <w:t>MEMBER</w:t>
      </w:r>
    </w:p>
    <w:p w:rsidR="00C70B08" w:rsidRPr="004E2290" w:rsidRDefault="00C70B08" w:rsidP="004E2290">
      <w:pPr>
        <w:numPr>
          <w:ilvl w:val="1"/>
          <w:numId w:val="16"/>
        </w:numPr>
        <w:tabs>
          <w:tab w:val="left" w:pos="980"/>
        </w:tabs>
        <w:spacing w:before="40" w:after="120"/>
        <w:ind w:left="993" w:hanging="568"/>
        <w:outlineLvl w:val="2"/>
        <w:rPr>
          <w:rFonts w:ascii="Arial" w:hAnsi="Arial" w:cs="Arial"/>
          <w:color w:val="231F20"/>
          <w:w w:val="86"/>
          <w:sz w:val="20"/>
          <w:szCs w:val="20"/>
        </w:rPr>
      </w:pPr>
      <w:r w:rsidRPr="004E2290">
        <w:rPr>
          <w:rFonts w:ascii="Arial" w:hAnsi="Arial" w:cs="Arial"/>
          <w:color w:val="231F20"/>
          <w:w w:val="86"/>
          <w:sz w:val="20"/>
          <w:szCs w:val="20"/>
        </w:rPr>
        <w:t>The Project Team Member shall:</w:t>
      </w:r>
    </w:p>
    <w:p w:rsidR="00C70B08" w:rsidRPr="004E2290" w:rsidRDefault="00C70B08" w:rsidP="004E2290">
      <w:pPr>
        <w:numPr>
          <w:ilvl w:val="2"/>
          <w:numId w:val="16"/>
        </w:numPr>
        <w:tabs>
          <w:tab w:val="left" w:pos="1660"/>
        </w:tabs>
        <w:spacing w:before="40" w:after="120"/>
        <w:ind w:left="1701" w:hanging="709"/>
        <w:outlineLvl w:val="2"/>
        <w:rPr>
          <w:rFonts w:ascii="Arial" w:hAnsi="Arial" w:cs="Arial"/>
          <w:color w:val="231F20"/>
          <w:w w:val="86"/>
          <w:sz w:val="20"/>
          <w:szCs w:val="20"/>
        </w:rPr>
      </w:pPr>
      <w:r w:rsidRPr="004E2290">
        <w:rPr>
          <w:rFonts w:ascii="Arial" w:hAnsi="Arial" w:cs="Arial"/>
          <w:color w:val="231F20"/>
          <w:w w:val="86"/>
          <w:sz w:val="20"/>
          <w:szCs w:val="20"/>
        </w:rPr>
        <w:t xml:space="preserve">produce the Specified Models (excluding any material forming part of the same which is provided to the Project Team Member by or on behalf of the Employer) to the Level of Detail specified in the Model Production and Delivery Table using the level of skill and care required under the Agreement; </w:t>
      </w:r>
    </w:p>
    <w:p w:rsidR="00C70B08" w:rsidRPr="004E2290" w:rsidRDefault="00C70B08" w:rsidP="004E2290">
      <w:pPr>
        <w:numPr>
          <w:ilvl w:val="2"/>
          <w:numId w:val="16"/>
        </w:numPr>
        <w:tabs>
          <w:tab w:val="left" w:pos="1660"/>
        </w:tabs>
        <w:spacing w:before="40" w:after="120"/>
        <w:ind w:left="1701" w:hanging="709"/>
        <w:outlineLvl w:val="2"/>
        <w:rPr>
          <w:rFonts w:ascii="Arial" w:hAnsi="Arial" w:cs="Arial"/>
          <w:color w:val="231F20"/>
          <w:w w:val="86"/>
          <w:sz w:val="20"/>
          <w:szCs w:val="20"/>
        </w:rPr>
      </w:pPr>
      <w:r w:rsidRPr="004E2290">
        <w:rPr>
          <w:rFonts w:ascii="Arial" w:hAnsi="Arial" w:cs="Arial"/>
          <w:color w:val="231F20"/>
          <w:w w:val="86"/>
          <w:sz w:val="20"/>
          <w:szCs w:val="20"/>
        </w:rPr>
        <w:t>subject to events outside its reasonable control, (including the acts or omissions of the Employer, Other Project Team Members and any third party but excluding the Project Team Member’s sub-contractors), use reasonable endeavours to:</w:t>
      </w:r>
    </w:p>
    <w:p w:rsidR="00C70B08" w:rsidRPr="004E2290" w:rsidRDefault="00C70B08" w:rsidP="004E2290">
      <w:pPr>
        <w:numPr>
          <w:ilvl w:val="3"/>
          <w:numId w:val="16"/>
        </w:numPr>
        <w:tabs>
          <w:tab w:val="left" w:pos="2000"/>
        </w:tabs>
        <w:spacing w:before="40" w:after="120"/>
        <w:ind w:left="2127" w:hanging="425"/>
        <w:outlineLvl w:val="2"/>
        <w:rPr>
          <w:rFonts w:ascii="Arial" w:hAnsi="Arial" w:cs="Arial"/>
          <w:color w:val="000000"/>
          <w:w w:val="86"/>
          <w:sz w:val="20"/>
          <w:szCs w:val="20"/>
        </w:rPr>
      </w:pPr>
      <w:r w:rsidRPr="004E2290">
        <w:rPr>
          <w:rFonts w:ascii="Arial" w:hAnsi="Arial" w:cs="Arial"/>
          <w:color w:val="231F20"/>
          <w:w w:val="86"/>
          <w:sz w:val="20"/>
          <w:szCs w:val="20"/>
        </w:rPr>
        <w:t>deli</w:t>
      </w:r>
      <w:r w:rsidRPr="004E2290">
        <w:rPr>
          <w:rFonts w:ascii="Arial" w:hAnsi="Arial" w:cs="Arial"/>
          <w:color w:val="231F20"/>
          <w:spacing w:val="-2"/>
          <w:w w:val="86"/>
          <w:sz w:val="20"/>
          <w:szCs w:val="20"/>
        </w:rPr>
        <w:t>v</w:t>
      </w:r>
      <w:r w:rsidRPr="004E2290">
        <w:rPr>
          <w:rFonts w:ascii="Arial" w:hAnsi="Arial" w:cs="Arial"/>
          <w:color w:val="231F20"/>
          <w:w w:val="86"/>
          <w:sz w:val="20"/>
          <w:szCs w:val="20"/>
        </w:rPr>
        <w:t>er</w:t>
      </w:r>
      <w:r w:rsidRPr="004E2290">
        <w:rPr>
          <w:rFonts w:ascii="Arial" w:hAnsi="Arial" w:cs="Arial"/>
          <w:color w:val="231F20"/>
          <w:spacing w:val="13"/>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21"/>
          <w:w w:val="86"/>
          <w:sz w:val="20"/>
          <w:szCs w:val="20"/>
        </w:rPr>
        <w:t xml:space="preserve"> </w:t>
      </w:r>
      <w:r w:rsidRPr="004E2290">
        <w:rPr>
          <w:rFonts w:ascii="Arial" w:hAnsi="Arial" w:cs="Arial"/>
          <w:color w:val="231F20"/>
          <w:w w:val="86"/>
          <w:sz w:val="20"/>
          <w:szCs w:val="20"/>
        </w:rPr>
        <w:t>Specified</w:t>
      </w:r>
      <w:r w:rsidRPr="004E2290">
        <w:rPr>
          <w:rFonts w:ascii="Arial" w:hAnsi="Arial" w:cs="Arial"/>
          <w:color w:val="231F20"/>
          <w:spacing w:val="-7"/>
          <w:w w:val="86"/>
          <w:sz w:val="20"/>
          <w:szCs w:val="20"/>
        </w:rPr>
        <w:t xml:space="preserve"> </w:t>
      </w:r>
      <w:r w:rsidRPr="004E2290">
        <w:rPr>
          <w:rFonts w:ascii="Arial" w:hAnsi="Arial" w:cs="Arial"/>
          <w:color w:val="231F20"/>
          <w:w w:val="86"/>
          <w:sz w:val="20"/>
          <w:szCs w:val="20"/>
        </w:rPr>
        <w:t>Models</w:t>
      </w:r>
      <w:r w:rsidRPr="004E2290">
        <w:rPr>
          <w:rFonts w:ascii="Arial" w:hAnsi="Arial" w:cs="Arial"/>
          <w:color w:val="231F20"/>
          <w:spacing w:val="8"/>
          <w:w w:val="86"/>
          <w:sz w:val="20"/>
          <w:szCs w:val="20"/>
        </w:rPr>
        <w:t xml:space="preserve"> </w:t>
      </w:r>
      <w:r w:rsidRPr="004E2290">
        <w:rPr>
          <w:rFonts w:ascii="Arial" w:hAnsi="Arial" w:cs="Arial"/>
          <w:color w:val="231F20"/>
          <w:w w:val="86"/>
          <w:sz w:val="20"/>
          <w:szCs w:val="20"/>
        </w:rPr>
        <w:t>at</w:t>
      </w:r>
      <w:r w:rsidRPr="004E2290">
        <w:rPr>
          <w:rFonts w:ascii="Arial" w:hAnsi="Arial" w:cs="Arial"/>
          <w:color w:val="231F20"/>
          <w:spacing w:val="-13"/>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21"/>
          <w:w w:val="86"/>
          <w:sz w:val="20"/>
          <w:szCs w:val="20"/>
        </w:rPr>
        <w:t xml:space="preserve"> </w:t>
      </w:r>
      <w:r w:rsidRPr="004E2290">
        <w:rPr>
          <w:rFonts w:ascii="Arial" w:hAnsi="Arial" w:cs="Arial"/>
          <w:color w:val="231F20"/>
          <w:w w:val="86"/>
          <w:sz w:val="20"/>
          <w:szCs w:val="20"/>
        </w:rPr>
        <w:t>L</w:t>
      </w:r>
      <w:r w:rsidRPr="004E2290">
        <w:rPr>
          <w:rFonts w:ascii="Arial" w:hAnsi="Arial" w:cs="Arial"/>
          <w:color w:val="231F20"/>
          <w:spacing w:val="-2"/>
          <w:w w:val="86"/>
          <w:sz w:val="20"/>
          <w:szCs w:val="20"/>
        </w:rPr>
        <w:t>ev</w:t>
      </w:r>
      <w:r w:rsidRPr="004E2290">
        <w:rPr>
          <w:rFonts w:ascii="Arial" w:hAnsi="Arial" w:cs="Arial"/>
          <w:color w:val="231F20"/>
          <w:w w:val="86"/>
          <w:sz w:val="20"/>
          <w:szCs w:val="20"/>
        </w:rPr>
        <w:t>el</w:t>
      </w:r>
      <w:r w:rsidRPr="004E2290">
        <w:rPr>
          <w:rFonts w:ascii="Arial" w:hAnsi="Arial" w:cs="Arial"/>
          <w:color w:val="231F20"/>
          <w:spacing w:val="-14"/>
          <w:w w:val="86"/>
          <w:sz w:val="20"/>
          <w:szCs w:val="20"/>
        </w:rPr>
        <w:t xml:space="preserve"> </w:t>
      </w:r>
      <w:r w:rsidRPr="004E2290">
        <w:rPr>
          <w:rFonts w:ascii="Arial" w:hAnsi="Arial" w:cs="Arial"/>
          <w:color w:val="231F20"/>
          <w:w w:val="86"/>
          <w:sz w:val="20"/>
          <w:szCs w:val="20"/>
        </w:rPr>
        <w:t>of</w:t>
      </w:r>
      <w:r w:rsidRPr="004E2290">
        <w:rPr>
          <w:rFonts w:ascii="Arial" w:hAnsi="Arial" w:cs="Arial"/>
          <w:color w:val="231F20"/>
          <w:spacing w:val="-11"/>
          <w:w w:val="86"/>
          <w:sz w:val="20"/>
          <w:szCs w:val="20"/>
        </w:rPr>
        <w:t xml:space="preserve"> </w:t>
      </w:r>
      <w:r w:rsidRPr="004E2290">
        <w:rPr>
          <w:rFonts w:ascii="Arial" w:hAnsi="Arial" w:cs="Arial"/>
          <w:color w:val="231F20"/>
          <w:w w:val="86"/>
          <w:sz w:val="20"/>
          <w:szCs w:val="20"/>
        </w:rPr>
        <w:t>Detail</w:t>
      </w:r>
      <w:r w:rsidRPr="004E2290">
        <w:rPr>
          <w:rFonts w:ascii="Arial" w:hAnsi="Arial" w:cs="Arial"/>
          <w:color w:val="231F20"/>
          <w:spacing w:val="10"/>
          <w:w w:val="86"/>
          <w:sz w:val="20"/>
          <w:szCs w:val="20"/>
        </w:rPr>
        <w:t xml:space="preserve"> </w:t>
      </w:r>
      <w:r w:rsidRPr="004E2290">
        <w:rPr>
          <w:rFonts w:ascii="Arial" w:hAnsi="Arial" w:cs="Arial"/>
          <w:color w:val="231F20"/>
          <w:w w:val="86"/>
          <w:sz w:val="20"/>
          <w:szCs w:val="20"/>
        </w:rPr>
        <w:t>specified</w:t>
      </w:r>
      <w:r w:rsidRPr="004E2290">
        <w:rPr>
          <w:rFonts w:ascii="Arial" w:hAnsi="Arial" w:cs="Arial"/>
          <w:color w:val="231F20"/>
          <w:spacing w:val="-16"/>
          <w:w w:val="86"/>
          <w:sz w:val="20"/>
          <w:szCs w:val="20"/>
        </w:rPr>
        <w:t xml:space="preserve"> </w:t>
      </w:r>
      <w:r w:rsidRPr="004E2290">
        <w:rPr>
          <w:rFonts w:ascii="Arial" w:hAnsi="Arial" w:cs="Arial"/>
          <w:color w:val="231F20"/>
          <w:w w:val="86"/>
          <w:sz w:val="20"/>
          <w:szCs w:val="20"/>
        </w:rPr>
        <w:t>in</w:t>
      </w:r>
      <w:r w:rsidRPr="004E2290">
        <w:rPr>
          <w:rFonts w:ascii="Arial" w:hAnsi="Arial" w:cs="Arial"/>
          <w:color w:val="231F20"/>
          <w:spacing w:val="-15"/>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Model P</w:t>
      </w:r>
      <w:r w:rsidRPr="004E2290">
        <w:rPr>
          <w:rFonts w:ascii="Arial" w:hAnsi="Arial" w:cs="Arial"/>
          <w:color w:val="231F20"/>
          <w:spacing w:val="-2"/>
          <w:w w:val="86"/>
          <w:sz w:val="20"/>
          <w:szCs w:val="20"/>
        </w:rPr>
        <w:t>r</w:t>
      </w:r>
      <w:r w:rsidRPr="004E2290">
        <w:rPr>
          <w:rFonts w:ascii="Arial" w:hAnsi="Arial" w:cs="Arial"/>
          <w:color w:val="231F20"/>
          <w:w w:val="86"/>
          <w:sz w:val="20"/>
          <w:szCs w:val="20"/>
        </w:rPr>
        <w:t>oduction</w:t>
      </w:r>
      <w:r w:rsidRPr="004E2290">
        <w:rPr>
          <w:rFonts w:ascii="Arial" w:hAnsi="Arial" w:cs="Arial"/>
          <w:color w:val="231F20"/>
          <w:spacing w:val="30"/>
          <w:w w:val="86"/>
          <w:sz w:val="20"/>
          <w:szCs w:val="20"/>
        </w:rPr>
        <w:t xml:space="preserve"> </w:t>
      </w:r>
      <w:r w:rsidRPr="004E2290">
        <w:rPr>
          <w:rFonts w:ascii="Arial" w:hAnsi="Arial" w:cs="Arial"/>
          <w:color w:val="231F20"/>
          <w:w w:val="86"/>
          <w:sz w:val="20"/>
          <w:szCs w:val="20"/>
        </w:rPr>
        <w:t>and</w:t>
      </w:r>
      <w:r w:rsidRPr="004E2290">
        <w:rPr>
          <w:rFonts w:ascii="Arial" w:hAnsi="Arial" w:cs="Arial"/>
          <w:color w:val="231F20"/>
          <w:spacing w:val="1"/>
          <w:w w:val="86"/>
          <w:sz w:val="20"/>
          <w:szCs w:val="20"/>
        </w:rPr>
        <w:t xml:space="preserve"> </w:t>
      </w:r>
      <w:r w:rsidRPr="004E2290">
        <w:rPr>
          <w:rFonts w:ascii="Arial" w:hAnsi="Arial" w:cs="Arial"/>
          <w:color w:val="231F20"/>
          <w:w w:val="86"/>
          <w:sz w:val="20"/>
          <w:szCs w:val="20"/>
        </w:rPr>
        <w:t>Deli</w:t>
      </w:r>
      <w:r w:rsidRPr="004E2290">
        <w:rPr>
          <w:rFonts w:ascii="Arial" w:hAnsi="Arial" w:cs="Arial"/>
          <w:color w:val="231F20"/>
          <w:spacing w:val="-2"/>
          <w:w w:val="86"/>
          <w:sz w:val="20"/>
          <w:szCs w:val="20"/>
        </w:rPr>
        <w:t>v</w:t>
      </w:r>
      <w:r w:rsidRPr="004E2290">
        <w:rPr>
          <w:rFonts w:ascii="Arial" w:hAnsi="Arial" w:cs="Arial"/>
          <w:color w:val="231F20"/>
          <w:w w:val="86"/>
          <w:sz w:val="20"/>
          <w:szCs w:val="20"/>
        </w:rPr>
        <w:t>ery</w:t>
      </w:r>
      <w:r w:rsidRPr="004E2290">
        <w:rPr>
          <w:rFonts w:ascii="Arial" w:hAnsi="Arial" w:cs="Arial"/>
          <w:color w:val="231F20"/>
          <w:spacing w:val="4"/>
          <w:w w:val="86"/>
          <w:sz w:val="20"/>
          <w:szCs w:val="20"/>
        </w:rPr>
        <w:t xml:space="preserve"> </w:t>
      </w:r>
      <w:r w:rsidRPr="004E2290">
        <w:rPr>
          <w:rFonts w:ascii="Arial" w:hAnsi="Arial" w:cs="Arial"/>
          <w:color w:val="231F20"/>
          <w:spacing w:val="-20"/>
          <w:w w:val="86"/>
          <w:sz w:val="20"/>
          <w:szCs w:val="20"/>
        </w:rPr>
        <w:t>T</w:t>
      </w:r>
      <w:r w:rsidRPr="004E2290">
        <w:rPr>
          <w:rFonts w:ascii="Arial" w:hAnsi="Arial" w:cs="Arial"/>
          <w:color w:val="231F20"/>
          <w:w w:val="86"/>
          <w:sz w:val="20"/>
          <w:szCs w:val="20"/>
        </w:rPr>
        <w:t>able</w:t>
      </w:r>
      <w:r w:rsidRPr="004E2290">
        <w:rPr>
          <w:rFonts w:ascii="Arial" w:hAnsi="Arial" w:cs="Arial"/>
          <w:color w:val="231F20"/>
          <w:spacing w:val="-13"/>
          <w:w w:val="86"/>
          <w:sz w:val="20"/>
          <w:szCs w:val="20"/>
        </w:rPr>
        <w:t xml:space="preserve"> </w:t>
      </w:r>
      <w:r w:rsidRPr="004E2290">
        <w:rPr>
          <w:rFonts w:ascii="Arial" w:hAnsi="Arial" w:cs="Arial"/>
          <w:color w:val="231F20"/>
          <w:w w:val="86"/>
          <w:sz w:val="20"/>
          <w:szCs w:val="20"/>
        </w:rPr>
        <w:t>at</w:t>
      </w:r>
      <w:r w:rsidRPr="004E2290">
        <w:rPr>
          <w:rFonts w:ascii="Arial" w:hAnsi="Arial" w:cs="Arial"/>
          <w:color w:val="231F20"/>
          <w:spacing w:val="-13"/>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21"/>
          <w:w w:val="86"/>
          <w:sz w:val="20"/>
          <w:szCs w:val="20"/>
        </w:rPr>
        <w:t xml:space="preserve"> </w:t>
      </w:r>
      <w:r w:rsidRPr="004E2290">
        <w:rPr>
          <w:rFonts w:ascii="Arial" w:hAnsi="Arial" w:cs="Arial"/>
          <w:color w:val="231F20"/>
          <w:w w:val="86"/>
          <w:sz w:val="20"/>
          <w:szCs w:val="20"/>
        </w:rPr>
        <w:t>Sta</w:t>
      </w:r>
      <w:r w:rsidRPr="004E2290">
        <w:rPr>
          <w:rFonts w:ascii="Arial" w:hAnsi="Arial" w:cs="Arial"/>
          <w:color w:val="231F20"/>
          <w:spacing w:val="-3"/>
          <w:w w:val="86"/>
          <w:sz w:val="20"/>
          <w:szCs w:val="20"/>
        </w:rPr>
        <w:t>g</w:t>
      </w:r>
      <w:r w:rsidRPr="004E2290">
        <w:rPr>
          <w:rFonts w:ascii="Arial" w:hAnsi="Arial" w:cs="Arial"/>
          <w:color w:val="231F20"/>
          <w:w w:val="86"/>
          <w:sz w:val="20"/>
          <w:szCs w:val="20"/>
        </w:rPr>
        <w:t>e</w:t>
      </w:r>
      <w:r w:rsidRPr="004E2290">
        <w:rPr>
          <w:rFonts w:ascii="Arial" w:hAnsi="Arial" w:cs="Arial"/>
          <w:color w:val="231F20"/>
          <w:spacing w:val="-13"/>
          <w:w w:val="86"/>
          <w:sz w:val="20"/>
          <w:szCs w:val="20"/>
        </w:rPr>
        <w:t xml:space="preserve"> </w:t>
      </w:r>
      <w:r w:rsidRPr="004E2290">
        <w:rPr>
          <w:rFonts w:ascii="Arial" w:hAnsi="Arial" w:cs="Arial"/>
          <w:color w:val="231F20"/>
          <w:w w:val="86"/>
          <w:sz w:val="20"/>
          <w:szCs w:val="20"/>
        </w:rPr>
        <w:t>specified</w:t>
      </w:r>
      <w:r w:rsidRPr="004E2290">
        <w:rPr>
          <w:rFonts w:ascii="Arial" w:hAnsi="Arial" w:cs="Arial"/>
          <w:color w:val="231F20"/>
          <w:spacing w:val="1"/>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2"/>
          <w:w w:val="86"/>
          <w:sz w:val="20"/>
          <w:szCs w:val="20"/>
        </w:rPr>
        <w:t>r</w:t>
      </w:r>
      <w:r w:rsidRPr="004E2290">
        <w:rPr>
          <w:rFonts w:ascii="Arial" w:hAnsi="Arial" w:cs="Arial"/>
          <w:color w:val="231F20"/>
          <w:w w:val="86"/>
          <w:sz w:val="20"/>
          <w:szCs w:val="20"/>
        </w:rPr>
        <w:t>ein</w:t>
      </w:r>
      <w:r w:rsidRPr="004E2290">
        <w:rPr>
          <w:rFonts w:ascii="Arial" w:hAnsi="Arial" w:cs="Arial"/>
          <w:color w:val="231F20"/>
          <w:spacing w:val="30"/>
          <w:w w:val="86"/>
          <w:sz w:val="20"/>
          <w:szCs w:val="20"/>
        </w:rPr>
        <w:t xml:space="preserve"> </w:t>
      </w:r>
      <w:r w:rsidRPr="004E2290">
        <w:rPr>
          <w:rFonts w:ascii="Arial" w:hAnsi="Arial" w:cs="Arial"/>
          <w:color w:val="231F20"/>
          <w:w w:val="86"/>
          <w:sz w:val="20"/>
          <w:szCs w:val="20"/>
        </w:rPr>
        <w:t>and</w:t>
      </w:r>
      <w:r w:rsidRPr="004E2290">
        <w:rPr>
          <w:rFonts w:ascii="Arial" w:hAnsi="Arial" w:cs="Arial"/>
          <w:color w:val="231F20"/>
          <w:spacing w:val="1"/>
          <w:w w:val="86"/>
          <w:sz w:val="20"/>
          <w:szCs w:val="20"/>
        </w:rPr>
        <w:t xml:space="preserve"> </w:t>
      </w:r>
      <w:r w:rsidRPr="004E2290">
        <w:rPr>
          <w:rFonts w:ascii="Arial" w:hAnsi="Arial" w:cs="Arial"/>
          <w:color w:val="231F20"/>
          <w:w w:val="86"/>
          <w:sz w:val="20"/>
          <w:szCs w:val="20"/>
        </w:rPr>
        <w:t>in</w:t>
      </w:r>
      <w:r w:rsidRPr="004E2290">
        <w:rPr>
          <w:rFonts w:ascii="Arial" w:hAnsi="Arial" w:cs="Arial"/>
          <w:color w:val="231F20"/>
          <w:spacing w:val="-15"/>
          <w:w w:val="86"/>
          <w:sz w:val="20"/>
          <w:szCs w:val="20"/>
        </w:rPr>
        <w:t xml:space="preserve"> </w:t>
      </w:r>
      <w:r w:rsidRPr="004E2290">
        <w:rPr>
          <w:rFonts w:ascii="Arial" w:hAnsi="Arial" w:cs="Arial"/>
          <w:color w:val="231F20"/>
          <w:w w:val="86"/>
          <w:sz w:val="20"/>
          <w:szCs w:val="20"/>
        </w:rPr>
        <w:t>acco</w:t>
      </w:r>
      <w:r w:rsidRPr="004E2290">
        <w:rPr>
          <w:rFonts w:ascii="Arial" w:hAnsi="Arial" w:cs="Arial"/>
          <w:color w:val="231F20"/>
          <w:spacing w:val="-4"/>
          <w:w w:val="86"/>
          <w:sz w:val="20"/>
          <w:szCs w:val="20"/>
        </w:rPr>
        <w:t>r</w:t>
      </w:r>
      <w:r w:rsidRPr="004E2290">
        <w:rPr>
          <w:rFonts w:ascii="Arial" w:hAnsi="Arial" w:cs="Arial"/>
          <w:color w:val="231F20"/>
          <w:w w:val="86"/>
          <w:sz w:val="20"/>
          <w:szCs w:val="20"/>
        </w:rPr>
        <w:t>dance with</w:t>
      </w:r>
      <w:r w:rsidRPr="004E2290">
        <w:rPr>
          <w:rFonts w:ascii="Arial" w:hAnsi="Arial" w:cs="Arial"/>
          <w:color w:val="231F20"/>
          <w:spacing w:val="-10"/>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1"/>
          <w:w w:val="86"/>
          <w:sz w:val="20"/>
          <w:szCs w:val="20"/>
        </w:rPr>
        <w:t xml:space="preserve"> </w:t>
      </w:r>
      <w:r w:rsidRPr="004E2290">
        <w:rPr>
          <w:rFonts w:ascii="Arial" w:hAnsi="Arial" w:cs="Arial"/>
          <w:color w:val="231F20"/>
          <w:w w:val="86"/>
          <w:sz w:val="20"/>
          <w:szCs w:val="20"/>
        </w:rPr>
        <w:t>In</w:t>
      </w:r>
      <w:r w:rsidRPr="004E2290">
        <w:rPr>
          <w:rFonts w:ascii="Arial" w:hAnsi="Arial" w:cs="Arial"/>
          <w:color w:val="231F20"/>
          <w:spacing w:val="-3"/>
          <w:w w:val="86"/>
          <w:sz w:val="20"/>
          <w:szCs w:val="20"/>
        </w:rPr>
        <w:t>f</w:t>
      </w:r>
      <w:r w:rsidRPr="004E2290">
        <w:rPr>
          <w:rFonts w:ascii="Arial" w:hAnsi="Arial" w:cs="Arial"/>
          <w:color w:val="231F20"/>
          <w:w w:val="86"/>
          <w:sz w:val="20"/>
          <w:szCs w:val="20"/>
        </w:rPr>
        <w:t>ormation</w:t>
      </w:r>
      <w:r w:rsidRPr="004E2290">
        <w:rPr>
          <w:rFonts w:ascii="Arial" w:hAnsi="Arial" w:cs="Arial"/>
          <w:color w:val="231F20"/>
          <w:spacing w:val="8"/>
          <w:w w:val="86"/>
          <w:sz w:val="20"/>
          <w:szCs w:val="20"/>
        </w:rPr>
        <w:t xml:space="preserve"> </w:t>
      </w:r>
      <w:r w:rsidRPr="004E2290">
        <w:rPr>
          <w:rFonts w:ascii="Arial" w:hAnsi="Arial" w:cs="Arial"/>
          <w:color w:val="231F20"/>
          <w:spacing w:val="-5"/>
          <w:w w:val="86"/>
          <w:sz w:val="20"/>
          <w:szCs w:val="20"/>
        </w:rPr>
        <w:t>R</w:t>
      </w:r>
      <w:r w:rsidRPr="004E2290">
        <w:rPr>
          <w:rFonts w:ascii="Arial" w:hAnsi="Arial" w:cs="Arial"/>
          <w:color w:val="231F20"/>
          <w:w w:val="86"/>
          <w:sz w:val="20"/>
          <w:szCs w:val="20"/>
        </w:rPr>
        <w:t>equi</w:t>
      </w:r>
      <w:r w:rsidRPr="004E2290">
        <w:rPr>
          <w:rFonts w:ascii="Arial" w:hAnsi="Arial" w:cs="Arial"/>
          <w:color w:val="231F20"/>
          <w:spacing w:val="-2"/>
          <w:w w:val="86"/>
          <w:sz w:val="20"/>
          <w:szCs w:val="20"/>
        </w:rPr>
        <w:t>r</w:t>
      </w:r>
      <w:r w:rsidRPr="004E2290">
        <w:rPr>
          <w:rFonts w:ascii="Arial" w:hAnsi="Arial" w:cs="Arial"/>
          <w:color w:val="231F20"/>
          <w:w w:val="86"/>
          <w:sz w:val="20"/>
          <w:szCs w:val="20"/>
        </w:rPr>
        <w:t>ements;</w:t>
      </w:r>
    </w:p>
    <w:p w:rsidR="00C70B08" w:rsidRPr="004E2290" w:rsidRDefault="00C70B08" w:rsidP="004E2290">
      <w:pPr>
        <w:numPr>
          <w:ilvl w:val="3"/>
          <w:numId w:val="16"/>
        </w:numPr>
        <w:tabs>
          <w:tab w:val="left" w:pos="2000"/>
        </w:tabs>
        <w:spacing w:before="40" w:after="120"/>
        <w:ind w:left="2127" w:hanging="425"/>
        <w:outlineLvl w:val="2"/>
        <w:rPr>
          <w:rFonts w:ascii="Arial" w:hAnsi="Arial" w:cs="Arial"/>
          <w:color w:val="000000"/>
          <w:w w:val="86"/>
          <w:sz w:val="20"/>
          <w:szCs w:val="20"/>
        </w:rPr>
      </w:pPr>
      <w:r w:rsidRPr="004E2290">
        <w:rPr>
          <w:rFonts w:ascii="Arial" w:hAnsi="Arial" w:cs="Arial"/>
          <w:color w:val="231F20"/>
          <w:w w:val="86"/>
          <w:sz w:val="20"/>
          <w:szCs w:val="20"/>
        </w:rPr>
        <w:t>use</w:t>
      </w:r>
      <w:r w:rsidRPr="004E2290">
        <w:rPr>
          <w:rFonts w:ascii="Arial" w:hAnsi="Arial" w:cs="Arial"/>
          <w:color w:val="231F20"/>
          <w:spacing w:val="-12"/>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21"/>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oject</w:t>
      </w:r>
      <w:r w:rsidRPr="004E2290">
        <w:rPr>
          <w:rFonts w:ascii="Arial" w:hAnsi="Arial" w:cs="Arial"/>
          <w:color w:val="231F20"/>
          <w:spacing w:val="-4"/>
          <w:w w:val="86"/>
          <w:sz w:val="20"/>
          <w:szCs w:val="20"/>
        </w:rPr>
        <w:t xml:space="preserve"> </w:t>
      </w:r>
      <w:r w:rsidRPr="004E2290">
        <w:rPr>
          <w:rFonts w:ascii="Arial" w:hAnsi="Arial" w:cs="Arial"/>
          <w:color w:val="231F20"/>
          <w:spacing w:val="-13"/>
          <w:w w:val="86"/>
          <w:sz w:val="20"/>
          <w:szCs w:val="20"/>
        </w:rPr>
        <w:t>T</w:t>
      </w:r>
      <w:r w:rsidRPr="004E2290">
        <w:rPr>
          <w:rFonts w:ascii="Arial" w:hAnsi="Arial" w:cs="Arial"/>
          <w:color w:val="231F20"/>
          <w:w w:val="86"/>
          <w:sz w:val="20"/>
          <w:szCs w:val="20"/>
        </w:rPr>
        <w:t>eam</w:t>
      </w:r>
      <w:r w:rsidRPr="004E2290">
        <w:rPr>
          <w:rFonts w:ascii="Arial" w:hAnsi="Arial" w:cs="Arial"/>
          <w:color w:val="231F20"/>
          <w:spacing w:val="-4"/>
          <w:w w:val="86"/>
          <w:sz w:val="20"/>
          <w:szCs w:val="20"/>
        </w:rPr>
        <w:t xml:space="preserve"> </w:t>
      </w:r>
      <w:r w:rsidRPr="004E2290">
        <w:rPr>
          <w:rFonts w:ascii="Arial" w:hAnsi="Arial" w:cs="Arial"/>
          <w:color w:val="231F20"/>
          <w:w w:val="86"/>
          <w:sz w:val="20"/>
          <w:szCs w:val="20"/>
        </w:rPr>
        <w:t>Models</w:t>
      </w:r>
      <w:r w:rsidRPr="004E2290">
        <w:rPr>
          <w:rFonts w:ascii="Arial" w:hAnsi="Arial" w:cs="Arial"/>
          <w:color w:val="231F20"/>
          <w:spacing w:val="8"/>
          <w:w w:val="86"/>
          <w:sz w:val="20"/>
          <w:szCs w:val="20"/>
        </w:rPr>
        <w:t xml:space="preserve"> </w:t>
      </w:r>
      <w:r w:rsidRPr="004E2290">
        <w:rPr>
          <w:rFonts w:ascii="Arial" w:hAnsi="Arial" w:cs="Arial"/>
          <w:color w:val="231F20"/>
          <w:w w:val="86"/>
          <w:sz w:val="20"/>
          <w:szCs w:val="20"/>
        </w:rPr>
        <w:t>in</w:t>
      </w:r>
      <w:r w:rsidRPr="004E2290">
        <w:rPr>
          <w:rFonts w:ascii="Arial" w:hAnsi="Arial" w:cs="Arial"/>
          <w:color w:val="231F20"/>
          <w:spacing w:val="-15"/>
          <w:w w:val="86"/>
          <w:sz w:val="20"/>
          <w:szCs w:val="20"/>
        </w:rPr>
        <w:t xml:space="preserve"> </w:t>
      </w:r>
      <w:r w:rsidRPr="004E2290">
        <w:rPr>
          <w:rFonts w:ascii="Arial" w:hAnsi="Arial" w:cs="Arial"/>
          <w:color w:val="231F20"/>
          <w:w w:val="86"/>
          <w:sz w:val="20"/>
          <w:szCs w:val="20"/>
        </w:rPr>
        <w:t>acco</w:t>
      </w:r>
      <w:r w:rsidRPr="004E2290">
        <w:rPr>
          <w:rFonts w:ascii="Arial" w:hAnsi="Arial" w:cs="Arial"/>
          <w:color w:val="231F20"/>
          <w:spacing w:val="-3"/>
          <w:w w:val="86"/>
          <w:sz w:val="20"/>
          <w:szCs w:val="20"/>
        </w:rPr>
        <w:t>r</w:t>
      </w:r>
      <w:r w:rsidRPr="004E2290">
        <w:rPr>
          <w:rFonts w:ascii="Arial" w:hAnsi="Arial" w:cs="Arial"/>
          <w:color w:val="231F20"/>
          <w:w w:val="86"/>
          <w:sz w:val="20"/>
          <w:szCs w:val="20"/>
        </w:rPr>
        <w:t>dance</w:t>
      </w:r>
      <w:r w:rsidRPr="004E2290">
        <w:rPr>
          <w:rFonts w:ascii="Arial" w:hAnsi="Arial" w:cs="Arial"/>
          <w:color w:val="231F20"/>
          <w:spacing w:val="12"/>
          <w:w w:val="86"/>
          <w:sz w:val="20"/>
          <w:szCs w:val="20"/>
        </w:rPr>
        <w:t xml:space="preserve"> </w:t>
      </w:r>
      <w:r w:rsidRPr="004E2290">
        <w:rPr>
          <w:rFonts w:ascii="Arial" w:hAnsi="Arial" w:cs="Arial"/>
          <w:color w:val="231F20"/>
          <w:w w:val="86"/>
          <w:sz w:val="20"/>
          <w:szCs w:val="20"/>
        </w:rPr>
        <w:t>with</w:t>
      </w:r>
      <w:r w:rsidRPr="004E2290">
        <w:rPr>
          <w:rFonts w:ascii="Arial" w:hAnsi="Arial" w:cs="Arial"/>
          <w:color w:val="231F20"/>
          <w:spacing w:val="-10"/>
          <w:w w:val="86"/>
          <w:sz w:val="20"/>
          <w:szCs w:val="20"/>
        </w:rPr>
        <w:t xml:space="preserve"> </w:t>
      </w:r>
      <w:r w:rsidRPr="004E2290">
        <w:rPr>
          <w:rFonts w:ascii="Arial" w:hAnsi="Arial" w:cs="Arial"/>
          <w:color w:val="231F20"/>
          <w:w w:val="86"/>
          <w:sz w:val="20"/>
          <w:szCs w:val="20"/>
        </w:rPr>
        <w:t>a</w:t>
      </w:r>
      <w:r w:rsidRPr="004E2290">
        <w:rPr>
          <w:rFonts w:ascii="Arial" w:hAnsi="Arial" w:cs="Arial"/>
          <w:color w:val="231F20"/>
          <w:spacing w:val="-3"/>
          <w:w w:val="86"/>
          <w:sz w:val="20"/>
          <w:szCs w:val="20"/>
        </w:rPr>
        <w:t>n</w:t>
      </w:r>
      <w:r w:rsidRPr="004E2290">
        <w:rPr>
          <w:rFonts w:ascii="Arial" w:hAnsi="Arial" w:cs="Arial"/>
          <w:color w:val="231F20"/>
          <w:w w:val="86"/>
          <w:sz w:val="20"/>
          <w:szCs w:val="20"/>
        </w:rPr>
        <w:t>y</w:t>
      </w:r>
      <w:r w:rsidRPr="004E2290">
        <w:rPr>
          <w:rFonts w:ascii="Arial" w:hAnsi="Arial" w:cs="Arial"/>
          <w:color w:val="231F20"/>
          <w:spacing w:val="7"/>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ocedu</w:t>
      </w:r>
      <w:r w:rsidRPr="004E2290">
        <w:rPr>
          <w:rFonts w:ascii="Arial" w:hAnsi="Arial" w:cs="Arial"/>
          <w:color w:val="231F20"/>
          <w:spacing w:val="-2"/>
          <w:w w:val="86"/>
          <w:sz w:val="20"/>
          <w:szCs w:val="20"/>
        </w:rPr>
        <w:t>r</w:t>
      </w:r>
      <w:r w:rsidRPr="004E2290">
        <w:rPr>
          <w:rFonts w:ascii="Arial" w:hAnsi="Arial" w:cs="Arial"/>
          <w:color w:val="231F20"/>
          <w:w w:val="86"/>
          <w:sz w:val="20"/>
          <w:szCs w:val="20"/>
        </w:rPr>
        <w:t>es</w:t>
      </w:r>
      <w:r w:rsidRPr="004E2290">
        <w:rPr>
          <w:rFonts w:ascii="Arial" w:hAnsi="Arial" w:cs="Arial"/>
          <w:color w:val="231F20"/>
          <w:spacing w:val="-7"/>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2"/>
          <w:w w:val="86"/>
          <w:sz w:val="20"/>
          <w:szCs w:val="20"/>
        </w:rPr>
        <w:t>r</w:t>
      </w:r>
      <w:r w:rsidRPr="004E2290">
        <w:rPr>
          <w:rFonts w:ascii="Arial" w:hAnsi="Arial" w:cs="Arial"/>
          <w:color w:val="231F20"/>
          <w:w w:val="86"/>
          <w:sz w:val="20"/>
          <w:szCs w:val="20"/>
        </w:rPr>
        <w:t>e</w:t>
      </w:r>
      <w:r w:rsidRPr="004E2290">
        <w:rPr>
          <w:rFonts w:ascii="Arial" w:hAnsi="Arial" w:cs="Arial"/>
          <w:color w:val="231F20"/>
          <w:spacing w:val="-3"/>
          <w:w w:val="86"/>
          <w:sz w:val="20"/>
          <w:szCs w:val="20"/>
        </w:rPr>
        <w:t>f</w:t>
      </w:r>
      <w:r w:rsidRPr="004E2290">
        <w:rPr>
          <w:rFonts w:ascii="Arial" w:hAnsi="Arial" w:cs="Arial"/>
          <w:color w:val="231F20"/>
          <w:w w:val="86"/>
          <w:sz w:val="20"/>
          <w:szCs w:val="20"/>
        </w:rPr>
        <w:t>or</w:t>
      </w:r>
      <w:r w:rsidRPr="004E2290">
        <w:rPr>
          <w:rFonts w:ascii="Arial" w:hAnsi="Arial" w:cs="Arial"/>
          <w:color w:val="231F20"/>
          <w:spacing w:val="40"/>
          <w:w w:val="86"/>
          <w:sz w:val="20"/>
          <w:szCs w:val="20"/>
        </w:rPr>
        <w:t xml:space="preserve"> </w:t>
      </w:r>
      <w:r w:rsidRPr="004E2290">
        <w:rPr>
          <w:rFonts w:ascii="Arial" w:hAnsi="Arial" w:cs="Arial"/>
          <w:color w:val="231F20"/>
          <w:w w:val="86"/>
          <w:sz w:val="20"/>
          <w:szCs w:val="20"/>
        </w:rPr>
        <w:t>in</w:t>
      </w:r>
      <w:r w:rsidRPr="004E2290">
        <w:rPr>
          <w:rFonts w:ascii="Arial" w:hAnsi="Arial" w:cs="Arial"/>
          <w:color w:val="231F20"/>
          <w:spacing w:val="-15"/>
          <w:w w:val="86"/>
          <w:sz w:val="20"/>
          <w:szCs w:val="20"/>
        </w:rPr>
        <w:t xml:space="preserve"> </w:t>
      </w:r>
      <w:r w:rsidRPr="004E2290">
        <w:rPr>
          <w:rFonts w:ascii="Arial" w:hAnsi="Arial" w:cs="Arial"/>
          <w:color w:val="231F20"/>
          <w:w w:val="86"/>
          <w:sz w:val="20"/>
          <w:szCs w:val="20"/>
        </w:rPr>
        <w:t>the In</w:t>
      </w:r>
      <w:r w:rsidRPr="004E2290">
        <w:rPr>
          <w:rFonts w:ascii="Arial" w:hAnsi="Arial" w:cs="Arial"/>
          <w:color w:val="231F20"/>
          <w:spacing w:val="-3"/>
          <w:w w:val="86"/>
          <w:sz w:val="20"/>
          <w:szCs w:val="20"/>
        </w:rPr>
        <w:t>f</w:t>
      </w:r>
      <w:r w:rsidRPr="004E2290">
        <w:rPr>
          <w:rFonts w:ascii="Arial" w:hAnsi="Arial" w:cs="Arial"/>
          <w:color w:val="231F20"/>
          <w:w w:val="86"/>
          <w:sz w:val="20"/>
          <w:szCs w:val="20"/>
        </w:rPr>
        <w:t>ormation</w:t>
      </w:r>
      <w:r w:rsidRPr="004E2290">
        <w:rPr>
          <w:rFonts w:ascii="Arial" w:hAnsi="Arial" w:cs="Arial"/>
          <w:color w:val="231F20"/>
          <w:spacing w:val="8"/>
          <w:w w:val="86"/>
          <w:sz w:val="20"/>
          <w:szCs w:val="20"/>
        </w:rPr>
        <w:t xml:space="preserve"> </w:t>
      </w:r>
      <w:r w:rsidRPr="004E2290">
        <w:rPr>
          <w:rFonts w:ascii="Arial" w:hAnsi="Arial" w:cs="Arial"/>
          <w:color w:val="231F20"/>
          <w:spacing w:val="-4"/>
          <w:w w:val="86"/>
          <w:sz w:val="20"/>
          <w:szCs w:val="20"/>
        </w:rPr>
        <w:t>R</w:t>
      </w:r>
      <w:r w:rsidRPr="004E2290">
        <w:rPr>
          <w:rFonts w:ascii="Arial" w:hAnsi="Arial" w:cs="Arial"/>
          <w:color w:val="231F20"/>
          <w:w w:val="86"/>
          <w:sz w:val="20"/>
          <w:szCs w:val="20"/>
        </w:rPr>
        <w:t>equi</w:t>
      </w:r>
      <w:r w:rsidRPr="004E2290">
        <w:rPr>
          <w:rFonts w:ascii="Arial" w:hAnsi="Arial" w:cs="Arial"/>
          <w:color w:val="231F20"/>
          <w:spacing w:val="-2"/>
          <w:w w:val="86"/>
          <w:sz w:val="20"/>
          <w:szCs w:val="20"/>
        </w:rPr>
        <w:t>r</w:t>
      </w:r>
      <w:r w:rsidRPr="004E2290">
        <w:rPr>
          <w:rFonts w:ascii="Arial" w:hAnsi="Arial" w:cs="Arial"/>
          <w:color w:val="231F20"/>
          <w:w w:val="86"/>
          <w:sz w:val="20"/>
          <w:szCs w:val="20"/>
        </w:rPr>
        <w:t>ements;</w:t>
      </w:r>
      <w:r w:rsidRPr="004E2290">
        <w:rPr>
          <w:rFonts w:ascii="Arial" w:hAnsi="Arial" w:cs="Arial"/>
          <w:color w:val="231F20"/>
          <w:spacing w:val="7"/>
          <w:w w:val="86"/>
          <w:sz w:val="20"/>
          <w:szCs w:val="20"/>
        </w:rPr>
        <w:t xml:space="preserve"> </w:t>
      </w:r>
    </w:p>
    <w:p w:rsidR="00C70B08" w:rsidRPr="004E2290" w:rsidRDefault="00C70B08" w:rsidP="004E2290">
      <w:pPr>
        <w:numPr>
          <w:ilvl w:val="3"/>
          <w:numId w:val="16"/>
        </w:numPr>
        <w:tabs>
          <w:tab w:val="left" w:pos="2000"/>
        </w:tabs>
        <w:spacing w:before="40" w:after="120"/>
        <w:ind w:left="2127" w:hanging="425"/>
        <w:outlineLvl w:val="2"/>
        <w:rPr>
          <w:rFonts w:ascii="Arial" w:hAnsi="Arial" w:cs="Arial"/>
          <w:color w:val="000000"/>
          <w:w w:val="86"/>
          <w:sz w:val="20"/>
          <w:szCs w:val="20"/>
        </w:rPr>
      </w:pPr>
      <w:r w:rsidRPr="004E2290">
        <w:rPr>
          <w:rFonts w:ascii="Arial" w:hAnsi="Arial" w:cs="Arial"/>
          <w:color w:val="231F20"/>
          <w:w w:val="86"/>
          <w:sz w:val="20"/>
          <w:szCs w:val="20"/>
        </w:rPr>
        <w:t>comp</w:t>
      </w:r>
      <w:r w:rsidRPr="004E2290">
        <w:rPr>
          <w:rFonts w:ascii="Arial" w:hAnsi="Arial" w:cs="Arial"/>
          <w:color w:val="231F20"/>
          <w:spacing w:val="-2"/>
          <w:w w:val="86"/>
          <w:sz w:val="20"/>
          <w:szCs w:val="20"/>
        </w:rPr>
        <w:t>l</w:t>
      </w:r>
      <w:r w:rsidRPr="004E2290">
        <w:rPr>
          <w:rFonts w:ascii="Arial" w:hAnsi="Arial" w:cs="Arial"/>
          <w:color w:val="231F20"/>
          <w:w w:val="86"/>
          <w:sz w:val="20"/>
          <w:szCs w:val="20"/>
        </w:rPr>
        <w:t>y</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with</w:t>
      </w:r>
      <w:r w:rsidRPr="004E2290">
        <w:rPr>
          <w:rFonts w:ascii="Arial" w:hAnsi="Arial" w:cs="Arial"/>
          <w:color w:val="231F20"/>
          <w:spacing w:val="-10"/>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1"/>
          <w:w w:val="86"/>
          <w:sz w:val="20"/>
          <w:szCs w:val="20"/>
        </w:rPr>
        <w:t xml:space="preserve"> </w:t>
      </w:r>
      <w:r w:rsidRPr="004E2290">
        <w:rPr>
          <w:rFonts w:ascii="Arial" w:hAnsi="Arial" w:cs="Arial"/>
          <w:color w:val="231F20"/>
          <w:w w:val="86"/>
          <w:sz w:val="20"/>
          <w:szCs w:val="20"/>
        </w:rPr>
        <w:t>In</w:t>
      </w:r>
      <w:r w:rsidRPr="004E2290">
        <w:rPr>
          <w:rFonts w:ascii="Arial" w:hAnsi="Arial" w:cs="Arial"/>
          <w:color w:val="231F20"/>
          <w:spacing w:val="-3"/>
          <w:w w:val="86"/>
          <w:sz w:val="20"/>
          <w:szCs w:val="20"/>
        </w:rPr>
        <w:t>f</w:t>
      </w:r>
      <w:r w:rsidRPr="004E2290">
        <w:rPr>
          <w:rFonts w:ascii="Arial" w:hAnsi="Arial" w:cs="Arial"/>
          <w:color w:val="231F20"/>
          <w:w w:val="86"/>
          <w:sz w:val="20"/>
          <w:szCs w:val="20"/>
        </w:rPr>
        <w:t>ormation</w:t>
      </w:r>
      <w:r w:rsidRPr="004E2290">
        <w:rPr>
          <w:rFonts w:ascii="Arial" w:hAnsi="Arial" w:cs="Arial"/>
          <w:color w:val="231F20"/>
          <w:spacing w:val="8"/>
          <w:w w:val="86"/>
          <w:sz w:val="20"/>
          <w:szCs w:val="20"/>
        </w:rPr>
        <w:t xml:space="preserve"> </w:t>
      </w:r>
      <w:r w:rsidRPr="004E2290">
        <w:rPr>
          <w:rFonts w:ascii="Arial" w:hAnsi="Arial" w:cs="Arial"/>
          <w:color w:val="231F20"/>
          <w:spacing w:val="-4"/>
          <w:w w:val="86"/>
          <w:sz w:val="20"/>
          <w:szCs w:val="20"/>
        </w:rPr>
        <w:t>R</w:t>
      </w:r>
      <w:r w:rsidRPr="004E2290">
        <w:rPr>
          <w:rFonts w:ascii="Arial" w:hAnsi="Arial" w:cs="Arial"/>
          <w:color w:val="231F20"/>
          <w:w w:val="86"/>
          <w:sz w:val="20"/>
          <w:szCs w:val="20"/>
        </w:rPr>
        <w:t>equi</w:t>
      </w:r>
      <w:r w:rsidRPr="004E2290">
        <w:rPr>
          <w:rFonts w:ascii="Arial" w:hAnsi="Arial" w:cs="Arial"/>
          <w:color w:val="231F20"/>
          <w:spacing w:val="-2"/>
          <w:w w:val="86"/>
          <w:sz w:val="20"/>
          <w:szCs w:val="20"/>
        </w:rPr>
        <w:t>r</w:t>
      </w:r>
      <w:r w:rsidRPr="004E2290">
        <w:rPr>
          <w:rFonts w:ascii="Arial" w:hAnsi="Arial" w:cs="Arial"/>
          <w:color w:val="231F20"/>
          <w:w w:val="86"/>
          <w:sz w:val="20"/>
          <w:szCs w:val="20"/>
        </w:rPr>
        <w:t>ements;</w:t>
      </w:r>
      <w:r w:rsidRPr="004E2290">
        <w:rPr>
          <w:rFonts w:ascii="Arial" w:hAnsi="Arial" w:cs="Arial"/>
          <w:color w:val="231F20"/>
          <w:spacing w:val="7"/>
          <w:w w:val="86"/>
          <w:sz w:val="20"/>
          <w:szCs w:val="20"/>
        </w:rPr>
        <w:t xml:space="preserve"> </w:t>
      </w:r>
    </w:p>
    <w:p w:rsidR="00C70B08" w:rsidRPr="004E2290" w:rsidRDefault="00C70B08" w:rsidP="004E2290">
      <w:pPr>
        <w:numPr>
          <w:ilvl w:val="2"/>
          <w:numId w:val="16"/>
        </w:numPr>
        <w:spacing w:before="40" w:after="120"/>
        <w:ind w:left="1701" w:hanging="709"/>
        <w:outlineLvl w:val="2"/>
        <w:rPr>
          <w:rFonts w:ascii="Arial" w:hAnsi="Arial" w:cs="Arial"/>
          <w:color w:val="000000"/>
          <w:w w:val="86"/>
          <w:sz w:val="20"/>
          <w:szCs w:val="20"/>
        </w:rPr>
      </w:pPr>
      <w:r w:rsidRPr="004E2290">
        <w:rPr>
          <w:rFonts w:ascii="Arial" w:hAnsi="Arial" w:cs="Arial"/>
          <w:color w:val="231F20"/>
          <w:w w:val="86"/>
          <w:sz w:val="20"/>
          <w:szCs w:val="20"/>
        </w:rPr>
        <w:t>subject to clause 4.1.5 in respect of any Sensitive Information contained in the Security Requirements, arrange</w:t>
      </w:r>
      <w:r w:rsidRPr="004E2290">
        <w:rPr>
          <w:rFonts w:ascii="Arial" w:hAnsi="Arial" w:cs="Arial"/>
          <w:color w:val="231F20"/>
          <w:spacing w:val="9"/>
          <w:w w:val="86"/>
          <w:sz w:val="20"/>
          <w:szCs w:val="20"/>
        </w:rPr>
        <w:t xml:space="preserve"> </w:t>
      </w:r>
      <w:r w:rsidRPr="004E2290">
        <w:rPr>
          <w:rFonts w:ascii="Arial" w:hAnsi="Arial" w:cs="Arial"/>
          <w:color w:val="231F20"/>
          <w:spacing w:val="-3"/>
          <w:w w:val="86"/>
          <w:sz w:val="20"/>
          <w:szCs w:val="20"/>
        </w:rPr>
        <w:t>f</w:t>
      </w:r>
      <w:r w:rsidRPr="004E2290">
        <w:rPr>
          <w:rFonts w:ascii="Arial" w:hAnsi="Arial" w:cs="Arial"/>
          <w:color w:val="231F20"/>
          <w:w w:val="86"/>
          <w:sz w:val="20"/>
          <w:szCs w:val="20"/>
        </w:rPr>
        <w:t>or</w:t>
      </w:r>
      <w:r w:rsidRPr="004E2290">
        <w:rPr>
          <w:rFonts w:ascii="Arial" w:hAnsi="Arial" w:cs="Arial"/>
          <w:color w:val="231F20"/>
          <w:spacing w:val="-16"/>
          <w:w w:val="86"/>
          <w:sz w:val="20"/>
          <w:szCs w:val="20"/>
        </w:rPr>
        <w:t xml:space="preserve"> </w:t>
      </w:r>
      <w:r w:rsidRPr="004E2290">
        <w:rPr>
          <w:rFonts w:ascii="Arial" w:hAnsi="Arial" w:cs="Arial"/>
          <w:color w:val="231F20"/>
          <w:w w:val="86"/>
          <w:sz w:val="20"/>
          <w:szCs w:val="20"/>
        </w:rPr>
        <w:t>this</w:t>
      </w:r>
      <w:r w:rsidRPr="004E2290">
        <w:rPr>
          <w:rFonts w:ascii="Arial" w:hAnsi="Arial" w:cs="Arial"/>
          <w:color w:val="231F20"/>
          <w:spacing w:val="5"/>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otocol</w:t>
      </w:r>
      <w:r w:rsidRPr="004E2290">
        <w:rPr>
          <w:rFonts w:ascii="Arial" w:hAnsi="Arial" w:cs="Arial"/>
          <w:color w:val="231F20"/>
          <w:spacing w:val="-9"/>
          <w:w w:val="86"/>
          <w:sz w:val="20"/>
          <w:szCs w:val="20"/>
        </w:rPr>
        <w:t xml:space="preserve"> </w:t>
      </w:r>
      <w:r w:rsidRPr="004E2290">
        <w:rPr>
          <w:rFonts w:ascii="Arial" w:hAnsi="Arial" w:cs="Arial"/>
          <w:color w:val="231F20"/>
          <w:w w:val="86"/>
          <w:sz w:val="20"/>
          <w:szCs w:val="20"/>
        </w:rPr>
        <w:t>to</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be</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inco</w:t>
      </w:r>
      <w:r w:rsidRPr="004E2290">
        <w:rPr>
          <w:rFonts w:ascii="Arial" w:hAnsi="Arial" w:cs="Arial"/>
          <w:color w:val="231F20"/>
          <w:spacing w:val="-3"/>
          <w:w w:val="86"/>
          <w:sz w:val="20"/>
          <w:szCs w:val="20"/>
        </w:rPr>
        <w:t>r</w:t>
      </w:r>
      <w:r w:rsidRPr="004E2290">
        <w:rPr>
          <w:rFonts w:ascii="Arial" w:hAnsi="Arial" w:cs="Arial"/>
          <w:color w:val="231F20"/>
          <w:w w:val="86"/>
          <w:sz w:val="20"/>
          <w:szCs w:val="20"/>
        </w:rPr>
        <w:t>po</w:t>
      </w:r>
      <w:r w:rsidRPr="004E2290">
        <w:rPr>
          <w:rFonts w:ascii="Arial" w:hAnsi="Arial" w:cs="Arial"/>
          <w:color w:val="231F20"/>
          <w:spacing w:val="-3"/>
          <w:w w:val="86"/>
          <w:sz w:val="20"/>
          <w:szCs w:val="20"/>
        </w:rPr>
        <w:t>r</w:t>
      </w:r>
      <w:r w:rsidRPr="004E2290">
        <w:rPr>
          <w:rFonts w:ascii="Arial" w:hAnsi="Arial" w:cs="Arial"/>
          <w:color w:val="231F20"/>
          <w:w w:val="86"/>
          <w:sz w:val="20"/>
          <w:szCs w:val="20"/>
        </w:rPr>
        <w:t>ated</w:t>
      </w:r>
      <w:r w:rsidRPr="004E2290">
        <w:rPr>
          <w:rFonts w:ascii="Arial" w:hAnsi="Arial" w:cs="Arial"/>
          <w:color w:val="231F20"/>
          <w:spacing w:val="41"/>
          <w:w w:val="86"/>
          <w:sz w:val="20"/>
          <w:szCs w:val="20"/>
        </w:rPr>
        <w:t xml:space="preserve"> </w:t>
      </w:r>
      <w:r w:rsidRPr="004E2290">
        <w:rPr>
          <w:rFonts w:ascii="Arial" w:hAnsi="Arial" w:cs="Arial"/>
          <w:color w:val="231F20"/>
          <w:w w:val="86"/>
          <w:sz w:val="20"/>
          <w:szCs w:val="20"/>
        </w:rPr>
        <w:t>into</w:t>
      </w:r>
      <w:r w:rsidRPr="004E2290">
        <w:rPr>
          <w:rFonts w:ascii="Arial" w:hAnsi="Arial" w:cs="Arial"/>
          <w:color w:val="231F20"/>
          <w:spacing w:val="-12"/>
          <w:w w:val="86"/>
          <w:sz w:val="20"/>
          <w:szCs w:val="20"/>
        </w:rPr>
        <w:t xml:space="preserve"> </w:t>
      </w:r>
      <w:r w:rsidRPr="004E2290">
        <w:rPr>
          <w:rFonts w:ascii="Arial" w:hAnsi="Arial" w:cs="Arial"/>
          <w:color w:val="231F20"/>
          <w:w w:val="86"/>
          <w:sz w:val="20"/>
          <w:szCs w:val="20"/>
        </w:rPr>
        <w:t>a</w:t>
      </w:r>
      <w:r w:rsidRPr="004E2290">
        <w:rPr>
          <w:rFonts w:ascii="Arial" w:hAnsi="Arial" w:cs="Arial"/>
          <w:color w:val="231F20"/>
          <w:spacing w:val="-3"/>
          <w:w w:val="86"/>
          <w:sz w:val="20"/>
          <w:szCs w:val="20"/>
        </w:rPr>
        <w:t>n</w:t>
      </w:r>
      <w:r w:rsidRPr="004E2290">
        <w:rPr>
          <w:rFonts w:ascii="Arial" w:hAnsi="Arial" w:cs="Arial"/>
          <w:color w:val="231F20"/>
          <w:w w:val="86"/>
          <w:sz w:val="20"/>
          <w:szCs w:val="20"/>
        </w:rPr>
        <w:t>y</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sub-cont</w:t>
      </w:r>
      <w:r w:rsidRPr="004E2290">
        <w:rPr>
          <w:rFonts w:ascii="Arial" w:hAnsi="Arial" w:cs="Arial"/>
          <w:color w:val="231F20"/>
          <w:spacing w:val="-3"/>
          <w:w w:val="86"/>
          <w:sz w:val="20"/>
          <w:szCs w:val="20"/>
        </w:rPr>
        <w:t>r</w:t>
      </w:r>
      <w:r w:rsidRPr="004E2290">
        <w:rPr>
          <w:rFonts w:ascii="Arial" w:hAnsi="Arial" w:cs="Arial"/>
          <w:color w:val="231F20"/>
          <w:w w:val="86"/>
          <w:sz w:val="20"/>
          <w:szCs w:val="20"/>
        </w:rPr>
        <w:t>acts</w:t>
      </w:r>
      <w:r w:rsidRPr="004E2290">
        <w:rPr>
          <w:rFonts w:ascii="Arial" w:hAnsi="Arial" w:cs="Arial"/>
          <w:color w:val="231F20"/>
          <w:spacing w:val="22"/>
          <w:w w:val="86"/>
          <w:sz w:val="20"/>
          <w:szCs w:val="20"/>
        </w:rPr>
        <w:t xml:space="preserve"> </w:t>
      </w:r>
      <w:r w:rsidRPr="004E2290">
        <w:rPr>
          <w:rFonts w:ascii="Arial" w:hAnsi="Arial" w:cs="Arial"/>
          <w:color w:val="231F20"/>
          <w:w w:val="86"/>
          <w:sz w:val="20"/>
          <w:szCs w:val="20"/>
        </w:rPr>
        <w:t>that</w:t>
      </w:r>
      <w:r w:rsidRPr="004E2290">
        <w:rPr>
          <w:rFonts w:ascii="Arial" w:hAnsi="Arial" w:cs="Arial"/>
          <w:color w:val="231F20"/>
          <w:spacing w:val="-13"/>
          <w:w w:val="86"/>
          <w:sz w:val="20"/>
          <w:szCs w:val="20"/>
        </w:rPr>
        <w:t xml:space="preserve"> </w:t>
      </w:r>
      <w:r w:rsidRPr="004E2290">
        <w:rPr>
          <w:rFonts w:ascii="Arial" w:hAnsi="Arial" w:cs="Arial"/>
          <w:color w:val="231F20"/>
          <w:w w:val="86"/>
          <w:sz w:val="20"/>
          <w:szCs w:val="20"/>
        </w:rPr>
        <w:t>it</w:t>
      </w:r>
      <w:r w:rsidRPr="004E2290">
        <w:rPr>
          <w:rFonts w:ascii="Arial" w:hAnsi="Arial" w:cs="Arial"/>
          <w:color w:val="231F20"/>
          <w:spacing w:val="8"/>
          <w:w w:val="86"/>
          <w:sz w:val="20"/>
          <w:szCs w:val="20"/>
        </w:rPr>
        <w:t xml:space="preserve"> </w:t>
      </w:r>
      <w:r w:rsidRPr="004E2290">
        <w:rPr>
          <w:rFonts w:ascii="Arial" w:hAnsi="Arial" w:cs="Arial"/>
          <w:color w:val="231F20"/>
          <w:w w:val="86"/>
          <w:sz w:val="20"/>
          <w:szCs w:val="20"/>
        </w:rPr>
        <w:t>ente</w:t>
      </w:r>
      <w:r w:rsidRPr="004E2290">
        <w:rPr>
          <w:rFonts w:ascii="Arial" w:hAnsi="Arial" w:cs="Arial"/>
          <w:color w:val="231F20"/>
          <w:spacing w:val="-2"/>
          <w:w w:val="86"/>
          <w:sz w:val="20"/>
          <w:szCs w:val="20"/>
        </w:rPr>
        <w:t>r</w:t>
      </w:r>
      <w:r w:rsidRPr="004E2290">
        <w:rPr>
          <w:rFonts w:ascii="Arial" w:hAnsi="Arial" w:cs="Arial"/>
          <w:color w:val="231F20"/>
          <w:w w:val="86"/>
          <w:sz w:val="20"/>
          <w:szCs w:val="20"/>
        </w:rPr>
        <w:t>s</w:t>
      </w:r>
      <w:r w:rsidRPr="004E2290">
        <w:rPr>
          <w:rFonts w:ascii="Arial" w:hAnsi="Arial" w:cs="Arial"/>
          <w:color w:val="231F20"/>
          <w:spacing w:val="6"/>
          <w:w w:val="86"/>
          <w:sz w:val="20"/>
          <w:szCs w:val="20"/>
        </w:rPr>
        <w:t xml:space="preserve"> </w:t>
      </w:r>
      <w:r w:rsidRPr="004E2290">
        <w:rPr>
          <w:rFonts w:ascii="Arial" w:hAnsi="Arial" w:cs="Arial"/>
          <w:color w:val="231F20"/>
          <w:w w:val="86"/>
          <w:sz w:val="20"/>
          <w:szCs w:val="20"/>
        </w:rPr>
        <w:t>into in</w:t>
      </w:r>
      <w:r w:rsidRPr="004E2290">
        <w:rPr>
          <w:rFonts w:ascii="Arial" w:hAnsi="Arial" w:cs="Arial"/>
          <w:color w:val="231F20"/>
          <w:spacing w:val="-15"/>
          <w:w w:val="86"/>
          <w:sz w:val="20"/>
          <w:szCs w:val="20"/>
        </w:rPr>
        <w:t xml:space="preserve"> </w:t>
      </w:r>
      <w:r w:rsidRPr="004E2290">
        <w:rPr>
          <w:rFonts w:ascii="Arial" w:hAnsi="Arial" w:cs="Arial"/>
          <w:color w:val="231F20"/>
          <w:spacing w:val="-2"/>
          <w:w w:val="86"/>
          <w:sz w:val="20"/>
          <w:szCs w:val="20"/>
        </w:rPr>
        <w:t>r</w:t>
      </w:r>
      <w:r w:rsidRPr="004E2290">
        <w:rPr>
          <w:rFonts w:ascii="Arial" w:hAnsi="Arial" w:cs="Arial"/>
          <w:color w:val="231F20"/>
          <w:w w:val="86"/>
          <w:sz w:val="20"/>
          <w:szCs w:val="20"/>
        </w:rPr>
        <w:t>elation</w:t>
      </w:r>
      <w:r w:rsidRPr="004E2290">
        <w:rPr>
          <w:rFonts w:ascii="Arial" w:hAnsi="Arial" w:cs="Arial"/>
          <w:color w:val="231F20"/>
          <w:spacing w:val="-1"/>
          <w:w w:val="86"/>
          <w:sz w:val="20"/>
          <w:szCs w:val="20"/>
        </w:rPr>
        <w:t xml:space="preserve"> </w:t>
      </w:r>
      <w:r w:rsidRPr="004E2290">
        <w:rPr>
          <w:rFonts w:ascii="Arial" w:hAnsi="Arial" w:cs="Arial"/>
          <w:color w:val="231F20"/>
          <w:w w:val="86"/>
          <w:sz w:val="20"/>
          <w:szCs w:val="20"/>
        </w:rPr>
        <w:t>to</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7"/>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oject</w:t>
      </w:r>
      <w:r w:rsidRPr="004E2290">
        <w:rPr>
          <w:rFonts w:ascii="Arial" w:hAnsi="Arial" w:cs="Arial"/>
          <w:color w:val="231F20"/>
          <w:spacing w:val="-17"/>
          <w:w w:val="86"/>
          <w:sz w:val="20"/>
          <w:szCs w:val="20"/>
        </w:rPr>
        <w:t xml:space="preserve"> </w:t>
      </w:r>
      <w:r w:rsidRPr="004E2290">
        <w:rPr>
          <w:rFonts w:ascii="Arial" w:hAnsi="Arial" w:cs="Arial"/>
          <w:color w:val="231F20"/>
          <w:w w:val="86"/>
          <w:sz w:val="20"/>
          <w:szCs w:val="20"/>
        </w:rPr>
        <w:t>to</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7"/>
          <w:w w:val="86"/>
          <w:sz w:val="20"/>
          <w:szCs w:val="20"/>
        </w:rPr>
        <w:t xml:space="preserve"> </w:t>
      </w:r>
      <w:r w:rsidRPr="004E2290">
        <w:rPr>
          <w:rFonts w:ascii="Arial" w:hAnsi="Arial" w:cs="Arial"/>
          <w:color w:val="231F20"/>
          <w:spacing w:val="-2"/>
          <w:w w:val="86"/>
          <w:sz w:val="20"/>
          <w:szCs w:val="20"/>
        </w:rPr>
        <w:t>e</w:t>
      </w:r>
      <w:r w:rsidRPr="004E2290">
        <w:rPr>
          <w:rFonts w:ascii="Arial" w:hAnsi="Arial" w:cs="Arial"/>
          <w:color w:val="231F20"/>
          <w:w w:val="86"/>
          <w:sz w:val="20"/>
          <w:szCs w:val="20"/>
        </w:rPr>
        <w:t>xtent</w:t>
      </w:r>
      <w:r w:rsidRPr="004E2290">
        <w:rPr>
          <w:rFonts w:ascii="Arial" w:hAnsi="Arial" w:cs="Arial"/>
          <w:color w:val="231F20"/>
          <w:spacing w:val="10"/>
          <w:w w:val="86"/>
          <w:sz w:val="20"/>
          <w:szCs w:val="20"/>
        </w:rPr>
        <w:t xml:space="preserve"> </w:t>
      </w:r>
      <w:r w:rsidRPr="004E2290">
        <w:rPr>
          <w:rFonts w:ascii="Arial" w:hAnsi="Arial" w:cs="Arial"/>
          <w:color w:val="231F20"/>
          <w:spacing w:val="-2"/>
          <w:w w:val="86"/>
          <w:sz w:val="20"/>
          <w:szCs w:val="20"/>
        </w:rPr>
        <w:t>r</w:t>
      </w:r>
      <w:r w:rsidRPr="004E2290">
        <w:rPr>
          <w:rFonts w:ascii="Arial" w:hAnsi="Arial" w:cs="Arial"/>
          <w:color w:val="231F20"/>
          <w:w w:val="86"/>
          <w:sz w:val="20"/>
          <w:szCs w:val="20"/>
        </w:rPr>
        <w:t>equi</w:t>
      </w:r>
      <w:r w:rsidRPr="004E2290">
        <w:rPr>
          <w:rFonts w:ascii="Arial" w:hAnsi="Arial" w:cs="Arial"/>
          <w:color w:val="231F20"/>
          <w:spacing w:val="-2"/>
          <w:w w:val="86"/>
          <w:sz w:val="20"/>
          <w:szCs w:val="20"/>
        </w:rPr>
        <w:t>r</w:t>
      </w:r>
      <w:r w:rsidRPr="004E2290">
        <w:rPr>
          <w:rFonts w:ascii="Arial" w:hAnsi="Arial" w:cs="Arial"/>
          <w:color w:val="231F20"/>
          <w:w w:val="86"/>
          <w:sz w:val="20"/>
          <w:szCs w:val="20"/>
        </w:rPr>
        <w:t>ed</w:t>
      </w:r>
      <w:r w:rsidRPr="004E2290">
        <w:rPr>
          <w:rFonts w:ascii="Arial" w:hAnsi="Arial" w:cs="Arial"/>
          <w:color w:val="231F20"/>
          <w:spacing w:val="-16"/>
          <w:w w:val="86"/>
          <w:sz w:val="20"/>
          <w:szCs w:val="20"/>
        </w:rPr>
        <w:t xml:space="preserve"> </w:t>
      </w:r>
      <w:r w:rsidRPr="004E2290">
        <w:rPr>
          <w:rFonts w:ascii="Arial" w:hAnsi="Arial" w:cs="Arial"/>
          <w:color w:val="231F20"/>
          <w:w w:val="86"/>
          <w:sz w:val="20"/>
          <w:szCs w:val="20"/>
        </w:rPr>
        <w:t>to</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enable</w:t>
      </w:r>
      <w:r w:rsidRPr="004E2290">
        <w:rPr>
          <w:rFonts w:ascii="Arial" w:hAnsi="Arial" w:cs="Arial"/>
          <w:color w:val="231F20"/>
          <w:spacing w:val="-11"/>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17"/>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oject</w:t>
      </w:r>
      <w:r w:rsidRPr="004E2290">
        <w:rPr>
          <w:rFonts w:ascii="Arial" w:hAnsi="Arial" w:cs="Arial"/>
          <w:color w:val="231F20"/>
          <w:spacing w:val="-10"/>
          <w:w w:val="86"/>
          <w:sz w:val="20"/>
          <w:szCs w:val="20"/>
        </w:rPr>
        <w:t xml:space="preserve"> </w:t>
      </w:r>
      <w:r w:rsidRPr="004E2290">
        <w:rPr>
          <w:rFonts w:ascii="Arial" w:hAnsi="Arial" w:cs="Arial"/>
          <w:color w:val="231F20"/>
          <w:spacing w:val="-13"/>
          <w:w w:val="86"/>
          <w:sz w:val="20"/>
          <w:szCs w:val="20"/>
        </w:rPr>
        <w:t>T</w:t>
      </w:r>
      <w:r w:rsidRPr="004E2290">
        <w:rPr>
          <w:rFonts w:ascii="Arial" w:hAnsi="Arial" w:cs="Arial"/>
          <w:color w:val="231F20"/>
          <w:w w:val="86"/>
          <w:sz w:val="20"/>
          <w:szCs w:val="20"/>
        </w:rPr>
        <w:t>eam</w:t>
      </w:r>
      <w:r w:rsidRPr="004E2290">
        <w:rPr>
          <w:rFonts w:ascii="Arial" w:hAnsi="Arial" w:cs="Arial"/>
          <w:color w:val="231F20"/>
          <w:spacing w:val="-10"/>
          <w:w w:val="86"/>
          <w:sz w:val="20"/>
          <w:szCs w:val="20"/>
        </w:rPr>
        <w:t xml:space="preserve"> </w:t>
      </w:r>
      <w:r w:rsidRPr="004E2290">
        <w:rPr>
          <w:rFonts w:ascii="Arial" w:hAnsi="Arial" w:cs="Arial"/>
          <w:color w:val="231F20"/>
          <w:w w:val="86"/>
          <w:sz w:val="20"/>
          <w:szCs w:val="20"/>
        </w:rPr>
        <w:t>Member to</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comp</w:t>
      </w:r>
      <w:r w:rsidRPr="004E2290">
        <w:rPr>
          <w:rFonts w:ascii="Arial" w:hAnsi="Arial" w:cs="Arial"/>
          <w:color w:val="231F20"/>
          <w:spacing w:val="-2"/>
          <w:w w:val="86"/>
          <w:sz w:val="20"/>
          <w:szCs w:val="20"/>
        </w:rPr>
        <w:t>l</w:t>
      </w:r>
      <w:r w:rsidRPr="004E2290">
        <w:rPr>
          <w:rFonts w:ascii="Arial" w:hAnsi="Arial" w:cs="Arial"/>
          <w:color w:val="231F20"/>
          <w:w w:val="86"/>
          <w:sz w:val="20"/>
          <w:szCs w:val="20"/>
        </w:rPr>
        <w:t>y</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with</w:t>
      </w:r>
      <w:r w:rsidRPr="004E2290">
        <w:rPr>
          <w:rFonts w:ascii="Arial" w:hAnsi="Arial" w:cs="Arial"/>
          <w:color w:val="231F20"/>
          <w:spacing w:val="-10"/>
          <w:w w:val="86"/>
          <w:sz w:val="20"/>
          <w:szCs w:val="20"/>
        </w:rPr>
        <w:t xml:space="preserve"> </w:t>
      </w:r>
      <w:r w:rsidRPr="004E2290">
        <w:rPr>
          <w:rFonts w:ascii="Arial" w:hAnsi="Arial" w:cs="Arial"/>
          <w:color w:val="231F20"/>
          <w:w w:val="86"/>
          <w:sz w:val="20"/>
          <w:szCs w:val="20"/>
        </w:rPr>
        <w:t>this</w:t>
      </w:r>
      <w:r w:rsidRPr="004E2290">
        <w:rPr>
          <w:rFonts w:ascii="Arial" w:hAnsi="Arial" w:cs="Arial"/>
          <w:color w:val="231F20"/>
          <w:spacing w:val="-2"/>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 xml:space="preserve">otocol; </w:t>
      </w:r>
    </w:p>
    <w:p w:rsidR="00C70B08" w:rsidRPr="004E2290" w:rsidRDefault="00C70B08" w:rsidP="004E2290">
      <w:pPr>
        <w:numPr>
          <w:ilvl w:val="2"/>
          <w:numId w:val="16"/>
        </w:numPr>
        <w:tabs>
          <w:tab w:val="left" w:pos="1701"/>
        </w:tabs>
        <w:spacing w:before="40" w:after="120"/>
        <w:ind w:left="1701" w:hanging="709"/>
        <w:outlineLvl w:val="2"/>
        <w:rPr>
          <w:rFonts w:ascii="Arial" w:hAnsi="Arial" w:cs="Arial"/>
          <w:color w:val="231F20"/>
          <w:w w:val="86"/>
          <w:sz w:val="20"/>
          <w:szCs w:val="20"/>
        </w:rPr>
      </w:pPr>
      <w:r w:rsidRPr="004E2290">
        <w:rPr>
          <w:rFonts w:ascii="Arial" w:hAnsi="Arial" w:cs="Arial"/>
          <w:color w:val="231F20"/>
          <w:w w:val="86"/>
          <w:sz w:val="20"/>
          <w:szCs w:val="20"/>
        </w:rPr>
        <w:t xml:space="preserve">co-operate with the Built Asset Security Manager; </w:t>
      </w:r>
    </w:p>
    <w:p w:rsidR="00C70B08" w:rsidRPr="004E2290" w:rsidRDefault="00C70B08" w:rsidP="004E2290">
      <w:pPr>
        <w:numPr>
          <w:ilvl w:val="2"/>
          <w:numId w:val="16"/>
        </w:numPr>
        <w:tabs>
          <w:tab w:val="left" w:pos="1701"/>
        </w:tabs>
        <w:spacing w:before="40" w:after="120"/>
        <w:ind w:left="1701" w:hanging="709"/>
        <w:outlineLvl w:val="2"/>
        <w:rPr>
          <w:rFonts w:ascii="Arial" w:hAnsi="Arial" w:cs="Arial"/>
          <w:color w:val="231F20"/>
          <w:w w:val="86"/>
          <w:sz w:val="20"/>
          <w:szCs w:val="20"/>
        </w:rPr>
      </w:pPr>
      <w:r w:rsidRPr="004E2290">
        <w:rPr>
          <w:rFonts w:ascii="Arial" w:hAnsi="Arial" w:cs="Arial"/>
          <w:color w:val="231F20"/>
          <w:w w:val="86"/>
          <w:sz w:val="20"/>
          <w:szCs w:val="20"/>
        </w:rPr>
        <w:t xml:space="preserve">comply with Part 1 of the Security Requirements and any reasonable instructions the Employer may issue to the Project Team Member in respect of any Sensitive Information.  The  Project Team Member’s entitlement (if any) following any instruction issued in accordance with this clause 4.1.5 after the date of the Agreement shall be assessed in accordance with the Agreement; </w:t>
      </w:r>
    </w:p>
    <w:p w:rsidR="00C70B08" w:rsidRPr="004E2290" w:rsidRDefault="00C70B08" w:rsidP="004E2290">
      <w:pPr>
        <w:numPr>
          <w:ilvl w:val="2"/>
          <w:numId w:val="16"/>
        </w:numPr>
        <w:tabs>
          <w:tab w:val="left" w:pos="1701"/>
        </w:tabs>
        <w:spacing w:before="40" w:after="120"/>
        <w:ind w:left="1701" w:hanging="709"/>
        <w:outlineLvl w:val="2"/>
        <w:rPr>
          <w:rFonts w:ascii="Arial" w:hAnsi="Arial" w:cs="Arial"/>
          <w:color w:val="231F20"/>
          <w:w w:val="86"/>
          <w:sz w:val="20"/>
          <w:szCs w:val="20"/>
        </w:rPr>
      </w:pPr>
      <w:r w:rsidRPr="004E2290">
        <w:rPr>
          <w:rFonts w:ascii="Arial" w:hAnsi="Arial" w:cs="Arial"/>
          <w:color w:val="231F20"/>
          <w:w w:val="86"/>
          <w:sz w:val="20"/>
          <w:szCs w:val="20"/>
        </w:rPr>
        <w:t>comply with Part 2 of the Security Requirements (and the policies, processes and procedures identified therein); and</w:t>
      </w:r>
    </w:p>
    <w:p w:rsidR="00C70B08" w:rsidRPr="004E2290" w:rsidRDefault="00C70B08" w:rsidP="004E2290">
      <w:pPr>
        <w:numPr>
          <w:ilvl w:val="2"/>
          <w:numId w:val="16"/>
        </w:numPr>
        <w:tabs>
          <w:tab w:val="left" w:pos="1701"/>
        </w:tabs>
        <w:spacing w:before="40" w:after="120"/>
        <w:ind w:left="1701" w:hanging="709"/>
        <w:outlineLvl w:val="2"/>
        <w:rPr>
          <w:rFonts w:ascii="Arial" w:hAnsi="Arial" w:cs="Arial"/>
          <w:color w:val="231F20"/>
          <w:w w:val="86"/>
          <w:sz w:val="20"/>
          <w:szCs w:val="20"/>
        </w:rPr>
      </w:pPr>
      <w:r w:rsidRPr="004E2290">
        <w:rPr>
          <w:rFonts w:ascii="Arial" w:hAnsi="Arial" w:cs="Arial"/>
          <w:color w:val="231F20"/>
          <w:w w:val="86"/>
          <w:sz w:val="20"/>
          <w:szCs w:val="20"/>
        </w:rPr>
        <w:t xml:space="preserve">comply with Part 3 of the Security Requirements (and the policies, processes and procedures identified therein) and not cause or contribute to any breach by the Employer of the same (to the extent that such polices, processes and procedures relate to the Project Team Member’s obligations under the Agreement and have been provided to the Project Team Member).  </w:t>
      </w:r>
    </w:p>
    <w:p w:rsidR="00C70B08" w:rsidRPr="004E2290" w:rsidRDefault="00C70B08" w:rsidP="004E2290">
      <w:pPr>
        <w:numPr>
          <w:ilvl w:val="1"/>
          <w:numId w:val="8"/>
        </w:numPr>
        <w:tabs>
          <w:tab w:val="left" w:pos="1500"/>
        </w:tabs>
        <w:spacing w:before="40" w:after="120"/>
        <w:ind w:left="426" w:hanging="426"/>
        <w:outlineLvl w:val="2"/>
        <w:rPr>
          <w:rFonts w:ascii="Arial" w:hAnsi="Arial" w:cs="Arial"/>
          <w:color w:val="000000"/>
          <w:w w:val="86"/>
          <w:sz w:val="26"/>
          <w:szCs w:val="26"/>
          <w:lang w:val="x-none" w:eastAsia="x-none"/>
        </w:rPr>
      </w:pPr>
      <w:r w:rsidRPr="004E2290">
        <w:rPr>
          <w:rFonts w:ascii="Arial" w:hAnsi="Arial" w:cs="Arial"/>
          <w:b/>
          <w:bCs/>
          <w:color w:val="231F20"/>
          <w:w w:val="86"/>
          <w:sz w:val="26"/>
          <w:szCs w:val="26"/>
          <w:lang w:val="x-none" w:eastAsia="x-none"/>
        </w:rPr>
        <w:t>ELECT</w:t>
      </w:r>
      <w:r w:rsidRPr="004E2290">
        <w:rPr>
          <w:rFonts w:ascii="Arial" w:hAnsi="Arial" w:cs="Arial"/>
          <w:b/>
          <w:bCs/>
          <w:color w:val="231F20"/>
          <w:spacing w:val="-9"/>
          <w:w w:val="86"/>
          <w:sz w:val="26"/>
          <w:szCs w:val="26"/>
          <w:lang w:val="x-none" w:eastAsia="x-none"/>
        </w:rPr>
        <w:t>R</w:t>
      </w:r>
      <w:r w:rsidRPr="004E2290">
        <w:rPr>
          <w:rFonts w:ascii="Arial" w:hAnsi="Arial" w:cs="Arial"/>
          <w:b/>
          <w:bCs/>
          <w:color w:val="231F20"/>
          <w:w w:val="86"/>
          <w:sz w:val="26"/>
          <w:szCs w:val="26"/>
          <w:lang w:val="x-none" w:eastAsia="x-none"/>
        </w:rPr>
        <w:t>ONIC</w:t>
      </w:r>
      <w:r w:rsidRPr="004E2290">
        <w:rPr>
          <w:rFonts w:ascii="Arial" w:hAnsi="Arial" w:cs="Arial"/>
          <w:b/>
          <w:bCs/>
          <w:color w:val="231F20"/>
          <w:spacing w:val="-14"/>
          <w:w w:val="86"/>
          <w:sz w:val="26"/>
          <w:szCs w:val="26"/>
          <w:lang w:val="x-none" w:eastAsia="x-none"/>
        </w:rPr>
        <w:t xml:space="preserve"> </w:t>
      </w:r>
      <w:r w:rsidRPr="004E2290">
        <w:rPr>
          <w:rFonts w:ascii="Arial" w:hAnsi="Arial" w:cs="Arial"/>
          <w:b/>
          <w:bCs/>
          <w:color w:val="231F20"/>
          <w:spacing w:val="-9"/>
          <w:w w:val="86"/>
          <w:sz w:val="26"/>
          <w:szCs w:val="26"/>
          <w:lang w:val="x-none" w:eastAsia="x-none"/>
        </w:rPr>
        <w:t>D</w:t>
      </w:r>
      <w:r w:rsidRPr="004E2290">
        <w:rPr>
          <w:rFonts w:ascii="Arial" w:hAnsi="Arial" w:cs="Arial"/>
          <w:b/>
          <w:bCs/>
          <w:color w:val="231F20"/>
          <w:spacing w:val="-18"/>
          <w:w w:val="86"/>
          <w:sz w:val="26"/>
          <w:szCs w:val="26"/>
          <w:lang w:val="x-none" w:eastAsia="x-none"/>
        </w:rPr>
        <w:t>A</w:t>
      </w:r>
      <w:r w:rsidRPr="004E2290">
        <w:rPr>
          <w:rFonts w:ascii="Arial" w:hAnsi="Arial" w:cs="Arial"/>
          <w:b/>
          <w:bCs/>
          <w:color w:val="231F20"/>
          <w:spacing w:val="-20"/>
          <w:w w:val="86"/>
          <w:sz w:val="26"/>
          <w:szCs w:val="26"/>
          <w:lang w:val="x-none" w:eastAsia="x-none"/>
        </w:rPr>
        <w:t>T</w:t>
      </w:r>
      <w:r w:rsidRPr="004E2290">
        <w:rPr>
          <w:rFonts w:ascii="Arial" w:hAnsi="Arial" w:cs="Arial"/>
          <w:b/>
          <w:bCs/>
          <w:color w:val="231F20"/>
          <w:w w:val="86"/>
          <w:sz w:val="26"/>
          <w:szCs w:val="26"/>
          <w:lang w:val="x-none" w:eastAsia="x-none"/>
        </w:rPr>
        <w:t>A</w:t>
      </w:r>
      <w:r w:rsidRPr="004E2290">
        <w:rPr>
          <w:rFonts w:ascii="Arial" w:hAnsi="Arial" w:cs="Arial"/>
          <w:b/>
          <w:bCs/>
          <w:color w:val="231F20"/>
          <w:spacing w:val="51"/>
          <w:w w:val="86"/>
          <w:sz w:val="26"/>
          <w:szCs w:val="26"/>
          <w:lang w:val="x-none" w:eastAsia="x-none"/>
        </w:rPr>
        <w:t xml:space="preserve"> </w:t>
      </w:r>
      <w:r w:rsidRPr="004E2290">
        <w:rPr>
          <w:rFonts w:ascii="Arial" w:hAnsi="Arial" w:cs="Arial"/>
          <w:b/>
          <w:bCs/>
          <w:color w:val="231F20"/>
          <w:w w:val="86"/>
          <w:sz w:val="26"/>
          <w:szCs w:val="26"/>
          <w:lang w:val="x-none" w:eastAsia="x-none"/>
        </w:rPr>
        <w:t>E</w:t>
      </w:r>
      <w:r w:rsidRPr="004E2290">
        <w:rPr>
          <w:rFonts w:ascii="Arial" w:hAnsi="Arial" w:cs="Arial"/>
          <w:b/>
          <w:bCs/>
          <w:color w:val="231F20"/>
          <w:spacing w:val="-13"/>
          <w:w w:val="86"/>
          <w:sz w:val="26"/>
          <w:szCs w:val="26"/>
          <w:lang w:val="x-none" w:eastAsia="x-none"/>
        </w:rPr>
        <w:t>X</w:t>
      </w:r>
      <w:r w:rsidRPr="004E2290">
        <w:rPr>
          <w:rFonts w:ascii="Arial" w:hAnsi="Arial" w:cs="Arial"/>
          <w:b/>
          <w:bCs/>
          <w:color w:val="231F20"/>
          <w:w w:val="86"/>
          <w:sz w:val="26"/>
          <w:szCs w:val="26"/>
          <w:lang w:val="x-none" w:eastAsia="x-none"/>
        </w:rPr>
        <w:t>CHANGE</w:t>
      </w:r>
    </w:p>
    <w:p w:rsidR="00C70B08" w:rsidRPr="004E2290" w:rsidRDefault="00C70B08" w:rsidP="004E2290">
      <w:pPr>
        <w:numPr>
          <w:ilvl w:val="2"/>
          <w:numId w:val="8"/>
        </w:numPr>
        <w:tabs>
          <w:tab w:val="left" w:pos="1840"/>
        </w:tabs>
        <w:spacing w:before="40" w:after="120"/>
        <w:ind w:left="993" w:hanging="568"/>
        <w:outlineLvl w:val="2"/>
        <w:rPr>
          <w:rFonts w:ascii="Arial" w:hAnsi="Arial" w:cs="Arial"/>
          <w:color w:val="000000"/>
          <w:w w:val="86"/>
          <w:sz w:val="20"/>
          <w:szCs w:val="20"/>
        </w:rPr>
      </w:pPr>
      <w:r w:rsidRPr="004E2290">
        <w:rPr>
          <w:rFonts w:ascii="Arial" w:hAnsi="Arial" w:cs="Arial"/>
          <w:color w:val="231F20"/>
          <w:spacing w:val="-3"/>
          <w:w w:val="86"/>
          <w:sz w:val="20"/>
          <w:szCs w:val="20"/>
        </w:rPr>
        <w:t>W</w:t>
      </w:r>
      <w:r w:rsidRPr="004E2290">
        <w:rPr>
          <w:rFonts w:ascii="Arial" w:hAnsi="Arial" w:cs="Arial"/>
          <w:color w:val="231F20"/>
          <w:w w:val="86"/>
          <w:sz w:val="20"/>
          <w:szCs w:val="20"/>
        </w:rPr>
        <w:t>ithout</w:t>
      </w:r>
      <w:r w:rsidRPr="004E2290">
        <w:rPr>
          <w:rFonts w:ascii="Arial" w:hAnsi="Arial" w:cs="Arial"/>
          <w:color w:val="231F20"/>
          <w:spacing w:val="-18"/>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ejudice</w:t>
      </w:r>
      <w:r w:rsidRPr="004E2290">
        <w:rPr>
          <w:rFonts w:ascii="Arial" w:hAnsi="Arial" w:cs="Arial"/>
          <w:color w:val="231F20"/>
          <w:spacing w:val="4"/>
          <w:w w:val="86"/>
          <w:sz w:val="20"/>
          <w:szCs w:val="20"/>
        </w:rPr>
        <w:t xml:space="preserve"> </w:t>
      </w:r>
      <w:r w:rsidRPr="004E2290">
        <w:rPr>
          <w:rFonts w:ascii="Arial" w:hAnsi="Arial" w:cs="Arial"/>
          <w:color w:val="231F20"/>
          <w:w w:val="86"/>
          <w:sz w:val="20"/>
          <w:szCs w:val="20"/>
        </w:rPr>
        <w:t>to</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17"/>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oject</w:t>
      </w:r>
      <w:r w:rsidRPr="004E2290">
        <w:rPr>
          <w:rFonts w:ascii="Arial" w:hAnsi="Arial" w:cs="Arial"/>
          <w:color w:val="231F20"/>
          <w:spacing w:val="-10"/>
          <w:w w:val="86"/>
          <w:sz w:val="20"/>
          <w:szCs w:val="20"/>
        </w:rPr>
        <w:t xml:space="preserve"> </w:t>
      </w:r>
      <w:r w:rsidRPr="004E2290">
        <w:rPr>
          <w:rFonts w:ascii="Arial" w:hAnsi="Arial" w:cs="Arial"/>
          <w:color w:val="231F20"/>
          <w:spacing w:val="-13"/>
          <w:w w:val="86"/>
          <w:sz w:val="20"/>
          <w:szCs w:val="20"/>
        </w:rPr>
        <w:t>T</w:t>
      </w:r>
      <w:r w:rsidRPr="004E2290">
        <w:rPr>
          <w:rFonts w:ascii="Arial" w:hAnsi="Arial" w:cs="Arial"/>
          <w:color w:val="231F20"/>
          <w:w w:val="86"/>
          <w:sz w:val="20"/>
          <w:szCs w:val="20"/>
        </w:rPr>
        <w:t>eam</w:t>
      </w:r>
      <w:r w:rsidRPr="004E2290">
        <w:rPr>
          <w:rFonts w:ascii="Arial" w:hAnsi="Arial" w:cs="Arial"/>
          <w:color w:val="231F20"/>
          <w:spacing w:val="-10"/>
          <w:w w:val="86"/>
          <w:sz w:val="20"/>
          <w:szCs w:val="20"/>
        </w:rPr>
        <w:t xml:space="preserve"> </w:t>
      </w:r>
      <w:r w:rsidRPr="004E2290">
        <w:rPr>
          <w:rFonts w:ascii="Arial" w:hAnsi="Arial" w:cs="Arial"/>
          <w:color w:val="231F20"/>
          <w:w w:val="86"/>
          <w:sz w:val="20"/>
          <w:szCs w:val="20"/>
        </w:rPr>
        <w:t>Member</w:t>
      </w:r>
      <w:r w:rsidRPr="004E2290">
        <w:rPr>
          <w:rFonts w:ascii="Arial" w:hAnsi="Arial" w:cs="Arial"/>
          <w:color w:val="231F20"/>
          <w:spacing w:val="-5"/>
          <w:w w:val="86"/>
          <w:sz w:val="20"/>
          <w:szCs w:val="20"/>
        </w:rPr>
        <w:t>’</w:t>
      </w:r>
      <w:r w:rsidRPr="004E2290">
        <w:rPr>
          <w:rFonts w:ascii="Arial" w:hAnsi="Arial" w:cs="Arial"/>
          <w:color w:val="231F20"/>
          <w:w w:val="86"/>
          <w:sz w:val="20"/>
          <w:szCs w:val="20"/>
        </w:rPr>
        <w:t>s</w:t>
      </w:r>
      <w:r w:rsidRPr="004E2290">
        <w:rPr>
          <w:rFonts w:ascii="Arial" w:hAnsi="Arial" w:cs="Arial"/>
          <w:color w:val="231F20"/>
          <w:spacing w:val="-6"/>
          <w:w w:val="86"/>
          <w:sz w:val="20"/>
          <w:szCs w:val="20"/>
        </w:rPr>
        <w:t xml:space="preserve"> </w:t>
      </w:r>
      <w:r w:rsidRPr="004E2290">
        <w:rPr>
          <w:rFonts w:ascii="Arial" w:hAnsi="Arial" w:cs="Arial"/>
          <w:color w:val="231F20"/>
          <w:w w:val="86"/>
          <w:sz w:val="20"/>
          <w:szCs w:val="20"/>
        </w:rPr>
        <w:t>obli</w:t>
      </w:r>
      <w:r w:rsidRPr="004E2290">
        <w:rPr>
          <w:rFonts w:ascii="Arial" w:hAnsi="Arial" w:cs="Arial"/>
          <w:color w:val="231F20"/>
          <w:spacing w:val="-3"/>
          <w:w w:val="86"/>
          <w:sz w:val="20"/>
          <w:szCs w:val="20"/>
        </w:rPr>
        <w:t>g</w:t>
      </w:r>
      <w:r w:rsidRPr="004E2290">
        <w:rPr>
          <w:rFonts w:ascii="Arial" w:hAnsi="Arial" w:cs="Arial"/>
          <w:color w:val="231F20"/>
          <w:w w:val="86"/>
          <w:sz w:val="20"/>
          <w:szCs w:val="20"/>
        </w:rPr>
        <w:t>ations</w:t>
      </w:r>
      <w:r w:rsidRPr="004E2290">
        <w:rPr>
          <w:rFonts w:ascii="Arial" w:hAnsi="Arial" w:cs="Arial"/>
          <w:color w:val="231F20"/>
          <w:spacing w:val="14"/>
          <w:w w:val="86"/>
          <w:sz w:val="20"/>
          <w:szCs w:val="20"/>
        </w:rPr>
        <w:t xml:space="preserve"> </w:t>
      </w:r>
      <w:r w:rsidRPr="004E2290">
        <w:rPr>
          <w:rFonts w:ascii="Arial" w:hAnsi="Arial" w:cs="Arial"/>
          <w:color w:val="231F20"/>
          <w:w w:val="86"/>
          <w:sz w:val="20"/>
          <w:szCs w:val="20"/>
        </w:rPr>
        <w:t>under this</w:t>
      </w:r>
      <w:r w:rsidRPr="004E2290">
        <w:rPr>
          <w:rFonts w:ascii="Arial" w:hAnsi="Arial" w:cs="Arial"/>
          <w:color w:val="231F20"/>
          <w:spacing w:val="13"/>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otocol</w:t>
      </w:r>
      <w:r w:rsidRPr="004E2290">
        <w:rPr>
          <w:rFonts w:ascii="Arial" w:hAnsi="Arial" w:cs="Arial"/>
          <w:color w:val="231F20"/>
          <w:spacing w:val="7"/>
          <w:w w:val="86"/>
          <w:sz w:val="20"/>
          <w:szCs w:val="20"/>
        </w:rPr>
        <w:t xml:space="preserve"> </w:t>
      </w:r>
      <w:r w:rsidRPr="004E2290">
        <w:rPr>
          <w:rFonts w:ascii="Arial" w:hAnsi="Arial" w:cs="Arial"/>
          <w:color w:val="231F20"/>
          <w:w w:val="86"/>
          <w:sz w:val="20"/>
          <w:szCs w:val="20"/>
        </w:rPr>
        <w:t>and</w:t>
      </w:r>
      <w:r w:rsidRPr="004E2290">
        <w:rPr>
          <w:rFonts w:ascii="Arial" w:hAnsi="Arial" w:cs="Arial"/>
          <w:color w:val="231F20"/>
          <w:spacing w:val="-7"/>
          <w:w w:val="86"/>
          <w:sz w:val="20"/>
          <w:szCs w:val="20"/>
        </w:rPr>
        <w:t xml:space="preserve"> </w:t>
      </w:r>
      <w:r w:rsidRPr="004E2290">
        <w:rPr>
          <w:rFonts w:ascii="Arial" w:hAnsi="Arial" w:cs="Arial"/>
          <w:color w:val="231F20"/>
          <w:w w:val="86"/>
          <w:sz w:val="20"/>
          <w:szCs w:val="20"/>
        </w:rPr>
        <w:t>the Ag</w:t>
      </w:r>
      <w:r w:rsidRPr="004E2290">
        <w:rPr>
          <w:rFonts w:ascii="Arial" w:hAnsi="Arial" w:cs="Arial"/>
          <w:color w:val="231F20"/>
          <w:spacing w:val="-2"/>
          <w:w w:val="86"/>
          <w:sz w:val="20"/>
          <w:szCs w:val="20"/>
        </w:rPr>
        <w:t>r</w:t>
      </w:r>
      <w:r w:rsidRPr="004E2290">
        <w:rPr>
          <w:rFonts w:ascii="Arial" w:hAnsi="Arial" w:cs="Arial"/>
          <w:color w:val="231F20"/>
          <w:w w:val="86"/>
          <w:sz w:val="20"/>
          <w:szCs w:val="20"/>
        </w:rPr>
        <w:t>eement,</w:t>
      </w:r>
      <w:r w:rsidRPr="004E2290">
        <w:rPr>
          <w:rFonts w:ascii="Arial" w:hAnsi="Arial" w:cs="Arial"/>
          <w:color w:val="231F20"/>
          <w:spacing w:val="-2"/>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17"/>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oject</w:t>
      </w:r>
      <w:r w:rsidRPr="004E2290">
        <w:rPr>
          <w:rFonts w:ascii="Arial" w:hAnsi="Arial" w:cs="Arial"/>
          <w:color w:val="231F20"/>
          <w:spacing w:val="-10"/>
          <w:w w:val="86"/>
          <w:sz w:val="20"/>
          <w:szCs w:val="20"/>
        </w:rPr>
        <w:t xml:space="preserve"> </w:t>
      </w:r>
      <w:r w:rsidRPr="004E2290">
        <w:rPr>
          <w:rFonts w:ascii="Arial" w:hAnsi="Arial" w:cs="Arial"/>
          <w:color w:val="231F20"/>
          <w:spacing w:val="-13"/>
          <w:w w:val="86"/>
          <w:sz w:val="20"/>
          <w:szCs w:val="20"/>
        </w:rPr>
        <w:t>T</w:t>
      </w:r>
      <w:r w:rsidRPr="004E2290">
        <w:rPr>
          <w:rFonts w:ascii="Arial" w:hAnsi="Arial" w:cs="Arial"/>
          <w:color w:val="231F20"/>
          <w:w w:val="86"/>
          <w:sz w:val="20"/>
          <w:szCs w:val="20"/>
        </w:rPr>
        <w:t>eam</w:t>
      </w:r>
      <w:r w:rsidRPr="004E2290">
        <w:rPr>
          <w:rFonts w:ascii="Arial" w:hAnsi="Arial" w:cs="Arial"/>
          <w:color w:val="231F20"/>
          <w:spacing w:val="-10"/>
          <w:w w:val="86"/>
          <w:sz w:val="20"/>
          <w:szCs w:val="20"/>
        </w:rPr>
        <w:t xml:space="preserve"> </w:t>
      </w:r>
      <w:r w:rsidRPr="004E2290">
        <w:rPr>
          <w:rFonts w:ascii="Arial" w:hAnsi="Arial" w:cs="Arial"/>
          <w:color w:val="231F20"/>
          <w:w w:val="86"/>
          <w:sz w:val="20"/>
          <w:szCs w:val="20"/>
        </w:rPr>
        <w:t>Member</w:t>
      </w:r>
      <w:r w:rsidRPr="004E2290">
        <w:rPr>
          <w:rFonts w:ascii="Arial" w:hAnsi="Arial" w:cs="Arial"/>
          <w:color w:val="231F20"/>
          <w:spacing w:val="15"/>
          <w:w w:val="86"/>
          <w:sz w:val="20"/>
          <w:szCs w:val="20"/>
        </w:rPr>
        <w:t xml:space="preserve"> </w:t>
      </w:r>
      <w:r w:rsidRPr="004E2290">
        <w:rPr>
          <w:rFonts w:ascii="Arial" w:hAnsi="Arial" w:cs="Arial"/>
          <w:color w:val="231F20"/>
          <w:w w:val="86"/>
          <w:sz w:val="20"/>
          <w:szCs w:val="20"/>
        </w:rPr>
        <w:t>does</w:t>
      </w:r>
      <w:r w:rsidRPr="004E2290">
        <w:rPr>
          <w:rFonts w:ascii="Arial" w:hAnsi="Arial" w:cs="Arial"/>
          <w:color w:val="231F20"/>
          <w:spacing w:val="-12"/>
          <w:w w:val="86"/>
          <w:sz w:val="20"/>
          <w:szCs w:val="20"/>
        </w:rPr>
        <w:t xml:space="preserve"> </w:t>
      </w:r>
      <w:r w:rsidRPr="004E2290">
        <w:rPr>
          <w:rFonts w:ascii="Arial" w:hAnsi="Arial" w:cs="Arial"/>
          <w:color w:val="231F20"/>
          <w:w w:val="86"/>
          <w:sz w:val="20"/>
          <w:szCs w:val="20"/>
        </w:rPr>
        <w:t>not</w:t>
      </w:r>
      <w:r w:rsidRPr="004E2290">
        <w:rPr>
          <w:rFonts w:ascii="Arial" w:hAnsi="Arial" w:cs="Arial"/>
          <w:color w:val="231F20"/>
          <w:spacing w:val="-14"/>
          <w:w w:val="86"/>
          <w:sz w:val="20"/>
          <w:szCs w:val="20"/>
        </w:rPr>
        <w:t xml:space="preserve"> </w:t>
      </w:r>
      <w:r w:rsidRPr="004E2290">
        <w:rPr>
          <w:rFonts w:ascii="Arial" w:hAnsi="Arial" w:cs="Arial"/>
          <w:color w:val="231F20"/>
          <w:spacing w:val="-4"/>
          <w:w w:val="86"/>
          <w:sz w:val="20"/>
          <w:szCs w:val="20"/>
        </w:rPr>
        <w:t>w</w:t>
      </w:r>
      <w:r w:rsidRPr="004E2290">
        <w:rPr>
          <w:rFonts w:ascii="Arial" w:hAnsi="Arial" w:cs="Arial"/>
          <w:color w:val="231F20"/>
          <w:w w:val="86"/>
          <w:sz w:val="20"/>
          <w:szCs w:val="20"/>
        </w:rPr>
        <w:t>ar</w:t>
      </w:r>
      <w:r w:rsidRPr="004E2290">
        <w:rPr>
          <w:rFonts w:ascii="Arial" w:hAnsi="Arial" w:cs="Arial"/>
          <w:color w:val="231F20"/>
          <w:spacing w:val="-3"/>
          <w:w w:val="86"/>
          <w:sz w:val="20"/>
          <w:szCs w:val="20"/>
        </w:rPr>
        <w:t>r</w:t>
      </w:r>
      <w:r w:rsidRPr="004E2290">
        <w:rPr>
          <w:rFonts w:ascii="Arial" w:hAnsi="Arial" w:cs="Arial"/>
          <w:color w:val="231F20"/>
          <w:w w:val="86"/>
          <w:sz w:val="20"/>
          <w:szCs w:val="20"/>
        </w:rPr>
        <w:t>ant,</w:t>
      </w:r>
      <w:r w:rsidRPr="004E2290">
        <w:rPr>
          <w:rFonts w:ascii="Arial" w:hAnsi="Arial" w:cs="Arial"/>
          <w:color w:val="231F20"/>
          <w:spacing w:val="19"/>
          <w:w w:val="86"/>
          <w:sz w:val="20"/>
          <w:szCs w:val="20"/>
        </w:rPr>
        <w:t xml:space="preserve"> </w:t>
      </w:r>
      <w:r w:rsidRPr="004E2290">
        <w:rPr>
          <w:rFonts w:ascii="Arial" w:hAnsi="Arial" w:cs="Arial"/>
          <w:color w:val="231F20"/>
          <w:spacing w:val="-2"/>
          <w:w w:val="86"/>
          <w:sz w:val="20"/>
          <w:szCs w:val="20"/>
        </w:rPr>
        <w:t>e</w:t>
      </w:r>
      <w:r w:rsidRPr="004E2290">
        <w:rPr>
          <w:rFonts w:ascii="Arial" w:hAnsi="Arial" w:cs="Arial"/>
          <w:color w:val="231F20"/>
          <w:w w:val="86"/>
          <w:sz w:val="20"/>
          <w:szCs w:val="20"/>
        </w:rPr>
        <w:t>xp</w:t>
      </w:r>
      <w:r w:rsidRPr="004E2290">
        <w:rPr>
          <w:rFonts w:ascii="Arial" w:hAnsi="Arial" w:cs="Arial"/>
          <w:color w:val="231F20"/>
          <w:spacing w:val="-2"/>
          <w:w w:val="86"/>
          <w:sz w:val="20"/>
          <w:szCs w:val="20"/>
        </w:rPr>
        <w:t>r</w:t>
      </w:r>
      <w:r w:rsidRPr="004E2290">
        <w:rPr>
          <w:rFonts w:ascii="Arial" w:hAnsi="Arial" w:cs="Arial"/>
          <w:color w:val="231F20"/>
          <w:w w:val="86"/>
          <w:sz w:val="20"/>
          <w:szCs w:val="20"/>
        </w:rPr>
        <w:t>ess</w:t>
      </w:r>
      <w:r w:rsidRPr="004E2290">
        <w:rPr>
          <w:rFonts w:ascii="Arial" w:hAnsi="Arial" w:cs="Arial"/>
          <w:color w:val="231F20"/>
          <w:spacing w:val="-2"/>
          <w:w w:val="86"/>
          <w:sz w:val="20"/>
          <w:szCs w:val="20"/>
        </w:rPr>
        <w:t>l</w:t>
      </w:r>
      <w:r w:rsidRPr="004E2290">
        <w:rPr>
          <w:rFonts w:ascii="Arial" w:hAnsi="Arial" w:cs="Arial"/>
          <w:color w:val="231F20"/>
          <w:w w:val="86"/>
          <w:sz w:val="20"/>
          <w:szCs w:val="20"/>
        </w:rPr>
        <w:t>y</w:t>
      </w:r>
      <w:r w:rsidRPr="004E2290">
        <w:rPr>
          <w:rFonts w:ascii="Arial" w:hAnsi="Arial" w:cs="Arial"/>
          <w:color w:val="231F20"/>
          <w:spacing w:val="-14"/>
          <w:w w:val="86"/>
          <w:sz w:val="20"/>
          <w:szCs w:val="20"/>
        </w:rPr>
        <w:t xml:space="preserve"> </w:t>
      </w:r>
      <w:r w:rsidRPr="004E2290">
        <w:rPr>
          <w:rFonts w:ascii="Arial" w:hAnsi="Arial" w:cs="Arial"/>
          <w:color w:val="231F20"/>
          <w:w w:val="86"/>
          <w:sz w:val="20"/>
          <w:szCs w:val="20"/>
        </w:rPr>
        <w:t>or</w:t>
      </w:r>
      <w:r w:rsidRPr="004E2290">
        <w:rPr>
          <w:rFonts w:ascii="Arial" w:hAnsi="Arial" w:cs="Arial"/>
          <w:color w:val="231F20"/>
          <w:spacing w:val="-20"/>
          <w:w w:val="86"/>
          <w:sz w:val="20"/>
          <w:szCs w:val="20"/>
        </w:rPr>
        <w:t xml:space="preserve"> </w:t>
      </w:r>
      <w:r w:rsidRPr="004E2290">
        <w:rPr>
          <w:rFonts w:ascii="Arial" w:hAnsi="Arial" w:cs="Arial"/>
          <w:color w:val="231F20"/>
          <w:w w:val="86"/>
          <w:sz w:val="20"/>
          <w:szCs w:val="20"/>
        </w:rPr>
        <w:t>implied</w:t>
      </w:r>
      <w:r w:rsidRPr="004E2290">
        <w:rPr>
          <w:rFonts w:ascii="Arial" w:hAnsi="Arial" w:cs="Arial"/>
          <w:color w:val="231F20"/>
          <w:spacing w:val="-2"/>
          <w:w w:val="86"/>
          <w:sz w:val="20"/>
          <w:szCs w:val="20"/>
        </w:rPr>
        <w:t>l</w:t>
      </w:r>
      <w:r w:rsidRPr="004E2290">
        <w:rPr>
          <w:rFonts w:ascii="Arial" w:hAnsi="Arial" w:cs="Arial"/>
          <w:color w:val="231F20"/>
          <w:spacing w:val="-9"/>
          <w:w w:val="86"/>
          <w:sz w:val="20"/>
          <w:szCs w:val="20"/>
        </w:rPr>
        <w:t>y</w:t>
      </w:r>
      <w:r w:rsidRPr="004E2290">
        <w:rPr>
          <w:rFonts w:ascii="Arial" w:hAnsi="Arial" w:cs="Arial"/>
          <w:color w:val="231F20"/>
          <w:w w:val="86"/>
          <w:sz w:val="20"/>
          <w:szCs w:val="20"/>
        </w:rPr>
        <w:t>,</w:t>
      </w:r>
      <w:r w:rsidRPr="004E2290">
        <w:rPr>
          <w:rFonts w:ascii="Arial" w:hAnsi="Arial" w:cs="Arial"/>
          <w:color w:val="231F20"/>
          <w:spacing w:val="-13"/>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integ</w:t>
      </w:r>
      <w:r w:rsidRPr="004E2290">
        <w:rPr>
          <w:rFonts w:ascii="Arial" w:hAnsi="Arial" w:cs="Arial"/>
          <w:color w:val="231F20"/>
          <w:spacing w:val="-2"/>
          <w:w w:val="86"/>
          <w:sz w:val="20"/>
          <w:szCs w:val="20"/>
        </w:rPr>
        <w:t>r</w:t>
      </w:r>
      <w:r w:rsidRPr="004E2290">
        <w:rPr>
          <w:rFonts w:ascii="Arial" w:hAnsi="Arial" w:cs="Arial"/>
          <w:color w:val="231F20"/>
          <w:w w:val="86"/>
          <w:sz w:val="20"/>
          <w:szCs w:val="20"/>
        </w:rPr>
        <w:t>ity of</w:t>
      </w:r>
      <w:r w:rsidRPr="004E2290">
        <w:rPr>
          <w:rFonts w:ascii="Arial" w:hAnsi="Arial" w:cs="Arial"/>
          <w:color w:val="231F20"/>
          <w:spacing w:val="-11"/>
          <w:w w:val="86"/>
          <w:sz w:val="20"/>
          <w:szCs w:val="20"/>
        </w:rPr>
        <w:t xml:space="preserve"> </w:t>
      </w:r>
      <w:r w:rsidRPr="004E2290">
        <w:rPr>
          <w:rFonts w:ascii="Arial" w:hAnsi="Arial" w:cs="Arial"/>
          <w:color w:val="231F20"/>
          <w:w w:val="86"/>
          <w:sz w:val="20"/>
          <w:szCs w:val="20"/>
        </w:rPr>
        <w:t>a</w:t>
      </w:r>
      <w:r w:rsidRPr="004E2290">
        <w:rPr>
          <w:rFonts w:ascii="Arial" w:hAnsi="Arial" w:cs="Arial"/>
          <w:color w:val="231F20"/>
          <w:spacing w:val="-3"/>
          <w:w w:val="86"/>
          <w:sz w:val="20"/>
          <w:szCs w:val="20"/>
        </w:rPr>
        <w:t>n</w:t>
      </w:r>
      <w:r w:rsidRPr="004E2290">
        <w:rPr>
          <w:rFonts w:ascii="Arial" w:hAnsi="Arial" w:cs="Arial"/>
          <w:color w:val="231F20"/>
          <w:w w:val="86"/>
          <w:sz w:val="20"/>
          <w:szCs w:val="20"/>
        </w:rPr>
        <w:t>y</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elect</w:t>
      </w:r>
      <w:r w:rsidRPr="004E2290">
        <w:rPr>
          <w:rFonts w:ascii="Arial" w:hAnsi="Arial" w:cs="Arial"/>
          <w:color w:val="231F20"/>
          <w:spacing w:val="-2"/>
          <w:w w:val="86"/>
          <w:sz w:val="20"/>
          <w:szCs w:val="20"/>
        </w:rPr>
        <w:t>r</w:t>
      </w:r>
      <w:r w:rsidRPr="004E2290">
        <w:rPr>
          <w:rFonts w:ascii="Arial" w:hAnsi="Arial" w:cs="Arial"/>
          <w:color w:val="231F20"/>
          <w:w w:val="86"/>
          <w:sz w:val="20"/>
          <w:szCs w:val="20"/>
        </w:rPr>
        <w:t>onic</w:t>
      </w:r>
      <w:r w:rsidRPr="004E2290">
        <w:rPr>
          <w:rFonts w:ascii="Arial" w:hAnsi="Arial" w:cs="Arial"/>
          <w:color w:val="231F20"/>
          <w:spacing w:val="18"/>
          <w:w w:val="86"/>
          <w:sz w:val="20"/>
          <w:szCs w:val="20"/>
        </w:rPr>
        <w:t xml:space="preserve"> </w:t>
      </w:r>
      <w:r w:rsidRPr="004E2290">
        <w:rPr>
          <w:rFonts w:ascii="Arial" w:hAnsi="Arial" w:cs="Arial"/>
          <w:color w:val="231F20"/>
          <w:w w:val="86"/>
          <w:sz w:val="20"/>
          <w:szCs w:val="20"/>
        </w:rPr>
        <w:t>data</w:t>
      </w:r>
      <w:r w:rsidRPr="004E2290">
        <w:rPr>
          <w:rFonts w:ascii="Arial" w:hAnsi="Arial" w:cs="Arial"/>
          <w:color w:val="231F20"/>
          <w:spacing w:val="8"/>
          <w:w w:val="86"/>
          <w:sz w:val="20"/>
          <w:szCs w:val="20"/>
        </w:rPr>
        <w:t xml:space="preserve"> </w:t>
      </w:r>
      <w:r w:rsidRPr="004E2290">
        <w:rPr>
          <w:rFonts w:ascii="Arial" w:hAnsi="Arial" w:cs="Arial"/>
          <w:color w:val="231F20"/>
          <w:w w:val="86"/>
          <w:sz w:val="20"/>
          <w:szCs w:val="20"/>
        </w:rPr>
        <w:t>deli</w:t>
      </w:r>
      <w:r w:rsidRPr="004E2290">
        <w:rPr>
          <w:rFonts w:ascii="Arial" w:hAnsi="Arial" w:cs="Arial"/>
          <w:color w:val="231F20"/>
          <w:spacing w:val="-2"/>
          <w:w w:val="86"/>
          <w:sz w:val="20"/>
          <w:szCs w:val="20"/>
        </w:rPr>
        <w:t>v</w:t>
      </w:r>
      <w:r w:rsidRPr="004E2290">
        <w:rPr>
          <w:rFonts w:ascii="Arial" w:hAnsi="Arial" w:cs="Arial"/>
          <w:color w:val="231F20"/>
          <w:w w:val="86"/>
          <w:sz w:val="20"/>
          <w:szCs w:val="20"/>
        </w:rPr>
        <w:t>e</w:t>
      </w:r>
      <w:r w:rsidRPr="004E2290">
        <w:rPr>
          <w:rFonts w:ascii="Arial" w:hAnsi="Arial" w:cs="Arial"/>
          <w:color w:val="231F20"/>
          <w:spacing w:val="-2"/>
          <w:w w:val="86"/>
          <w:sz w:val="20"/>
          <w:szCs w:val="20"/>
        </w:rPr>
        <w:t>r</w:t>
      </w:r>
      <w:r w:rsidRPr="004E2290">
        <w:rPr>
          <w:rFonts w:ascii="Arial" w:hAnsi="Arial" w:cs="Arial"/>
          <w:color w:val="231F20"/>
          <w:w w:val="86"/>
          <w:sz w:val="20"/>
          <w:szCs w:val="20"/>
        </w:rPr>
        <w:t>ed</w:t>
      </w:r>
      <w:r w:rsidRPr="004E2290">
        <w:rPr>
          <w:rFonts w:ascii="Arial" w:hAnsi="Arial" w:cs="Arial"/>
          <w:color w:val="231F20"/>
          <w:spacing w:val="2"/>
          <w:w w:val="86"/>
          <w:sz w:val="20"/>
          <w:szCs w:val="20"/>
        </w:rPr>
        <w:t xml:space="preserve"> </w:t>
      </w:r>
      <w:r w:rsidRPr="004E2290">
        <w:rPr>
          <w:rFonts w:ascii="Arial" w:hAnsi="Arial" w:cs="Arial"/>
          <w:color w:val="231F20"/>
          <w:w w:val="86"/>
          <w:sz w:val="20"/>
          <w:szCs w:val="20"/>
        </w:rPr>
        <w:t>in</w:t>
      </w:r>
      <w:r w:rsidRPr="004E2290">
        <w:rPr>
          <w:rFonts w:ascii="Arial" w:hAnsi="Arial" w:cs="Arial"/>
          <w:color w:val="231F20"/>
          <w:spacing w:val="-15"/>
          <w:w w:val="86"/>
          <w:sz w:val="20"/>
          <w:szCs w:val="20"/>
        </w:rPr>
        <w:t xml:space="preserve"> </w:t>
      </w:r>
      <w:r w:rsidRPr="004E2290">
        <w:rPr>
          <w:rFonts w:ascii="Arial" w:hAnsi="Arial" w:cs="Arial"/>
          <w:color w:val="231F20"/>
          <w:w w:val="86"/>
          <w:sz w:val="20"/>
          <w:szCs w:val="20"/>
        </w:rPr>
        <w:t>acco</w:t>
      </w:r>
      <w:r w:rsidRPr="004E2290">
        <w:rPr>
          <w:rFonts w:ascii="Arial" w:hAnsi="Arial" w:cs="Arial"/>
          <w:color w:val="231F20"/>
          <w:spacing w:val="-3"/>
          <w:w w:val="86"/>
          <w:sz w:val="20"/>
          <w:szCs w:val="20"/>
        </w:rPr>
        <w:t>r</w:t>
      </w:r>
      <w:r w:rsidRPr="004E2290">
        <w:rPr>
          <w:rFonts w:ascii="Arial" w:hAnsi="Arial" w:cs="Arial"/>
          <w:color w:val="231F20"/>
          <w:w w:val="86"/>
          <w:sz w:val="20"/>
          <w:szCs w:val="20"/>
        </w:rPr>
        <w:t>dance</w:t>
      </w:r>
      <w:r w:rsidRPr="004E2290">
        <w:rPr>
          <w:rFonts w:ascii="Arial" w:hAnsi="Arial" w:cs="Arial"/>
          <w:color w:val="231F20"/>
          <w:spacing w:val="12"/>
          <w:w w:val="86"/>
          <w:sz w:val="20"/>
          <w:szCs w:val="20"/>
        </w:rPr>
        <w:t xml:space="preserve"> </w:t>
      </w:r>
      <w:r w:rsidRPr="004E2290">
        <w:rPr>
          <w:rFonts w:ascii="Arial" w:hAnsi="Arial" w:cs="Arial"/>
          <w:color w:val="231F20"/>
          <w:w w:val="86"/>
          <w:sz w:val="20"/>
          <w:szCs w:val="20"/>
        </w:rPr>
        <w:t>with</w:t>
      </w:r>
      <w:r w:rsidRPr="004E2290">
        <w:rPr>
          <w:rFonts w:ascii="Arial" w:hAnsi="Arial" w:cs="Arial"/>
          <w:color w:val="231F20"/>
          <w:spacing w:val="-10"/>
          <w:w w:val="86"/>
          <w:sz w:val="20"/>
          <w:szCs w:val="20"/>
        </w:rPr>
        <w:t xml:space="preserve"> </w:t>
      </w:r>
      <w:r w:rsidRPr="004E2290">
        <w:rPr>
          <w:rFonts w:ascii="Arial" w:hAnsi="Arial" w:cs="Arial"/>
          <w:color w:val="231F20"/>
          <w:w w:val="86"/>
          <w:sz w:val="20"/>
          <w:szCs w:val="20"/>
        </w:rPr>
        <w:t>this</w:t>
      </w:r>
      <w:r w:rsidRPr="004E2290">
        <w:rPr>
          <w:rFonts w:ascii="Arial" w:hAnsi="Arial" w:cs="Arial"/>
          <w:color w:val="231F20"/>
          <w:spacing w:val="-2"/>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otocol.</w:t>
      </w:r>
    </w:p>
    <w:p w:rsidR="009B4E85" w:rsidRDefault="00C70B08" w:rsidP="004E2290">
      <w:pPr>
        <w:numPr>
          <w:ilvl w:val="2"/>
          <w:numId w:val="8"/>
        </w:numPr>
        <w:tabs>
          <w:tab w:val="left" w:pos="1840"/>
        </w:tabs>
        <w:spacing w:before="40" w:after="120"/>
        <w:ind w:left="993" w:hanging="568"/>
        <w:outlineLvl w:val="2"/>
        <w:rPr>
          <w:rFonts w:ascii="Arial" w:hAnsi="Arial" w:cs="Arial"/>
          <w:color w:val="231F20"/>
          <w:w w:val="86"/>
          <w:sz w:val="20"/>
          <w:szCs w:val="20"/>
        </w:rPr>
      </w:pPr>
      <w:r w:rsidRPr="004E2290">
        <w:rPr>
          <w:rFonts w:ascii="Arial" w:hAnsi="Arial" w:cs="Arial"/>
          <w:color w:val="231F20"/>
          <w:spacing w:val="-3"/>
          <w:w w:val="86"/>
          <w:sz w:val="20"/>
          <w:szCs w:val="20"/>
        </w:rPr>
        <w:t>T</w:t>
      </w:r>
      <w:r w:rsidRPr="004E2290">
        <w:rPr>
          <w:rFonts w:ascii="Arial" w:hAnsi="Arial" w:cs="Arial"/>
          <w:color w:val="231F20"/>
          <w:w w:val="86"/>
          <w:sz w:val="20"/>
          <w:szCs w:val="20"/>
        </w:rPr>
        <w:t>he</w:t>
      </w:r>
      <w:r w:rsidRPr="004E2290">
        <w:rPr>
          <w:rFonts w:ascii="Arial" w:hAnsi="Arial" w:cs="Arial"/>
          <w:color w:val="231F20"/>
          <w:spacing w:val="-13"/>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oject</w:t>
      </w:r>
      <w:r w:rsidRPr="004E2290">
        <w:rPr>
          <w:rFonts w:ascii="Arial" w:hAnsi="Arial" w:cs="Arial"/>
          <w:color w:val="231F20"/>
          <w:spacing w:val="-10"/>
          <w:w w:val="86"/>
          <w:sz w:val="20"/>
          <w:szCs w:val="20"/>
        </w:rPr>
        <w:t xml:space="preserve"> </w:t>
      </w:r>
      <w:r w:rsidRPr="004E2290">
        <w:rPr>
          <w:rFonts w:ascii="Arial" w:hAnsi="Arial" w:cs="Arial"/>
          <w:color w:val="231F20"/>
          <w:spacing w:val="-13"/>
          <w:w w:val="86"/>
          <w:sz w:val="20"/>
          <w:szCs w:val="20"/>
        </w:rPr>
        <w:t>T</w:t>
      </w:r>
      <w:r w:rsidRPr="004E2290">
        <w:rPr>
          <w:rFonts w:ascii="Arial" w:hAnsi="Arial" w:cs="Arial"/>
          <w:color w:val="231F20"/>
          <w:w w:val="86"/>
          <w:sz w:val="20"/>
          <w:szCs w:val="20"/>
        </w:rPr>
        <w:t>eam</w:t>
      </w:r>
      <w:r w:rsidRPr="004E2290">
        <w:rPr>
          <w:rFonts w:ascii="Arial" w:hAnsi="Arial" w:cs="Arial"/>
          <w:color w:val="231F20"/>
          <w:spacing w:val="-10"/>
          <w:w w:val="86"/>
          <w:sz w:val="20"/>
          <w:szCs w:val="20"/>
        </w:rPr>
        <w:t xml:space="preserve"> </w:t>
      </w:r>
      <w:r w:rsidRPr="004E2290">
        <w:rPr>
          <w:rFonts w:ascii="Arial" w:hAnsi="Arial" w:cs="Arial"/>
          <w:color w:val="231F20"/>
          <w:w w:val="86"/>
          <w:sz w:val="20"/>
          <w:szCs w:val="20"/>
        </w:rPr>
        <w:t>Member</w:t>
      </w:r>
      <w:r w:rsidRPr="004E2290">
        <w:rPr>
          <w:rFonts w:ascii="Arial" w:hAnsi="Arial" w:cs="Arial"/>
          <w:color w:val="231F20"/>
          <w:spacing w:val="15"/>
          <w:w w:val="86"/>
          <w:sz w:val="20"/>
          <w:szCs w:val="20"/>
        </w:rPr>
        <w:t xml:space="preserve"> </w:t>
      </w:r>
      <w:r w:rsidRPr="004E2290">
        <w:rPr>
          <w:rFonts w:ascii="Arial" w:hAnsi="Arial" w:cs="Arial"/>
          <w:color w:val="231F20"/>
          <w:w w:val="86"/>
          <w:sz w:val="20"/>
          <w:szCs w:val="20"/>
        </w:rPr>
        <w:t>shall</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h</w:t>
      </w:r>
      <w:r w:rsidRPr="004E2290">
        <w:rPr>
          <w:rFonts w:ascii="Arial" w:hAnsi="Arial" w:cs="Arial"/>
          <w:color w:val="231F20"/>
          <w:spacing w:val="-2"/>
          <w:w w:val="86"/>
          <w:sz w:val="20"/>
          <w:szCs w:val="20"/>
        </w:rPr>
        <w:t>av</w:t>
      </w:r>
      <w:r w:rsidRPr="004E2290">
        <w:rPr>
          <w:rFonts w:ascii="Arial" w:hAnsi="Arial" w:cs="Arial"/>
          <w:color w:val="231F20"/>
          <w:w w:val="86"/>
          <w:sz w:val="20"/>
          <w:szCs w:val="20"/>
        </w:rPr>
        <w:t>e</w:t>
      </w:r>
      <w:r w:rsidRPr="004E2290">
        <w:rPr>
          <w:rFonts w:ascii="Arial" w:hAnsi="Arial" w:cs="Arial"/>
          <w:color w:val="231F20"/>
          <w:spacing w:val="-10"/>
          <w:w w:val="86"/>
          <w:sz w:val="20"/>
          <w:szCs w:val="20"/>
        </w:rPr>
        <w:t xml:space="preserve"> </w:t>
      </w:r>
      <w:r w:rsidRPr="004E2290">
        <w:rPr>
          <w:rFonts w:ascii="Arial" w:hAnsi="Arial" w:cs="Arial"/>
          <w:color w:val="231F20"/>
          <w:w w:val="86"/>
          <w:sz w:val="20"/>
          <w:szCs w:val="20"/>
        </w:rPr>
        <w:t>no</w:t>
      </w:r>
      <w:r w:rsidRPr="004E2290">
        <w:rPr>
          <w:rFonts w:ascii="Arial" w:hAnsi="Arial" w:cs="Arial"/>
          <w:color w:val="231F20"/>
          <w:spacing w:val="7"/>
          <w:w w:val="86"/>
          <w:sz w:val="20"/>
          <w:szCs w:val="20"/>
        </w:rPr>
        <w:t xml:space="preserve"> </w:t>
      </w:r>
      <w:r w:rsidRPr="004E2290">
        <w:rPr>
          <w:rFonts w:ascii="Arial" w:hAnsi="Arial" w:cs="Arial"/>
          <w:color w:val="231F20"/>
          <w:w w:val="86"/>
          <w:sz w:val="20"/>
          <w:szCs w:val="20"/>
        </w:rPr>
        <w:t>liability</w:t>
      </w:r>
      <w:r w:rsidRPr="004E2290">
        <w:rPr>
          <w:rFonts w:ascii="Arial" w:hAnsi="Arial" w:cs="Arial"/>
          <w:color w:val="231F20"/>
          <w:spacing w:val="6"/>
          <w:w w:val="86"/>
          <w:sz w:val="20"/>
          <w:szCs w:val="20"/>
        </w:rPr>
        <w:t xml:space="preserve"> </w:t>
      </w:r>
      <w:r w:rsidRPr="004E2290">
        <w:rPr>
          <w:rFonts w:ascii="Arial" w:hAnsi="Arial" w:cs="Arial"/>
          <w:color w:val="231F20"/>
          <w:w w:val="86"/>
          <w:sz w:val="20"/>
          <w:szCs w:val="20"/>
        </w:rPr>
        <w:t>to</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11"/>
          <w:w w:val="86"/>
          <w:sz w:val="20"/>
          <w:szCs w:val="20"/>
        </w:rPr>
        <w:t xml:space="preserve"> </w:t>
      </w:r>
      <w:r w:rsidRPr="004E2290">
        <w:rPr>
          <w:rFonts w:ascii="Arial" w:hAnsi="Arial" w:cs="Arial"/>
          <w:color w:val="231F20"/>
          <w:w w:val="86"/>
          <w:sz w:val="20"/>
          <w:szCs w:val="20"/>
        </w:rPr>
        <w:t>Empl</w:t>
      </w:r>
      <w:r w:rsidRPr="004E2290">
        <w:rPr>
          <w:rFonts w:ascii="Arial" w:hAnsi="Arial" w:cs="Arial"/>
          <w:color w:val="231F20"/>
          <w:spacing w:val="-3"/>
          <w:w w:val="86"/>
          <w:sz w:val="20"/>
          <w:szCs w:val="20"/>
        </w:rPr>
        <w:t>o</w:t>
      </w:r>
      <w:r w:rsidRPr="004E2290">
        <w:rPr>
          <w:rFonts w:ascii="Arial" w:hAnsi="Arial" w:cs="Arial"/>
          <w:color w:val="231F20"/>
          <w:spacing w:val="-2"/>
          <w:w w:val="86"/>
          <w:sz w:val="20"/>
          <w:szCs w:val="20"/>
        </w:rPr>
        <w:t>y</w:t>
      </w:r>
      <w:r w:rsidRPr="004E2290">
        <w:rPr>
          <w:rFonts w:ascii="Arial" w:hAnsi="Arial" w:cs="Arial"/>
          <w:color w:val="231F20"/>
          <w:w w:val="86"/>
          <w:sz w:val="20"/>
          <w:szCs w:val="20"/>
        </w:rPr>
        <w:t>er</w:t>
      </w:r>
      <w:r w:rsidRPr="004E2290">
        <w:rPr>
          <w:rFonts w:ascii="Arial" w:hAnsi="Arial" w:cs="Arial"/>
          <w:color w:val="231F20"/>
          <w:spacing w:val="-13"/>
          <w:w w:val="86"/>
          <w:sz w:val="20"/>
          <w:szCs w:val="20"/>
        </w:rPr>
        <w:t xml:space="preserve"> </w:t>
      </w:r>
      <w:r w:rsidRPr="004E2290">
        <w:rPr>
          <w:rFonts w:ascii="Arial" w:hAnsi="Arial" w:cs="Arial"/>
          <w:color w:val="231F20"/>
          <w:w w:val="86"/>
          <w:sz w:val="20"/>
          <w:szCs w:val="20"/>
        </w:rPr>
        <w:t>in</w:t>
      </w:r>
      <w:r w:rsidRPr="004E2290">
        <w:rPr>
          <w:rFonts w:ascii="Arial" w:hAnsi="Arial" w:cs="Arial"/>
          <w:color w:val="231F20"/>
          <w:spacing w:val="-15"/>
          <w:w w:val="86"/>
          <w:sz w:val="20"/>
          <w:szCs w:val="20"/>
        </w:rPr>
        <w:t xml:space="preserve"> </w:t>
      </w:r>
      <w:r w:rsidRPr="004E2290">
        <w:rPr>
          <w:rFonts w:ascii="Arial" w:hAnsi="Arial" w:cs="Arial"/>
          <w:color w:val="231F20"/>
          <w:w w:val="86"/>
          <w:sz w:val="20"/>
          <w:szCs w:val="20"/>
        </w:rPr>
        <w:t>connection</w:t>
      </w:r>
      <w:r w:rsidRPr="004E2290">
        <w:rPr>
          <w:rFonts w:ascii="Arial" w:hAnsi="Arial" w:cs="Arial"/>
          <w:color w:val="231F20"/>
          <w:spacing w:val="-1"/>
          <w:w w:val="86"/>
          <w:sz w:val="20"/>
          <w:szCs w:val="20"/>
        </w:rPr>
        <w:t xml:space="preserve"> </w:t>
      </w:r>
      <w:r w:rsidRPr="004E2290">
        <w:rPr>
          <w:rFonts w:ascii="Arial" w:hAnsi="Arial" w:cs="Arial"/>
          <w:color w:val="231F20"/>
          <w:w w:val="86"/>
          <w:sz w:val="20"/>
          <w:szCs w:val="20"/>
        </w:rPr>
        <w:t>with</w:t>
      </w:r>
      <w:r w:rsidRPr="004E2290">
        <w:rPr>
          <w:rFonts w:ascii="Arial" w:hAnsi="Arial" w:cs="Arial"/>
          <w:color w:val="231F20"/>
          <w:spacing w:val="-10"/>
          <w:w w:val="86"/>
          <w:sz w:val="20"/>
          <w:szCs w:val="20"/>
        </w:rPr>
        <w:t xml:space="preserve"> </w:t>
      </w:r>
      <w:r w:rsidRPr="004E2290">
        <w:rPr>
          <w:rFonts w:ascii="Arial" w:hAnsi="Arial" w:cs="Arial"/>
          <w:color w:val="231F20"/>
          <w:w w:val="86"/>
          <w:sz w:val="20"/>
          <w:szCs w:val="20"/>
        </w:rPr>
        <w:t>a</w:t>
      </w:r>
      <w:r w:rsidRPr="004E2290">
        <w:rPr>
          <w:rFonts w:ascii="Arial" w:hAnsi="Arial" w:cs="Arial"/>
          <w:color w:val="231F20"/>
          <w:spacing w:val="-3"/>
          <w:w w:val="86"/>
          <w:sz w:val="20"/>
          <w:szCs w:val="20"/>
        </w:rPr>
        <w:t>n</w:t>
      </w:r>
      <w:r w:rsidRPr="004E2290">
        <w:rPr>
          <w:rFonts w:ascii="Arial" w:hAnsi="Arial" w:cs="Arial"/>
          <w:color w:val="231F20"/>
          <w:w w:val="86"/>
          <w:sz w:val="20"/>
          <w:szCs w:val="20"/>
        </w:rPr>
        <w:t>y cor</w:t>
      </w:r>
      <w:r w:rsidRPr="004E2290">
        <w:rPr>
          <w:rFonts w:ascii="Arial" w:hAnsi="Arial" w:cs="Arial"/>
          <w:color w:val="231F20"/>
          <w:spacing w:val="-2"/>
          <w:w w:val="86"/>
          <w:sz w:val="20"/>
          <w:szCs w:val="20"/>
        </w:rPr>
        <w:t>r</w:t>
      </w:r>
      <w:r w:rsidRPr="004E2290">
        <w:rPr>
          <w:rFonts w:ascii="Arial" w:hAnsi="Arial" w:cs="Arial"/>
          <w:color w:val="231F20"/>
          <w:w w:val="86"/>
          <w:sz w:val="20"/>
          <w:szCs w:val="20"/>
        </w:rPr>
        <w:t>uption</w:t>
      </w:r>
      <w:r w:rsidRPr="004E2290">
        <w:rPr>
          <w:rFonts w:ascii="Arial" w:hAnsi="Arial" w:cs="Arial"/>
          <w:color w:val="231F20"/>
          <w:spacing w:val="2"/>
          <w:w w:val="86"/>
          <w:sz w:val="20"/>
          <w:szCs w:val="20"/>
        </w:rPr>
        <w:t xml:space="preserve"> </w:t>
      </w:r>
      <w:r w:rsidRPr="004E2290">
        <w:rPr>
          <w:rFonts w:ascii="Arial" w:hAnsi="Arial" w:cs="Arial"/>
          <w:color w:val="231F20"/>
          <w:w w:val="86"/>
          <w:sz w:val="20"/>
          <w:szCs w:val="20"/>
        </w:rPr>
        <w:t>or</w:t>
      </w:r>
      <w:r w:rsidRPr="004E2290">
        <w:rPr>
          <w:rFonts w:ascii="Arial" w:hAnsi="Arial" w:cs="Arial"/>
          <w:color w:val="231F20"/>
          <w:spacing w:val="-20"/>
          <w:w w:val="86"/>
          <w:sz w:val="20"/>
          <w:szCs w:val="20"/>
        </w:rPr>
        <w:t xml:space="preserve"> </w:t>
      </w:r>
      <w:r w:rsidRPr="004E2290">
        <w:rPr>
          <w:rFonts w:ascii="Arial" w:hAnsi="Arial" w:cs="Arial"/>
          <w:color w:val="231F20"/>
          <w:w w:val="86"/>
          <w:sz w:val="20"/>
          <w:szCs w:val="20"/>
        </w:rPr>
        <w:t>a</w:t>
      </w:r>
      <w:r w:rsidRPr="004E2290">
        <w:rPr>
          <w:rFonts w:ascii="Arial" w:hAnsi="Arial" w:cs="Arial"/>
          <w:color w:val="231F20"/>
          <w:spacing w:val="-3"/>
          <w:w w:val="86"/>
          <w:sz w:val="20"/>
          <w:szCs w:val="20"/>
        </w:rPr>
        <w:t>n</w:t>
      </w:r>
      <w:r w:rsidRPr="004E2290">
        <w:rPr>
          <w:rFonts w:ascii="Arial" w:hAnsi="Arial" w:cs="Arial"/>
          <w:color w:val="231F20"/>
          <w:w w:val="86"/>
          <w:sz w:val="20"/>
          <w:szCs w:val="20"/>
        </w:rPr>
        <w:t>y</w:t>
      </w:r>
      <w:r w:rsidRPr="004E2290">
        <w:rPr>
          <w:rFonts w:ascii="Arial" w:hAnsi="Arial" w:cs="Arial"/>
          <w:color w:val="231F20"/>
          <w:spacing w:val="-5"/>
          <w:w w:val="86"/>
          <w:sz w:val="20"/>
          <w:szCs w:val="20"/>
        </w:rPr>
        <w:t xml:space="preserve"> </w:t>
      </w:r>
      <w:r w:rsidRPr="004E2290">
        <w:rPr>
          <w:rFonts w:ascii="Arial" w:hAnsi="Arial" w:cs="Arial"/>
          <w:color w:val="231F20"/>
          <w:w w:val="86"/>
          <w:sz w:val="20"/>
          <w:szCs w:val="20"/>
        </w:rPr>
        <w:t>unintended</w:t>
      </w:r>
      <w:r w:rsidRPr="004E2290">
        <w:rPr>
          <w:rFonts w:ascii="Arial" w:hAnsi="Arial" w:cs="Arial"/>
          <w:color w:val="231F20"/>
          <w:spacing w:val="9"/>
          <w:w w:val="86"/>
          <w:sz w:val="20"/>
          <w:szCs w:val="20"/>
        </w:rPr>
        <w:t xml:space="preserve"> </w:t>
      </w:r>
      <w:r w:rsidRPr="004E2290">
        <w:rPr>
          <w:rFonts w:ascii="Arial" w:hAnsi="Arial" w:cs="Arial"/>
          <w:color w:val="231F20"/>
          <w:w w:val="86"/>
          <w:sz w:val="20"/>
          <w:szCs w:val="20"/>
        </w:rPr>
        <w:t>amendment,</w:t>
      </w:r>
      <w:r w:rsidRPr="004E2290">
        <w:rPr>
          <w:rFonts w:ascii="Arial" w:hAnsi="Arial" w:cs="Arial"/>
          <w:color w:val="231F20"/>
          <w:spacing w:val="-7"/>
          <w:w w:val="86"/>
          <w:sz w:val="20"/>
          <w:szCs w:val="20"/>
        </w:rPr>
        <w:t xml:space="preserve"> </w:t>
      </w:r>
      <w:r w:rsidRPr="004E2290">
        <w:rPr>
          <w:rFonts w:ascii="Arial" w:hAnsi="Arial" w:cs="Arial"/>
          <w:color w:val="231F20"/>
          <w:w w:val="86"/>
          <w:sz w:val="20"/>
          <w:szCs w:val="20"/>
        </w:rPr>
        <w:t>modification</w:t>
      </w:r>
      <w:r w:rsidRPr="004E2290">
        <w:rPr>
          <w:rFonts w:ascii="Arial" w:hAnsi="Arial" w:cs="Arial"/>
          <w:color w:val="231F20"/>
          <w:spacing w:val="42"/>
          <w:w w:val="86"/>
          <w:sz w:val="20"/>
          <w:szCs w:val="20"/>
        </w:rPr>
        <w:t xml:space="preserve"> </w:t>
      </w:r>
      <w:r w:rsidRPr="004E2290">
        <w:rPr>
          <w:rFonts w:ascii="Arial" w:hAnsi="Arial" w:cs="Arial"/>
          <w:color w:val="231F20"/>
          <w:w w:val="86"/>
          <w:sz w:val="20"/>
          <w:szCs w:val="20"/>
        </w:rPr>
        <w:t>or</w:t>
      </w:r>
      <w:r w:rsidRPr="004E2290">
        <w:rPr>
          <w:rFonts w:ascii="Arial" w:hAnsi="Arial" w:cs="Arial"/>
          <w:color w:val="231F20"/>
          <w:spacing w:val="-20"/>
          <w:w w:val="86"/>
          <w:sz w:val="20"/>
          <w:szCs w:val="20"/>
        </w:rPr>
        <w:t xml:space="preserve"> </w:t>
      </w:r>
      <w:r w:rsidRPr="004E2290">
        <w:rPr>
          <w:rFonts w:ascii="Arial" w:hAnsi="Arial" w:cs="Arial"/>
          <w:color w:val="231F20"/>
          <w:w w:val="86"/>
          <w:sz w:val="20"/>
          <w:szCs w:val="20"/>
        </w:rPr>
        <w:t>alte</w:t>
      </w:r>
      <w:r w:rsidRPr="004E2290">
        <w:rPr>
          <w:rFonts w:ascii="Arial" w:hAnsi="Arial" w:cs="Arial"/>
          <w:color w:val="231F20"/>
          <w:spacing w:val="-4"/>
          <w:w w:val="86"/>
          <w:sz w:val="20"/>
          <w:szCs w:val="20"/>
        </w:rPr>
        <w:t>r</w:t>
      </w:r>
      <w:r w:rsidRPr="004E2290">
        <w:rPr>
          <w:rFonts w:ascii="Arial" w:hAnsi="Arial" w:cs="Arial"/>
          <w:color w:val="231F20"/>
          <w:w w:val="86"/>
          <w:sz w:val="20"/>
          <w:szCs w:val="20"/>
        </w:rPr>
        <w:t>ation</w:t>
      </w:r>
      <w:r w:rsidRPr="004E2290">
        <w:rPr>
          <w:rFonts w:ascii="Arial" w:hAnsi="Arial" w:cs="Arial"/>
          <w:color w:val="231F20"/>
          <w:spacing w:val="-2"/>
          <w:w w:val="86"/>
          <w:sz w:val="20"/>
          <w:szCs w:val="20"/>
        </w:rPr>
        <w:t xml:space="preserve"> </w:t>
      </w:r>
      <w:r w:rsidRPr="004E2290">
        <w:rPr>
          <w:rFonts w:ascii="Arial" w:hAnsi="Arial" w:cs="Arial"/>
          <w:color w:val="231F20"/>
          <w:w w:val="86"/>
          <w:sz w:val="20"/>
          <w:szCs w:val="20"/>
        </w:rPr>
        <w:t>of</w:t>
      </w:r>
      <w:r w:rsidRPr="004E2290">
        <w:rPr>
          <w:rFonts w:ascii="Arial" w:hAnsi="Arial" w:cs="Arial"/>
          <w:color w:val="231F20"/>
          <w:spacing w:val="-11"/>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7"/>
          <w:w w:val="86"/>
          <w:sz w:val="20"/>
          <w:szCs w:val="20"/>
        </w:rPr>
        <w:t xml:space="preserve"> </w:t>
      </w:r>
      <w:r w:rsidRPr="004E2290">
        <w:rPr>
          <w:rFonts w:ascii="Arial" w:hAnsi="Arial" w:cs="Arial"/>
          <w:color w:val="231F20"/>
          <w:w w:val="86"/>
          <w:sz w:val="20"/>
          <w:szCs w:val="20"/>
        </w:rPr>
        <w:t>elect</w:t>
      </w:r>
      <w:r w:rsidRPr="004E2290">
        <w:rPr>
          <w:rFonts w:ascii="Arial" w:hAnsi="Arial" w:cs="Arial"/>
          <w:color w:val="231F20"/>
          <w:spacing w:val="-2"/>
          <w:w w:val="86"/>
          <w:sz w:val="20"/>
          <w:szCs w:val="20"/>
        </w:rPr>
        <w:t>r</w:t>
      </w:r>
      <w:r w:rsidRPr="004E2290">
        <w:rPr>
          <w:rFonts w:ascii="Arial" w:hAnsi="Arial" w:cs="Arial"/>
          <w:color w:val="231F20"/>
          <w:w w:val="86"/>
          <w:sz w:val="20"/>
          <w:szCs w:val="20"/>
        </w:rPr>
        <w:t>onic</w:t>
      </w:r>
      <w:r w:rsidRPr="004E2290">
        <w:rPr>
          <w:rFonts w:ascii="Arial" w:hAnsi="Arial" w:cs="Arial"/>
          <w:color w:val="231F20"/>
          <w:spacing w:val="-10"/>
          <w:w w:val="86"/>
          <w:sz w:val="20"/>
          <w:szCs w:val="20"/>
        </w:rPr>
        <w:t xml:space="preserve"> </w:t>
      </w:r>
      <w:r w:rsidRPr="004E2290">
        <w:rPr>
          <w:rFonts w:ascii="Arial" w:hAnsi="Arial" w:cs="Arial"/>
          <w:color w:val="231F20"/>
          <w:w w:val="86"/>
          <w:sz w:val="20"/>
          <w:szCs w:val="20"/>
        </w:rPr>
        <w:t>data</w:t>
      </w:r>
      <w:r w:rsidR="004E2290" w:rsidRPr="004E2290">
        <w:rPr>
          <w:rFonts w:ascii="Arial" w:hAnsi="Arial" w:cs="Arial"/>
          <w:color w:val="231F20"/>
          <w:w w:val="86"/>
          <w:sz w:val="20"/>
          <w:szCs w:val="20"/>
        </w:rPr>
        <w:t xml:space="preserve"> </w:t>
      </w:r>
      <w:r w:rsidRPr="004E2290">
        <w:rPr>
          <w:rFonts w:ascii="Arial" w:hAnsi="Arial" w:cs="Arial"/>
          <w:color w:val="231F20"/>
          <w:w w:val="86"/>
          <w:sz w:val="20"/>
          <w:szCs w:val="20"/>
        </w:rPr>
        <w:t>in</w:t>
      </w:r>
      <w:r w:rsidRPr="004E2290">
        <w:rPr>
          <w:rFonts w:ascii="Arial" w:hAnsi="Arial" w:cs="Arial"/>
          <w:color w:val="231F20"/>
          <w:spacing w:val="-15"/>
          <w:w w:val="86"/>
          <w:sz w:val="20"/>
          <w:szCs w:val="20"/>
        </w:rPr>
        <w:t xml:space="preserve"> </w:t>
      </w:r>
      <w:r w:rsidRPr="004E2290">
        <w:rPr>
          <w:rFonts w:ascii="Arial" w:hAnsi="Arial" w:cs="Arial"/>
          <w:color w:val="231F20"/>
          <w:w w:val="86"/>
          <w:sz w:val="20"/>
          <w:szCs w:val="20"/>
        </w:rPr>
        <w:t>a</w:t>
      </w:r>
      <w:r w:rsidRPr="004E2290">
        <w:rPr>
          <w:rFonts w:ascii="Arial" w:hAnsi="Arial" w:cs="Arial"/>
          <w:color w:val="231F20"/>
          <w:spacing w:val="-4"/>
          <w:w w:val="86"/>
          <w:sz w:val="20"/>
          <w:szCs w:val="20"/>
        </w:rPr>
        <w:t xml:space="preserve"> </w:t>
      </w:r>
      <w:r w:rsidRPr="004E2290">
        <w:rPr>
          <w:rFonts w:ascii="Arial" w:hAnsi="Arial" w:cs="Arial"/>
          <w:color w:val="231F20"/>
          <w:w w:val="86"/>
          <w:sz w:val="20"/>
          <w:szCs w:val="20"/>
        </w:rPr>
        <w:t>Specified</w:t>
      </w:r>
      <w:r w:rsidRPr="004E2290">
        <w:rPr>
          <w:rFonts w:ascii="Arial" w:hAnsi="Arial" w:cs="Arial"/>
          <w:color w:val="231F20"/>
          <w:spacing w:val="-7"/>
          <w:w w:val="86"/>
          <w:sz w:val="20"/>
          <w:szCs w:val="20"/>
        </w:rPr>
        <w:t xml:space="preserve"> </w:t>
      </w:r>
      <w:r w:rsidRPr="004E2290">
        <w:rPr>
          <w:rFonts w:ascii="Arial" w:hAnsi="Arial" w:cs="Arial"/>
          <w:color w:val="231F20"/>
          <w:w w:val="86"/>
          <w:sz w:val="20"/>
          <w:szCs w:val="20"/>
        </w:rPr>
        <w:t>Model</w:t>
      </w:r>
      <w:r w:rsidRPr="004E2290">
        <w:rPr>
          <w:rFonts w:ascii="Arial" w:hAnsi="Arial" w:cs="Arial"/>
          <w:color w:val="231F20"/>
          <w:spacing w:val="23"/>
          <w:w w:val="86"/>
          <w:sz w:val="20"/>
          <w:szCs w:val="20"/>
        </w:rPr>
        <w:t xml:space="preserve"> </w:t>
      </w:r>
      <w:r w:rsidRPr="004E2290">
        <w:rPr>
          <w:rFonts w:ascii="Arial" w:hAnsi="Arial" w:cs="Arial"/>
          <w:color w:val="231F20"/>
          <w:spacing w:val="-2"/>
          <w:w w:val="86"/>
          <w:sz w:val="20"/>
          <w:szCs w:val="20"/>
        </w:rPr>
        <w:t>w</w:t>
      </w:r>
      <w:r w:rsidRPr="004E2290">
        <w:rPr>
          <w:rFonts w:ascii="Arial" w:hAnsi="Arial" w:cs="Arial"/>
          <w:color w:val="231F20"/>
          <w:w w:val="86"/>
          <w:sz w:val="20"/>
          <w:szCs w:val="20"/>
        </w:rPr>
        <w:t>hi</w:t>
      </w:r>
      <w:r w:rsidRPr="004E2290">
        <w:rPr>
          <w:rFonts w:ascii="Arial" w:hAnsi="Arial" w:cs="Arial"/>
          <w:color w:val="231F20"/>
          <w:spacing w:val="2"/>
          <w:w w:val="86"/>
          <w:sz w:val="20"/>
          <w:szCs w:val="20"/>
        </w:rPr>
        <w:t>c</w:t>
      </w:r>
      <w:r w:rsidRPr="004E2290">
        <w:rPr>
          <w:rFonts w:ascii="Arial" w:hAnsi="Arial" w:cs="Arial"/>
          <w:color w:val="231F20"/>
          <w:w w:val="86"/>
          <w:sz w:val="20"/>
          <w:szCs w:val="20"/>
        </w:rPr>
        <w:t>h</w:t>
      </w:r>
      <w:r w:rsidRPr="004E2290">
        <w:rPr>
          <w:rFonts w:ascii="Arial" w:hAnsi="Arial" w:cs="Arial"/>
          <w:color w:val="231F20"/>
          <w:spacing w:val="25"/>
          <w:w w:val="86"/>
          <w:sz w:val="20"/>
          <w:szCs w:val="20"/>
        </w:rPr>
        <w:t xml:space="preserve"> </w:t>
      </w:r>
      <w:r w:rsidRPr="004E2290">
        <w:rPr>
          <w:rFonts w:ascii="Arial" w:hAnsi="Arial" w:cs="Arial"/>
          <w:color w:val="231F20"/>
          <w:w w:val="86"/>
          <w:sz w:val="20"/>
          <w:szCs w:val="20"/>
        </w:rPr>
        <w:t>occu</w:t>
      </w:r>
      <w:r w:rsidRPr="004E2290">
        <w:rPr>
          <w:rFonts w:ascii="Arial" w:hAnsi="Arial" w:cs="Arial"/>
          <w:color w:val="231F20"/>
          <w:spacing w:val="-2"/>
          <w:w w:val="86"/>
          <w:sz w:val="20"/>
          <w:szCs w:val="20"/>
        </w:rPr>
        <w:t>r</w:t>
      </w:r>
      <w:r w:rsidRPr="004E2290">
        <w:rPr>
          <w:rFonts w:ascii="Arial" w:hAnsi="Arial" w:cs="Arial"/>
          <w:color w:val="231F20"/>
          <w:w w:val="86"/>
          <w:sz w:val="20"/>
          <w:szCs w:val="20"/>
        </w:rPr>
        <w:t>s</w:t>
      </w:r>
      <w:r w:rsidRPr="004E2290">
        <w:rPr>
          <w:rFonts w:ascii="Arial" w:hAnsi="Arial" w:cs="Arial"/>
          <w:color w:val="231F20"/>
          <w:spacing w:val="-7"/>
          <w:w w:val="86"/>
          <w:sz w:val="20"/>
          <w:szCs w:val="20"/>
        </w:rPr>
        <w:t xml:space="preserve"> </w:t>
      </w:r>
      <w:r w:rsidRPr="004E2290">
        <w:rPr>
          <w:rFonts w:ascii="Arial" w:hAnsi="Arial" w:cs="Arial"/>
          <w:color w:val="231F20"/>
          <w:w w:val="86"/>
          <w:sz w:val="20"/>
          <w:szCs w:val="20"/>
        </w:rPr>
        <w:t>after</w:t>
      </w:r>
      <w:r w:rsidRPr="004E2290">
        <w:rPr>
          <w:rFonts w:ascii="Arial" w:hAnsi="Arial" w:cs="Arial"/>
          <w:color w:val="231F20"/>
          <w:spacing w:val="25"/>
          <w:w w:val="86"/>
          <w:sz w:val="20"/>
          <w:szCs w:val="20"/>
        </w:rPr>
        <w:t xml:space="preserve"> </w:t>
      </w:r>
      <w:r w:rsidRPr="004E2290">
        <w:rPr>
          <w:rFonts w:ascii="Arial" w:hAnsi="Arial" w:cs="Arial"/>
          <w:color w:val="231F20"/>
          <w:w w:val="86"/>
          <w:sz w:val="20"/>
          <w:szCs w:val="20"/>
        </w:rPr>
        <w:t>it</w:t>
      </w:r>
      <w:r w:rsidRPr="004E2290">
        <w:rPr>
          <w:rFonts w:ascii="Arial" w:hAnsi="Arial" w:cs="Arial"/>
          <w:color w:val="231F20"/>
          <w:spacing w:val="8"/>
          <w:w w:val="86"/>
          <w:sz w:val="20"/>
          <w:szCs w:val="20"/>
        </w:rPr>
        <w:t xml:space="preserve"> </w:t>
      </w:r>
      <w:r w:rsidRPr="004E2290">
        <w:rPr>
          <w:rFonts w:ascii="Arial" w:hAnsi="Arial" w:cs="Arial"/>
          <w:color w:val="231F20"/>
          <w:w w:val="86"/>
          <w:sz w:val="20"/>
          <w:szCs w:val="20"/>
        </w:rPr>
        <w:t>has</w:t>
      </w:r>
      <w:r w:rsidRPr="004E2290">
        <w:rPr>
          <w:rFonts w:ascii="Arial" w:hAnsi="Arial" w:cs="Arial"/>
          <w:color w:val="231F20"/>
          <w:spacing w:val="-15"/>
          <w:w w:val="86"/>
          <w:sz w:val="20"/>
          <w:szCs w:val="20"/>
        </w:rPr>
        <w:t xml:space="preserve"> </w:t>
      </w:r>
      <w:r w:rsidRPr="004E2290">
        <w:rPr>
          <w:rFonts w:ascii="Arial" w:hAnsi="Arial" w:cs="Arial"/>
          <w:color w:val="231F20"/>
          <w:w w:val="86"/>
          <w:sz w:val="20"/>
          <w:szCs w:val="20"/>
        </w:rPr>
        <w:t>been</w:t>
      </w:r>
      <w:r w:rsidRPr="004E2290">
        <w:rPr>
          <w:rFonts w:ascii="Arial" w:hAnsi="Arial" w:cs="Arial"/>
          <w:color w:val="231F20"/>
          <w:spacing w:val="-8"/>
          <w:w w:val="86"/>
          <w:sz w:val="20"/>
          <w:szCs w:val="20"/>
        </w:rPr>
        <w:t xml:space="preserve"> </w:t>
      </w:r>
      <w:r w:rsidRPr="004E2290">
        <w:rPr>
          <w:rFonts w:ascii="Arial" w:hAnsi="Arial" w:cs="Arial"/>
          <w:color w:val="231F20"/>
          <w:w w:val="86"/>
          <w:sz w:val="20"/>
          <w:szCs w:val="20"/>
        </w:rPr>
        <w:t>t</w:t>
      </w:r>
      <w:r w:rsidRPr="004E2290">
        <w:rPr>
          <w:rFonts w:ascii="Arial" w:hAnsi="Arial" w:cs="Arial"/>
          <w:color w:val="231F20"/>
          <w:spacing w:val="-3"/>
          <w:w w:val="86"/>
          <w:sz w:val="20"/>
          <w:szCs w:val="20"/>
        </w:rPr>
        <w:t>r</w:t>
      </w:r>
      <w:r w:rsidRPr="004E2290">
        <w:rPr>
          <w:rFonts w:ascii="Arial" w:hAnsi="Arial" w:cs="Arial"/>
          <w:color w:val="231F20"/>
          <w:w w:val="86"/>
          <w:sz w:val="20"/>
          <w:szCs w:val="20"/>
        </w:rPr>
        <w:t>ansmitted</w:t>
      </w:r>
      <w:r w:rsidRPr="004E2290">
        <w:rPr>
          <w:rFonts w:ascii="Arial" w:hAnsi="Arial" w:cs="Arial"/>
          <w:color w:val="231F20"/>
          <w:spacing w:val="9"/>
          <w:w w:val="86"/>
          <w:sz w:val="20"/>
          <w:szCs w:val="20"/>
        </w:rPr>
        <w:t xml:space="preserve"> </w:t>
      </w:r>
      <w:r w:rsidRPr="004E2290">
        <w:rPr>
          <w:rFonts w:ascii="Arial" w:hAnsi="Arial" w:cs="Arial"/>
          <w:color w:val="231F20"/>
          <w:spacing w:val="-3"/>
          <w:w w:val="86"/>
          <w:sz w:val="20"/>
          <w:szCs w:val="20"/>
        </w:rPr>
        <w:t>b</w:t>
      </w:r>
      <w:r w:rsidRPr="004E2290">
        <w:rPr>
          <w:rFonts w:ascii="Arial" w:hAnsi="Arial" w:cs="Arial"/>
          <w:color w:val="231F20"/>
          <w:w w:val="86"/>
          <w:sz w:val="20"/>
          <w:szCs w:val="20"/>
        </w:rPr>
        <w:t>y</w:t>
      </w:r>
      <w:r w:rsidRPr="004E2290">
        <w:rPr>
          <w:rFonts w:ascii="Arial" w:hAnsi="Arial" w:cs="Arial"/>
          <w:color w:val="231F20"/>
          <w:spacing w:val="7"/>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17"/>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oject</w:t>
      </w:r>
      <w:r w:rsidRPr="004E2290">
        <w:rPr>
          <w:rFonts w:ascii="Arial" w:hAnsi="Arial" w:cs="Arial"/>
          <w:color w:val="231F20"/>
          <w:spacing w:val="-20"/>
          <w:w w:val="86"/>
          <w:sz w:val="20"/>
          <w:szCs w:val="20"/>
        </w:rPr>
        <w:t xml:space="preserve"> </w:t>
      </w:r>
      <w:r w:rsidRPr="004E2290">
        <w:rPr>
          <w:rFonts w:ascii="Arial" w:hAnsi="Arial" w:cs="Arial"/>
          <w:color w:val="231F20"/>
          <w:spacing w:val="-13"/>
          <w:w w:val="86"/>
          <w:sz w:val="20"/>
          <w:szCs w:val="20"/>
        </w:rPr>
        <w:t>T</w:t>
      </w:r>
      <w:r w:rsidRPr="004E2290">
        <w:rPr>
          <w:rFonts w:ascii="Arial" w:hAnsi="Arial" w:cs="Arial"/>
          <w:color w:val="231F20"/>
          <w:w w:val="86"/>
          <w:sz w:val="20"/>
          <w:szCs w:val="20"/>
        </w:rPr>
        <w:t>eam</w:t>
      </w:r>
      <w:r w:rsidRPr="004E2290">
        <w:rPr>
          <w:rFonts w:ascii="Arial" w:hAnsi="Arial" w:cs="Arial"/>
          <w:color w:val="231F20"/>
          <w:spacing w:val="7"/>
          <w:w w:val="86"/>
          <w:sz w:val="20"/>
          <w:szCs w:val="20"/>
        </w:rPr>
        <w:t xml:space="preserve"> </w:t>
      </w:r>
      <w:r w:rsidRPr="004E2290">
        <w:rPr>
          <w:rFonts w:ascii="Arial" w:hAnsi="Arial" w:cs="Arial"/>
          <w:color w:val="231F20"/>
          <w:w w:val="86"/>
          <w:sz w:val="20"/>
          <w:szCs w:val="20"/>
        </w:rPr>
        <w:t>Membe</w:t>
      </w:r>
      <w:r w:rsidRPr="004E2290">
        <w:rPr>
          <w:rFonts w:ascii="Arial" w:hAnsi="Arial" w:cs="Arial"/>
          <w:color w:val="231F20"/>
          <w:spacing w:val="-6"/>
          <w:w w:val="86"/>
          <w:sz w:val="20"/>
          <w:szCs w:val="20"/>
        </w:rPr>
        <w:t>r</w:t>
      </w:r>
      <w:r w:rsidRPr="004E2290">
        <w:rPr>
          <w:rFonts w:ascii="Arial" w:hAnsi="Arial" w:cs="Arial"/>
          <w:color w:val="231F20"/>
          <w:w w:val="86"/>
          <w:sz w:val="20"/>
          <w:szCs w:val="20"/>
        </w:rPr>
        <w:t>, s</w:t>
      </w:r>
      <w:r w:rsidRPr="004E2290">
        <w:rPr>
          <w:rFonts w:ascii="Arial" w:hAnsi="Arial" w:cs="Arial"/>
          <w:color w:val="231F20"/>
          <w:spacing w:val="-2"/>
          <w:w w:val="86"/>
          <w:sz w:val="20"/>
          <w:szCs w:val="20"/>
        </w:rPr>
        <w:t>av</w:t>
      </w:r>
      <w:r w:rsidRPr="004E2290">
        <w:rPr>
          <w:rFonts w:ascii="Arial" w:hAnsi="Arial" w:cs="Arial"/>
          <w:color w:val="231F20"/>
          <w:w w:val="86"/>
          <w:sz w:val="20"/>
          <w:szCs w:val="20"/>
        </w:rPr>
        <w:t>e</w:t>
      </w:r>
      <w:r w:rsidRPr="004E2290">
        <w:rPr>
          <w:rFonts w:ascii="Arial" w:hAnsi="Arial" w:cs="Arial"/>
          <w:color w:val="231F20"/>
          <w:spacing w:val="-8"/>
          <w:w w:val="86"/>
          <w:sz w:val="20"/>
          <w:szCs w:val="20"/>
        </w:rPr>
        <w:t xml:space="preserve"> </w:t>
      </w:r>
      <w:r w:rsidRPr="004E2290">
        <w:rPr>
          <w:rFonts w:ascii="Arial" w:hAnsi="Arial" w:cs="Arial"/>
          <w:color w:val="231F20"/>
          <w:spacing w:val="-2"/>
          <w:w w:val="86"/>
          <w:sz w:val="20"/>
          <w:szCs w:val="20"/>
        </w:rPr>
        <w:t>w</w:t>
      </w:r>
      <w:r w:rsidRPr="004E2290">
        <w:rPr>
          <w:rFonts w:ascii="Arial" w:hAnsi="Arial" w:cs="Arial"/>
          <w:color w:val="231F20"/>
          <w:w w:val="86"/>
          <w:sz w:val="20"/>
          <w:szCs w:val="20"/>
        </w:rPr>
        <w:t>he</w:t>
      </w:r>
      <w:r w:rsidRPr="004E2290">
        <w:rPr>
          <w:rFonts w:ascii="Arial" w:hAnsi="Arial" w:cs="Arial"/>
          <w:color w:val="231F20"/>
          <w:spacing w:val="-2"/>
          <w:w w:val="86"/>
          <w:sz w:val="20"/>
          <w:szCs w:val="20"/>
        </w:rPr>
        <w:t>r</w:t>
      </w:r>
      <w:r w:rsidRPr="004E2290">
        <w:rPr>
          <w:rFonts w:ascii="Arial" w:hAnsi="Arial" w:cs="Arial"/>
          <w:color w:val="231F20"/>
          <w:w w:val="86"/>
          <w:sz w:val="20"/>
          <w:szCs w:val="20"/>
        </w:rPr>
        <w:t>e</w:t>
      </w:r>
      <w:r w:rsidRPr="004E2290">
        <w:rPr>
          <w:rFonts w:ascii="Arial" w:hAnsi="Arial" w:cs="Arial"/>
          <w:color w:val="231F20"/>
          <w:spacing w:val="29"/>
          <w:w w:val="86"/>
          <w:sz w:val="20"/>
          <w:szCs w:val="20"/>
        </w:rPr>
        <w:t xml:space="preserve"> </w:t>
      </w:r>
      <w:r w:rsidRPr="004E2290">
        <w:rPr>
          <w:rFonts w:ascii="Arial" w:hAnsi="Arial" w:cs="Arial"/>
          <w:color w:val="231F20"/>
          <w:w w:val="86"/>
          <w:sz w:val="20"/>
          <w:szCs w:val="20"/>
        </w:rPr>
        <w:t>su</w:t>
      </w:r>
      <w:r w:rsidRPr="004E2290">
        <w:rPr>
          <w:rFonts w:ascii="Arial" w:hAnsi="Arial" w:cs="Arial"/>
          <w:color w:val="231F20"/>
          <w:spacing w:val="2"/>
          <w:w w:val="86"/>
          <w:sz w:val="20"/>
          <w:szCs w:val="20"/>
        </w:rPr>
        <w:t>c</w:t>
      </w:r>
      <w:r w:rsidRPr="004E2290">
        <w:rPr>
          <w:rFonts w:ascii="Arial" w:hAnsi="Arial" w:cs="Arial"/>
          <w:color w:val="231F20"/>
          <w:w w:val="86"/>
          <w:sz w:val="20"/>
          <w:szCs w:val="20"/>
        </w:rPr>
        <w:t>h</w:t>
      </w:r>
      <w:r w:rsidRPr="004E2290">
        <w:rPr>
          <w:rFonts w:ascii="Arial" w:hAnsi="Arial" w:cs="Arial"/>
          <w:color w:val="231F20"/>
          <w:spacing w:val="7"/>
          <w:w w:val="86"/>
          <w:sz w:val="20"/>
          <w:szCs w:val="20"/>
        </w:rPr>
        <w:t xml:space="preserve"> </w:t>
      </w:r>
      <w:r w:rsidRPr="004E2290">
        <w:rPr>
          <w:rFonts w:ascii="Arial" w:hAnsi="Arial" w:cs="Arial"/>
          <w:color w:val="231F20"/>
          <w:w w:val="86"/>
          <w:sz w:val="20"/>
          <w:szCs w:val="20"/>
        </w:rPr>
        <w:t>cor</w:t>
      </w:r>
      <w:r w:rsidRPr="004E2290">
        <w:rPr>
          <w:rFonts w:ascii="Arial" w:hAnsi="Arial" w:cs="Arial"/>
          <w:color w:val="231F20"/>
          <w:spacing w:val="-2"/>
          <w:w w:val="86"/>
          <w:sz w:val="20"/>
          <w:szCs w:val="20"/>
        </w:rPr>
        <w:t>r</w:t>
      </w:r>
      <w:r w:rsidRPr="004E2290">
        <w:rPr>
          <w:rFonts w:ascii="Arial" w:hAnsi="Arial" w:cs="Arial"/>
          <w:color w:val="231F20"/>
          <w:w w:val="86"/>
          <w:sz w:val="20"/>
          <w:szCs w:val="20"/>
        </w:rPr>
        <w:t>uption,</w:t>
      </w:r>
      <w:r w:rsidRPr="004E2290">
        <w:rPr>
          <w:rFonts w:ascii="Arial" w:hAnsi="Arial" w:cs="Arial"/>
          <w:color w:val="231F20"/>
          <w:spacing w:val="4"/>
          <w:w w:val="86"/>
          <w:sz w:val="20"/>
          <w:szCs w:val="20"/>
        </w:rPr>
        <w:t xml:space="preserve"> </w:t>
      </w:r>
      <w:r w:rsidRPr="004E2290">
        <w:rPr>
          <w:rFonts w:ascii="Arial" w:hAnsi="Arial" w:cs="Arial"/>
          <w:color w:val="231F20"/>
          <w:w w:val="86"/>
          <w:sz w:val="20"/>
          <w:szCs w:val="20"/>
        </w:rPr>
        <w:t>amendment,</w:t>
      </w:r>
      <w:r w:rsidRPr="004E2290">
        <w:rPr>
          <w:rFonts w:ascii="Arial" w:hAnsi="Arial" w:cs="Arial"/>
          <w:color w:val="231F20"/>
          <w:spacing w:val="-7"/>
          <w:w w:val="86"/>
          <w:sz w:val="20"/>
          <w:szCs w:val="20"/>
        </w:rPr>
        <w:t xml:space="preserve"> </w:t>
      </w:r>
      <w:r w:rsidRPr="004E2290">
        <w:rPr>
          <w:rFonts w:ascii="Arial" w:hAnsi="Arial" w:cs="Arial"/>
          <w:color w:val="231F20"/>
          <w:w w:val="86"/>
          <w:sz w:val="20"/>
          <w:szCs w:val="20"/>
        </w:rPr>
        <w:t>modification</w:t>
      </w:r>
      <w:r w:rsidRPr="004E2290">
        <w:rPr>
          <w:rFonts w:ascii="Arial" w:hAnsi="Arial" w:cs="Arial"/>
          <w:color w:val="231F20"/>
          <w:spacing w:val="42"/>
          <w:w w:val="86"/>
          <w:sz w:val="20"/>
          <w:szCs w:val="20"/>
        </w:rPr>
        <w:t xml:space="preserve"> </w:t>
      </w:r>
      <w:r w:rsidRPr="004E2290">
        <w:rPr>
          <w:rFonts w:ascii="Arial" w:hAnsi="Arial" w:cs="Arial"/>
          <w:color w:val="231F20"/>
          <w:w w:val="86"/>
          <w:sz w:val="20"/>
          <w:szCs w:val="20"/>
        </w:rPr>
        <w:t>or</w:t>
      </w:r>
      <w:r w:rsidRPr="004E2290">
        <w:rPr>
          <w:rFonts w:ascii="Arial" w:hAnsi="Arial" w:cs="Arial"/>
          <w:color w:val="231F20"/>
          <w:spacing w:val="-20"/>
          <w:w w:val="86"/>
          <w:sz w:val="20"/>
          <w:szCs w:val="20"/>
        </w:rPr>
        <w:t xml:space="preserve"> </w:t>
      </w:r>
      <w:r w:rsidRPr="004E2290">
        <w:rPr>
          <w:rFonts w:ascii="Arial" w:hAnsi="Arial" w:cs="Arial"/>
          <w:color w:val="231F20"/>
          <w:w w:val="86"/>
          <w:sz w:val="20"/>
          <w:szCs w:val="20"/>
        </w:rPr>
        <w:t>alte</w:t>
      </w:r>
      <w:r w:rsidRPr="004E2290">
        <w:rPr>
          <w:rFonts w:ascii="Arial" w:hAnsi="Arial" w:cs="Arial"/>
          <w:color w:val="231F20"/>
          <w:spacing w:val="-3"/>
          <w:w w:val="86"/>
          <w:sz w:val="20"/>
          <w:szCs w:val="20"/>
        </w:rPr>
        <w:t>r</w:t>
      </w:r>
      <w:r w:rsidRPr="004E2290">
        <w:rPr>
          <w:rFonts w:ascii="Arial" w:hAnsi="Arial" w:cs="Arial"/>
          <w:color w:val="231F20"/>
          <w:w w:val="86"/>
          <w:sz w:val="20"/>
          <w:szCs w:val="20"/>
        </w:rPr>
        <w:t>ation is</w:t>
      </w:r>
      <w:r w:rsidRPr="004E2290">
        <w:rPr>
          <w:rFonts w:ascii="Arial" w:hAnsi="Arial" w:cs="Arial"/>
          <w:color w:val="231F20"/>
          <w:spacing w:val="-5"/>
          <w:w w:val="86"/>
          <w:sz w:val="20"/>
          <w:szCs w:val="20"/>
        </w:rPr>
        <w:t xml:space="preserve"> </w:t>
      </w:r>
      <w:r w:rsidRPr="004E2290">
        <w:rPr>
          <w:rFonts w:ascii="Arial" w:hAnsi="Arial" w:cs="Arial"/>
          <w:color w:val="231F20"/>
          <w:w w:val="86"/>
          <w:sz w:val="20"/>
          <w:szCs w:val="20"/>
        </w:rPr>
        <w:t>a</w:t>
      </w:r>
      <w:r w:rsidRPr="004E2290">
        <w:rPr>
          <w:rFonts w:ascii="Arial" w:hAnsi="Arial" w:cs="Arial"/>
          <w:color w:val="231F20"/>
          <w:spacing w:val="-4"/>
          <w:w w:val="86"/>
          <w:sz w:val="20"/>
          <w:szCs w:val="20"/>
        </w:rPr>
        <w:t xml:space="preserve"> </w:t>
      </w:r>
      <w:r w:rsidRPr="004E2290">
        <w:rPr>
          <w:rFonts w:ascii="Arial" w:hAnsi="Arial" w:cs="Arial"/>
          <w:color w:val="231F20"/>
          <w:spacing w:val="-2"/>
          <w:w w:val="86"/>
          <w:sz w:val="20"/>
          <w:szCs w:val="20"/>
        </w:rPr>
        <w:t>r</w:t>
      </w:r>
      <w:r w:rsidRPr="004E2290">
        <w:rPr>
          <w:rFonts w:ascii="Arial" w:hAnsi="Arial" w:cs="Arial"/>
          <w:color w:val="231F20"/>
          <w:w w:val="86"/>
          <w:sz w:val="20"/>
          <w:szCs w:val="20"/>
        </w:rPr>
        <w:t>esult</w:t>
      </w:r>
      <w:r w:rsidRPr="004E2290">
        <w:rPr>
          <w:rFonts w:ascii="Arial" w:hAnsi="Arial" w:cs="Arial"/>
          <w:color w:val="231F20"/>
          <w:spacing w:val="18"/>
          <w:w w:val="86"/>
          <w:sz w:val="20"/>
          <w:szCs w:val="20"/>
        </w:rPr>
        <w:t xml:space="preserve"> </w:t>
      </w:r>
      <w:r w:rsidRPr="004E2290">
        <w:rPr>
          <w:rFonts w:ascii="Arial" w:hAnsi="Arial" w:cs="Arial"/>
          <w:color w:val="231F20"/>
          <w:w w:val="86"/>
          <w:sz w:val="20"/>
          <w:szCs w:val="20"/>
        </w:rPr>
        <w:t>of</w:t>
      </w:r>
      <w:r w:rsidRPr="004E2290">
        <w:rPr>
          <w:rFonts w:ascii="Arial" w:hAnsi="Arial" w:cs="Arial"/>
          <w:color w:val="231F20"/>
          <w:spacing w:val="-11"/>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 xml:space="preserve">oject </w:t>
      </w:r>
      <w:r w:rsidRPr="004E2290">
        <w:rPr>
          <w:rFonts w:ascii="Arial" w:hAnsi="Arial" w:cs="Arial"/>
          <w:color w:val="231F20"/>
          <w:spacing w:val="-13"/>
          <w:w w:val="86"/>
          <w:sz w:val="20"/>
          <w:szCs w:val="20"/>
        </w:rPr>
        <w:t>T</w:t>
      </w:r>
      <w:r w:rsidRPr="004E2290">
        <w:rPr>
          <w:rFonts w:ascii="Arial" w:hAnsi="Arial" w:cs="Arial"/>
          <w:color w:val="231F20"/>
          <w:w w:val="86"/>
          <w:sz w:val="20"/>
          <w:szCs w:val="20"/>
        </w:rPr>
        <w:t>eam</w:t>
      </w:r>
      <w:r w:rsidRPr="004E2290">
        <w:rPr>
          <w:rFonts w:ascii="Arial" w:hAnsi="Arial" w:cs="Arial"/>
          <w:color w:val="231F20"/>
          <w:spacing w:val="7"/>
          <w:w w:val="86"/>
          <w:sz w:val="20"/>
          <w:szCs w:val="20"/>
        </w:rPr>
        <w:t xml:space="preserve"> </w:t>
      </w:r>
      <w:r w:rsidRPr="004E2290">
        <w:rPr>
          <w:rFonts w:ascii="Arial" w:hAnsi="Arial" w:cs="Arial"/>
          <w:color w:val="231F20"/>
          <w:w w:val="86"/>
          <w:sz w:val="20"/>
          <w:szCs w:val="20"/>
        </w:rPr>
        <w:t>Member</w:t>
      </w:r>
      <w:r w:rsidRPr="004E2290">
        <w:rPr>
          <w:rFonts w:ascii="Arial" w:hAnsi="Arial" w:cs="Arial"/>
          <w:color w:val="231F20"/>
          <w:spacing w:val="-5"/>
          <w:w w:val="86"/>
          <w:sz w:val="20"/>
          <w:szCs w:val="20"/>
        </w:rPr>
        <w:t>’</w:t>
      </w:r>
      <w:r w:rsidRPr="004E2290">
        <w:rPr>
          <w:rFonts w:ascii="Arial" w:hAnsi="Arial" w:cs="Arial"/>
          <w:color w:val="231F20"/>
          <w:w w:val="86"/>
          <w:sz w:val="20"/>
          <w:szCs w:val="20"/>
        </w:rPr>
        <w:t>s</w:t>
      </w:r>
      <w:r w:rsidRPr="004E2290">
        <w:rPr>
          <w:rFonts w:ascii="Arial" w:hAnsi="Arial" w:cs="Arial"/>
          <w:color w:val="231F20"/>
          <w:spacing w:val="-6"/>
          <w:w w:val="86"/>
          <w:sz w:val="20"/>
          <w:szCs w:val="20"/>
        </w:rPr>
        <w:t xml:space="preserve"> </w:t>
      </w:r>
      <w:r w:rsidRPr="004E2290">
        <w:rPr>
          <w:rFonts w:ascii="Arial" w:hAnsi="Arial" w:cs="Arial"/>
          <w:color w:val="231F20"/>
          <w:spacing w:val="-2"/>
          <w:w w:val="86"/>
          <w:sz w:val="20"/>
          <w:szCs w:val="20"/>
        </w:rPr>
        <w:t>f</w:t>
      </w:r>
      <w:r w:rsidRPr="004E2290">
        <w:rPr>
          <w:rFonts w:ascii="Arial" w:hAnsi="Arial" w:cs="Arial"/>
          <w:color w:val="231F20"/>
          <w:w w:val="86"/>
          <w:sz w:val="20"/>
          <w:szCs w:val="20"/>
        </w:rPr>
        <w:t>ailu</w:t>
      </w:r>
      <w:r w:rsidRPr="004E2290">
        <w:rPr>
          <w:rFonts w:ascii="Arial" w:hAnsi="Arial" w:cs="Arial"/>
          <w:color w:val="231F20"/>
          <w:spacing w:val="-2"/>
          <w:w w:val="86"/>
          <w:sz w:val="20"/>
          <w:szCs w:val="20"/>
        </w:rPr>
        <w:t>r</w:t>
      </w:r>
      <w:r w:rsidRPr="004E2290">
        <w:rPr>
          <w:rFonts w:ascii="Arial" w:hAnsi="Arial" w:cs="Arial"/>
          <w:color w:val="231F20"/>
          <w:w w:val="86"/>
          <w:sz w:val="20"/>
          <w:szCs w:val="20"/>
        </w:rPr>
        <w:t>e</w:t>
      </w:r>
      <w:r w:rsidRPr="004E2290">
        <w:rPr>
          <w:rFonts w:ascii="Arial" w:hAnsi="Arial" w:cs="Arial"/>
          <w:color w:val="231F20"/>
          <w:spacing w:val="4"/>
          <w:w w:val="86"/>
          <w:sz w:val="20"/>
          <w:szCs w:val="20"/>
        </w:rPr>
        <w:t xml:space="preserve"> </w:t>
      </w:r>
      <w:r w:rsidRPr="004E2290">
        <w:rPr>
          <w:rFonts w:ascii="Arial" w:hAnsi="Arial" w:cs="Arial"/>
          <w:color w:val="231F20"/>
          <w:w w:val="86"/>
          <w:sz w:val="20"/>
          <w:szCs w:val="20"/>
        </w:rPr>
        <w:t>to</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comp</w:t>
      </w:r>
      <w:r w:rsidRPr="004E2290">
        <w:rPr>
          <w:rFonts w:ascii="Arial" w:hAnsi="Arial" w:cs="Arial"/>
          <w:color w:val="231F20"/>
          <w:spacing w:val="-2"/>
          <w:w w:val="86"/>
          <w:sz w:val="20"/>
          <w:szCs w:val="20"/>
        </w:rPr>
        <w:t>l</w:t>
      </w:r>
      <w:r w:rsidRPr="004E2290">
        <w:rPr>
          <w:rFonts w:ascii="Arial" w:hAnsi="Arial" w:cs="Arial"/>
          <w:color w:val="231F20"/>
          <w:w w:val="86"/>
          <w:sz w:val="20"/>
          <w:szCs w:val="20"/>
        </w:rPr>
        <w:t>y</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with</w:t>
      </w:r>
      <w:r w:rsidRPr="004E2290">
        <w:rPr>
          <w:rFonts w:ascii="Arial" w:hAnsi="Arial" w:cs="Arial"/>
          <w:color w:val="231F20"/>
          <w:spacing w:val="-10"/>
          <w:w w:val="86"/>
          <w:sz w:val="20"/>
          <w:szCs w:val="20"/>
        </w:rPr>
        <w:t xml:space="preserve"> </w:t>
      </w:r>
      <w:r w:rsidRPr="004E2290">
        <w:rPr>
          <w:rFonts w:ascii="Arial" w:hAnsi="Arial" w:cs="Arial"/>
          <w:color w:val="231F20"/>
          <w:w w:val="86"/>
          <w:sz w:val="20"/>
          <w:szCs w:val="20"/>
        </w:rPr>
        <w:t>this</w:t>
      </w:r>
      <w:r w:rsidRPr="004E2290">
        <w:rPr>
          <w:rFonts w:ascii="Arial" w:hAnsi="Arial" w:cs="Arial"/>
          <w:color w:val="231F20"/>
          <w:spacing w:val="-2"/>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otocol.</w:t>
      </w:r>
    </w:p>
    <w:p w:rsidR="00C70B08" w:rsidRPr="009B4E85" w:rsidRDefault="009B4E85" w:rsidP="009B4E85">
      <w:pPr>
        <w:widowControl/>
        <w:autoSpaceDE/>
        <w:autoSpaceDN/>
        <w:adjustRightInd/>
        <w:spacing w:after="160" w:line="259" w:lineRule="auto"/>
        <w:rPr>
          <w:rFonts w:ascii="Arial" w:hAnsi="Arial" w:cs="Arial"/>
          <w:color w:val="231F20"/>
          <w:w w:val="86"/>
          <w:sz w:val="20"/>
          <w:szCs w:val="20"/>
        </w:rPr>
      </w:pPr>
      <w:r>
        <w:rPr>
          <w:rFonts w:ascii="Arial" w:hAnsi="Arial" w:cs="Arial"/>
          <w:color w:val="231F20"/>
          <w:w w:val="86"/>
          <w:sz w:val="20"/>
          <w:szCs w:val="20"/>
        </w:rPr>
        <w:br w:type="page"/>
      </w:r>
    </w:p>
    <w:p w:rsidR="00C70B08" w:rsidRPr="004E2290" w:rsidRDefault="00C70B08" w:rsidP="004E2290">
      <w:pPr>
        <w:numPr>
          <w:ilvl w:val="1"/>
          <w:numId w:val="8"/>
        </w:numPr>
        <w:tabs>
          <w:tab w:val="left" w:pos="1500"/>
        </w:tabs>
        <w:spacing w:before="40" w:after="120"/>
        <w:ind w:left="426" w:hanging="426"/>
        <w:outlineLvl w:val="2"/>
        <w:rPr>
          <w:rFonts w:ascii="Arial" w:hAnsi="Arial" w:cs="Arial"/>
          <w:b/>
          <w:bCs/>
          <w:color w:val="231F20"/>
          <w:w w:val="86"/>
          <w:sz w:val="26"/>
          <w:szCs w:val="26"/>
          <w:lang w:val="x-none" w:eastAsia="x-none"/>
        </w:rPr>
      </w:pPr>
      <w:r w:rsidRPr="004E2290">
        <w:rPr>
          <w:rFonts w:ascii="Arial" w:hAnsi="Arial" w:cs="Arial"/>
          <w:b/>
          <w:bCs/>
          <w:color w:val="231F20"/>
          <w:w w:val="86"/>
          <w:sz w:val="26"/>
          <w:szCs w:val="26"/>
          <w:lang w:val="x-none" w:eastAsia="x-none"/>
        </w:rPr>
        <w:lastRenderedPageBreak/>
        <w:t>USE OF MODELS</w:t>
      </w:r>
    </w:p>
    <w:p w:rsidR="00C70B08" w:rsidRPr="004E2290" w:rsidRDefault="00C70B08" w:rsidP="004E2290">
      <w:pPr>
        <w:numPr>
          <w:ilvl w:val="2"/>
          <w:numId w:val="8"/>
        </w:numPr>
        <w:tabs>
          <w:tab w:val="left" w:pos="1840"/>
        </w:tabs>
        <w:spacing w:before="40" w:after="120"/>
        <w:ind w:left="993" w:hanging="568"/>
        <w:outlineLvl w:val="2"/>
        <w:rPr>
          <w:rFonts w:ascii="Arial" w:hAnsi="Arial" w:cs="Arial"/>
          <w:color w:val="231F20"/>
          <w:w w:val="86"/>
          <w:sz w:val="20"/>
          <w:szCs w:val="20"/>
        </w:rPr>
      </w:pPr>
      <w:r w:rsidRPr="004E2290">
        <w:rPr>
          <w:rFonts w:ascii="Arial" w:hAnsi="Arial" w:cs="Arial"/>
          <w:color w:val="231F20"/>
          <w:w w:val="86"/>
          <w:sz w:val="20"/>
          <w:szCs w:val="20"/>
        </w:rPr>
        <w:t>The Employer and the Project Team Member agree that any provisions in the Agreement concerning the copyright (or any other rights) in and licence to use the Material, the Federated Models, the Project Team Models, any material forming part of the Specified Models which is provided to the Project Team Member by or on behalf of the Employer and any proprietary work contained therein shall be varied to the extent necessary so that sub- clauses 6.2 to 6.8 apply to the Material, the Federated Models, the Project Team Models, any material forming part of the Specified Models which is provided to the Project Team Member by or on behalf of the Employer and any proprietary work contained therein but if there are no such provisions sub-clauses 6.2 to 6.8 shall apply.</w:t>
      </w:r>
    </w:p>
    <w:p w:rsidR="00C70B08" w:rsidRPr="004E2290" w:rsidRDefault="00C70B08" w:rsidP="004E2290">
      <w:pPr>
        <w:numPr>
          <w:ilvl w:val="2"/>
          <w:numId w:val="8"/>
        </w:numPr>
        <w:tabs>
          <w:tab w:val="left" w:pos="1840"/>
        </w:tabs>
        <w:spacing w:before="40" w:after="120"/>
        <w:ind w:left="993" w:hanging="568"/>
        <w:outlineLvl w:val="2"/>
        <w:rPr>
          <w:rFonts w:ascii="Arial" w:hAnsi="Arial" w:cs="Arial"/>
          <w:color w:val="231F20"/>
          <w:w w:val="86"/>
          <w:sz w:val="20"/>
          <w:szCs w:val="20"/>
        </w:rPr>
      </w:pPr>
      <w:r w:rsidRPr="004E2290">
        <w:rPr>
          <w:rFonts w:ascii="Arial" w:hAnsi="Arial" w:cs="Arial"/>
          <w:color w:val="231F20"/>
          <w:w w:val="86"/>
          <w:sz w:val="20"/>
          <w:szCs w:val="20"/>
        </w:rPr>
        <w:t>Any rights (including but not limited to any copyright) subsisting in the Material and any proprietary work contained in the Material shall, as the case may be, vest or remain vested in the Project Team Member.</w:t>
      </w:r>
    </w:p>
    <w:p w:rsidR="00C70B08" w:rsidRPr="004E2290" w:rsidRDefault="00C70B08" w:rsidP="004E2290">
      <w:pPr>
        <w:numPr>
          <w:ilvl w:val="2"/>
          <w:numId w:val="8"/>
        </w:numPr>
        <w:tabs>
          <w:tab w:val="left" w:pos="1840"/>
        </w:tabs>
        <w:spacing w:before="40" w:after="120"/>
        <w:ind w:left="993" w:hanging="568"/>
        <w:outlineLvl w:val="2"/>
        <w:rPr>
          <w:rFonts w:ascii="Arial" w:hAnsi="Arial" w:cs="Arial"/>
          <w:color w:val="000000"/>
          <w:w w:val="86"/>
          <w:sz w:val="20"/>
          <w:szCs w:val="20"/>
        </w:rPr>
      </w:pPr>
      <w:r w:rsidRPr="004E2290">
        <w:rPr>
          <w:rFonts w:ascii="Arial" w:hAnsi="Arial" w:cs="Arial"/>
          <w:color w:val="231F20"/>
          <w:w w:val="86"/>
          <w:sz w:val="20"/>
          <w:szCs w:val="20"/>
        </w:rPr>
        <w:t>Subject</w:t>
      </w:r>
      <w:r w:rsidRPr="004E2290">
        <w:rPr>
          <w:rFonts w:ascii="Arial" w:hAnsi="Arial" w:cs="Arial"/>
          <w:color w:val="231F20"/>
          <w:spacing w:val="1"/>
          <w:w w:val="86"/>
          <w:sz w:val="20"/>
          <w:szCs w:val="20"/>
        </w:rPr>
        <w:t xml:space="preserve"> </w:t>
      </w:r>
      <w:r w:rsidRPr="004E2290">
        <w:rPr>
          <w:rFonts w:ascii="Arial" w:hAnsi="Arial" w:cs="Arial"/>
          <w:color w:val="231F20"/>
          <w:w w:val="86"/>
          <w:sz w:val="20"/>
          <w:szCs w:val="20"/>
        </w:rPr>
        <w:t>to</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clause</w:t>
      </w:r>
      <w:r w:rsidRPr="004E2290">
        <w:rPr>
          <w:rFonts w:ascii="Arial" w:hAnsi="Arial" w:cs="Arial"/>
          <w:color w:val="231F20"/>
          <w:spacing w:val="-10"/>
          <w:w w:val="86"/>
          <w:sz w:val="20"/>
          <w:szCs w:val="20"/>
        </w:rPr>
        <w:t xml:space="preserve"> </w:t>
      </w:r>
      <w:r w:rsidRPr="004E2290">
        <w:rPr>
          <w:rFonts w:ascii="Arial" w:hAnsi="Arial" w:cs="Arial"/>
          <w:color w:val="231F20"/>
          <w:w w:val="86"/>
          <w:sz w:val="20"/>
          <w:szCs w:val="20"/>
        </w:rPr>
        <w:t>6.4</w:t>
      </w:r>
      <w:r w:rsidRPr="004E2290">
        <w:rPr>
          <w:rFonts w:ascii="Arial" w:hAnsi="Arial" w:cs="Arial"/>
          <w:color w:val="231F20"/>
          <w:spacing w:val="7"/>
          <w:w w:val="86"/>
          <w:sz w:val="20"/>
          <w:szCs w:val="20"/>
        </w:rPr>
        <w:t xml:space="preserve"> </w:t>
      </w:r>
      <w:r w:rsidRPr="004E2290">
        <w:rPr>
          <w:rFonts w:ascii="Arial" w:hAnsi="Arial" w:cs="Arial"/>
          <w:color w:val="231F20"/>
          <w:w w:val="86"/>
          <w:sz w:val="20"/>
          <w:szCs w:val="20"/>
        </w:rPr>
        <w:t>and</w:t>
      </w:r>
      <w:r w:rsidRPr="004E2290">
        <w:rPr>
          <w:rFonts w:ascii="Arial" w:hAnsi="Arial" w:cs="Arial"/>
          <w:color w:val="231F20"/>
          <w:spacing w:val="5"/>
          <w:w w:val="86"/>
          <w:sz w:val="20"/>
          <w:szCs w:val="20"/>
        </w:rPr>
        <w:t xml:space="preserve"> </w:t>
      </w:r>
      <w:r w:rsidRPr="004E2290">
        <w:rPr>
          <w:rFonts w:ascii="Arial" w:hAnsi="Arial" w:cs="Arial"/>
          <w:color w:val="231F20"/>
          <w:w w:val="86"/>
          <w:sz w:val="20"/>
          <w:szCs w:val="20"/>
        </w:rPr>
        <w:t>6.5,</w:t>
      </w:r>
      <w:r w:rsidRPr="004E2290">
        <w:rPr>
          <w:rFonts w:ascii="Arial" w:hAnsi="Arial" w:cs="Arial"/>
          <w:color w:val="231F20"/>
          <w:spacing w:val="-9"/>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24"/>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oject</w:t>
      </w:r>
      <w:r w:rsidRPr="004E2290">
        <w:rPr>
          <w:rFonts w:ascii="Arial" w:hAnsi="Arial" w:cs="Arial"/>
          <w:color w:val="231F20"/>
          <w:spacing w:val="3"/>
          <w:w w:val="86"/>
          <w:sz w:val="20"/>
          <w:szCs w:val="20"/>
        </w:rPr>
        <w:t xml:space="preserve"> </w:t>
      </w:r>
      <w:r w:rsidRPr="004E2290">
        <w:rPr>
          <w:rFonts w:ascii="Arial" w:hAnsi="Arial" w:cs="Arial"/>
          <w:color w:val="231F20"/>
          <w:spacing w:val="-13"/>
          <w:w w:val="86"/>
          <w:sz w:val="20"/>
          <w:szCs w:val="20"/>
        </w:rPr>
        <w:t>T</w:t>
      </w:r>
      <w:r w:rsidRPr="004E2290">
        <w:rPr>
          <w:rFonts w:ascii="Arial" w:hAnsi="Arial" w:cs="Arial"/>
          <w:color w:val="231F20"/>
          <w:w w:val="86"/>
          <w:sz w:val="20"/>
          <w:szCs w:val="20"/>
        </w:rPr>
        <w:t>eam</w:t>
      </w:r>
      <w:r w:rsidRPr="004E2290">
        <w:rPr>
          <w:rFonts w:ascii="Arial" w:hAnsi="Arial" w:cs="Arial"/>
          <w:color w:val="231F20"/>
          <w:spacing w:val="1"/>
          <w:w w:val="86"/>
          <w:sz w:val="20"/>
          <w:szCs w:val="20"/>
        </w:rPr>
        <w:t xml:space="preserve"> </w:t>
      </w:r>
      <w:r w:rsidRPr="004E2290">
        <w:rPr>
          <w:rFonts w:ascii="Arial" w:hAnsi="Arial" w:cs="Arial"/>
          <w:color w:val="231F20"/>
          <w:w w:val="86"/>
          <w:sz w:val="20"/>
          <w:szCs w:val="20"/>
        </w:rPr>
        <w:t>Member</w:t>
      </w:r>
      <w:r w:rsidRPr="004E2290">
        <w:rPr>
          <w:rFonts w:ascii="Arial" w:hAnsi="Arial" w:cs="Arial"/>
          <w:color w:val="231F20"/>
          <w:spacing w:val="31"/>
          <w:w w:val="86"/>
          <w:sz w:val="20"/>
          <w:szCs w:val="20"/>
        </w:rPr>
        <w:t xml:space="preserve"> </w:t>
      </w:r>
      <w:r w:rsidRPr="004E2290">
        <w:rPr>
          <w:rFonts w:ascii="Arial" w:hAnsi="Arial" w:cs="Arial"/>
          <w:color w:val="231F20"/>
          <w:w w:val="86"/>
          <w:sz w:val="20"/>
          <w:szCs w:val="20"/>
        </w:rPr>
        <w:t>g</w:t>
      </w:r>
      <w:r w:rsidRPr="004E2290">
        <w:rPr>
          <w:rFonts w:ascii="Arial" w:hAnsi="Arial" w:cs="Arial"/>
          <w:color w:val="231F20"/>
          <w:spacing w:val="-3"/>
          <w:w w:val="86"/>
          <w:sz w:val="20"/>
          <w:szCs w:val="20"/>
        </w:rPr>
        <w:t>r</w:t>
      </w:r>
      <w:r w:rsidRPr="004E2290">
        <w:rPr>
          <w:rFonts w:ascii="Arial" w:hAnsi="Arial" w:cs="Arial"/>
          <w:color w:val="231F20"/>
          <w:w w:val="86"/>
          <w:sz w:val="20"/>
          <w:szCs w:val="20"/>
        </w:rPr>
        <w:t>ants</w:t>
      </w:r>
      <w:r w:rsidRPr="004E2290">
        <w:rPr>
          <w:rFonts w:ascii="Arial" w:hAnsi="Arial" w:cs="Arial"/>
          <w:color w:val="231F20"/>
          <w:spacing w:val="12"/>
          <w:w w:val="86"/>
          <w:sz w:val="20"/>
          <w:szCs w:val="20"/>
        </w:rPr>
        <w:t xml:space="preserve"> </w:t>
      </w:r>
      <w:r w:rsidRPr="004E2290">
        <w:rPr>
          <w:rFonts w:ascii="Arial" w:hAnsi="Arial" w:cs="Arial"/>
          <w:color w:val="231F20"/>
          <w:w w:val="86"/>
          <w:sz w:val="20"/>
          <w:szCs w:val="20"/>
        </w:rPr>
        <w:t>to</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17"/>
          <w:w w:val="86"/>
          <w:sz w:val="20"/>
          <w:szCs w:val="20"/>
        </w:rPr>
        <w:t xml:space="preserve"> </w:t>
      </w:r>
      <w:r w:rsidRPr="004E2290">
        <w:rPr>
          <w:rFonts w:ascii="Arial" w:hAnsi="Arial" w:cs="Arial"/>
          <w:color w:val="231F20"/>
          <w:w w:val="86"/>
          <w:sz w:val="20"/>
          <w:szCs w:val="20"/>
        </w:rPr>
        <w:t>Empl</w:t>
      </w:r>
      <w:r w:rsidRPr="004E2290">
        <w:rPr>
          <w:rFonts w:ascii="Arial" w:hAnsi="Arial" w:cs="Arial"/>
          <w:color w:val="231F20"/>
          <w:spacing w:val="-3"/>
          <w:w w:val="86"/>
          <w:sz w:val="20"/>
          <w:szCs w:val="20"/>
        </w:rPr>
        <w:t>o</w:t>
      </w:r>
      <w:r w:rsidRPr="004E2290">
        <w:rPr>
          <w:rFonts w:ascii="Arial" w:hAnsi="Arial" w:cs="Arial"/>
          <w:color w:val="231F20"/>
          <w:spacing w:val="-2"/>
          <w:w w:val="86"/>
          <w:sz w:val="20"/>
          <w:szCs w:val="20"/>
        </w:rPr>
        <w:t>y</w:t>
      </w:r>
      <w:r w:rsidRPr="004E2290">
        <w:rPr>
          <w:rFonts w:ascii="Arial" w:hAnsi="Arial" w:cs="Arial"/>
          <w:color w:val="231F20"/>
          <w:w w:val="86"/>
          <w:sz w:val="20"/>
          <w:szCs w:val="20"/>
        </w:rPr>
        <w:t>er</w:t>
      </w:r>
      <w:r w:rsidRPr="004E2290">
        <w:rPr>
          <w:rFonts w:ascii="Arial" w:hAnsi="Arial" w:cs="Arial"/>
          <w:color w:val="231F20"/>
          <w:spacing w:val="5"/>
          <w:w w:val="86"/>
          <w:sz w:val="20"/>
          <w:szCs w:val="20"/>
        </w:rPr>
        <w:t xml:space="preserve"> </w:t>
      </w:r>
      <w:r w:rsidRPr="004E2290">
        <w:rPr>
          <w:rFonts w:ascii="Arial" w:hAnsi="Arial" w:cs="Arial"/>
          <w:color w:val="231F20"/>
          <w:w w:val="86"/>
          <w:sz w:val="20"/>
          <w:szCs w:val="20"/>
        </w:rPr>
        <w:t>a</w:t>
      </w:r>
      <w:r w:rsidRPr="004E2290">
        <w:rPr>
          <w:rFonts w:ascii="Arial" w:hAnsi="Arial" w:cs="Arial"/>
          <w:color w:val="231F20"/>
          <w:spacing w:val="-6"/>
          <w:w w:val="86"/>
          <w:sz w:val="20"/>
          <w:szCs w:val="20"/>
        </w:rPr>
        <w:t xml:space="preserve"> </w:t>
      </w:r>
      <w:r w:rsidRPr="004E2290">
        <w:rPr>
          <w:rFonts w:ascii="Arial" w:hAnsi="Arial" w:cs="Arial"/>
          <w:color w:val="231F20"/>
          <w:w w:val="86"/>
          <w:sz w:val="20"/>
          <w:szCs w:val="20"/>
        </w:rPr>
        <w:t xml:space="preserve">non- </w:t>
      </w:r>
      <w:r w:rsidRPr="004E2290">
        <w:rPr>
          <w:rFonts w:ascii="Arial" w:hAnsi="Arial" w:cs="Arial"/>
          <w:color w:val="231F20"/>
          <w:spacing w:val="-2"/>
          <w:w w:val="86"/>
          <w:sz w:val="20"/>
          <w:szCs w:val="20"/>
        </w:rPr>
        <w:t>e</w:t>
      </w:r>
      <w:r w:rsidRPr="004E2290">
        <w:rPr>
          <w:rFonts w:ascii="Arial" w:hAnsi="Arial" w:cs="Arial"/>
          <w:color w:val="231F20"/>
          <w:w w:val="86"/>
          <w:sz w:val="20"/>
          <w:szCs w:val="20"/>
        </w:rPr>
        <w:t>xclusi</w:t>
      </w:r>
      <w:r w:rsidRPr="004E2290">
        <w:rPr>
          <w:rFonts w:ascii="Arial" w:hAnsi="Arial" w:cs="Arial"/>
          <w:color w:val="231F20"/>
          <w:spacing w:val="-2"/>
          <w:w w:val="86"/>
          <w:sz w:val="20"/>
          <w:szCs w:val="20"/>
        </w:rPr>
        <w:t>v</w:t>
      </w:r>
      <w:r w:rsidRPr="004E2290">
        <w:rPr>
          <w:rFonts w:ascii="Arial" w:hAnsi="Arial" w:cs="Arial"/>
          <w:color w:val="231F20"/>
          <w:w w:val="86"/>
          <w:sz w:val="20"/>
          <w:szCs w:val="20"/>
        </w:rPr>
        <w:t>e</w:t>
      </w:r>
      <w:r w:rsidRPr="004E2290">
        <w:rPr>
          <w:rFonts w:ascii="Arial" w:hAnsi="Arial" w:cs="Arial"/>
          <w:color w:val="231F20"/>
          <w:spacing w:val="4"/>
          <w:w w:val="86"/>
          <w:sz w:val="20"/>
          <w:szCs w:val="20"/>
        </w:rPr>
        <w:t xml:space="preserve"> </w:t>
      </w:r>
      <w:r w:rsidRPr="004E2290">
        <w:rPr>
          <w:rFonts w:ascii="Arial" w:hAnsi="Arial" w:cs="Arial"/>
          <w:color w:val="231F20"/>
          <w:w w:val="86"/>
          <w:sz w:val="20"/>
          <w:szCs w:val="20"/>
        </w:rPr>
        <w:t>licence</w:t>
      </w:r>
      <w:r w:rsidRPr="004E2290">
        <w:rPr>
          <w:rFonts w:ascii="Arial" w:hAnsi="Arial" w:cs="Arial"/>
          <w:color w:val="231F20"/>
          <w:spacing w:val="8"/>
          <w:w w:val="86"/>
          <w:sz w:val="20"/>
          <w:szCs w:val="20"/>
        </w:rPr>
        <w:t xml:space="preserve"> </w:t>
      </w:r>
      <w:r w:rsidRPr="004E2290">
        <w:rPr>
          <w:rFonts w:ascii="Arial" w:hAnsi="Arial" w:cs="Arial"/>
          <w:color w:val="231F20"/>
          <w:w w:val="86"/>
          <w:sz w:val="20"/>
          <w:szCs w:val="20"/>
        </w:rPr>
        <w:t>and,</w:t>
      </w:r>
      <w:r w:rsidRPr="004E2290">
        <w:rPr>
          <w:rFonts w:ascii="Arial" w:hAnsi="Arial" w:cs="Arial"/>
          <w:color w:val="231F20"/>
          <w:spacing w:val="-9"/>
          <w:w w:val="86"/>
          <w:sz w:val="20"/>
          <w:szCs w:val="20"/>
        </w:rPr>
        <w:t xml:space="preserve"> </w:t>
      </w:r>
      <w:r w:rsidRPr="004E2290">
        <w:rPr>
          <w:rFonts w:ascii="Arial" w:hAnsi="Arial" w:cs="Arial"/>
          <w:color w:val="231F20"/>
          <w:w w:val="86"/>
          <w:sz w:val="20"/>
          <w:szCs w:val="20"/>
        </w:rPr>
        <w:t>to</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1"/>
          <w:w w:val="86"/>
          <w:sz w:val="20"/>
          <w:szCs w:val="20"/>
        </w:rPr>
        <w:t xml:space="preserve"> </w:t>
      </w:r>
      <w:r w:rsidRPr="004E2290">
        <w:rPr>
          <w:rFonts w:ascii="Arial" w:hAnsi="Arial" w:cs="Arial"/>
          <w:color w:val="231F20"/>
          <w:spacing w:val="-2"/>
          <w:w w:val="86"/>
          <w:sz w:val="20"/>
          <w:szCs w:val="20"/>
        </w:rPr>
        <w:t>e</w:t>
      </w:r>
      <w:r w:rsidRPr="004E2290">
        <w:rPr>
          <w:rFonts w:ascii="Arial" w:hAnsi="Arial" w:cs="Arial"/>
          <w:color w:val="231F20"/>
          <w:w w:val="86"/>
          <w:sz w:val="20"/>
          <w:szCs w:val="20"/>
        </w:rPr>
        <w:t>xtent</w:t>
      </w:r>
      <w:r w:rsidRPr="004E2290">
        <w:rPr>
          <w:rFonts w:ascii="Arial" w:hAnsi="Arial" w:cs="Arial"/>
          <w:color w:val="231F20"/>
          <w:spacing w:val="-1"/>
          <w:w w:val="86"/>
          <w:sz w:val="20"/>
          <w:szCs w:val="20"/>
        </w:rPr>
        <w:t xml:space="preserve"> </w:t>
      </w:r>
      <w:r w:rsidRPr="004E2290">
        <w:rPr>
          <w:rFonts w:ascii="Arial" w:hAnsi="Arial" w:cs="Arial"/>
          <w:color w:val="231F20"/>
          <w:w w:val="86"/>
          <w:sz w:val="20"/>
          <w:szCs w:val="20"/>
        </w:rPr>
        <w:t>that</w:t>
      </w:r>
      <w:r w:rsidRPr="004E2290">
        <w:rPr>
          <w:rFonts w:ascii="Arial" w:hAnsi="Arial" w:cs="Arial"/>
          <w:color w:val="231F20"/>
          <w:spacing w:val="-13"/>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17"/>
          <w:w w:val="86"/>
          <w:sz w:val="20"/>
          <w:szCs w:val="20"/>
        </w:rPr>
        <w:t xml:space="preserve"> </w:t>
      </w:r>
      <w:r w:rsidRPr="004E2290">
        <w:rPr>
          <w:rFonts w:ascii="Arial" w:hAnsi="Arial" w:cs="Arial"/>
          <w:color w:val="231F20"/>
          <w:w w:val="86"/>
          <w:sz w:val="20"/>
          <w:szCs w:val="20"/>
        </w:rPr>
        <w:t>Mate</w:t>
      </w:r>
      <w:r w:rsidRPr="004E2290">
        <w:rPr>
          <w:rFonts w:ascii="Arial" w:hAnsi="Arial" w:cs="Arial"/>
          <w:color w:val="231F20"/>
          <w:spacing w:val="-2"/>
          <w:w w:val="86"/>
          <w:sz w:val="20"/>
          <w:szCs w:val="20"/>
        </w:rPr>
        <w:t>r</w:t>
      </w:r>
      <w:r w:rsidRPr="004E2290">
        <w:rPr>
          <w:rFonts w:ascii="Arial" w:hAnsi="Arial" w:cs="Arial"/>
          <w:color w:val="231F20"/>
          <w:w w:val="86"/>
          <w:sz w:val="20"/>
          <w:szCs w:val="20"/>
        </w:rPr>
        <w:t>ial</w:t>
      </w:r>
      <w:r w:rsidRPr="004E2290">
        <w:rPr>
          <w:rFonts w:ascii="Arial" w:hAnsi="Arial" w:cs="Arial"/>
          <w:color w:val="231F20"/>
          <w:spacing w:val="27"/>
          <w:w w:val="86"/>
          <w:sz w:val="20"/>
          <w:szCs w:val="20"/>
        </w:rPr>
        <w:t xml:space="preserve"> </w:t>
      </w:r>
      <w:r w:rsidRPr="004E2290">
        <w:rPr>
          <w:rFonts w:ascii="Arial" w:hAnsi="Arial" w:cs="Arial"/>
          <w:color w:val="231F20"/>
          <w:w w:val="86"/>
          <w:sz w:val="20"/>
          <w:szCs w:val="20"/>
        </w:rPr>
        <w:t>and</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a</w:t>
      </w:r>
      <w:r w:rsidRPr="004E2290">
        <w:rPr>
          <w:rFonts w:ascii="Arial" w:hAnsi="Arial" w:cs="Arial"/>
          <w:color w:val="231F20"/>
          <w:spacing w:val="-3"/>
          <w:w w:val="86"/>
          <w:sz w:val="20"/>
          <w:szCs w:val="20"/>
        </w:rPr>
        <w:t>n</w:t>
      </w:r>
      <w:r w:rsidRPr="004E2290">
        <w:rPr>
          <w:rFonts w:ascii="Arial" w:hAnsi="Arial" w:cs="Arial"/>
          <w:color w:val="231F20"/>
          <w:w w:val="86"/>
          <w:sz w:val="20"/>
          <w:szCs w:val="20"/>
        </w:rPr>
        <w:t>y</w:t>
      </w:r>
      <w:r w:rsidRPr="004E2290">
        <w:rPr>
          <w:rFonts w:ascii="Arial" w:hAnsi="Arial" w:cs="Arial"/>
          <w:color w:val="231F20"/>
          <w:spacing w:val="3"/>
          <w:w w:val="86"/>
          <w:sz w:val="20"/>
          <w:szCs w:val="20"/>
        </w:rPr>
        <w:t xml:space="preserve"> </w:t>
      </w:r>
      <w:r w:rsidRPr="004E2290">
        <w:rPr>
          <w:rFonts w:ascii="Arial" w:hAnsi="Arial" w:cs="Arial"/>
          <w:color w:val="231F20"/>
          <w:spacing w:val="-2"/>
          <w:w w:val="86"/>
          <w:sz w:val="20"/>
          <w:szCs w:val="20"/>
        </w:rPr>
        <w:t>r</w:t>
      </w:r>
      <w:r w:rsidRPr="004E2290">
        <w:rPr>
          <w:rFonts w:ascii="Arial" w:hAnsi="Arial" w:cs="Arial"/>
          <w:color w:val="231F20"/>
          <w:w w:val="86"/>
          <w:sz w:val="20"/>
          <w:szCs w:val="20"/>
        </w:rPr>
        <w:t>ights</w:t>
      </w:r>
      <w:r w:rsidRPr="004E2290">
        <w:rPr>
          <w:rFonts w:ascii="Arial" w:hAnsi="Arial" w:cs="Arial"/>
          <w:color w:val="231F20"/>
          <w:spacing w:val="16"/>
          <w:w w:val="86"/>
          <w:sz w:val="20"/>
          <w:szCs w:val="20"/>
        </w:rPr>
        <w:t xml:space="preserve"> </w:t>
      </w:r>
      <w:r w:rsidRPr="004E2290">
        <w:rPr>
          <w:rFonts w:ascii="Arial" w:hAnsi="Arial" w:cs="Arial"/>
          <w:color w:val="231F20"/>
          <w:w w:val="86"/>
          <w:sz w:val="20"/>
          <w:szCs w:val="20"/>
        </w:rPr>
        <w:t>subsisting</w:t>
      </w:r>
      <w:r w:rsidRPr="004E2290">
        <w:rPr>
          <w:rFonts w:ascii="Arial" w:hAnsi="Arial" w:cs="Arial"/>
          <w:color w:val="231F20"/>
          <w:spacing w:val="-8"/>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2"/>
          <w:w w:val="86"/>
          <w:sz w:val="20"/>
          <w:szCs w:val="20"/>
        </w:rPr>
        <w:t>r</w:t>
      </w:r>
      <w:r w:rsidRPr="004E2290">
        <w:rPr>
          <w:rFonts w:ascii="Arial" w:hAnsi="Arial" w:cs="Arial"/>
          <w:color w:val="231F20"/>
          <w:w w:val="86"/>
          <w:sz w:val="20"/>
          <w:szCs w:val="20"/>
        </w:rPr>
        <w:t>ein</w:t>
      </w:r>
      <w:r w:rsidRPr="004E2290">
        <w:rPr>
          <w:rFonts w:ascii="Arial" w:hAnsi="Arial" w:cs="Arial"/>
          <w:color w:val="231F20"/>
          <w:spacing w:val="24"/>
          <w:w w:val="86"/>
          <w:sz w:val="20"/>
          <w:szCs w:val="20"/>
        </w:rPr>
        <w:t xml:space="preserve"> </w:t>
      </w:r>
      <w:r w:rsidRPr="004E2290">
        <w:rPr>
          <w:rFonts w:ascii="Arial" w:hAnsi="Arial" w:cs="Arial"/>
          <w:color w:val="231F20"/>
          <w:w w:val="86"/>
          <w:sz w:val="20"/>
          <w:szCs w:val="20"/>
        </w:rPr>
        <w:t>a</w:t>
      </w:r>
      <w:r w:rsidRPr="004E2290">
        <w:rPr>
          <w:rFonts w:ascii="Arial" w:hAnsi="Arial" w:cs="Arial"/>
          <w:color w:val="231F20"/>
          <w:spacing w:val="-2"/>
          <w:w w:val="86"/>
          <w:sz w:val="20"/>
          <w:szCs w:val="20"/>
        </w:rPr>
        <w:t>r</w:t>
      </w:r>
      <w:r w:rsidRPr="004E2290">
        <w:rPr>
          <w:rFonts w:ascii="Arial" w:hAnsi="Arial" w:cs="Arial"/>
          <w:color w:val="231F20"/>
          <w:w w:val="86"/>
          <w:sz w:val="20"/>
          <w:szCs w:val="20"/>
        </w:rPr>
        <w:t xml:space="preserve">e </w:t>
      </w:r>
      <w:r w:rsidRPr="004E2290">
        <w:rPr>
          <w:rFonts w:ascii="Arial" w:hAnsi="Arial" w:cs="Arial"/>
          <w:color w:val="231F20"/>
          <w:spacing w:val="-3"/>
          <w:w w:val="86"/>
          <w:sz w:val="20"/>
          <w:szCs w:val="20"/>
        </w:rPr>
        <w:t>o</w:t>
      </w:r>
      <w:r w:rsidRPr="004E2290">
        <w:rPr>
          <w:rFonts w:ascii="Arial" w:hAnsi="Arial" w:cs="Arial"/>
          <w:color w:val="231F20"/>
          <w:w w:val="86"/>
          <w:sz w:val="20"/>
          <w:szCs w:val="20"/>
        </w:rPr>
        <w:t xml:space="preserve">wned </w:t>
      </w:r>
      <w:r w:rsidRPr="004E2290">
        <w:rPr>
          <w:rFonts w:ascii="Arial" w:hAnsi="Arial" w:cs="Arial"/>
          <w:color w:val="231F20"/>
          <w:spacing w:val="-3"/>
          <w:w w:val="86"/>
          <w:sz w:val="20"/>
          <w:szCs w:val="20"/>
        </w:rPr>
        <w:t>b</w:t>
      </w:r>
      <w:r w:rsidRPr="004E2290">
        <w:rPr>
          <w:rFonts w:ascii="Arial" w:hAnsi="Arial" w:cs="Arial"/>
          <w:color w:val="231F20"/>
          <w:w w:val="86"/>
          <w:sz w:val="20"/>
          <w:szCs w:val="20"/>
        </w:rPr>
        <w:t>y</w:t>
      </w:r>
      <w:r w:rsidRPr="004E2290">
        <w:rPr>
          <w:rFonts w:ascii="Arial" w:hAnsi="Arial" w:cs="Arial"/>
          <w:color w:val="231F20"/>
          <w:spacing w:val="2"/>
          <w:w w:val="86"/>
          <w:sz w:val="20"/>
          <w:szCs w:val="20"/>
        </w:rPr>
        <w:t xml:space="preserve"> </w:t>
      </w:r>
      <w:r w:rsidRPr="004E2290">
        <w:rPr>
          <w:rFonts w:ascii="Arial" w:hAnsi="Arial" w:cs="Arial"/>
          <w:color w:val="231F20"/>
          <w:w w:val="86"/>
          <w:sz w:val="20"/>
          <w:szCs w:val="20"/>
        </w:rPr>
        <w:t>thi</w:t>
      </w:r>
      <w:r w:rsidRPr="004E2290">
        <w:rPr>
          <w:rFonts w:ascii="Arial" w:hAnsi="Arial" w:cs="Arial"/>
          <w:color w:val="231F20"/>
          <w:spacing w:val="-4"/>
          <w:w w:val="86"/>
          <w:sz w:val="20"/>
          <w:szCs w:val="20"/>
        </w:rPr>
        <w:t>r</w:t>
      </w:r>
      <w:r w:rsidRPr="004E2290">
        <w:rPr>
          <w:rFonts w:ascii="Arial" w:hAnsi="Arial" w:cs="Arial"/>
          <w:color w:val="231F20"/>
          <w:w w:val="86"/>
          <w:sz w:val="20"/>
          <w:szCs w:val="20"/>
        </w:rPr>
        <w:t>d</w:t>
      </w:r>
      <w:r w:rsidRPr="004E2290">
        <w:rPr>
          <w:rFonts w:ascii="Arial" w:hAnsi="Arial" w:cs="Arial"/>
          <w:color w:val="231F20"/>
          <w:spacing w:val="-18"/>
          <w:w w:val="86"/>
          <w:sz w:val="20"/>
          <w:szCs w:val="20"/>
        </w:rPr>
        <w:t xml:space="preserve"> </w:t>
      </w:r>
      <w:r w:rsidRPr="004E2290">
        <w:rPr>
          <w:rFonts w:ascii="Arial" w:hAnsi="Arial" w:cs="Arial"/>
          <w:color w:val="231F20"/>
          <w:w w:val="86"/>
          <w:sz w:val="20"/>
          <w:szCs w:val="20"/>
        </w:rPr>
        <w:t>pa</w:t>
      </w:r>
      <w:r w:rsidRPr="004E2290">
        <w:rPr>
          <w:rFonts w:ascii="Arial" w:hAnsi="Arial" w:cs="Arial"/>
          <w:color w:val="231F20"/>
          <w:spacing w:val="3"/>
          <w:w w:val="86"/>
          <w:sz w:val="20"/>
          <w:szCs w:val="20"/>
        </w:rPr>
        <w:t>r</w:t>
      </w:r>
      <w:r w:rsidRPr="004E2290">
        <w:rPr>
          <w:rFonts w:ascii="Arial" w:hAnsi="Arial" w:cs="Arial"/>
          <w:color w:val="231F20"/>
          <w:w w:val="86"/>
          <w:sz w:val="20"/>
          <w:szCs w:val="20"/>
        </w:rPr>
        <w:t>ties,</w:t>
      </w:r>
      <w:r w:rsidRPr="004E2290">
        <w:rPr>
          <w:rFonts w:ascii="Arial" w:hAnsi="Arial" w:cs="Arial"/>
          <w:color w:val="231F20"/>
          <w:spacing w:val="-5"/>
          <w:w w:val="86"/>
          <w:sz w:val="20"/>
          <w:szCs w:val="20"/>
        </w:rPr>
        <w:t xml:space="preserve"> </w:t>
      </w:r>
      <w:r w:rsidRPr="004E2290">
        <w:rPr>
          <w:rFonts w:ascii="Arial" w:hAnsi="Arial" w:cs="Arial"/>
          <w:color w:val="231F20"/>
          <w:w w:val="86"/>
          <w:sz w:val="20"/>
          <w:szCs w:val="20"/>
        </w:rPr>
        <w:t>a</w:t>
      </w:r>
      <w:r w:rsidRPr="004E2290">
        <w:rPr>
          <w:rFonts w:ascii="Arial" w:hAnsi="Arial" w:cs="Arial"/>
          <w:color w:val="231F20"/>
          <w:spacing w:val="-4"/>
          <w:w w:val="86"/>
          <w:sz w:val="20"/>
          <w:szCs w:val="20"/>
        </w:rPr>
        <w:t xml:space="preserve"> </w:t>
      </w:r>
      <w:r w:rsidRPr="004E2290">
        <w:rPr>
          <w:rFonts w:ascii="Arial" w:hAnsi="Arial" w:cs="Arial"/>
          <w:color w:val="231F20"/>
          <w:w w:val="86"/>
          <w:sz w:val="20"/>
          <w:szCs w:val="20"/>
        </w:rPr>
        <w:t>sub-licence,</w:t>
      </w:r>
      <w:r w:rsidRPr="004E2290">
        <w:rPr>
          <w:rFonts w:ascii="Arial" w:hAnsi="Arial" w:cs="Arial"/>
          <w:color w:val="231F20"/>
          <w:spacing w:val="-6"/>
          <w:w w:val="86"/>
          <w:sz w:val="20"/>
          <w:szCs w:val="20"/>
        </w:rPr>
        <w:t xml:space="preserve"> </w:t>
      </w:r>
      <w:r w:rsidRPr="004E2290">
        <w:rPr>
          <w:rFonts w:ascii="Arial" w:hAnsi="Arial" w:cs="Arial"/>
          <w:color w:val="231F20"/>
          <w:w w:val="86"/>
          <w:sz w:val="20"/>
          <w:szCs w:val="20"/>
        </w:rPr>
        <w:t>(including</w:t>
      </w:r>
      <w:r w:rsidRPr="004E2290">
        <w:rPr>
          <w:rFonts w:ascii="Arial" w:hAnsi="Arial" w:cs="Arial"/>
          <w:color w:val="231F20"/>
          <w:spacing w:val="35"/>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21"/>
          <w:w w:val="86"/>
          <w:sz w:val="20"/>
          <w:szCs w:val="20"/>
        </w:rPr>
        <w:t xml:space="preserve"> </w:t>
      </w:r>
      <w:r w:rsidRPr="004E2290">
        <w:rPr>
          <w:rFonts w:ascii="Arial" w:hAnsi="Arial" w:cs="Arial"/>
          <w:color w:val="231F20"/>
          <w:spacing w:val="-2"/>
          <w:w w:val="86"/>
          <w:sz w:val="20"/>
          <w:szCs w:val="20"/>
        </w:rPr>
        <w:t>r</w:t>
      </w:r>
      <w:r w:rsidRPr="004E2290">
        <w:rPr>
          <w:rFonts w:ascii="Arial" w:hAnsi="Arial" w:cs="Arial"/>
          <w:color w:val="231F20"/>
          <w:w w:val="86"/>
          <w:sz w:val="20"/>
          <w:szCs w:val="20"/>
        </w:rPr>
        <w:t>ight</w:t>
      </w:r>
      <w:r w:rsidRPr="004E2290">
        <w:rPr>
          <w:rFonts w:ascii="Arial" w:hAnsi="Arial" w:cs="Arial"/>
          <w:color w:val="231F20"/>
          <w:spacing w:val="34"/>
          <w:w w:val="86"/>
          <w:sz w:val="20"/>
          <w:szCs w:val="20"/>
        </w:rPr>
        <w:t xml:space="preserve"> </w:t>
      </w:r>
      <w:r w:rsidRPr="004E2290">
        <w:rPr>
          <w:rFonts w:ascii="Arial" w:hAnsi="Arial" w:cs="Arial"/>
          <w:color w:val="231F20"/>
          <w:w w:val="86"/>
          <w:sz w:val="20"/>
          <w:szCs w:val="20"/>
        </w:rPr>
        <w:t>to</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g</w:t>
      </w:r>
      <w:r w:rsidRPr="004E2290">
        <w:rPr>
          <w:rFonts w:ascii="Arial" w:hAnsi="Arial" w:cs="Arial"/>
          <w:color w:val="231F20"/>
          <w:spacing w:val="-3"/>
          <w:w w:val="86"/>
          <w:sz w:val="20"/>
          <w:szCs w:val="20"/>
        </w:rPr>
        <w:t>r</w:t>
      </w:r>
      <w:r w:rsidRPr="004E2290">
        <w:rPr>
          <w:rFonts w:ascii="Arial" w:hAnsi="Arial" w:cs="Arial"/>
          <w:color w:val="231F20"/>
          <w:w w:val="86"/>
          <w:sz w:val="20"/>
          <w:szCs w:val="20"/>
        </w:rPr>
        <w:t>ant</w:t>
      </w:r>
      <w:r w:rsidRPr="004E2290">
        <w:rPr>
          <w:rFonts w:ascii="Arial" w:hAnsi="Arial" w:cs="Arial"/>
          <w:color w:val="231F20"/>
          <w:spacing w:val="22"/>
          <w:w w:val="86"/>
          <w:sz w:val="20"/>
          <w:szCs w:val="20"/>
        </w:rPr>
        <w:t xml:space="preserve"> </w:t>
      </w:r>
      <w:r w:rsidRPr="004E2290">
        <w:rPr>
          <w:rFonts w:ascii="Arial" w:hAnsi="Arial" w:cs="Arial"/>
          <w:color w:val="231F20"/>
          <w:w w:val="86"/>
          <w:sz w:val="20"/>
          <w:szCs w:val="20"/>
        </w:rPr>
        <w:t>sub-licences</w:t>
      </w:r>
      <w:r w:rsidRPr="004E2290">
        <w:rPr>
          <w:rFonts w:ascii="Arial" w:hAnsi="Arial" w:cs="Arial"/>
          <w:color w:val="231F20"/>
          <w:spacing w:val="-10"/>
          <w:w w:val="86"/>
          <w:sz w:val="20"/>
          <w:szCs w:val="20"/>
        </w:rPr>
        <w:t xml:space="preserve"> </w:t>
      </w:r>
      <w:r w:rsidRPr="004E2290">
        <w:rPr>
          <w:rFonts w:ascii="Arial" w:hAnsi="Arial" w:cs="Arial"/>
          <w:color w:val="231F20"/>
          <w:w w:val="86"/>
          <w:sz w:val="20"/>
          <w:szCs w:val="20"/>
        </w:rPr>
        <w:t>on</w:t>
      </w:r>
      <w:r w:rsidRPr="004E2290">
        <w:rPr>
          <w:rFonts w:ascii="Arial" w:hAnsi="Arial" w:cs="Arial"/>
          <w:color w:val="231F20"/>
          <w:spacing w:val="10"/>
          <w:w w:val="86"/>
          <w:sz w:val="20"/>
          <w:szCs w:val="20"/>
        </w:rPr>
        <w:t xml:space="preserve"> </w:t>
      </w:r>
      <w:r w:rsidRPr="004E2290">
        <w:rPr>
          <w:rFonts w:ascii="Arial" w:hAnsi="Arial" w:cs="Arial"/>
          <w:color w:val="231F20"/>
          <w:w w:val="86"/>
          <w:sz w:val="20"/>
          <w:szCs w:val="20"/>
        </w:rPr>
        <w:t>identical terms</w:t>
      </w:r>
      <w:r w:rsidRPr="004E2290">
        <w:rPr>
          <w:rFonts w:ascii="Arial" w:hAnsi="Arial" w:cs="Arial"/>
          <w:color w:val="231F20"/>
          <w:spacing w:val="-1"/>
          <w:w w:val="86"/>
          <w:sz w:val="20"/>
          <w:szCs w:val="20"/>
        </w:rPr>
        <w:t xml:space="preserve"> </w:t>
      </w:r>
      <w:r w:rsidRPr="004E2290">
        <w:rPr>
          <w:rFonts w:ascii="Arial" w:hAnsi="Arial" w:cs="Arial"/>
          <w:color w:val="231F20"/>
          <w:w w:val="86"/>
          <w:sz w:val="20"/>
          <w:szCs w:val="20"/>
        </w:rPr>
        <w:t>to</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Other</w:t>
      </w:r>
      <w:r w:rsidRPr="004E2290">
        <w:rPr>
          <w:rFonts w:ascii="Arial" w:hAnsi="Arial" w:cs="Arial"/>
          <w:color w:val="231F20"/>
          <w:spacing w:val="36"/>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oject</w:t>
      </w:r>
      <w:r w:rsidRPr="004E2290">
        <w:rPr>
          <w:rFonts w:ascii="Arial" w:hAnsi="Arial" w:cs="Arial"/>
          <w:color w:val="231F20"/>
          <w:spacing w:val="-4"/>
          <w:w w:val="86"/>
          <w:sz w:val="20"/>
          <w:szCs w:val="20"/>
        </w:rPr>
        <w:t xml:space="preserve"> </w:t>
      </w:r>
      <w:r w:rsidRPr="004E2290">
        <w:rPr>
          <w:rFonts w:ascii="Arial" w:hAnsi="Arial" w:cs="Arial"/>
          <w:color w:val="231F20"/>
          <w:spacing w:val="-13"/>
          <w:w w:val="86"/>
          <w:sz w:val="20"/>
          <w:szCs w:val="20"/>
        </w:rPr>
        <w:t>T</w:t>
      </w:r>
      <w:r w:rsidRPr="004E2290">
        <w:rPr>
          <w:rFonts w:ascii="Arial" w:hAnsi="Arial" w:cs="Arial"/>
          <w:color w:val="231F20"/>
          <w:w w:val="86"/>
          <w:sz w:val="20"/>
          <w:szCs w:val="20"/>
        </w:rPr>
        <w:t>eam</w:t>
      </w:r>
      <w:r w:rsidRPr="004E2290">
        <w:rPr>
          <w:rFonts w:ascii="Arial" w:hAnsi="Arial" w:cs="Arial"/>
          <w:color w:val="231F20"/>
          <w:spacing w:val="-4"/>
          <w:w w:val="86"/>
          <w:sz w:val="20"/>
          <w:szCs w:val="20"/>
        </w:rPr>
        <w:t xml:space="preserve"> </w:t>
      </w:r>
      <w:r w:rsidRPr="004E2290">
        <w:rPr>
          <w:rFonts w:ascii="Arial" w:hAnsi="Arial" w:cs="Arial"/>
          <w:color w:val="231F20"/>
          <w:w w:val="86"/>
          <w:sz w:val="20"/>
          <w:szCs w:val="20"/>
        </w:rPr>
        <w:t>Membe</w:t>
      </w:r>
      <w:r w:rsidRPr="004E2290">
        <w:rPr>
          <w:rFonts w:ascii="Arial" w:hAnsi="Arial" w:cs="Arial"/>
          <w:color w:val="231F20"/>
          <w:spacing w:val="-2"/>
          <w:w w:val="86"/>
          <w:sz w:val="20"/>
          <w:szCs w:val="20"/>
        </w:rPr>
        <w:t>r</w:t>
      </w:r>
      <w:r w:rsidRPr="004E2290">
        <w:rPr>
          <w:rFonts w:ascii="Arial" w:hAnsi="Arial" w:cs="Arial"/>
          <w:color w:val="231F20"/>
          <w:w w:val="86"/>
          <w:sz w:val="20"/>
          <w:szCs w:val="20"/>
        </w:rPr>
        <w:t>s,</w:t>
      </w:r>
      <w:r w:rsidRPr="004E2290">
        <w:rPr>
          <w:rFonts w:ascii="Arial" w:hAnsi="Arial" w:cs="Arial"/>
          <w:color w:val="231F20"/>
          <w:spacing w:val="-6"/>
          <w:w w:val="86"/>
          <w:sz w:val="20"/>
          <w:szCs w:val="20"/>
        </w:rPr>
        <w:t xml:space="preserve"> </w:t>
      </w:r>
      <w:r w:rsidRPr="004E2290">
        <w:rPr>
          <w:rFonts w:ascii="Arial" w:hAnsi="Arial" w:cs="Arial"/>
          <w:color w:val="231F20"/>
          <w:spacing w:val="-2"/>
          <w:w w:val="86"/>
          <w:sz w:val="20"/>
          <w:szCs w:val="20"/>
        </w:rPr>
        <w:t>w</w:t>
      </w:r>
      <w:r w:rsidRPr="004E2290">
        <w:rPr>
          <w:rFonts w:ascii="Arial" w:hAnsi="Arial" w:cs="Arial"/>
          <w:color w:val="231F20"/>
          <w:w w:val="86"/>
          <w:sz w:val="20"/>
          <w:szCs w:val="20"/>
        </w:rPr>
        <w:t>hi</w:t>
      </w:r>
      <w:r w:rsidRPr="004E2290">
        <w:rPr>
          <w:rFonts w:ascii="Arial" w:hAnsi="Arial" w:cs="Arial"/>
          <w:color w:val="231F20"/>
          <w:spacing w:val="2"/>
          <w:w w:val="86"/>
          <w:sz w:val="20"/>
          <w:szCs w:val="20"/>
        </w:rPr>
        <w:t>c</w:t>
      </w:r>
      <w:r w:rsidRPr="004E2290">
        <w:rPr>
          <w:rFonts w:ascii="Arial" w:hAnsi="Arial" w:cs="Arial"/>
          <w:color w:val="231F20"/>
          <w:w w:val="86"/>
          <w:sz w:val="20"/>
          <w:szCs w:val="20"/>
        </w:rPr>
        <w:t>h</w:t>
      </w:r>
      <w:r w:rsidRPr="004E2290">
        <w:rPr>
          <w:rFonts w:ascii="Arial" w:hAnsi="Arial" w:cs="Arial"/>
          <w:color w:val="231F20"/>
          <w:spacing w:val="25"/>
          <w:w w:val="86"/>
          <w:sz w:val="20"/>
          <w:szCs w:val="20"/>
        </w:rPr>
        <w:t xml:space="preserve"> </w:t>
      </w:r>
      <w:r w:rsidRPr="004E2290">
        <w:rPr>
          <w:rFonts w:ascii="Arial" w:hAnsi="Arial" w:cs="Arial"/>
          <w:color w:val="231F20"/>
          <w:w w:val="86"/>
          <w:sz w:val="20"/>
          <w:szCs w:val="20"/>
        </w:rPr>
        <w:t>shall</w:t>
      </w:r>
      <w:r w:rsidRPr="004E2290">
        <w:rPr>
          <w:rFonts w:ascii="Arial" w:hAnsi="Arial" w:cs="Arial"/>
          <w:color w:val="231F20"/>
          <w:spacing w:val="1"/>
          <w:w w:val="86"/>
          <w:sz w:val="20"/>
          <w:szCs w:val="20"/>
        </w:rPr>
        <w:t xml:space="preserve"> </w:t>
      </w:r>
      <w:r w:rsidRPr="004E2290">
        <w:rPr>
          <w:rFonts w:ascii="Arial" w:hAnsi="Arial" w:cs="Arial"/>
          <w:color w:val="231F20"/>
          <w:w w:val="86"/>
          <w:sz w:val="20"/>
          <w:szCs w:val="20"/>
        </w:rPr>
        <w:t>include</w:t>
      </w:r>
      <w:r w:rsidRPr="004E2290">
        <w:rPr>
          <w:rFonts w:ascii="Arial" w:hAnsi="Arial" w:cs="Arial"/>
          <w:color w:val="231F20"/>
          <w:spacing w:val="14"/>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21"/>
          <w:w w:val="86"/>
          <w:sz w:val="20"/>
          <w:szCs w:val="20"/>
        </w:rPr>
        <w:t xml:space="preserve"> </w:t>
      </w:r>
      <w:r w:rsidRPr="004E2290">
        <w:rPr>
          <w:rFonts w:ascii="Arial" w:hAnsi="Arial" w:cs="Arial"/>
          <w:color w:val="231F20"/>
          <w:spacing w:val="-2"/>
          <w:w w:val="86"/>
          <w:sz w:val="20"/>
          <w:szCs w:val="20"/>
        </w:rPr>
        <w:t>r</w:t>
      </w:r>
      <w:r w:rsidRPr="004E2290">
        <w:rPr>
          <w:rFonts w:ascii="Arial" w:hAnsi="Arial" w:cs="Arial"/>
          <w:color w:val="231F20"/>
          <w:w w:val="86"/>
          <w:sz w:val="20"/>
          <w:szCs w:val="20"/>
        </w:rPr>
        <w:t>ight</w:t>
      </w:r>
      <w:r w:rsidRPr="004E2290">
        <w:rPr>
          <w:rFonts w:ascii="Arial" w:hAnsi="Arial" w:cs="Arial"/>
          <w:color w:val="231F20"/>
          <w:spacing w:val="34"/>
          <w:w w:val="86"/>
          <w:sz w:val="20"/>
          <w:szCs w:val="20"/>
        </w:rPr>
        <w:t xml:space="preserve"> </w:t>
      </w:r>
      <w:r w:rsidRPr="004E2290">
        <w:rPr>
          <w:rFonts w:ascii="Arial" w:hAnsi="Arial" w:cs="Arial"/>
          <w:color w:val="231F20"/>
          <w:w w:val="86"/>
          <w:sz w:val="20"/>
          <w:szCs w:val="20"/>
        </w:rPr>
        <w:t>to</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g</w:t>
      </w:r>
      <w:r w:rsidRPr="004E2290">
        <w:rPr>
          <w:rFonts w:ascii="Arial" w:hAnsi="Arial" w:cs="Arial"/>
          <w:color w:val="231F20"/>
          <w:spacing w:val="-4"/>
          <w:w w:val="86"/>
          <w:sz w:val="20"/>
          <w:szCs w:val="20"/>
        </w:rPr>
        <w:t>r</w:t>
      </w:r>
      <w:r w:rsidRPr="004E2290">
        <w:rPr>
          <w:rFonts w:ascii="Arial" w:hAnsi="Arial" w:cs="Arial"/>
          <w:color w:val="231F20"/>
          <w:w w:val="86"/>
          <w:sz w:val="20"/>
          <w:szCs w:val="20"/>
        </w:rPr>
        <w:t>ant</w:t>
      </w:r>
      <w:r w:rsidRPr="004E2290">
        <w:rPr>
          <w:rFonts w:ascii="Arial" w:hAnsi="Arial" w:cs="Arial"/>
          <w:color w:val="231F20"/>
          <w:spacing w:val="2"/>
          <w:w w:val="86"/>
          <w:sz w:val="20"/>
          <w:szCs w:val="20"/>
        </w:rPr>
        <w:t xml:space="preserve"> </w:t>
      </w:r>
      <w:r w:rsidRPr="004E2290">
        <w:rPr>
          <w:rFonts w:ascii="Arial" w:hAnsi="Arial" w:cs="Arial"/>
          <w:color w:val="231F20"/>
          <w:w w:val="86"/>
          <w:sz w:val="20"/>
          <w:szCs w:val="20"/>
        </w:rPr>
        <w:t>sub-sub- licences</w:t>
      </w:r>
      <w:r w:rsidRPr="004E2290">
        <w:rPr>
          <w:rFonts w:ascii="Arial" w:hAnsi="Arial" w:cs="Arial"/>
          <w:color w:val="231F20"/>
          <w:spacing w:val="-13"/>
          <w:w w:val="86"/>
          <w:sz w:val="20"/>
          <w:szCs w:val="20"/>
        </w:rPr>
        <w:t xml:space="preserve"> </w:t>
      </w:r>
      <w:r w:rsidRPr="004E2290">
        <w:rPr>
          <w:rFonts w:ascii="Arial" w:hAnsi="Arial" w:cs="Arial"/>
          <w:color w:val="231F20"/>
          <w:w w:val="86"/>
          <w:sz w:val="20"/>
          <w:szCs w:val="20"/>
        </w:rPr>
        <w:t>on</w:t>
      </w:r>
      <w:r w:rsidRPr="004E2290">
        <w:rPr>
          <w:rFonts w:ascii="Arial" w:hAnsi="Arial" w:cs="Arial"/>
          <w:color w:val="231F20"/>
          <w:spacing w:val="10"/>
          <w:w w:val="86"/>
          <w:sz w:val="20"/>
          <w:szCs w:val="20"/>
        </w:rPr>
        <w:t xml:space="preserve"> </w:t>
      </w:r>
      <w:r w:rsidRPr="004E2290">
        <w:rPr>
          <w:rFonts w:ascii="Arial" w:hAnsi="Arial" w:cs="Arial"/>
          <w:color w:val="231F20"/>
          <w:w w:val="86"/>
          <w:sz w:val="20"/>
          <w:szCs w:val="20"/>
        </w:rPr>
        <w:t>identical</w:t>
      </w:r>
      <w:r w:rsidRPr="004E2290">
        <w:rPr>
          <w:rFonts w:ascii="Arial" w:hAnsi="Arial" w:cs="Arial"/>
          <w:color w:val="231F20"/>
          <w:spacing w:val="31"/>
          <w:w w:val="86"/>
          <w:sz w:val="20"/>
          <w:szCs w:val="20"/>
        </w:rPr>
        <w:t xml:space="preserve"> </w:t>
      </w:r>
      <w:r w:rsidRPr="004E2290">
        <w:rPr>
          <w:rFonts w:ascii="Arial" w:hAnsi="Arial" w:cs="Arial"/>
          <w:color w:val="231F20"/>
          <w:w w:val="86"/>
          <w:sz w:val="20"/>
          <w:szCs w:val="20"/>
        </w:rPr>
        <w:t>terms</w:t>
      </w:r>
      <w:r w:rsidRPr="004E2290">
        <w:rPr>
          <w:rFonts w:ascii="Arial" w:hAnsi="Arial" w:cs="Arial"/>
          <w:color w:val="231F20"/>
          <w:spacing w:val="21"/>
          <w:w w:val="86"/>
          <w:sz w:val="20"/>
          <w:szCs w:val="20"/>
        </w:rPr>
        <w:t xml:space="preserve"> </w:t>
      </w:r>
      <w:r w:rsidRPr="004E2290">
        <w:rPr>
          <w:rFonts w:ascii="Arial" w:hAnsi="Arial" w:cs="Arial"/>
          <w:color w:val="231F20"/>
          <w:w w:val="86"/>
          <w:sz w:val="20"/>
          <w:szCs w:val="20"/>
        </w:rPr>
        <w:t>to</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Other</w:t>
      </w:r>
      <w:r w:rsidRPr="004E2290">
        <w:rPr>
          <w:rFonts w:ascii="Arial" w:hAnsi="Arial" w:cs="Arial"/>
          <w:color w:val="231F20"/>
          <w:spacing w:val="31"/>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oject</w:t>
      </w:r>
      <w:r w:rsidRPr="004E2290">
        <w:rPr>
          <w:rFonts w:ascii="Arial" w:hAnsi="Arial" w:cs="Arial"/>
          <w:color w:val="231F20"/>
          <w:spacing w:val="-10"/>
          <w:w w:val="86"/>
          <w:sz w:val="20"/>
          <w:szCs w:val="20"/>
        </w:rPr>
        <w:t xml:space="preserve"> </w:t>
      </w:r>
      <w:r w:rsidRPr="004E2290">
        <w:rPr>
          <w:rFonts w:ascii="Arial" w:hAnsi="Arial" w:cs="Arial"/>
          <w:color w:val="231F20"/>
          <w:spacing w:val="-13"/>
          <w:w w:val="86"/>
          <w:sz w:val="20"/>
          <w:szCs w:val="20"/>
        </w:rPr>
        <w:t>T</w:t>
      </w:r>
      <w:r w:rsidRPr="004E2290">
        <w:rPr>
          <w:rFonts w:ascii="Arial" w:hAnsi="Arial" w:cs="Arial"/>
          <w:color w:val="231F20"/>
          <w:w w:val="86"/>
          <w:sz w:val="20"/>
          <w:szCs w:val="20"/>
        </w:rPr>
        <w:t>eam</w:t>
      </w:r>
      <w:r w:rsidRPr="004E2290">
        <w:rPr>
          <w:rFonts w:ascii="Arial" w:hAnsi="Arial" w:cs="Arial"/>
          <w:color w:val="231F20"/>
          <w:spacing w:val="-10"/>
          <w:w w:val="86"/>
          <w:sz w:val="20"/>
          <w:szCs w:val="20"/>
        </w:rPr>
        <w:t xml:space="preserve"> </w:t>
      </w:r>
      <w:r w:rsidRPr="004E2290">
        <w:rPr>
          <w:rFonts w:ascii="Arial" w:hAnsi="Arial" w:cs="Arial"/>
          <w:color w:val="231F20"/>
          <w:w w:val="86"/>
          <w:sz w:val="20"/>
          <w:szCs w:val="20"/>
        </w:rPr>
        <w:t>Membe</w:t>
      </w:r>
      <w:r w:rsidRPr="004E2290">
        <w:rPr>
          <w:rFonts w:ascii="Arial" w:hAnsi="Arial" w:cs="Arial"/>
          <w:color w:val="231F20"/>
          <w:spacing w:val="-2"/>
          <w:w w:val="86"/>
          <w:sz w:val="20"/>
          <w:szCs w:val="20"/>
        </w:rPr>
        <w:t>r</w:t>
      </w:r>
      <w:r w:rsidRPr="004E2290">
        <w:rPr>
          <w:rFonts w:ascii="Arial" w:hAnsi="Arial" w:cs="Arial"/>
          <w:color w:val="231F20"/>
          <w:w w:val="86"/>
          <w:sz w:val="20"/>
          <w:szCs w:val="20"/>
        </w:rPr>
        <w:t>s’ sub-cont</w:t>
      </w:r>
      <w:r w:rsidRPr="004E2290">
        <w:rPr>
          <w:rFonts w:ascii="Arial" w:hAnsi="Arial" w:cs="Arial"/>
          <w:color w:val="231F20"/>
          <w:spacing w:val="-3"/>
          <w:w w:val="86"/>
          <w:sz w:val="20"/>
          <w:szCs w:val="20"/>
        </w:rPr>
        <w:t>r</w:t>
      </w:r>
      <w:r w:rsidRPr="004E2290">
        <w:rPr>
          <w:rFonts w:ascii="Arial" w:hAnsi="Arial" w:cs="Arial"/>
          <w:color w:val="231F20"/>
          <w:w w:val="86"/>
          <w:sz w:val="20"/>
          <w:szCs w:val="20"/>
        </w:rPr>
        <w:t>acto</w:t>
      </w:r>
      <w:r w:rsidRPr="004E2290">
        <w:rPr>
          <w:rFonts w:ascii="Arial" w:hAnsi="Arial" w:cs="Arial"/>
          <w:color w:val="231F20"/>
          <w:spacing w:val="-2"/>
          <w:w w:val="86"/>
          <w:sz w:val="20"/>
          <w:szCs w:val="20"/>
        </w:rPr>
        <w:t>r</w:t>
      </w:r>
      <w:r w:rsidRPr="004E2290">
        <w:rPr>
          <w:rFonts w:ascii="Arial" w:hAnsi="Arial" w:cs="Arial"/>
          <w:color w:val="231F20"/>
          <w:w w:val="86"/>
          <w:sz w:val="20"/>
          <w:szCs w:val="20"/>
        </w:rPr>
        <w:t>s)</w:t>
      </w:r>
      <w:r w:rsidRPr="004E2290">
        <w:rPr>
          <w:rFonts w:ascii="Arial" w:hAnsi="Arial" w:cs="Arial"/>
          <w:color w:val="231F20"/>
          <w:spacing w:val="31"/>
          <w:w w:val="86"/>
          <w:sz w:val="20"/>
          <w:szCs w:val="20"/>
        </w:rPr>
        <w:t xml:space="preserve"> </w:t>
      </w:r>
      <w:r w:rsidRPr="004E2290">
        <w:rPr>
          <w:rFonts w:ascii="Arial" w:hAnsi="Arial" w:cs="Arial"/>
          <w:color w:val="231F20"/>
          <w:w w:val="86"/>
          <w:sz w:val="20"/>
          <w:szCs w:val="20"/>
        </w:rPr>
        <w:t>to</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t</w:t>
      </w:r>
      <w:r w:rsidRPr="004E2290">
        <w:rPr>
          <w:rFonts w:ascii="Arial" w:hAnsi="Arial" w:cs="Arial"/>
          <w:color w:val="231F20"/>
          <w:spacing w:val="-4"/>
          <w:w w:val="86"/>
          <w:sz w:val="20"/>
          <w:szCs w:val="20"/>
        </w:rPr>
        <w:t>r</w:t>
      </w:r>
      <w:r w:rsidRPr="004E2290">
        <w:rPr>
          <w:rFonts w:ascii="Arial" w:hAnsi="Arial" w:cs="Arial"/>
          <w:color w:val="231F20"/>
          <w:w w:val="86"/>
          <w:sz w:val="20"/>
          <w:szCs w:val="20"/>
        </w:rPr>
        <w:t>ansmit, co</w:t>
      </w:r>
      <w:r w:rsidRPr="004E2290">
        <w:rPr>
          <w:rFonts w:ascii="Arial" w:hAnsi="Arial" w:cs="Arial"/>
          <w:color w:val="231F20"/>
          <w:spacing w:val="-2"/>
          <w:w w:val="86"/>
          <w:sz w:val="20"/>
          <w:szCs w:val="20"/>
        </w:rPr>
        <w:t>p</w:t>
      </w:r>
      <w:r w:rsidRPr="004E2290">
        <w:rPr>
          <w:rFonts w:ascii="Arial" w:hAnsi="Arial" w:cs="Arial"/>
          <w:color w:val="231F20"/>
          <w:w w:val="86"/>
          <w:sz w:val="20"/>
          <w:szCs w:val="20"/>
        </w:rPr>
        <w:t>y</w:t>
      </w:r>
      <w:r w:rsidRPr="004E2290">
        <w:rPr>
          <w:rFonts w:ascii="Arial" w:hAnsi="Arial" w:cs="Arial"/>
          <w:color w:val="231F20"/>
          <w:spacing w:val="7"/>
          <w:w w:val="86"/>
          <w:sz w:val="20"/>
          <w:szCs w:val="20"/>
        </w:rPr>
        <w:t xml:space="preserve"> </w:t>
      </w:r>
      <w:r w:rsidRPr="004E2290">
        <w:rPr>
          <w:rFonts w:ascii="Arial" w:hAnsi="Arial" w:cs="Arial"/>
          <w:color w:val="231F20"/>
          <w:w w:val="86"/>
          <w:sz w:val="20"/>
          <w:szCs w:val="20"/>
        </w:rPr>
        <w:t>and</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use</w:t>
      </w:r>
      <w:r w:rsidRPr="004E2290">
        <w:rPr>
          <w:rFonts w:ascii="Arial" w:hAnsi="Arial" w:cs="Arial"/>
          <w:color w:val="231F20"/>
          <w:spacing w:val="-15"/>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17"/>
          <w:w w:val="86"/>
          <w:sz w:val="20"/>
          <w:szCs w:val="20"/>
        </w:rPr>
        <w:t xml:space="preserve"> </w:t>
      </w:r>
      <w:r w:rsidRPr="004E2290">
        <w:rPr>
          <w:rFonts w:ascii="Arial" w:hAnsi="Arial" w:cs="Arial"/>
          <w:color w:val="231F20"/>
          <w:w w:val="86"/>
          <w:sz w:val="20"/>
          <w:szCs w:val="20"/>
        </w:rPr>
        <w:t>Mate</w:t>
      </w:r>
      <w:r w:rsidRPr="004E2290">
        <w:rPr>
          <w:rFonts w:ascii="Arial" w:hAnsi="Arial" w:cs="Arial"/>
          <w:color w:val="231F20"/>
          <w:spacing w:val="-2"/>
          <w:w w:val="86"/>
          <w:sz w:val="20"/>
          <w:szCs w:val="20"/>
        </w:rPr>
        <w:t>r</w:t>
      </w:r>
      <w:r w:rsidRPr="004E2290">
        <w:rPr>
          <w:rFonts w:ascii="Arial" w:hAnsi="Arial" w:cs="Arial"/>
          <w:color w:val="231F20"/>
          <w:w w:val="86"/>
          <w:sz w:val="20"/>
          <w:szCs w:val="20"/>
        </w:rPr>
        <w:t>ial</w:t>
      </w:r>
      <w:r w:rsidRPr="004E2290">
        <w:rPr>
          <w:rFonts w:ascii="Arial" w:hAnsi="Arial" w:cs="Arial"/>
          <w:color w:val="231F20"/>
          <w:spacing w:val="27"/>
          <w:w w:val="86"/>
          <w:sz w:val="20"/>
          <w:szCs w:val="20"/>
        </w:rPr>
        <w:t xml:space="preserve"> </w:t>
      </w:r>
      <w:r w:rsidRPr="004E2290">
        <w:rPr>
          <w:rFonts w:ascii="Arial" w:hAnsi="Arial" w:cs="Arial"/>
          <w:color w:val="231F20"/>
          <w:w w:val="86"/>
          <w:sz w:val="20"/>
          <w:szCs w:val="20"/>
        </w:rPr>
        <w:t>and</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a</w:t>
      </w:r>
      <w:r w:rsidRPr="004E2290">
        <w:rPr>
          <w:rFonts w:ascii="Arial" w:hAnsi="Arial" w:cs="Arial"/>
          <w:color w:val="231F20"/>
          <w:spacing w:val="-3"/>
          <w:w w:val="86"/>
          <w:sz w:val="20"/>
          <w:szCs w:val="20"/>
        </w:rPr>
        <w:t>n</w:t>
      </w:r>
      <w:r w:rsidRPr="004E2290">
        <w:rPr>
          <w:rFonts w:ascii="Arial" w:hAnsi="Arial" w:cs="Arial"/>
          <w:color w:val="231F20"/>
          <w:w w:val="86"/>
          <w:sz w:val="20"/>
          <w:szCs w:val="20"/>
        </w:rPr>
        <w:t>y</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op</w:t>
      </w:r>
      <w:r w:rsidRPr="004E2290">
        <w:rPr>
          <w:rFonts w:ascii="Arial" w:hAnsi="Arial" w:cs="Arial"/>
          <w:color w:val="231F20"/>
          <w:spacing w:val="-2"/>
          <w:w w:val="86"/>
          <w:sz w:val="20"/>
          <w:szCs w:val="20"/>
        </w:rPr>
        <w:t>r</w:t>
      </w:r>
      <w:r w:rsidRPr="004E2290">
        <w:rPr>
          <w:rFonts w:ascii="Arial" w:hAnsi="Arial" w:cs="Arial"/>
          <w:color w:val="231F20"/>
          <w:w w:val="86"/>
          <w:sz w:val="20"/>
          <w:szCs w:val="20"/>
        </w:rPr>
        <w:t>ietary</w:t>
      </w:r>
      <w:r w:rsidRPr="004E2290">
        <w:rPr>
          <w:rFonts w:ascii="Arial" w:hAnsi="Arial" w:cs="Arial"/>
          <w:color w:val="231F20"/>
          <w:spacing w:val="37"/>
          <w:w w:val="86"/>
          <w:sz w:val="20"/>
          <w:szCs w:val="20"/>
        </w:rPr>
        <w:t xml:space="preserve"> </w:t>
      </w:r>
      <w:r w:rsidRPr="004E2290">
        <w:rPr>
          <w:rFonts w:ascii="Arial" w:hAnsi="Arial" w:cs="Arial"/>
          <w:color w:val="231F20"/>
          <w:spacing w:val="-2"/>
          <w:w w:val="86"/>
          <w:sz w:val="20"/>
          <w:szCs w:val="20"/>
        </w:rPr>
        <w:t>w</w:t>
      </w:r>
      <w:r w:rsidRPr="004E2290">
        <w:rPr>
          <w:rFonts w:ascii="Arial" w:hAnsi="Arial" w:cs="Arial"/>
          <w:color w:val="231F20"/>
          <w:w w:val="86"/>
          <w:sz w:val="20"/>
          <w:szCs w:val="20"/>
        </w:rPr>
        <w:t>ork</w:t>
      </w:r>
      <w:r w:rsidRPr="004E2290">
        <w:rPr>
          <w:rFonts w:ascii="Arial" w:hAnsi="Arial" w:cs="Arial"/>
          <w:color w:val="231F20"/>
          <w:spacing w:val="15"/>
          <w:w w:val="86"/>
          <w:sz w:val="20"/>
          <w:szCs w:val="20"/>
        </w:rPr>
        <w:t xml:space="preserve"> </w:t>
      </w:r>
      <w:r w:rsidRPr="004E2290">
        <w:rPr>
          <w:rFonts w:ascii="Arial" w:hAnsi="Arial" w:cs="Arial"/>
          <w:color w:val="231F20"/>
          <w:w w:val="86"/>
          <w:sz w:val="20"/>
          <w:szCs w:val="20"/>
        </w:rPr>
        <w:t>contained</w:t>
      </w:r>
      <w:r w:rsidRPr="004E2290">
        <w:rPr>
          <w:rFonts w:ascii="Arial" w:hAnsi="Arial" w:cs="Arial"/>
          <w:color w:val="231F20"/>
          <w:spacing w:val="18"/>
          <w:w w:val="86"/>
          <w:sz w:val="20"/>
          <w:szCs w:val="20"/>
        </w:rPr>
        <w:t xml:space="preserve"> </w:t>
      </w:r>
      <w:r w:rsidRPr="004E2290">
        <w:rPr>
          <w:rFonts w:ascii="Arial" w:hAnsi="Arial" w:cs="Arial"/>
          <w:color w:val="231F20"/>
          <w:w w:val="86"/>
          <w:sz w:val="20"/>
          <w:szCs w:val="20"/>
        </w:rPr>
        <w:t>in</w:t>
      </w:r>
      <w:r w:rsidRPr="004E2290">
        <w:rPr>
          <w:rFonts w:ascii="Arial" w:hAnsi="Arial" w:cs="Arial"/>
          <w:color w:val="231F20"/>
          <w:spacing w:val="-15"/>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4"/>
          <w:w w:val="86"/>
          <w:sz w:val="20"/>
          <w:szCs w:val="20"/>
        </w:rPr>
        <w:t xml:space="preserve"> </w:t>
      </w:r>
      <w:r w:rsidRPr="004E2290">
        <w:rPr>
          <w:rFonts w:ascii="Arial" w:hAnsi="Arial" w:cs="Arial"/>
          <w:color w:val="231F20"/>
          <w:w w:val="86"/>
          <w:sz w:val="20"/>
          <w:szCs w:val="20"/>
        </w:rPr>
        <w:t>Mate</w:t>
      </w:r>
      <w:r w:rsidRPr="004E2290">
        <w:rPr>
          <w:rFonts w:ascii="Arial" w:hAnsi="Arial" w:cs="Arial"/>
          <w:color w:val="231F20"/>
          <w:spacing w:val="-2"/>
          <w:w w:val="86"/>
          <w:sz w:val="20"/>
          <w:szCs w:val="20"/>
        </w:rPr>
        <w:t>r</w:t>
      </w:r>
      <w:r w:rsidRPr="004E2290">
        <w:rPr>
          <w:rFonts w:ascii="Arial" w:hAnsi="Arial" w:cs="Arial"/>
          <w:color w:val="231F20"/>
          <w:w w:val="86"/>
          <w:sz w:val="20"/>
          <w:szCs w:val="20"/>
        </w:rPr>
        <w:t>ial</w:t>
      </w:r>
      <w:r w:rsidRPr="004E2290">
        <w:rPr>
          <w:rFonts w:ascii="Arial" w:hAnsi="Arial" w:cs="Arial"/>
          <w:color w:val="231F20"/>
          <w:spacing w:val="-4"/>
          <w:w w:val="86"/>
          <w:sz w:val="20"/>
          <w:szCs w:val="20"/>
        </w:rPr>
        <w:t xml:space="preserve"> </w:t>
      </w:r>
      <w:r w:rsidRPr="004E2290">
        <w:rPr>
          <w:rFonts w:ascii="Arial" w:hAnsi="Arial" w:cs="Arial"/>
          <w:color w:val="231F20"/>
          <w:spacing w:val="-3"/>
          <w:w w:val="86"/>
          <w:sz w:val="20"/>
          <w:szCs w:val="20"/>
        </w:rPr>
        <w:t>f</w:t>
      </w:r>
      <w:r w:rsidRPr="004E2290">
        <w:rPr>
          <w:rFonts w:ascii="Arial" w:hAnsi="Arial" w:cs="Arial"/>
          <w:color w:val="231F20"/>
          <w:w w:val="86"/>
          <w:sz w:val="20"/>
          <w:szCs w:val="20"/>
        </w:rPr>
        <w:t>or</w:t>
      </w:r>
      <w:r w:rsidRPr="004E2290">
        <w:rPr>
          <w:rFonts w:ascii="Arial" w:hAnsi="Arial" w:cs="Arial"/>
          <w:color w:val="231F20"/>
          <w:spacing w:val="-16"/>
          <w:w w:val="86"/>
          <w:sz w:val="20"/>
          <w:szCs w:val="20"/>
        </w:rPr>
        <w:t xml:space="preserve"> </w:t>
      </w:r>
      <w:r w:rsidRPr="004E2290">
        <w:rPr>
          <w:rFonts w:ascii="Arial" w:hAnsi="Arial" w:cs="Arial"/>
          <w:color w:val="231F20"/>
          <w:w w:val="86"/>
          <w:sz w:val="20"/>
          <w:szCs w:val="20"/>
        </w:rPr>
        <w:t>the Permitted</w:t>
      </w:r>
      <w:r w:rsidRPr="004E2290">
        <w:rPr>
          <w:rFonts w:ascii="Arial" w:hAnsi="Arial" w:cs="Arial"/>
          <w:color w:val="231F20"/>
          <w:spacing w:val="-6"/>
          <w:w w:val="86"/>
          <w:sz w:val="20"/>
          <w:szCs w:val="20"/>
        </w:rPr>
        <w:t xml:space="preserve"> </w:t>
      </w:r>
      <w:r w:rsidRPr="004E2290">
        <w:rPr>
          <w:rFonts w:ascii="Arial" w:hAnsi="Arial" w:cs="Arial"/>
          <w:color w:val="231F20"/>
          <w:w w:val="86"/>
          <w:sz w:val="20"/>
          <w:szCs w:val="20"/>
        </w:rPr>
        <w:t>Purpose.</w:t>
      </w:r>
    </w:p>
    <w:p w:rsidR="00C70B08" w:rsidRPr="004E2290" w:rsidRDefault="00C70B08" w:rsidP="004E2290">
      <w:pPr>
        <w:numPr>
          <w:ilvl w:val="2"/>
          <w:numId w:val="8"/>
        </w:numPr>
        <w:tabs>
          <w:tab w:val="left" w:pos="1840"/>
        </w:tabs>
        <w:spacing w:before="40" w:after="120"/>
        <w:ind w:left="993" w:hanging="568"/>
        <w:outlineLvl w:val="2"/>
        <w:rPr>
          <w:rFonts w:ascii="Arial" w:hAnsi="Arial" w:cs="Arial"/>
          <w:color w:val="000000"/>
          <w:w w:val="86"/>
          <w:sz w:val="20"/>
          <w:szCs w:val="20"/>
        </w:rPr>
      </w:pPr>
      <w:r w:rsidRPr="004E2290">
        <w:rPr>
          <w:rFonts w:ascii="Arial" w:hAnsi="Arial" w:cs="Arial"/>
          <w:color w:val="231F20"/>
          <w:spacing w:val="-3"/>
          <w:w w:val="86"/>
          <w:sz w:val="20"/>
          <w:szCs w:val="20"/>
        </w:rPr>
        <w:t>T</w:t>
      </w:r>
      <w:r w:rsidRPr="004E2290">
        <w:rPr>
          <w:rFonts w:ascii="Arial" w:hAnsi="Arial" w:cs="Arial"/>
          <w:color w:val="231F20"/>
          <w:w w:val="86"/>
          <w:sz w:val="20"/>
          <w:szCs w:val="20"/>
        </w:rPr>
        <w:t>he</w:t>
      </w:r>
      <w:r w:rsidRPr="004E2290">
        <w:rPr>
          <w:rFonts w:ascii="Arial" w:hAnsi="Arial" w:cs="Arial"/>
          <w:color w:val="231F20"/>
          <w:spacing w:val="-5"/>
          <w:w w:val="86"/>
          <w:sz w:val="20"/>
          <w:szCs w:val="20"/>
        </w:rPr>
        <w:t xml:space="preserve"> </w:t>
      </w:r>
      <w:r w:rsidRPr="004E2290">
        <w:rPr>
          <w:rFonts w:ascii="Arial" w:hAnsi="Arial" w:cs="Arial"/>
          <w:color w:val="231F20"/>
          <w:w w:val="86"/>
          <w:sz w:val="20"/>
          <w:szCs w:val="20"/>
        </w:rPr>
        <w:t>licence</w:t>
      </w:r>
      <w:r w:rsidRPr="004E2290">
        <w:rPr>
          <w:rFonts w:ascii="Arial" w:hAnsi="Arial" w:cs="Arial"/>
          <w:color w:val="231F20"/>
          <w:spacing w:val="8"/>
          <w:w w:val="86"/>
          <w:sz w:val="20"/>
          <w:szCs w:val="20"/>
        </w:rPr>
        <w:t xml:space="preserve"> </w:t>
      </w:r>
      <w:r w:rsidRPr="004E2290">
        <w:rPr>
          <w:rFonts w:ascii="Arial" w:hAnsi="Arial" w:cs="Arial"/>
          <w:color w:val="231F20"/>
          <w:w w:val="86"/>
          <w:sz w:val="20"/>
          <w:szCs w:val="20"/>
        </w:rPr>
        <w:t>and</w:t>
      </w:r>
      <w:r w:rsidRPr="004E2290">
        <w:rPr>
          <w:rFonts w:ascii="Arial" w:hAnsi="Arial" w:cs="Arial"/>
          <w:color w:val="231F20"/>
          <w:spacing w:val="5"/>
          <w:w w:val="86"/>
          <w:sz w:val="20"/>
          <w:szCs w:val="20"/>
        </w:rPr>
        <w:t xml:space="preserve"> </w:t>
      </w:r>
      <w:r w:rsidRPr="004E2290">
        <w:rPr>
          <w:rFonts w:ascii="Arial" w:hAnsi="Arial" w:cs="Arial"/>
          <w:color w:val="231F20"/>
          <w:w w:val="86"/>
          <w:sz w:val="20"/>
          <w:szCs w:val="20"/>
        </w:rPr>
        <w:t>sub-licence</w:t>
      </w:r>
      <w:r w:rsidRPr="004E2290">
        <w:rPr>
          <w:rFonts w:ascii="Arial" w:hAnsi="Arial" w:cs="Arial"/>
          <w:color w:val="231F20"/>
          <w:spacing w:val="22"/>
          <w:w w:val="86"/>
          <w:sz w:val="20"/>
          <w:szCs w:val="20"/>
        </w:rPr>
        <w:t xml:space="preserve"> </w:t>
      </w:r>
      <w:r w:rsidRPr="004E2290">
        <w:rPr>
          <w:rFonts w:ascii="Arial" w:hAnsi="Arial" w:cs="Arial"/>
          <w:color w:val="231F20"/>
          <w:w w:val="86"/>
          <w:sz w:val="20"/>
          <w:szCs w:val="20"/>
        </w:rPr>
        <w:t>(if</w:t>
      </w:r>
      <w:r w:rsidRPr="004E2290">
        <w:rPr>
          <w:rFonts w:ascii="Arial" w:hAnsi="Arial" w:cs="Arial"/>
          <w:color w:val="231F20"/>
          <w:spacing w:val="-6"/>
          <w:w w:val="86"/>
          <w:sz w:val="20"/>
          <w:szCs w:val="20"/>
        </w:rPr>
        <w:t xml:space="preserve"> </w:t>
      </w:r>
      <w:r w:rsidRPr="004E2290">
        <w:rPr>
          <w:rFonts w:ascii="Arial" w:hAnsi="Arial" w:cs="Arial"/>
          <w:color w:val="231F20"/>
          <w:w w:val="86"/>
          <w:sz w:val="20"/>
          <w:szCs w:val="20"/>
        </w:rPr>
        <w:t>a</w:t>
      </w:r>
      <w:r w:rsidRPr="004E2290">
        <w:rPr>
          <w:rFonts w:ascii="Arial" w:hAnsi="Arial" w:cs="Arial"/>
          <w:color w:val="231F20"/>
          <w:spacing w:val="-3"/>
          <w:w w:val="86"/>
          <w:sz w:val="20"/>
          <w:szCs w:val="20"/>
        </w:rPr>
        <w:t>n</w:t>
      </w:r>
      <w:r w:rsidRPr="004E2290">
        <w:rPr>
          <w:rFonts w:ascii="Arial" w:hAnsi="Arial" w:cs="Arial"/>
          <w:color w:val="231F20"/>
          <w:w w:val="86"/>
          <w:sz w:val="20"/>
          <w:szCs w:val="20"/>
        </w:rPr>
        <w:t>y),</w:t>
      </w:r>
      <w:r w:rsidRPr="004E2290">
        <w:rPr>
          <w:rFonts w:ascii="Arial" w:hAnsi="Arial" w:cs="Arial"/>
          <w:color w:val="231F20"/>
          <w:spacing w:val="-6"/>
          <w:w w:val="86"/>
          <w:sz w:val="20"/>
          <w:szCs w:val="20"/>
        </w:rPr>
        <w:t xml:space="preserve"> </w:t>
      </w:r>
      <w:r w:rsidRPr="004E2290">
        <w:rPr>
          <w:rFonts w:ascii="Arial" w:hAnsi="Arial" w:cs="Arial"/>
          <w:color w:val="231F20"/>
          <w:w w:val="86"/>
          <w:sz w:val="20"/>
          <w:szCs w:val="20"/>
        </w:rPr>
        <w:t>g</w:t>
      </w:r>
      <w:r w:rsidRPr="004E2290">
        <w:rPr>
          <w:rFonts w:ascii="Arial" w:hAnsi="Arial" w:cs="Arial"/>
          <w:color w:val="231F20"/>
          <w:spacing w:val="-3"/>
          <w:w w:val="86"/>
          <w:sz w:val="20"/>
          <w:szCs w:val="20"/>
        </w:rPr>
        <w:t>r</w:t>
      </w:r>
      <w:r w:rsidRPr="004E2290">
        <w:rPr>
          <w:rFonts w:ascii="Arial" w:hAnsi="Arial" w:cs="Arial"/>
          <w:color w:val="231F20"/>
          <w:w w:val="86"/>
          <w:sz w:val="20"/>
          <w:szCs w:val="20"/>
        </w:rPr>
        <w:t>anted</w:t>
      </w:r>
      <w:r w:rsidRPr="004E2290">
        <w:rPr>
          <w:rFonts w:ascii="Arial" w:hAnsi="Arial" w:cs="Arial"/>
          <w:color w:val="231F20"/>
          <w:spacing w:val="18"/>
          <w:w w:val="86"/>
          <w:sz w:val="20"/>
          <w:szCs w:val="20"/>
        </w:rPr>
        <w:t xml:space="preserve"> </w:t>
      </w:r>
      <w:r w:rsidRPr="004E2290">
        <w:rPr>
          <w:rFonts w:ascii="Arial" w:hAnsi="Arial" w:cs="Arial"/>
          <w:color w:val="231F20"/>
          <w:w w:val="86"/>
          <w:sz w:val="20"/>
          <w:szCs w:val="20"/>
        </w:rPr>
        <w:t>in</w:t>
      </w:r>
      <w:r w:rsidRPr="004E2290">
        <w:rPr>
          <w:rFonts w:ascii="Arial" w:hAnsi="Arial" w:cs="Arial"/>
          <w:color w:val="231F20"/>
          <w:spacing w:val="-15"/>
          <w:w w:val="86"/>
          <w:sz w:val="20"/>
          <w:szCs w:val="20"/>
        </w:rPr>
        <w:t xml:space="preserve"> </w:t>
      </w:r>
      <w:r w:rsidRPr="004E2290">
        <w:rPr>
          <w:rFonts w:ascii="Arial" w:hAnsi="Arial" w:cs="Arial"/>
          <w:color w:val="231F20"/>
          <w:w w:val="86"/>
          <w:sz w:val="20"/>
          <w:szCs w:val="20"/>
        </w:rPr>
        <w:t>clause</w:t>
      </w:r>
      <w:r w:rsidRPr="004E2290">
        <w:rPr>
          <w:rFonts w:ascii="Arial" w:hAnsi="Arial" w:cs="Arial"/>
          <w:color w:val="231F20"/>
          <w:spacing w:val="-10"/>
          <w:w w:val="86"/>
          <w:sz w:val="20"/>
          <w:szCs w:val="20"/>
        </w:rPr>
        <w:t xml:space="preserve"> </w:t>
      </w:r>
      <w:r w:rsidRPr="004E2290">
        <w:rPr>
          <w:rFonts w:ascii="Arial" w:hAnsi="Arial" w:cs="Arial"/>
          <w:color w:val="231F20"/>
          <w:w w:val="86"/>
          <w:sz w:val="20"/>
          <w:szCs w:val="20"/>
        </w:rPr>
        <w:t>6.3</w:t>
      </w:r>
      <w:r w:rsidRPr="004E2290">
        <w:rPr>
          <w:rFonts w:ascii="Arial" w:hAnsi="Arial" w:cs="Arial"/>
          <w:color w:val="231F20"/>
          <w:spacing w:val="7"/>
          <w:w w:val="86"/>
          <w:sz w:val="20"/>
          <w:szCs w:val="20"/>
        </w:rPr>
        <w:t xml:space="preserve"> </w:t>
      </w:r>
      <w:r w:rsidRPr="004E2290">
        <w:rPr>
          <w:rFonts w:ascii="Arial" w:hAnsi="Arial" w:cs="Arial"/>
          <w:color w:val="231F20"/>
          <w:w w:val="86"/>
          <w:sz w:val="20"/>
          <w:szCs w:val="20"/>
        </w:rPr>
        <w:t>m</w:t>
      </w:r>
      <w:r w:rsidRPr="004E2290">
        <w:rPr>
          <w:rFonts w:ascii="Arial" w:hAnsi="Arial" w:cs="Arial"/>
          <w:color w:val="231F20"/>
          <w:spacing w:val="-3"/>
          <w:w w:val="86"/>
          <w:sz w:val="20"/>
          <w:szCs w:val="20"/>
        </w:rPr>
        <w:t>a</w:t>
      </w:r>
      <w:r w:rsidRPr="004E2290">
        <w:rPr>
          <w:rFonts w:ascii="Arial" w:hAnsi="Arial" w:cs="Arial"/>
          <w:color w:val="231F20"/>
          <w:w w:val="86"/>
          <w:sz w:val="20"/>
          <w:szCs w:val="20"/>
        </w:rPr>
        <w:t>y</w:t>
      </w:r>
      <w:r w:rsidRPr="004E2290">
        <w:rPr>
          <w:rFonts w:ascii="Arial" w:hAnsi="Arial" w:cs="Arial"/>
          <w:color w:val="231F20"/>
          <w:spacing w:val="21"/>
          <w:w w:val="86"/>
          <w:sz w:val="20"/>
          <w:szCs w:val="20"/>
        </w:rPr>
        <w:t xml:space="preserve"> </w:t>
      </w:r>
      <w:r w:rsidRPr="004E2290">
        <w:rPr>
          <w:rFonts w:ascii="Arial" w:hAnsi="Arial" w:cs="Arial"/>
          <w:color w:val="231F20"/>
          <w:w w:val="86"/>
          <w:sz w:val="20"/>
          <w:szCs w:val="20"/>
        </w:rPr>
        <w:t>be suspended</w:t>
      </w:r>
      <w:r w:rsidRPr="004E2290">
        <w:rPr>
          <w:rFonts w:ascii="Arial" w:hAnsi="Arial" w:cs="Arial"/>
          <w:color w:val="231F20"/>
          <w:spacing w:val="-8"/>
          <w:w w:val="86"/>
          <w:sz w:val="20"/>
          <w:szCs w:val="20"/>
        </w:rPr>
        <w:t xml:space="preserve"> </w:t>
      </w:r>
      <w:r w:rsidRPr="004E2290">
        <w:rPr>
          <w:rFonts w:ascii="Arial" w:hAnsi="Arial" w:cs="Arial"/>
          <w:color w:val="231F20"/>
          <w:w w:val="86"/>
          <w:sz w:val="20"/>
          <w:szCs w:val="20"/>
        </w:rPr>
        <w:t>or</w:t>
      </w:r>
      <w:r w:rsidRPr="004E2290">
        <w:rPr>
          <w:rFonts w:ascii="Arial" w:hAnsi="Arial" w:cs="Arial"/>
          <w:color w:val="231F20"/>
          <w:spacing w:val="-20"/>
          <w:w w:val="86"/>
          <w:sz w:val="20"/>
          <w:szCs w:val="20"/>
        </w:rPr>
        <w:t xml:space="preserve"> </w:t>
      </w:r>
      <w:r w:rsidRPr="004E2290">
        <w:rPr>
          <w:rFonts w:ascii="Arial" w:hAnsi="Arial" w:cs="Arial"/>
          <w:color w:val="231F20"/>
          <w:spacing w:val="-2"/>
          <w:w w:val="86"/>
          <w:sz w:val="20"/>
          <w:szCs w:val="20"/>
        </w:rPr>
        <w:t>rev</w:t>
      </w:r>
      <w:r w:rsidRPr="004E2290">
        <w:rPr>
          <w:rFonts w:ascii="Arial" w:hAnsi="Arial" w:cs="Arial"/>
          <w:color w:val="231F20"/>
          <w:w w:val="86"/>
          <w:sz w:val="20"/>
          <w:szCs w:val="20"/>
        </w:rPr>
        <w:t>o</w:t>
      </w:r>
      <w:r w:rsidRPr="004E2290">
        <w:rPr>
          <w:rFonts w:ascii="Arial" w:hAnsi="Arial" w:cs="Arial"/>
          <w:color w:val="231F20"/>
          <w:spacing w:val="-3"/>
          <w:w w:val="86"/>
          <w:sz w:val="20"/>
          <w:szCs w:val="20"/>
        </w:rPr>
        <w:t>k</w:t>
      </w:r>
      <w:r w:rsidRPr="004E2290">
        <w:rPr>
          <w:rFonts w:ascii="Arial" w:hAnsi="Arial" w:cs="Arial"/>
          <w:color w:val="231F20"/>
          <w:w w:val="86"/>
          <w:sz w:val="20"/>
          <w:szCs w:val="20"/>
        </w:rPr>
        <w:t>ed</w:t>
      </w:r>
      <w:r w:rsidRPr="004E2290">
        <w:rPr>
          <w:rFonts w:ascii="Arial" w:hAnsi="Arial" w:cs="Arial"/>
          <w:color w:val="231F20"/>
          <w:spacing w:val="8"/>
          <w:w w:val="86"/>
          <w:sz w:val="20"/>
          <w:szCs w:val="20"/>
        </w:rPr>
        <w:t xml:space="preserve"> </w:t>
      </w:r>
      <w:r w:rsidRPr="004E2290">
        <w:rPr>
          <w:rFonts w:ascii="Arial" w:hAnsi="Arial" w:cs="Arial"/>
          <w:color w:val="231F20"/>
          <w:w w:val="86"/>
          <w:sz w:val="20"/>
          <w:szCs w:val="20"/>
        </w:rPr>
        <w:t>in the</w:t>
      </w:r>
      <w:r w:rsidRPr="004E2290">
        <w:rPr>
          <w:rFonts w:ascii="Arial" w:hAnsi="Arial" w:cs="Arial"/>
          <w:color w:val="231F20"/>
          <w:spacing w:val="-6"/>
          <w:w w:val="86"/>
          <w:sz w:val="20"/>
          <w:szCs w:val="20"/>
        </w:rPr>
        <w:t xml:space="preserve"> </w:t>
      </w:r>
      <w:r w:rsidRPr="004E2290">
        <w:rPr>
          <w:rFonts w:ascii="Arial" w:hAnsi="Arial" w:cs="Arial"/>
          <w:color w:val="231F20"/>
          <w:spacing w:val="-2"/>
          <w:w w:val="86"/>
          <w:sz w:val="20"/>
          <w:szCs w:val="20"/>
        </w:rPr>
        <w:t>ev</w:t>
      </w:r>
      <w:r w:rsidRPr="004E2290">
        <w:rPr>
          <w:rFonts w:ascii="Arial" w:hAnsi="Arial" w:cs="Arial"/>
          <w:color w:val="231F20"/>
          <w:w w:val="86"/>
          <w:sz w:val="20"/>
          <w:szCs w:val="20"/>
        </w:rPr>
        <w:t>ent of</w:t>
      </w:r>
      <w:r w:rsidRPr="004E2290">
        <w:rPr>
          <w:rFonts w:ascii="Arial" w:hAnsi="Arial" w:cs="Arial"/>
          <w:color w:val="231F20"/>
          <w:spacing w:val="-11"/>
          <w:w w:val="86"/>
          <w:sz w:val="20"/>
          <w:szCs w:val="20"/>
        </w:rPr>
        <w:t xml:space="preserve"> </w:t>
      </w:r>
      <w:r w:rsidRPr="004E2290">
        <w:rPr>
          <w:rFonts w:ascii="Arial" w:hAnsi="Arial" w:cs="Arial"/>
          <w:color w:val="231F20"/>
          <w:w w:val="86"/>
          <w:sz w:val="20"/>
          <w:szCs w:val="20"/>
        </w:rPr>
        <w:t>non-p</w:t>
      </w:r>
      <w:r w:rsidRPr="004E2290">
        <w:rPr>
          <w:rFonts w:ascii="Arial" w:hAnsi="Arial" w:cs="Arial"/>
          <w:color w:val="231F20"/>
          <w:spacing w:val="-3"/>
          <w:w w:val="86"/>
          <w:sz w:val="20"/>
          <w:szCs w:val="20"/>
        </w:rPr>
        <w:t>a</w:t>
      </w:r>
      <w:r w:rsidRPr="004E2290">
        <w:rPr>
          <w:rFonts w:ascii="Arial" w:hAnsi="Arial" w:cs="Arial"/>
          <w:color w:val="231F20"/>
          <w:w w:val="86"/>
          <w:sz w:val="20"/>
          <w:szCs w:val="20"/>
        </w:rPr>
        <w:t>yment</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to</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1"/>
          <w:w w:val="86"/>
          <w:sz w:val="20"/>
          <w:szCs w:val="20"/>
        </w:rPr>
        <w:t xml:space="preserve"> </w:t>
      </w:r>
      <w:r w:rsidRPr="004E2290">
        <w:rPr>
          <w:rFonts w:ascii="Arial" w:hAnsi="Arial" w:cs="Arial"/>
          <w:color w:val="231F20"/>
          <w:spacing w:val="-2"/>
          <w:w w:val="86"/>
          <w:sz w:val="20"/>
          <w:szCs w:val="20"/>
        </w:rPr>
        <w:t>e</w:t>
      </w:r>
      <w:r w:rsidRPr="004E2290">
        <w:rPr>
          <w:rFonts w:ascii="Arial" w:hAnsi="Arial" w:cs="Arial"/>
          <w:color w:val="231F20"/>
          <w:w w:val="86"/>
          <w:sz w:val="20"/>
          <w:szCs w:val="20"/>
        </w:rPr>
        <w:t>xtent</w:t>
      </w:r>
      <w:r w:rsidRPr="004E2290">
        <w:rPr>
          <w:rFonts w:ascii="Arial" w:hAnsi="Arial" w:cs="Arial"/>
          <w:color w:val="231F20"/>
          <w:spacing w:val="-1"/>
          <w:w w:val="86"/>
          <w:sz w:val="20"/>
          <w:szCs w:val="20"/>
        </w:rPr>
        <w:t xml:space="preserve"> </w:t>
      </w:r>
      <w:r w:rsidRPr="004E2290">
        <w:rPr>
          <w:rFonts w:ascii="Arial" w:hAnsi="Arial" w:cs="Arial"/>
          <w:color w:val="231F20"/>
          <w:w w:val="86"/>
          <w:sz w:val="20"/>
          <w:szCs w:val="20"/>
        </w:rPr>
        <w:t>that</w:t>
      </w:r>
      <w:r w:rsidRPr="004E2290">
        <w:rPr>
          <w:rFonts w:ascii="Arial" w:hAnsi="Arial" w:cs="Arial"/>
          <w:color w:val="231F20"/>
          <w:spacing w:val="-13"/>
          <w:w w:val="86"/>
          <w:sz w:val="20"/>
          <w:szCs w:val="20"/>
        </w:rPr>
        <w:t xml:space="preserve"> </w:t>
      </w:r>
      <w:r w:rsidRPr="004E2290">
        <w:rPr>
          <w:rFonts w:ascii="Arial" w:hAnsi="Arial" w:cs="Arial"/>
          <w:color w:val="231F20"/>
          <w:w w:val="86"/>
          <w:sz w:val="20"/>
          <w:szCs w:val="20"/>
        </w:rPr>
        <w:t>a</w:t>
      </w:r>
      <w:r w:rsidRPr="004E2290">
        <w:rPr>
          <w:rFonts w:ascii="Arial" w:hAnsi="Arial" w:cs="Arial"/>
          <w:color w:val="231F20"/>
          <w:spacing w:val="-3"/>
          <w:w w:val="86"/>
          <w:sz w:val="20"/>
          <w:szCs w:val="20"/>
        </w:rPr>
        <w:t>n</w:t>
      </w:r>
      <w:r w:rsidRPr="004E2290">
        <w:rPr>
          <w:rFonts w:ascii="Arial" w:hAnsi="Arial" w:cs="Arial"/>
          <w:color w:val="231F20"/>
          <w:w w:val="86"/>
          <w:sz w:val="20"/>
          <w:szCs w:val="20"/>
        </w:rPr>
        <w:t>y</w:t>
      </w:r>
      <w:r w:rsidRPr="004E2290">
        <w:rPr>
          <w:rFonts w:ascii="Arial" w:hAnsi="Arial" w:cs="Arial"/>
          <w:color w:val="231F20"/>
          <w:spacing w:val="7"/>
          <w:w w:val="86"/>
          <w:sz w:val="20"/>
          <w:szCs w:val="20"/>
        </w:rPr>
        <w:t xml:space="preserve"> </w:t>
      </w:r>
      <w:r w:rsidRPr="004E2290">
        <w:rPr>
          <w:rFonts w:ascii="Arial" w:hAnsi="Arial" w:cs="Arial"/>
          <w:color w:val="231F20"/>
          <w:w w:val="86"/>
          <w:sz w:val="20"/>
          <w:szCs w:val="20"/>
        </w:rPr>
        <w:t>licence</w:t>
      </w:r>
      <w:r w:rsidRPr="004E2290">
        <w:rPr>
          <w:rFonts w:ascii="Arial" w:hAnsi="Arial" w:cs="Arial"/>
          <w:color w:val="231F20"/>
          <w:spacing w:val="1"/>
          <w:w w:val="86"/>
          <w:sz w:val="20"/>
          <w:szCs w:val="20"/>
        </w:rPr>
        <w:t xml:space="preserve"> </w:t>
      </w:r>
      <w:r w:rsidRPr="004E2290">
        <w:rPr>
          <w:rFonts w:ascii="Arial" w:hAnsi="Arial" w:cs="Arial"/>
          <w:color w:val="231F20"/>
          <w:w w:val="86"/>
          <w:sz w:val="20"/>
          <w:szCs w:val="20"/>
        </w:rPr>
        <w:t>in</w:t>
      </w:r>
      <w:r w:rsidRPr="004E2290">
        <w:rPr>
          <w:rFonts w:ascii="Arial" w:hAnsi="Arial" w:cs="Arial"/>
          <w:color w:val="231F20"/>
          <w:spacing w:val="-15"/>
          <w:w w:val="86"/>
          <w:sz w:val="20"/>
          <w:szCs w:val="20"/>
        </w:rPr>
        <w:t xml:space="preserve"> </w:t>
      </w:r>
      <w:r w:rsidRPr="004E2290">
        <w:rPr>
          <w:rFonts w:ascii="Arial" w:hAnsi="Arial" w:cs="Arial"/>
          <w:color w:val="231F20"/>
          <w:w w:val="86"/>
          <w:sz w:val="20"/>
          <w:szCs w:val="20"/>
        </w:rPr>
        <w:t>the Ag</w:t>
      </w:r>
      <w:r w:rsidRPr="004E2290">
        <w:rPr>
          <w:rFonts w:ascii="Arial" w:hAnsi="Arial" w:cs="Arial"/>
          <w:color w:val="231F20"/>
          <w:spacing w:val="-2"/>
          <w:w w:val="86"/>
          <w:sz w:val="20"/>
          <w:szCs w:val="20"/>
        </w:rPr>
        <w:t>r</w:t>
      </w:r>
      <w:r w:rsidRPr="004E2290">
        <w:rPr>
          <w:rFonts w:ascii="Arial" w:hAnsi="Arial" w:cs="Arial"/>
          <w:color w:val="231F20"/>
          <w:w w:val="86"/>
          <w:sz w:val="20"/>
          <w:szCs w:val="20"/>
        </w:rPr>
        <w:t>eement p</w:t>
      </w:r>
      <w:r w:rsidRPr="004E2290">
        <w:rPr>
          <w:rFonts w:ascii="Arial" w:hAnsi="Arial" w:cs="Arial"/>
          <w:color w:val="231F20"/>
          <w:spacing w:val="-2"/>
          <w:w w:val="86"/>
          <w:sz w:val="20"/>
          <w:szCs w:val="20"/>
        </w:rPr>
        <w:t>r</w:t>
      </w:r>
      <w:r w:rsidRPr="004E2290">
        <w:rPr>
          <w:rFonts w:ascii="Arial" w:hAnsi="Arial" w:cs="Arial"/>
          <w:color w:val="231F20"/>
          <w:spacing w:val="-3"/>
          <w:w w:val="86"/>
          <w:sz w:val="20"/>
          <w:szCs w:val="20"/>
        </w:rPr>
        <w:t>o</w:t>
      </w:r>
      <w:r w:rsidRPr="004E2290">
        <w:rPr>
          <w:rFonts w:ascii="Arial" w:hAnsi="Arial" w:cs="Arial"/>
          <w:color w:val="231F20"/>
          <w:w w:val="86"/>
          <w:sz w:val="20"/>
          <w:szCs w:val="20"/>
        </w:rPr>
        <w:t>vides</w:t>
      </w:r>
      <w:r w:rsidRPr="004E2290">
        <w:rPr>
          <w:rFonts w:ascii="Arial" w:hAnsi="Arial" w:cs="Arial"/>
          <w:color w:val="231F20"/>
          <w:spacing w:val="-10"/>
          <w:w w:val="86"/>
          <w:sz w:val="20"/>
          <w:szCs w:val="20"/>
        </w:rPr>
        <w:t xml:space="preserve"> </w:t>
      </w:r>
      <w:r w:rsidRPr="004E2290">
        <w:rPr>
          <w:rFonts w:ascii="Arial" w:hAnsi="Arial" w:cs="Arial"/>
          <w:color w:val="231F20"/>
          <w:spacing w:val="-3"/>
          <w:w w:val="86"/>
          <w:sz w:val="20"/>
          <w:szCs w:val="20"/>
        </w:rPr>
        <w:t>f</w:t>
      </w:r>
      <w:r w:rsidRPr="004E2290">
        <w:rPr>
          <w:rFonts w:ascii="Arial" w:hAnsi="Arial" w:cs="Arial"/>
          <w:color w:val="231F20"/>
          <w:w w:val="86"/>
          <w:sz w:val="20"/>
          <w:szCs w:val="20"/>
        </w:rPr>
        <w:t>or</w:t>
      </w:r>
      <w:r w:rsidRPr="004E2290">
        <w:rPr>
          <w:rFonts w:ascii="Arial" w:hAnsi="Arial" w:cs="Arial"/>
          <w:color w:val="231F20"/>
          <w:spacing w:val="-16"/>
          <w:w w:val="86"/>
          <w:sz w:val="20"/>
          <w:szCs w:val="20"/>
        </w:rPr>
        <w:t xml:space="preserve"> </w:t>
      </w:r>
      <w:r w:rsidRPr="004E2290">
        <w:rPr>
          <w:rFonts w:ascii="Arial" w:hAnsi="Arial" w:cs="Arial"/>
          <w:color w:val="231F20"/>
          <w:w w:val="86"/>
          <w:sz w:val="20"/>
          <w:szCs w:val="20"/>
        </w:rPr>
        <w:t>su</w:t>
      </w:r>
      <w:r w:rsidRPr="004E2290">
        <w:rPr>
          <w:rFonts w:ascii="Arial" w:hAnsi="Arial" w:cs="Arial"/>
          <w:color w:val="231F20"/>
          <w:spacing w:val="2"/>
          <w:w w:val="86"/>
          <w:sz w:val="20"/>
          <w:szCs w:val="20"/>
        </w:rPr>
        <w:t>c</w:t>
      </w:r>
      <w:r w:rsidRPr="004E2290">
        <w:rPr>
          <w:rFonts w:ascii="Arial" w:hAnsi="Arial" w:cs="Arial"/>
          <w:color w:val="231F20"/>
          <w:w w:val="86"/>
          <w:sz w:val="20"/>
          <w:szCs w:val="20"/>
        </w:rPr>
        <w:t>h suspension</w:t>
      </w:r>
      <w:r w:rsidRPr="004E2290">
        <w:rPr>
          <w:rFonts w:ascii="Arial" w:hAnsi="Arial" w:cs="Arial"/>
          <w:color w:val="231F20"/>
          <w:spacing w:val="2"/>
          <w:w w:val="86"/>
          <w:sz w:val="20"/>
          <w:szCs w:val="20"/>
        </w:rPr>
        <w:t xml:space="preserve"> </w:t>
      </w:r>
      <w:r w:rsidRPr="004E2290">
        <w:rPr>
          <w:rFonts w:ascii="Arial" w:hAnsi="Arial" w:cs="Arial"/>
          <w:color w:val="231F20"/>
          <w:w w:val="86"/>
          <w:sz w:val="20"/>
          <w:szCs w:val="20"/>
        </w:rPr>
        <w:t>or</w:t>
      </w:r>
      <w:r w:rsidRPr="004E2290">
        <w:rPr>
          <w:rFonts w:ascii="Arial" w:hAnsi="Arial" w:cs="Arial"/>
          <w:color w:val="231F20"/>
          <w:spacing w:val="-20"/>
          <w:w w:val="86"/>
          <w:sz w:val="20"/>
          <w:szCs w:val="20"/>
        </w:rPr>
        <w:t xml:space="preserve"> </w:t>
      </w:r>
      <w:r w:rsidRPr="004E2290">
        <w:rPr>
          <w:rFonts w:ascii="Arial" w:hAnsi="Arial" w:cs="Arial"/>
          <w:color w:val="231F20"/>
          <w:spacing w:val="-2"/>
          <w:w w:val="86"/>
          <w:sz w:val="20"/>
          <w:szCs w:val="20"/>
        </w:rPr>
        <w:t>rev</w:t>
      </w:r>
      <w:r w:rsidRPr="004E2290">
        <w:rPr>
          <w:rFonts w:ascii="Arial" w:hAnsi="Arial" w:cs="Arial"/>
          <w:color w:val="231F20"/>
          <w:w w:val="86"/>
          <w:sz w:val="20"/>
          <w:szCs w:val="20"/>
        </w:rPr>
        <w:t>ocation.</w:t>
      </w:r>
    </w:p>
    <w:p w:rsidR="00C70B08" w:rsidRPr="004E2290" w:rsidRDefault="00C70B08" w:rsidP="004E2290">
      <w:pPr>
        <w:numPr>
          <w:ilvl w:val="2"/>
          <w:numId w:val="8"/>
        </w:numPr>
        <w:tabs>
          <w:tab w:val="left" w:pos="1840"/>
        </w:tabs>
        <w:spacing w:before="40" w:after="120"/>
        <w:ind w:left="993" w:hanging="568"/>
        <w:outlineLvl w:val="2"/>
        <w:rPr>
          <w:rFonts w:ascii="Arial" w:hAnsi="Arial" w:cs="Arial"/>
          <w:color w:val="231F20"/>
          <w:w w:val="86"/>
          <w:sz w:val="20"/>
          <w:szCs w:val="20"/>
        </w:rPr>
      </w:pPr>
      <w:r w:rsidRPr="004E2290">
        <w:rPr>
          <w:rFonts w:ascii="Arial" w:hAnsi="Arial" w:cs="Arial"/>
          <w:color w:val="231F20"/>
          <w:w w:val="86"/>
          <w:sz w:val="20"/>
          <w:szCs w:val="20"/>
        </w:rPr>
        <w:t>The licence in clause 6.3 shall not include the right to:</w:t>
      </w:r>
    </w:p>
    <w:p w:rsidR="00C70B08" w:rsidRPr="004E2290" w:rsidRDefault="009727E0" w:rsidP="004E2290">
      <w:pPr>
        <w:numPr>
          <w:ilvl w:val="3"/>
          <w:numId w:val="8"/>
        </w:numPr>
        <w:tabs>
          <w:tab w:val="left" w:pos="2520"/>
        </w:tabs>
        <w:spacing w:before="40" w:after="120"/>
        <w:ind w:left="1701" w:hanging="709"/>
        <w:outlineLvl w:val="2"/>
        <w:rPr>
          <w:rFonts w:ascii="Arial" w:hAnsi="Arial" w:cs="Arial"/>
          <w:color w:val="231F20"/>
          <w:w w:val="86"/>
          <w:sz w:val="20"/>
          <w:szCs w:val="20"/>
        </w:rPr>
      </w:pPr>
      <w:r>
        <w:rPr>
          <w:rFonts w:ascii="Arial" w:hAnsi="Arial" w:cs="Arial"/>
          <w:color w:val="231F20"/>
          <w:w w:val="86"/>
          <w:sz w:val="20"/>
          <w:szCs w:val="20"/>
        </w:rPr>
        <w:t>A</w:t>
      </w:r>
      <w:r w:rsidR="00C70B08" w:rsidRPr="004E2290">
        <w:rPr>
          <w:rFonts w:ascii="Arial" w:hAnsi="Arial" w:cs="Arial"/>
          <w:color w:val="231F20"/>
          <w:w w:val="86"/>
          <w:sz w:val="20"/>
          <w:szCs w:val="20"/>
        </w:rPr>
        <w:t>mend or modify the Material without the Project Team Member’s written consent (not to be unreasonably withheld),  save where such amendment  or modification  is:</w:t>
      </w:r>
    </w:p>
    <w:p w:rsidR="00C70B08" w:rsidRPr="004E2290" w:rsidRDefault="00C70B08" w:rsidP="004E2290">
      <w:pPr>
        <w:numPr>
          <w:ilvl w:val="4"/>
          <w:numId w:val="8"/>
        </w:numPr>
        <w:spacing w:before="40" w:after="120"/>
        <w:ind w:left="2127"/>
        <w:outlineLvl w:val="2"/>
        <w:rPr>
          <w:rFonts w:ascii="Arial" w:hAnsi="Arial" w:cs="Arial"/>
          <w:color w:val="231F20"/>
          <w:w w:val="86"/>
          <w:sz w:val="20"/>
          <w:szCs w:val="20"/>
        </w:rPr>
      </w:pPr>
      <w:r w:rsidRPr="004E2290">
        <w:rPr>
          <w:rFonts w:ascii="Arial" w:hAnsi="Arial" w:cs="Arial"/>
          <w:color w:val="231F20"/>
          <w:w w:val="86"/>
          <w:sz w:val="20"/>
          <w:szCs w:val="20"/>
        </w:rPr>
        <w:t>provided for in the Information Requirements; or</w:t>
      </w:r>
    </w:p>
    <w:p w:rsidR="00C70B08" w:rsidRPr="004E2290" w:rsidRDefault="00C70B08" w:rsidP="004E2290">
      <w:pPr>
        <w:numPr>
          <w:ilvl w:val="4"/>
          <w:numId w:val="8"/>
        </w:numPr>
        <w:spacing w:before="40" w:after="120"/>
        <w:ind w:left="2127"/>
        <w:outlineLvl w:val="2"/>
        <w:rPr>
          <w:rFonts w:ascii="Arial" w:hAnsi="Arial" w:cs="Arial"/>
          <w:color w:val="231F20"/>
          <w:w w:val="86"/>
          <w:sz w:val="20"/>
          <w:szCs w:val="20"/>
        </w:rPr>
      </w:pPr>
      <w:r w:rsidRPr="004E2290">
        <w:rPr>
          <w:rFonts w:ascii="Arial" w:hAnsi="Arial" w:cs="Arial"/>
          <w:color w:val="231F20"/>
          <w:w w:val="86"/>
          <w:sz w:val="20"/>
          <w:szCs w:val="20"/>
        </w:rPr>
        <w:t>made for the Permitted Purpose following the termination of the Project Team Member’s employment under the Agreement; or</w:t>
      </w:r>
    </w:p>
    <w:p w:rsidR="00C70B08" w:rsidRPr="004E2290" w:rsidRDefault="009727E0" w:rsidP="004E2290">
      <w:pPr>
        <w:numPr>
          <w:ilvl w:val="3"/>
          <w:numId w:val="8"/>
        </w:numPr>
        <w:spacing w:before="40" w:after="120"/>
        <w:ind w:left="1701" w:hanging="709"/>
        <w:outlineLvl w:val="2"/>
        <w:rPr>
          <w:rFonts w:ascii="Arial" w:hAnsi="Arial" w:cs="Arial"/>
          <w:color w:val="231F20"/>
          <w:w w:val="86"/>
          <w:sz w:val="20"/>
          <w:szCs w:val="20"/>
        </w:rPr>
      </w:pPr>
      <w:r w:rsidRPr="004E2290">
        <w:rPr>
          <w:rFonts w:ascii="Arial" w:hAnsi="Arial" w:cs="Arial"/>
          <w:color w:val="231F20"/>
          <w:w w:val="86"/>
          <w:sz w:val="20"/>
          <w:szCs w:val="20"/>
        </w:rPr>
        <w:t>Reproduce</w:t>
      </w:r>
      <w:r w:rsidR="00C70B08" w:rsidRPr="004E2290">
        <w:rPr>
          <w:rFonts w:ascii="Arial" w:hAnsi="Arial" w:cs="Arial"/>
          <w:color w:val="231F20"/>
          <w:w w:val="86"/>
          <w:sz w:val="20"/>
          <w:szCs w:val="20"/>
        </w:rPr>
        <w:t xml:space="preserve"> any proprietary work contained in the Material for any extension of the Project.</w:t>
      </w:r>
    </w:p>
    <w:p w:rsidR="00C70B08" w:rsidRPr="004E2290" w:rsidRDefault="00C70B08" w:rsidP="004E2290">
      <w:pPr>
        <w:numPr>
          <w:ilvl w:val="2"/>
          <w:numId w:val="8"/>
        </w:numPr>
        <w:tabs>
          <w:tab w:val="left" w:pos="1170"/>
        </w:tabs>
        <w:spacing w:before="40" w:after="120"/>
        <w:ind w:left="993" w:hanging="568"/>
        <w:outlineLvl w:val="2"/>
        <w:rPr>
          <w:rFonts w:ascii="Arial" w:hAnsi="Arial" w:cs="Arial"/>
          <w:color w:val="000000"/>
          <w:w w:val="86"/>
          <w:sz w:val="20"/>
          <w:szCs w:val="20"/>
        </w:rPr>
      </w:pPr>
      <w:r w:rsidRPr="004E2290">
        <w:rPr>
          <w:rFonts w:ascii="Arial" w:hAnsi="Arial" w:cs="Arial"/>
          <w:color w:val="231F20"/>
          <w:w w:val="86"/>
          <w:sz w:val="20"/>
          <w:szCs w:val="20"/>
        </w:rPr>
        <w:t>Subject</w:t>
      </w:r>
      <w:r w:rsidRPr="004E2290">
        <w:rPr>
          <w:rFonts w:ascii="Arial" w:hAnsi="Arial" w:cs="Arial"/>
          <w:color w:val="231F20"/>
          <w:spacing w:val="1"/>
          <w:w w:val="86"/>
          <w:sz w:val="20"/>
          <w:szCs w:val="20"/>
        </w:rPr>
        <w:t xml:space="preserve"> </w:t>
      </w:r>
      <w:r w:rsidRPr="004E2290">
        <w:rPr>
          <w:rFonts w:ascii="Arial" w:hAnsi="Arial" w:cs="Arial"/>
          <w:color w:val="231F20"/>
          <w:w w:val="86"/>
          <w:sz w:val="20"/>
          <w:szCs w:val="20"/>
        </w:rPr>
        <w:t>to</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clause</w:t>
      </w:r>
      <w:r w:rsidRPr="004E2290">
        <w:rPr>
          <w:rFonts w:ascii="Arial" w:hAnsi="Arial" w:cs="Arial"/>
          <w:color w:val="231F20"/>
          <w:spacing w:val="-10"/>
          <w:w w:val="86"/>
          <w:sz w:val="20"/>
          <w:szCs w:val="20"/>
        </w:rPr>
        <w:t xml:space="preserve"> </w:t>
      </w:r>
      <w:r w:rsidRPr="004E2290">
        <w:rPr>
          <w:rFonts w:ascii="Arial" w:hAnsi="Arial" w:cs="Arial"/>
          <w:color w:val="231F20"/>
          <w:w w:val="86"/>
          <w:sz w:val="20"/>
          <w:szCs w:val="20"/>
        </w:rPr>
        <w:t>6.8</w:t>
      </w:r>
      <w:r w:rsidRPr="004E2290">
        <w:rPr>
          <w:rFonts w:ascii="Arial" w:hAnsi="Arial" w:cs="Arial"/>
          <w:color w:val="231F20"/>
          <w:spacing w:val="7"/>
          <w:w w:val="86"/>
          <w:sz w:val="20"/>
          <w:szCs w:val="20"/>
        </w:rPr>
        <w:t xml:space="preserve"> </w:t>
      </w:r>
      <w:r w:rsidRPr="004E2290">
        <w:rPr>
          <w:rFonts w:ascii="Arial" w:hAnsi="Arial" w:cs="Arial"/>
          <w:color w:val="231F20"/>
          <w:w w:val="86"/>
          <w:sz w:val="20"/>
          <w:szCs w:val="20"/>
        </w:rPr>
        <w:t>and</w:t>
      </w:r>
      <w:r w:rsidRPr="004E2290">
        <w:rPr>
          <w:rFonts w:ascii="Arial" w:hAnsi="Arial" w:cs="Arial"/>
          <w:color w:val="231F20"/>
          <w:spacing w:val="5"/>
          <w:w w:val="86"/>
          <w:sz w:val="20"/>
          <w:szCs w:val="20"/>
        </w:rPr>
        <w:t xml:space="preserve"> </w:t>
      </w:r>
      <w:r w:rsidRPr="004E2290">
        <w:rPr>
          <w:rFonts w:ascii="Arial" w:hAnsi="Arial" w:cs="Arial"/>
          <w:color w:val="231F20"/>
          <w:w w:val="86"/>
          <w:sz w:val="20"/>
          <w:szCs w:val="20"/>
        </w:rPr>
        <w:t>a</w:t>
      </w:r>
      <w:r w:rsidRPr="004E2290">
        <w:rPr>
          <w:rFonts w:ascii="Arial" w:hAnsi="Arial" w:cs="Arial"/>
          <w:color w:val="231F20"/>
          <w:spacing w:val="-3"/>
          <w:w w:val="86"/>
          <w:sz w:val="20"/>
          <w:szCs w:val="20"/>
        </w:rPr>
        <w:t>n</w:t>
      </w:r>
      <w:r w:rsidRPr="004E2290">
        <w:rPr>
          <w:rFonts w:ascii="Arial" w:hAnsi="Arial" w:cs="Arial"/>
          <w:color w:val="231F20"/>
          <w:w w:val="86"/>
          <w:sz w:val="20"/>
          <w:szCs w:val="20"/>
        </w:rPr>
        <w:t>y</w:t>
      </w:r>
      <w:r w:rsidRPr="004E2290">
        <w:rPr>
          <w:rFonts w:ascii="Arial" w:hAnsi="Arial" w:cs="Arial"/>
          <w:color w:val="231F20"/>
          <w:spacing w:val="10"/>
          <w:w w:val="86"/>
          <w:sz w:val="20"/>
          <w:szCs w:val="20"/>
        </w:rPr>
        <w:t xml:space="preserve"> </w:t>
      </w:r>
      <w:r w:rsidRPr="004E2290">
        <w:rPr>
          <w:rFonts w:ascii="Arial" w:hAnsi="Arial" w:cs="Arial"/>
          <w:color w:val="231F20"/>
          <w:spacing w:val="-2"/>
          <w:w w:val="86"/>
          <w:sz w:val="20"/>
          <w:szCs w:val="20"/>
        </w:rPr>
        <w:t>r</w:t>
      </w:r>
      <w:r w:rsidRPr="004E2290">
        <w:rPr>
          <w:rFonts w:ascii="Arial" w:hAnsi="Arial" w:cs="Arial"/>
          <w:color w:val="231F20"/>
          <w:w w:val="86"/>
          <w:sz w:val="20"/>
          <w:szCs w:val="20"/>
        </w:rPr>
        <w:t>ight</w:t>
      </w:r>
      <w:r w:rsidRPr="004E2290">
        <w:rPr>
          <w:rFonts w:ascii="Arial" w:hAnsi="Arial" w:cs="Arial"/>
          <w:color w:val="231F20"/>
          <w:spacing w:val="38"/>
          <w:w w:val="86"/>
          <w:sz w:val="20"/>
          <w:szCs w:val="20"/>
        </w:rPr>
        <w:t xml:space="preserve"> </w:t>
      </w:r>
      <w:r w:rsidRPr="004E2290">
        <w:rPr>
          <w:rFonts w:ascii="Arial" w:hAnsi="Arial" w:cs="Arial"/>
          <w:color w:val="231F20"/>
          <w:w w:val="86"/>
          <w:sz w:val="20"/>
          <w:szCs w:val="20"/>
        </w:rPr>
        <w:t>of</w:t>
      </w:r>
      <w:r w:rsidRPr="004E2290">
        <w:rPr>
          <w:rFonts w:ascii="Arial" w:hAnsi="Arial" w:cs="Arial"/>
          <w:color w:val="231F20"/>
          <w:spacing w:val="-11"/>
          <w:w w:val="86"/>
          <w:sz w:val="20"/>
          <w:szCs w:val="20"/>
        </w:rPr>
        <w:t xml:space="preserve"> </w:t>
      </w:r>
      <w:r w:rsidRPr="004E2290">
        <w:rPr>
          <w:rFonts w:ascii="Arial" w:hAnsi="Arial" w:cs="Arial"/>
          <w:color w:val="231F20"/>
          <w:spacing w:val="-2"/>
          <w:w w:val="86"/>
          <w:sz w:val="20"/>
          <w:szCs w:val="20"/>
        </w:rPr>
        <w:t>rev</w:t>
      </w:r>
      <w:r w:rsidRPr="004E2290">
        <w:rPr>
          <w:rFonts w:ascii="Arial" w:hAnsi="Arial" w:cs="Arial"/>
          <w:color w:val="231F20"/>
          <w:w w:val="86"/>
          <w:sz w:val="20"/>
          <w:szCs w:val="20"/>
        </w:rPr>
        <w:t>ocation</w:t>
      </w:r>
      <w:r w:rsidRPr="004E2290">
        <w:rPr>
          <w:rFonts w:ascii="Arial" w:hAnsi="Arial" w:cs="Arial"/>
          <w:color w:val="231F20"/>
          <w:spacing w:val="4"/>
          <w:w w:val="86"/>
          <w:sz w:val="20"/>
          <w:szCs w:val="20"/>
        </w:rPr>
        <w:t xml:space="preserve"> </w:t>
      </w:r>
      <w:r w:rsidRPr="004E2290">
        <w:rPr>
          <w:rFonts w:ascii="Arial" w:hAnsi="Arial" w:cs="Arial"/>
          <w:color w:val="231F20"/>
          <w:w w:val="86"/>
          <w:sz w:val="20"/>
          <w:szCs w:val="20"/>
        </w:rPr>
        <w:t>contained in</w:t>
      </w:r>
      <w:r w:rsidRPr="004E2290">
        <w:rPr>
          <w:rFonts w:ascii="Arial" w:hAnsi="Arial" w:cs="Arial"/>
          <w:color w:val="231F20"/>
          <w:spacing w:val="-15"/>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14"/>
          <w:w w:val="86"/>
          <w:sz w:val="20"/>
          <w:szCs w:val="20"/>
        </w:rPr>
        <w:t xml:space="preserve"> </w:t>
      </w:r>
      <w:r w:rsidRPr="004E2290">
        <w:rPr>
          <w:rFonts w:ascii="Arial" w:hAnsi="Arial" w:cs="Arial"/>
          <w:color w:val="231F20"/>
          <w:w w:val="86"/>
          <w:sz w:val="20"/>
          <w:szCs w:val="20"/>
        </w:rPr>
        <w:t>licence</w:t>
      </w:r>
      <w:r w:rsidRPr="004E2290">
        <w:rPr>
          <w:rFonts w:ascii="Arial" w:hAnsi="Arial" w:cs="Arial"/>
          <w:color w:val="231F20"/>
          <w:spacing w:val="-12"/>
          <w:w w:val="86"/>
          <w:sz w:val="20"/>
          <w:szCs w:val="20"/>
        </w:rPr>
        <w:t xml:space="preserve"> </w:t>
      </w:r>
      <w:r w:rsidRPr="004E2290">
        <w:rPr>
          <w:rFonts w:ascii="Arial" w:hAnsi="Arial" w:cs="Arial"/>
          <w:color w:val="231F20"/>
          <w:w w:val="86"/>
          <w:sz w:val="20"/>
          <w:szCs w:val="20"/>
        </w:rPr>
        <w:t>g</w:t>
      </w:r>
      <w:r w:rsidRPr="004E2290">
        <w:rPr>
          <w:rFonts w:ascii="Arial" w:hAnsi="Arial" w:cs="Arial"/>
          <w:color w:val="231F20"/>
          <w:spacing w:val="-4"/>
          <w:w w:val="86"/>
          <w:sz w:val="20"/>
          <w:szCs w:val="20"/>
        </w:rPr>
        <w:t>r</w:t>
      </w:r>
      <w:r w:rsidRPr="004E2290">
        <w:rPr>
          <w:rFonts w:ascii="Arial" w:hAnsi="Arial" w:cs="Arial"/>
          <w:color w:val="231F20"/>
          <w:w w:val="86"/>
          <w:sz w:val="20"/>
          <w:szCs w:val="20"/>
        </w:rPr>
        <w:t>anted</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to</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the Empl</w:t>
      </w:r>
      <w:r w:rsidRPr="004E2290">
        <w:rPr>
          <w:rFonts w:ascii="Arial" w:hAnsi="Arial" w:cs="Arial"/>
          <w:color w:val="231F20"/>
          <w:spacing w:val="-3"/>
          <w:w w:val="86"/>
          <w:sz w:val="20"/>
          <w:szCs w:val="20"/>
        </w:rPr>
        <w:t>o</w:t>
      </w:r>
      <w:r w:rsidRPr="004E2290">
        <w:rPr>
          <w:rFonts w:ascii="Arial" w:hAnsi="Arial" w:cs="Arial"/>
          <w:color w:val="231F20"/>
          <w:spacing w:val="-2"/>
          <w:w w:val="86"/>
          <w:sz w:val="20"/>
          <w:szCs w:val="20"/>
        </w:rPr>
        <w:t>y</w:t>
      </w:r>
      <w:r w:rsidRPr="004E2290">
        <w:rPr>
          <w:rFonts w:ascii="Arial" w:hAnsi="Arial" w:cs="Arial"/>
          <w:color w:val="231F20"/>
          <w:w w:val="86"/>
          <w:sz w:val="20"/>
          <w:szCs w:val="20"/>
        </w:rPr>
        <w:t>er</w:t>
      </w:r>
      <w:r w:rsidRPr="004E2290">
        <w:rPr>
          <w:rFonts w:ascii="Arial" w:hAnsi="Arial" w:cs="Arial"/>
          <w:color w:val="231F20"/>
          <w:spacing w:val="5"/>
          <w:w w:val="86"/>
          <w:sz w:val="20"/>
          <w:szCs w:val="20"/>
        </w:rPr>
        <w:t xml:space="preserve"> </w:t>
      </w:r>
      <w:r w:rsidRPr="004E2290">
        <w:rPr>
          <w:rFonts w:ascii="Arial" w:hAnsi="Arial" w:cs="Arial"/>
          <w:color w:val="231F20"/>
          <w:w w:val="86"/>
          <w:sz w:val="20"/>
          <w:szCs w:val="20"/>
        </w:rPr>
        <w:t>in</w:t>
      </w:r>
      <w:r w:rsidRPr="004E2290">
        <w:rPr>
          <w:rFonts w:ascii="Arial" w:hAnsi="Arial" w:cs="Arial"/>
          <w:color w:val="231F20"/>
          <w:spacing w:val="-15"/>
          <w:w w:val="86"/>
          <w:sz w:val="20"/>
          <w:szCs w:val="20"/>
        </w:rPr>
        <w:t xml:space="preserve"> </w:t>
      </w:r>
      <w:r w:rsidRPr="004E2290">
        <w:rPr>
          <w:rFonts w:ascii="Arial" w:hAnsi="Arial" w:cs="Arial"/>
          <w:color w:val="231F20"/>
          <w:spacing w:val="-2"/>
          <w:w w:val="86"/>
          <w:sz w:val="20"/>
          <w:szCs w:val="20"/>
        </w:rPr>
        <w:t>r</w:t>
      </w:r>
      <w:r w:rsidRPr="004E2290">
        <w:rPr>
          <w:rFonts w:ascii="Arial" w:hAnsi="Arial" w:cs="Arial"/>
          <w:color w:val="231F20"/>
          <w:w w:val="86"/>
          <w:sz w:val="20"/>
          <w:szCs w:val="20"/>
        </w:rPr>
        <w:t>espect</w:t>
      </w:r>
      <w:r w:rsidRPr="004E2290">
        <w:rPr>
          <w:rFonts w:ascii="Arial" w:hAnsi="Arial" w:cs="Arial"/>
          <w:color w:val="231F20"/>
          <w:spacing w:val="6"/>
          <w:w w:val="86"/>
          <w:sz w:val="20"/>
          <w:szCs w:val="20"/>
        </w:rPr>
        <w:t xml:space="preserve"> </w:t>
      </w:r>
      <w:r w:rsidRPr="004E2290">
        <w:rPr>
          <w:rFonts w:ascii="Arial" w:hAnsi="Arial" w:cs="Arial"/>
          <w:color w:val="231F20"/>
          <w:w w:val="86"/>
          <w:sz w:val="20"/>
          <w:szCs w:val="20"/>
        </w:rPr>
        <w:t>of</w:t>
      </w:r>
      <w:r w:rsidRPr="004E2290">
        <w:rPr>
          <w:rFonts w:ascii="Arial" w:hAnsi="Arial" w:cs="Arial"/>
          <w:color w:val="231F20"/>
          <w:spacing w:val="-11"/>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27"/>
          <w:w w:val="86"/>
          <w:sz w:val="20"/>
          <w:szCs w:val="20"/>
        </w:rPr>
        <w:t xml:space="preserve"> </w:t>
      </w:r>
      <w:r w:rsidRPr="004E2290">
        <w:rPr>
          <w:rFonts w:ascii="Arial" w:hAnsi="Arial" w:cs="Arial"/>
          <w:color w:val="231F20"/>
          <w:w w:val="86"/>
          <w:sz w:val="20"/>
          <w:szCs w:val="20"/>
        </w:rPr>
        <w:t>same,</w:t>
      </w:r>
      <w:r w:rsidRPr="004E2290">
        <w:rPr>
          <w:rFonts w:ascii="Arial" w:hAnsi="Arial" w:cs="Arial"/>
          <w:color w:val="231F20"/>
          <w:spacing w:val="-10"/>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27"/>
          <w:w w:val="86"/>
          <w:sz w:val="20"/>
          <w:szCs w:val="20"/>
        </w:rPr>
        <w:t xml:space="preserve"> </w:t>
      </w:r>
      <w:r w:rsidRPr="004E2290">
        <w:rPr>
          <w:rFonts w:ascii="Arial" w:hAnsi="Arial" w:cs="Arial"/>
          <w:color w:val="231F20"/>
          <w:w w:val="86"/>
          <w:sz w:val="20"/>
          <w:szCs w:val="20"/>
        </w:rPr>
        <w:t>Empl</w:t>
      </w:r>
      <w:r w:rsidRPr="004E2290">
        <w:rPr>
          <w:rFonts w:ascii="Arial" w:hAnsi="Arial" w:cs="Arial"/>
          <w:color w:val="231F20"/>
          <w:spacing w:val="-3"/>
          <w:w w:val="86"/>
          <w:sz w:val="20"/>
          <w:szCs w:val="20"/>
        </w:rPr>
        <w:t>o</w:t>
      </w:r>
      <w:r w:rsidRPr="004E2290">
        <w:rPr>
          <w:rFonts w:ascii="Arial" w:hAnsi="Arial" w:cs="Arial"/>
          <w:color w:val="231F20"/>
          <w:spacing w:val="-2"/>
          <w:w w:val="86"/>
          <w:sz w:val="20"/>
          <w:szCs w:val="20"/>
        </w:rPr>
        <w:t>y</w:t>
      </w:r>
      <w:r w:rsidRPr="004E2290">
        <w:rPr>
          <w:rFonts w:ascii="Arial" w:hAnsi="Arial" w:cs="Arial"/>
          <w:color w:val="231F20"/>
          <w:w w:val="86"/>
          <w:sz w:val="20"/>
          <w:szCs w:val="20"/>
        </w:rPr>
        <w:t>er</w:t>
      </w:r>
      <w:r w:rsidRPr="004E2290">
        <w:rPr>
          <w:rFonts w:ascii="Arial" w:hAnsi="Arial" w:cs="Arial"/>
          <w:color w:val="231F20"/>
          <w:spacing w:val="32"/>
          <w:w w:val="86"/>
          <w:sz w:val="20"/>
          <w:szCs w:val="20"/>
        </w:rPr>
        <w:t xml:space="preserve"> </w:t>
      </w:r>
      <w:r w:rsidRPr="004E2290">
        <w:rPr>
          <w:rFonts w:ascii="Arial" w:hAnsi="Arial" w:cs="Arial"/>
          <w:color w:val="231F20"/>
          <w:w w:val="86"/>
          <w:sz w:val="20"/>
          <w:szCs w:val="20"/>
        </w:rPr>
        <w:t>g</w:t>
      </w:r>
      <w:r w:rsidRPr="004E2290">
        <w:rPr>
          <w:rFonts w:ascii="Arial" w:hAnsi="Arial" w:cs="Arial"/>
          <w:color w:val="231F20"/>
          <w:spacing w:val="-3"/>
          <w:w w:val="86"/>
          <w:sz w:val="20"/>
          <w:szCs w:val="20"/>
        </w:rPr>
        <w:t>r</w:t>
      </w:r>
      <w:r w:rsidRPr="004E2290">
        <w:rPr>
          <w:rFonts w:ascii="Arial" w:hAnsi="Arial" w:cs="Arial"/>
          <w:color w:val="231F20"/>
          <w:w w:val="86"/>
          <w:sz w:val="20"/>
          <w:szCs w:val="20"/>
        </w:rPr>
        <w:t>ants</w:t>
      </w:r>
      <w:r w:rsidRPr="004E2290">
        <w:rPr>
          <w:rFonts w:ascii="Arial" w:hAnsi="Arial" w:cs="Arial"/>
          <w:color w:val="231F20"/>
          <w:spacing w:val="18"/>
          <w:w w:val="86"/>
          <w:sz w:val="20"/>
          <w:szCs w:val="20"/>
        </w:rPr>
        <w:t xml:space="preserve"> </w:t>
      </w:r>
      <w:r w:rsidRPr="004E2290">
        <w:rPr>
          <w:rFonts w:ascii="Arial" w:hAnsi="Arial" w:cs="Arial"/>
          <w:color w:val="231F20"/>
          <w:w w:val="86"/>
          <w:sz w:val="20"/>
          <w:szCs w:val="20"/>
        </w:rPr>
        <w:t>to</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21"/>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oject</w:t>
      </w:r>
      <w:r w:rsidRPr="004E2290">
        <w:rPr>
          <w:rFonts w:ascii="Arial" w:hAnsi="Arial" w:cs="Arial"/>
          <w:color w:val="231F20"/>
          <w:spacing w:val="-4"/>
          <w:w w:val="86"/>
          <w:sz w:val="20"/>
          <w:szCs w:val="20"/>
        </w:rPr>
        <w:t xml:space="preserve"> </w:t>
      </w:r>
      <w:r w:rsidRPr="004E2290">
        <w:rPr>
          <w:rFonts w:ascii="Arial" w:hAnsi="Arial" w:cs="Arial"/>
          <w:color w:val="231F20"/>
          <w:spacing w:val="-13"/>
          <w:w w:val="86"/>
          <w:sz w:val="20"/>
          <w:szCs w:val="20"/>
        </w:rPr>
        <w:t>T</w:t>
      </w:r>
      <w:r w:rsidRPr="004E2290">
        <w:rPr>
          <w:rFonts w:ascii="Arial" w:hAnsi="Arial" w:cs="Arial"/>
          <w:color w:val="231F20"/>
          <w:w w:val="86"/>
          <w:sz w:val="20"/>
          <w:szCs w:val="20"/>
        </w:rPr>
        <w:t>eam</w:t>
      </w:r>
      <w:r w:rsidRPr="004E2290">
        <w:rPr>
          <w:rFonts w:ascii="Arial" w:hAnsi="Arial" w:cs="Arial"/>
          <w:color w:val="231F20"/>
          <w:spacing w:val="-4"/>
          <w:w w:val="86"/>
          <w:sz w:val="20"/>
          <w:szCs w:val="20"/>
        </w:rPr>
        <w:t xml:space="preserve"> </w:t>
      </w:r>
      <w:r w:rsidRPr="004E2290">
        <w:rPr>
          <w:rFonts w:ascii="Arial" w:hAnsi="Arial" w:cs="Arial"/>
          <w:color w:val="231F20"/>
          <w:w w:val="86"/>
          <w:sz w:val="20"/>
          <w:szCs w:val="20"/>
        </w:rPr>
        <w:t>Member</w:t>
      </w:r>
      <w:r w:rsidRPr="004E2290">
        <w:rPr>
          <w:rFonts w:ascii="Arial" w:hAnsi="Arial" w:cs="Arial"/>
          <w:color w:val="231F20"/>
          <w:spacing w:val="23"/>
          <w:w w:val="86"/>
          <w:sz w:val="20"/>
          <w:szCs w:val="20"/>
        </w:rPr>
        <w:t xml:space="preserve"> </w:t>
      </w:r>
      <w:r w:rsidRPr="004E2290">
        <w:rPr>
          <w:rFonts w:ascii="Arial" w:hAnsi="Arial" w:cs="Arial"/>
          <w:color w:val="231F20"/>
          <w:w w:val="86"/>
          <w:sz w:val="20"/>
          <w:szCs w:val="20"/>
        </w:rPr>
        <w:t>a</w:t>
      </w:r>
      <w:r w:rsidRPr="004E2290">
        <w:rPr>
          <w:rFonts w:ascii="Arial" w:hAnsi="Arial" w:cs="Arial"/>
          <w:color w:val="231F20"/>
          <w:spacing w:val="-4"/>
          <w:w w:val="86"/>
          <w:sz w:val="20"/>
          <w:szCs w:val="20"/>
        </w:rPr>
        <w:t xml:space="preserve"> </w:t>
      </w:r>
      <w:r w:rsidRPr="004E2290">
        <w:rPr>
          <w:rFonts w:ascii="Arial" w:hAnsi="Arial" w:cs="Arial"/>
          <w:color w:val="231F20"/>
          <w:w w:val="86"/>
          <w:sz w:val="20"/>
          <w:szCs w:val="20"/>
        </w:rPr>
        <w:t xml:space="preserve">non- </w:t>
      </w:r>
      <w:r w:rsidRPr="004E2290">
        <w:rPr>
          <w:rFonts w:ascii="Arial" w:hAnsi="Arial" w:cs="Arial"/>
          <w:color w:val="231F20"/>
          <w:spacing w:val="-2"/>
          <w:w w:val="86"/>
          <w:sz w:val="20"/>
          <w:szCs w:val="20"/>
        </w:rPr>
        <w:t>e</w:t>
      </w:r>
      <w:r w:rsidRPr="004E2290">
        <w:rPr>
          <w:rFonts w:ascii="Arial" w:hAnsi="Arial" w:cs="Arial"/>
          <w:color w:val="231F20"/>
          <w:w w:val="86"/>
          <w:sz w:val="20"/>
          <w:szCs w:val="20"/>
        </w:rPr>
        <w:t>xclusi</w:t>
      </w:r>
      <w:r w:rsidRPr="004E2290">
        <w:rPr>
          <w:rFonts w:ascii="Arial" w:hAnsi="Arial" w:cs="Arial"/>
          <w:color w:val="231F20"/>
          <w:spacing w:val="-2"/>
          <w:w w:val="86"/>
          <w:sz w:val="20"/>
          <w:szCs w:val="20"/>
        </w:rPr>
        <w:t>v</w:t>
      </w:r>
      <w:r w:rsidRPr="004E2290">
        <w:rPr>
          <w:rFonts w:ascii="Arial" w:hAnsi="Arial" w:cs="Arial"/>
          <w:color w:val="231F20"/>
          <w:w w:val="86"/>
          <w:sz w:val="20"/>
          <w:szCs w:val="20"/>
        </w:rPr>
        <w:t>e</w:t>
      </w:r>
      <w:r w:rsidRPr="004E2290">
        <w:rPr>
          <w:rFonts w:ascii="Arial" w:hAnsi="Arial" w:cs="Arial"/>
          <w:color w:val="231F20"/>
          <w:spacing w:val="-13"/>
          <w:w w:val="86"/>
          <w:sz w:val="20"/>
          <w:szCs w:val="20"/>
        </w:rPr>
        <w:t xml:space="preserve"> </w:t>
      </w:r>
      <w:r w:rsidRPr="004E2290">
        <w:rPr>
          <w:rFonts w:ascii="Arial" w:hAnsi="Arial" w:cs="Arial"/>
          <w:color w:val="231F20"/>
          <w:w w:val="86"/>
          <w:sz w:val="20"/>
          <w:szCs w:val="20"/>
        </w:rPr>
        <w:t>sub-licence</w:t>
      </w:r>
      <w:r w:rsidRPr="004E2290">
        <w:rPr>
          <w:rFonts w:ascii="Arial" w:hAnsi="Arial" w:cs="Arial"/>
          <w:color w:val="231F20"/>
          <w:spacing w:val="1"/>
          <w:w w:val="86"/>
          <w:sz w:val="20"/>
          <w:szCs w:val="20"/>
        </w:rPr>
        <w:t xml:space="preserve"> </w:t>
      </w:r>
      <w:r w:rsidRPr="004E2290">
        <w:rPr>
          <w:rFonts w:ascii="Arial" w:hAnsi="Arial" w:cs="Arial"/>
          <w:color w:val="231F20"/>
          <w:w w:val="86"/>
          <w:sz w:val="20"/>
          <w:szCs w:val="20"/>
        </w:rPr>
        <w:t>(including</w:t>
      </w:r>
      <w:r w:rsidRPr="004E2290">
        <w:rPr>
          <w:rFonts w:ascii="Arial" w:hAnsi="Arial" w:cs="Arial"/>
          <w:color w:val="231F20"/>
          <w:spacing w:val="26"/>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17"/>
          <w:w w:val="86"/>
          <w:sz w:val="20"/>
          <w:szCs w:val="20"/>
        </w:rPr>
        <w:t xml:space="preserve"> </w:t>
      </w:r>
      <w:r w:rsidRPr="004E2290">
        <w:rPr>
          <w:rFonts w:ascii="Arial" w:hAnsi="Arial" w:cs="Arial"/>
          <w:color w:val="231F20"/>
          <w:spacing w:val="-2"/>
          <w:w w:val="86"/>
          <w:sz w:val="20"/>
          <w:szCs w:val="20"/>
        </w:rPr>
        <w:t>r</w:t>
      </w:r>
      <w:r w:rsidRPr="004E2290">
        <w:rPr>
          <w:rFonts w:ascii="Arial" w:hAnsi="Arial" w:cs="Arial"/>
          <w:color w:val="231F20"/>
          <w:w w:val="86"/>
          <w:sz w:val="20"/>
          <w:szCs w:val="20"/>
        </w:rPr>
        <w:t>ight</w:t>
      </w:r>
      <w:r w:rsidRPr="004E2290">
        <w:rPr>
          <w:rFonts w:ascii="Arial" w:hAnsi="Arial" w:cs="Arial"/>
          <w:color w:val="231F20"/>
          <w:spacing w:val="30"/>
          <w:w w:val="86"/>
          <w:sz w:val="20"/>
          <w:szCs w:val="20"/>
        </w:rPr>
        <w:t xml:space="preserve"> </w:t>
      </w:r>
      <w:r w:rsidRPr="004E2290">
        <w:rPr>
          <w:rFonts w:ascii="Arial" w:hAnsi="Arial" w:cs="Arial"/>
          <w:color w:val="231F20"/>
          <w:w w:val="86"/>
          <w:sz w:val="20"/>
          <w:szCs w:val="20"/>
        </w:rPr>
        <w:t>to</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g</w:t>
      </w:r>
      <w:r w:rsidRPr="004E2290">
        <w:rPr>
          <w:rFonts w:ascii="Arial" w:hAnsi="Arial" w:cs="Arial"/>
          <w:color w:val="231F20"/>
          <w:spacing w:val="-3"/>
          <w:w w:val="86"/>
          <w:sz w:val="20"/>
          <w:szCs w:val="20"/>
        </w:rPr>
        <w:t>r</w:t>
      </w:r>
      <w:r w:rsidRPr="004E2290">
        <w:rPr>
          <w:rFonts w:ascii="Arial" w:hAnsi="Arial" w:cs="Arial"/>
          <w:color w:val="231F20"/>
          <w:w w:val="86"/>
          <w:sz w:val="20"/>
          <w:szCs w:val="20"/>
        </w:rPr>
        <w:t>ant</w:t>
      </w:r>
      <w:r w:rsidRPr="004E2290">
        <w:rPr>
          <w:rFonts w:ascii="Arial" w:hAnsi="Arial" w:cs="Arial"/>
          <w:color w:val="231F20"/>
          <w:spacing w:val="17"/>
          <w:w w:val="86"/>
          <w:sz w:val="20"/>
          <w:szCs w:val="20"/>
        </w:rPr>
        <w:t xml:space="preserve"> </w:t>
      </w:r>
      <w:r w:rsidRPr="004E2290">
        <w:rPr>
          <w:rFonts w:ascii="Arial" w:hAnsi="Arial" w:cs="Arial"/>
          <w:color w:val="231F20"/>
          <w:w w:val="86"/>
          <w:sz w:val="20"/>
          <w:szCs w:val="20"/>
        </w:rPr>
        <w:t>sub-sub-licences</w:t>
      </w:r>
      <w:r w:rsidRPr="004E2290">
        <w:rPr>
          <w:rFonts w:ascii="Arial" w:hAnsi="Arial" w:cs="Arial"/>
          <w:color w:val="231F20"/>
          <w:spacing w:val="-14"/>
          <w:w w:val="86"/>
          <w:sz w:val="20"/>
          <w:szCs w:val="20"/>
        </w:rPr>
        <w:t xml:space="preserve"> </w:t>
      </w:r>
      <w:r w:rsidRPr="004E2290">
        <w:rPr>
          <w:rFonts w:ascii="Arial" w:hAnsi="Arial" w:cs="Arial"/>
          <w:color w:val="231F20"/>
          <w:w w:val="86"/>
          <w:sz w:val="20"/>
          <w:szCs w:val="20"/>
        </w:rPr>
        <w:t>on</w:t>
      </w:r>
      <w:r w:rsidRPr="004E2290">
        <w:rPr>
          <w:rFonts w:ascii="Arial" w:hAnsi="Arial" w:cs="Arial"/>
          <w:color w:val="231F20"/>
          <w:spacing w:val="7"/>
          <w:w w:val="86"/>
          <w:sz w:val="20"/>
          <w:szCs w:val="20"/>
        </w:rPr>
        <w:t xml:space="preserve"> </w:t>
      </w:r>
      <w:r w:rsidRPr="004E2290">
        <w:rPr>
          <w:rFonts w:ascii="Arial" w:hAnsi="Arial" w:cs="Arial"/>
          <w:color w:val="231F20"/>
          <w:w w:val="86"/>
          <w:sz w:val="20"/>
          <w:szCs w:val="20"/>
        </w:rPr>
        <w:t>identical</w:t>
      </w:r>
      <w:r w:rsidRPr="004E2290">
        <w:rPr>
          <w:rFonts w:ascii="Arial" w:hAnsi="Arial" w:cs="Arial"/>
          <w:color w:val="231F20"/>
          <w:spacing w:val="23"/>
          <w:w w:val="86"/>
          <w:sz w:val="20"/>
          <w:szCs w:val="20"/>
        </w:rPr>
        <w:t xml:space="preserve"> </w:t>
      </w:r>
      <w:r w:rsidRPr="004E2290">
        <w:rPr>
          <w:rFonts w:ascii="Arial" w:hAnsi="Arial" w:cs="Arial"/>
          <w:color w:val="231F20"/>
          <w:w w:val="86"/>
          <w:sz w:val="20"/>
          <w:szCs w:val="20"/>
        </w:rPr>
        <w:t>terms</w:t>
      </w:r>
      <w:r w:rsidRPr="004E2290">
        <w:rPr>
          <w:rFonts w:ascii="Arial" w:hAnsi="Arial" w:cs="Arial"/>
          <w:color w:val="231F20"/>
          <w:spacing w:val="16"/>
          <w:w w:val="86"/>
          <w:sz w:val="20"/>
          <w:szCs w:val="20"/>
        </w:rPr>
        <w:t xml:space="preserve"> </w:t>
      </w:r>
      <w:r w:rsidRPr="004E2290">
        <w:rPr>
          <w:rFonts w:ascii="Arial" w:hAnsi="Arial" w:cs="Arial"/>
          <w:color w:val="231F20"/>
          <w:w w:val="86"/>
          <w:sz w:val="20"/>
          <w:szCs w:val="20"/>
        </w:rPr>
        <w:t>to</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the P</w:t>
      </w:r>
      <w:r w:rsidRPr="004E2290">
        <w:rPr>
          <w:rFonts w:ascii="Arial" w:hAnsi="Arial" w:cs="Arial"/>
          <w:color w:val="231F20"/>
          <w:spacing w:val="-2"/>
          <w:w w:val="86"/>
          <w:sz w:val="20"/>
          <w:szCs w:val="20"/>
        </w:rPr>
        <w:t>r</w:t>
      </w:r>
      <w:r w:rsidRPr="004E2290">
        <w:rPr>
          <w:rFonts w:ascii="Arial" w:hAnsi="Arial" w:cs="Arial"/>
          <w:color w:val="231F20"/>
          <w:w w:val="86"/>
          <w:sz w:val="20"/>
          <w:szCs w:val="20"/>
        </w:rPr>
        <w:t>oject</w:t>
      </w:r>
      <w:r w:rsidRPr="004E2290">
        <w:rPr>
          <w:rFonts w:ascii="Arial" w:hAnsi="Arial" w:cs="Arial"/>
          <w:color w:val="231F20"/>
          <w:spacing w:val="3"/>
          <w:w w:val="86"/>
          <w:sz w:val="20"/>
          <w:szCs w:val="20"/>
        </w:rPr>
        <w:t xml:space="preserve"> </w:t>
      </w:r>
      <w:r w:rsidRPr="004E2290">
        <w:rPr>
          <w:rFonts w:ascii="Arial" w:hAnsi="Arial" w:cs="Arial"/>
          <w:color w:val="231F20"/>
          <w:spacing w:val="-13"/>
          <w:w w:val="86"/>
          <w:sz w:val="20"/>
          <w:szCs w:val="20"/>
        </w:rPr>
        <w:t>T</w:t>
      </w:r>
      <w:r w:rsidRPr="004E2290">
        <w:rPr>
          <w:rFonts w:ascii="Arial" w:hAnsi="Arial" w:cs="Arial"/>
          <w:color w:val="231F20"/>
          <w:w w:val="86"/>
          <w:sz w:val="20"/>
          <w:szCs w:val="20"/>
        </w:rPr>
        <w:t>eam</w:t>
      </w:r>
      <w:r w:rsidRPr="004E2290">
        <w:rPr>
          <w:rFonts w:ascii="Arial" w:hAnsi="Arial" w:cs="Arial"/>
          <w:color w:val="231F20"/>
          <w:spacing w:val="1"/>
          <w:w w:val="86"/>
          <w:sz w:val="20"/>
          <w:szCs w:val="20"/>
        </w:rPr>
        <w:t xml:space="preserve"> </w:t>
      </w:r>
      <w:r w:rsidRPr="004E2290">
        <w:rPr>
          <w:rFonts w:ascii="Arial" w:hAnsi="Arial" w:cs="Arial"/>
          <w:color w:val="231F20"/>
          <w:w w:val="86"/>
          <w:sz w:val="20"/>
          <w:szCs w:val="20"/>
        </w:rPr>
        <w:t>Member</w:t>
      </w:r>
      <w:r w:rsidRPr="004E2290">
        <w:rPr>
          <w:rFonts w:ascii="Arial" w:hAnsi="Arial" w:cs="Arial"/>
          <w:color w:val="231F20"/>
          <w:spacing w:val="-5"/>
          <w:w w:val="86"/>
          <w:sz w:val="20"/>
          <w:szCs w:val="20"/>
        </w:rPr>
        <w:t>’</w:t>
      </w:r>
      <w:r w:rsidRPr="004E2290">
        <w:rPr>
          <w:rFonts w:ascii="Arial" w:hAnsi="Arial" w:cs="Arial"/>
          <w:color w:val="231F20"/>
          <w:w w:val="86"/>
          <w:sz w:val="20"/>
          <w:szCs w:val="20"/>
        </w:rPr>
        <w:t>s</w:t>
      </w:r>
      <w:r w:rsidRPr="004E2290">
        <w:rPr>
          <w:rFonts w:ascii="Arial" w:hAnsi="Arial" w:cs="Arial"/>
          <w:color w:val="231F20"/>
          <w:spacing w:val="-6"/>
          <w:w w:val="86"/>
          <w:sz w:val="20"/>
          <w:szCs w:val="20"/>
        </w:rPr>
        <w:t xml:space="preserve"> </w:t>
      </w:r>
      <w:r w:rsidRPr="004E2290">
        <w:rPr>
          <w:rFonts w:ascii="Arial" w:hAnsi="Arial" w:cs="Arial"/>
          <w:color w:val="231F20"/>
          <w:w w:val="86"/>
          <w:sz w:val="20"/>
          <w:szCs w:val="20"/>
        </w:rPr>
        <w:t>sub-cont</w:t>
      </w:r>
      <w:r w:rsidRPr="004E2290">
        <w:rPr>
          <w:rFonts w:ascii="Arial" w:hAnsi="Arial" w:cs="Arial"/>
          <w:color w:val="231F20"/>
          <w:spacing w:val="-4"/>
          <w:w w:val="86"/>
          <w:sz w:val="20"/>
          <w:szCs w:val="20"/>
        </w:rPr>
        <w:t>r</w:t>
      </w:r>
      <w:r w:rsidRPr="004E2290">
        <w:rPr>
          <w:rFonts w:ascii="Arial" w:hAnsi="Arial" w:cs="Arial"/>
          <w:color w:val="231F20"/>
          <w:w w:val="86"/>
          <w:sz w:val="20"/>
          <w:szCs w:val="20"/>
        </w:rPr>
        <w:t>acto</w:t>
      </w:r>
      <w:r w:rsidRPr="004E2290">
        <w:rPr>
          <w:rFonts w:ascii="Arial" w:hAnsi="Arial" w:cs="Arial"/>
          <w:color w:val="231F20"/>
          <w:spacing w:val="-2"/>
          <w:w w:val="86"/>
          <w:sz w:val="20"/>
          <w:szCs w:val="20"/>
        </w:rPr>
        <w:t>r</w:t>
      </w:r>
      <w:r w:rsidRPr="004E2290">
        <w:rPr>
          <w:rFonts w:ascii="Arial" w:hAnsi="Arial" w:cs="Arial"/>
          <w:color w:val="231F20"/>
          <w:w w:val="86"/>
          <w:sz w:val="20"/>
          <w:szCs w:val="20"/>
        </w:rPr>
        <w:t>s)</w:t>
      </w:r>
      <w:r w:rsidRPr="004E2290">
        <w:rPr>
          <w:rFonts w:ascii="Arial" w:hAnsi="Arial" w:cs="Arial"/>
          <w:color w:val="231F20"/>
          <w:spacing w:val="1"/>
          <w:w w:val="86"/>
          <w:sz w:val="20"/>
          <w:szCs w:val="20"/>
        </w:rPr>
        <w:t xml:space="preserve"> </w:t>
      </w:r>
      <w:r w:rsidRPr="004E2290">
        <w:rPr>
          <w:rFonts w:ascii="Arial" w:hAnsi="Arial" w:cs="Arial"/>
          <w:color w:val="231F20"/>
          <w:w w:val="86"/>
          <w:sz w:val="20"/>
          <w:szCs w:val="20"/>
        </w:rPr>
        <w:t>to</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t</w:t>
      </w:r>
      <w:r w:rsidRPr="004E2290">
        <w:rPr>
          <w:rFonts w:ascii="Arial" w:hAnsi="Arial" w:cs="Arial"/>
          <w:color w:val="231F20"/>
          <w:spacing w:val="-3"/>
          <w:w w:val="86"/>
          <w:sz w:val="20"/>
          <w:szCs w:val="20"/>
        </w:rPr>
        <w:t>r</w:t>
      </w:r>
      <w:r w:rsidRPr="004E2290">
        <w:rPr>
          <w:rFonts w:ascii="Arial" w:hAnsi="Arial" w:cs="Arial"/>
          <w:color w:val="231F20"/>
          <w:w w:val="86"/>
          <w:sz w:val="20"/>
          <w:szCs w:val="20"/>
        </w:rPr>
        <w:t>ansmit,</w:t>
      </w:r>
      <w:r w:rsidRPr="004E2290">
        <w:rPr>
          <w:rFonts w:ascii="Arial" w:hAnsi="Arial" w:cs="Arial"/>
          <w:color w:val="231F20"/>
          <w:spacing w:val="37"/>
          <w:w w:val="86"/>
          <w:sz w:val="20"/>
          <w:szCs w:val="20"/>
        </w:rPr>
        <w:t xml:space="preserve"> </w:t>
      </w:r>
      <w:r w:rsidRPr="004E2290">
        <w:rPr>
          <w:rFonts w:ascii="Arial" w:hAnsi="Arial" w:cs="Arial"/>
          <w:color w:val="231F20"/>
          <w:w w:val="86"/>
          <w:sz w:val="20"/>
          <w:szCs w:val="20"/>
        </w:rPr>
        <w:t>co</w:t>
      </w:r>
      <w:r w:rsidRPr="004E2290">
        <w:rPr>
          <w:rFonts w:ascii="Arial" w:hAnsi="Arial" w:cs="Arial"/>
          <w:color w:val="231F20"/>
          <w:spacing w:val="-2"/>
          <w:w w:val="86"/>
          <w:sz w:val="20"/>
          <w:szCs w:val="20"/>
        </w:rPr>
        <w:t>p</w:t>
      </w:r>
      <w:r w:rsidRPr="004E2290">
        <w:rPr>
          <w:rFonts w:ascii="Arial" w:hAnsi="Arial" w:cs="Arial"/>
          <w:color w:val="231F20"/>
          <w:w w:val="86"/>
          <w:sz w:val="20"/>
          <w:szCs w:val="20"/>
        </w:rPr>
        <w:t>y</w:t>
      </w:r>
      <w:r w:rsidRPr="004E2290">
        <w:rPr>
          <w:rFonts w:ascii="Arial" w:hAnsi="Arial" w:cs="Arial"/>
          <w:color w:val="231F20"/>
          <w:spacing w:val="12"/>
          <w:w w:val="86"/>
          <w:sz w:val="20"/>
          <w:szCs w:val="20"/>
        </w:rPr>
        <w:t xml:space="preserve"> </w:t>
      </w:r>
      <w:r w:rsidRPr="004E2290">
        <w:rPr>
          <w:rFonts w:ascii="Arial" w:hAnsi="Arial" w:cs="Arial"/>
          <w:color w:val="231F20"/>
          <w:w w:val="86"/>
          <w:sz w:val="20"/>
          <w:szCs w:val="20"/>
        </w:rPr>
        <w:t>and</w:t>
      </w:r>
      <w:r w:rsidRPr="004E2290">
        <w:rPr>
          <w:rFonts w:ascii="Arial" w:hAnsi="Arial" w:cs="Arial"/>
          <w:color w:val="231F20"/>
          <w:spacing w:val="1"/>
          <w:w w:val="86"/>
          <w:sz w:val="20"/>
          <w:szCs w:val="20"/>
        </w:rPr>
        <w:t xml:space="preserve"> </w:t>
      </w:r>
      <w:r w:rsidRPr="004E2290">
        <w:rPr>
          <w:rFonts w:ascii="Arial" w:hAnsi="Arial" w:cs="Arial"/>
          <w:color w:val="231F20"/>
          <w:w w:val="86"/>
          <w:sz w:val="20"/>
          <w:szCs w:val="20"/>
        </w:rPr>
        <w:t>use</w:t>
      </w:r>
      <w:r w:rsidRPr="004E2290">
        <w:rPr>
          <w:rFonts w:ascii="Arial" w:hAnsi="Arial" w:cs="Arial"/>
          <w:color w:val="231F20"/>
          <w:spacing w:val="-12"/>
          <w:w w:val="86"/>
          <w:sz w:val="20"/>
          <w:szCs w:val="20"/>
        </w:rPr>
        <w:t xml:space="preserve"> </w:t>
      </w:r>
      <w:r w:rsidRPr="004E2290">
        <w:rPr>
          <w:rFonts w:ascii="Arial" w:hAnsi="Arial" w:cs="Arial"/>
          <w:color w:val="231F20"/>
          <w:spacing w:val="-3"/>
          <w:w w:val="86"/>
          <w:sz w:val="20"/>
          <w:szCs w:val="20"/>
        </w:rPr>
        <w:t>f</w:t>
      </w:r>
      <w:r w:rsidRPr="004E2290">
        <w:rPr>
          <w:rFonts w:ascii="Arial" w:hAnsi="Arial" w:cs="Arial"/>
          <w:color w:val="231F20"/>
          <w:w w:val="86"/>
          <w:sz w:val="20"/>
          <w:szCs w:val="20"/>
        </w:rPr>
        <w:t>or</w:t>
      </w:r>
      <w:r w:rsidRPr="004E2290">
        <w:rPr>
          <w:rFonts w:ascii="Arial" w:hAnsi="Arial" w:cs="Arial"/>
          <w:color w:val="231F20"/>
          <w:spacing w:val="-16"/>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3"/>
          <w:w w:val="86"/>
          <w:sz w:val="20"/>
          <w:szCs w:val="20"/>
        </w:rPr>
        <w:t xml:space="preserve"> P</w:t>
      </w:r>
      <w:r w:rsidRPr="004E2290">
        <w:rPr>
          <w:rFonts w:ascii="Arial" w:hAnsi="Arial" w:cs="Arial"/>
          <w:color w:val="231F20"/>
          <w:w w:val="86"/>
          <w:sz w:val="20"/>
          <w:szCs w:val="20"/>
        </w:rPr>
        <w:t>ermitted</w:t>
      </w:r>
      <w:r w:rsidRPr="004E2290">
        <w:rPr>
          <w:rFonts w:ascii="Arial" w:hAnsi="Arial" w:cs="Arial"/>
          <w:color w:val="231F20"/>
          <w:spacing w:val="-6"/>
          <w:w w:val="86"/>
          <w:sz w:val="20"/>
          <w:szCs w:val="20"/>
        </w:rPr>
        <w:t xml:space="preserve"> </w:t>
      </w:r>
      <w:r w:rsidRPr="004E2290">
        <w:rPr>
          <w:rFonts w:ascii="Arial" w:hAnsi="Arial" w:cs="Arial"/>
          <w:color w:val="231F20"/>
          <w:w w:val="86"/>
          <w:sz w:val="20"/>
          <w:szCs w:val="20"/>
        </w:rPr>
        <w:t>Pu</w:t>
      </w:r>
      <w:r w:rsidRPr="004E2290">
        <w:rPr>
          <w:rFonts w:ascii="Arial" w:hAnsi="Arial" w:cs="Arial"/>
          <w:color w:val="231F20"/>
          <w:spacing w:val="-4"/>
          <w:w w:val="86"/>
          <w:sz w:val="20"/>
          <w:szCs w:val="20"/>
        </w:rPr>
        <w:t>r</w:t>
      </w:r>
      <w:r w:rsidRPr="004E2290">
        <w:rPr>
          <w:rFonts w:ascii="Arial" w:hAnsi="Arial" w:cs="Arial"/>
          <w:color w:val="231F20"/>
          <w:w w:val="86"/>
          <w:sz w:val="20"/>
          <w:szCs w:val="20"/>
        </w:rPr>
        <w:t>pose:</w:t>
      </w:r>
    </w:p>
    <w:p w:rsidR="00C70B08" w:rsidRPr="004E2290" w:rsidRDefault="00C70B08" w:rsidP="004E2290">
      <w:pPr>
        <w:numPr>
          <w:ilvl w:val="2"/>
          <w:numId w:val="15"/>
        </w:numPr>
        <w:tabs>
          <w:tab w:val="left" w:pos="1800"/>
        </w:tabs>
        <w:spacing w:before="40" w:after="120"/>
        <w:ind w:left="1701" w:hanging="709"/>
        <w:outlineLvl w:val="2"/>
        <w:rPr>
          <w:rFonts w:ascii="Arial" w:hAnsi="Arial" w:cs="Arial"/>
          <w:color w:val="000000"/>
          <w:w w:val="86"/>
          <w:sz w:val="20"/>
          <w:szCs w:val="20"/>
        </w:rPr>
      </w:pPr>
      <w:r w:rsidRPr="004E2290">
        <w:rPr>
          <w:rFonts w:ascii="Arial" w:hAnsi="Arial" w:cs="Arial"/>
          <w:color w:val="231F20"/>
          <w:w w:val="86"/>
          <w:sz w:val="20"/>
          <w:szCs w:val="20"/>
        </w:rPr>
        <w:t>a</w:t>
      </w:r>
      <w:r w:rsidRPr="004E2290">
        <w:rPr>
          <w:rFonts w:ascii="Arial" w:hAnsi="Arial" w:cs="Arial"/>
          <w:color w:val="231F20"/>
          <w:spacing w:val="-3"/>
          <w:w w:val="86"/>
          <w:sz w:val="20"/>
          <w:szCs w:val="20"/>
        </w:rPr>
        <w:t>n</w:t>
      </w:r>
      <w:r w:rsidRPr="004E2290">
        <w:rPr>
          <w:rFonts w:ascii="Arial" w:hAnsi="Arial" w:cs="Arial"/>
          <w:color w:val="231F20"/>
          <w:w w:val="86"/>
          <w:sz w:val="20"/>
          <w:szCs w:val="20"/>
        </w:rPr>
        <w:t>y</w:t>
      </w:r>
      <w:r w:rsidRPr="004E2290">
        <w:rPr>
          <w:rFonts w:ascii="Arial" w:hAnsi="Arial" w:cs="Arial"/>
          <w:color w:val="231F20"/>
          <w:spacing w:val="-5"/>
          <w:w w:val="86"/>
          <w:sz w:val="20"/>
          <w:szCs w:val="20"/>
        </w:rPr>
        <w:t xml:space="preserve"> </w:t>
      </w:r>
      <w:r w:rsidRPr="004E2290">
        <w:rPr>
          <w:rFonts w:ascii="Arial" w:hAnsi="Arial" w:cs="Arial"/>
          <w:color w:val="231F20"/>
          <w:w w:val="86"/>
          <w:sz w:val="20"/>
          <w:szCs w:val="20"/>
        </w:rPr>
        <w:t>mate</w:t>
      </w:r>
      <w:r w:rsidRPr="004E2290">
        <w:rPr>
          <w:rFonts w:ascii="Arial" w:hAnsi="Arial" w:cs="Arial"/>
          <w:color w:val="231F20"/>
          <w:spacing w:val="-2"/>
          <w:w w:val="86"/>
          <w:sz w:val="20"/>
          <w:szCs w:val="20"/>
        </w:rPr>
        <w:t>r</w:t>
      </w:r>
      <w:r w:rsidRPr="004E2290">
        <w:rPr>
          <w:rFonts w:ascii="Arial" w:hAnsi="Arial" w:cs="Arial"/>
          <w:color w:val="231F20"/>
          <w:w w:val="86"/>
          <w:sz w:val="20"/>
          <w:szCs w:val="20"/>
        </w:rPr>
        <w:t>ial</w:t>
      </w:r>
      <w:r w:rsidRPr="004E2290">
        <w:rPr>
          <w:rFonts w:ascii="Arial" w:hAnsi="Arial" w:cs="Arial"/>
          <w:color w:val="231F20"/>
          <w:spacing w:val="12"/>
          <w:w w:val="86"/>
          <w:sz w:val="20"/>
          <w:szCs w:val="20"/>
        </w:rPr>
        <w:t xml:space="preserve"> </w:t>
      </w:r>
      <w:r w:rsidRPr="004E2290">
        <w:rPr>
          <w:rFonts w:ascii="Arial" w:hAnsi="Arial" w:cs="Arial"/>
          <w:color w:val="231F20"/>
          <w:spacing w:val="-3"/>
          <w:w w:val="86"/>
          <w:sz w:val="20"/>
          <w:szCs w:val="20"/>
        </w:rPr>
        <w:t>f</w:t>
      </w:r>
      <w:r w:rsidRPr="004E2290">
        <w:rPr>
          <w:rFonts w:ascii="Arial" w:hAnsi="Arial" w:cs="Arial"/>
          <w:color w:val="231F20"/>
          <w:w w:val="86"/>
          <w:sz w:val="20"/>
          <w:szCs w:val="20"/>
        </w:rPr>
        <w:t>orming</w:t>
      </w:r>
      <w:r w:rsidRPr="004E2290">
        <w:rPr>
          <w:rFonts w:ascii="Arial" w:hAnsi="Arial" w:cs="Arial"/>
          <w:color w:val="231F20"/>
          <w:spacing w:val="21"/>
          <w:w w:val="86"/>
          <w:sz w:val="20"/>
          <w:szCs w:val="20"/>
        </w:rPr>
        <w:t xml:space="preserve"> </w:t>
      </w:r>
      <w:r w:rsidRPr="004E2290">
        <w:rPr>
          <w:rFonts w:ascii="Arial" w:hAnsi="Arial" w:cs="Arial"/>
          <w:color w:val="231F20"/>
          <w:w w:val="86"/>
          <w:sz w:val="20"/>
          <w:szCs w:val="20"/>
        </w:rPr>
        <w:t>pa</w:t>
      </w:r>
      <w:r w:rsidRPr="004E2290">
        <w:rPr>
          <w:rFonts w:ascii="Arial" w:hAnsi="Arial" w:cs="Arial"/>
          <w:color w:val="231F20"/>
          <w:spacing w:val="3"/>
          <w:w w:val="86"/>
          <w:sz w:val="20"/>
          <w:szCs w:val="20"/>
        </w:rPr>
        <w:t>r</w:t>
      </w:r>
      <w:r w:rsidRPr="004E2290">
        <w:rPr>
          <w:rFonts w:ascii="Arial" w:hAnsi="Arial" w:cs="Arial"/>
          <w:color w:val="231F20"/>
          <w:w w:val="86"/>
          <w:sz w:val="20"/>
          <w:szCs w:val="20"/>
        </w:rPr>
        <w:t>t</w:t>
      </w:r>
      <w:r w:rsidRPr="004E2290">
        <w:rPr>
          <w:rFonts w:ascii="Arial" w:hAnsi="Arial" w:cs="Arial"/>
          <w:color w:val="231F20"/>
          <w:spacing w:val="-6"/>
          <w:w w:val="86"/>
          <w:sz w:val="20"/>
          <w:szCs w:val="20"/>
        </w:rPr>
        <w:t xml:space="preserve"> </w:t>
      </w:r>
      <w:r w:rsidRPr="004E2290">
        <w:rPr>
          <w:rFonts w:ascii="Arial" w:hAnsi="Arial" w:cs="Arial"/>
          <w:color w:val="231F20"/>
          <w:w w:val="86"/>
          <w:sz w:val="20"/>
          <w:szCs w:val="20"/>
        </w:rPr>
        <w:t>of</w:t>
      </w:r>
      <w:r w:rsidRPr="004E2290">
        <w:rPr>
          <w:rFonts w:ascii="Arial" w:hAnsi="Arial" w:cs="Arial"/>
          <w:color w:val="231F20"/>
          <w:spacing w:val="-11"/>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21"/>
          <w:w w:val="86"/>
          <w:sz w:val="20"/>
          <w:szCs w:val="20"/>
        </w:rPr>
        <w:t xml:space="preserve"> </w:t>
      </w:r>
      <w:r w:rsidRPr="004E2290">
        <w:rPr>
          <w:rFonts w:ascii="Arial" w:hAnsi="Arial" w:cs="Arial"/>
          <w:color w:val="231F20"/>
          <w:w w:val="86"/>
          <w:sz w:val="20"/>
          <w:szCs w:val="20"/>
        </w:rPr>
        <w:t>Specified</w:t>
      </w:r>
      <w:r w:rsidRPr="004E2290">
        <w:rPr>
          <w:rFonts w:ascii="Arial" w:hAnsi="Arial" w:cs="Arial"/>
          <w:color w:val="231F20"/>
          <w:spacing w:val="-7"/>
          <w:w w:val="86"/>
          <w:sz w:val="20"/>
          <w:szCs w:val="20"/>
        </w:rPr>
        <w:t xml:space="preserve"> </w:t>
      </w:r>
      <w:r w:rsidRPr="004E2290">
        <w:rPr>
          <w:rFonts w:ascii="Arial" w:hAnsi="Arial" w:cs="Arial"/>
          <w:color w:val="231F20"/>
          <w:w w:val="86"/>
          <w:sz w:val="20"/>
          <w:szCs w:val="20"/>
        </w:rPr>
        <w:t>Models</w:t>
      </w:r>
      <w:r w:rsidRPr="004E2290">
        <w:rPr>
          <w:rFonts w:ascii="Arial" w:hAnsi="Arial" w:cs="Arial"/>
          <w:color w:val="231F20"/>
          <w:spacing w:val="8"/>
          <w:w w:val="86"/>
          <w:sz w:val="20"/>
          <w:szCs w:val="20"/>
        </w:rPr>
        <w:t xml:space="preserve"> </w:t>
      </w:r>
      <w:r w:rsidRPr="004E2290">
        <w:rPr>
          <w:rFonts w:ascii="Arial" w:hAnsi="Arial" w:cs="Arial"/>
          <w:color w:val="231F20"/>
          <w:spacing w:val="-2"/>
          <w:w w:val="86"/>
          <w:sz w:val="20"/>
          <w:szCs w:val="20"/>
        </w:rPr>
        <w:t>w</w:t>
      </w:r>
      <w:r w:rsidRPr="004E2290">
        <w:rPr>
          <w:rFonts w:ascii="Arial" w:hAnsi="Arial" w:cs="Arial"/>
          <w:color w:val="231F20"/>
          <w:w w:val="86"/>
          <w:sz w:val="20"/>
          <w:szCs w:val="20"/>
        </w:rPr>
        <w:t>hi</w:t>
      </w:r>
      <w:r w:rsidRPr="004E2290">
        <w:rPr>
          <w:rFonts w:ascii="Arial" w:hAnsi="Arial" w:cs="Arial"/>
          <w:color w:val="231F20"/>
          <w:spacing w:val="2"/>
          <w:w w:val="86"/>
          <w:sz w:val="20"/>
          <w:szCs w:val="20"/>
        </w:rPr>
        <w:t>c</w:t>
      </w:r>
      <w:r w:rsidRPr="004E2290">
        <w:rPr>
          <w:rFonts w:ascii="Arial" w:hAnsi="Arial" w:cs="Arial"/>
          <w:color w:val="231F20"/>
          <w:w w:val="86"/>
          <w:sz w:val="20"/>
          <w:szCs w:val="20"/>
        </w:rPr>
        <w:t>h</w:t>
      </w:r>
      <w:r w:rsidRPr="004E2290">
        <w:rPr>
          <w:rFonts w:ascii="Arial" w:hAnsi="Arial" w:cs="Arial"/>
          <w:color w:val="231F20"/>
          <w:spacing w:val="25"/>
          <w:w w:val="86"/>
          <w:sz w:val="20"/>
          <w:szCs w:val="20"/>
        </w:rPr>
        <w:t xml:space="preserve"> </w:t>
      </w:r>
      <w:r w:rsidRPr="004E2290">
        <w:rPr>
          <w:rFonts w:ascii="Arial" w:hAnsi="Arial" w:cs="Arial"/>
          <w:color w:val="231F20"/>
          <w:w w:val="86"/>
          <w:sz w:val="20"/>
          <w:szCs w:val="20"/>
        </w:rPr>
        <w:t>is</w:t>
      </w:r>
      <w:r w:rsidRPr="004E2290">
        <w:rPr>
          <w:rFonts w:ascii="Arial" w:hAnsi="Arial" w:cs="Arial"/>
          <w:color w:val="231F20"/>
          <w:spacing w:val="-5"/>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spacing w:val="-3"/>
          <w:w w:val="86"/>
          <w:sz w:val="20"/>
          <w:szCs w:val="20"/>
        </w:rPr>
        <w:t>o</w:t>
      </w:r>
      <w:r w:rsidRPr="004E2290">
        <w:rPr>
          <w:rFonts w:ascii="Arial" w:hAnsi="Arial" w:cs="Arial"/>
          <w:color w:val="231F20"/>
          <w:w w:val="86"/>
          <w:sz w:val="20"/>
          <w:szCs w:val="20"/>
        </w:rPr>
        <w:t>vided</w:t>
      </w:r>
      <w:r w:rsidRPr="004E2290">
        <w:rPr>
          <w:rFonts w:ascii="Arial" w:hAnsi="Arial" w:cs="Arial"/>
          <w:color w:val="231F20"/>
          <w:spacing w:val="20"/>
          <w:w w:val="86"/>
          <w:sz w:val="20"/>
          <w:szCs w:val="20"/>
        </w:rPr>
        <w:t xml:space="preserve"> </w:t>
      </w:r>
      <w:r w:rsidRPr="004E2290">
        <w:rPr>
          <w:rFonts w:ascii="Arial" w:hAnsi="Arial" w:cs="Arial"/>
          <w:color w:val="231F20"/>
          <w:w w:val="86"/>
          <w:sz w:val="20"/>
          <w:szCs w:val="20"/>
        </w:rPr>
        <w:t>to</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 xml:space="preserve">oject </w:t>
      </w:r>
      <w:r w:rsidRPr="004E2290">
        <w:rPr>
          <w:rFonts w:ascii="Arial" w:hAnsi="Arial" w:cs="Arial"/>
          <w:color w:val="231F20"/>
          <w:spacing w:val="-13"/>
          <w:w w:val="86"/>
          <w:sz w:val="20"/>
          <w:szCs w:val="20"/>
        </w:rPr>
        <w:t>T</w:t>
      </w:r>
      <w:r w:rsidRPr="004E2290">
        <w:rPr>
          <w:rFonts w:ascii="Arial" w:hAnsi="Arial" w:cs="Arial"/>
          <w:color w:val="231F20"/>
          <w:w w:val="86"/>
          <w:sz w:val="20"/>
          <w:szCs w:val="20"/>
        </w:rPr>
        <w:t>eam</w:t>
      </w:r>
      <w:r w:rsidRPr="004E2290">
        <w:rPr>
          <w:rFonts w:ascii="Arial" w:hAnsi="Arial" w:cs="Arial"/>
          <w:color w:val="231F20"/>
          <w:spacing w:val="-10"/>
          <w:w w:val="86"/>
          <w:sz w:val="20"/>
          <w:szCs w:val="20"/>
        </w:rPr>
        <w:t xml:space="preserve"> </w:t>
      </w:r>
      <w:r w:rsidRPr="004E2290">
        <w:rPr>
          <w:rFonts w:ascii="Arial" w:hAnsi="Arial" w:cs="Arial"/>
          <w:color w:val="231F20"/>
          <w:w w:val="86"/>
          <w:sz w:val="20"/>
          <w:szCs w:val="20"/>
        </w:rPr>
        <w:t>Member</w:t>
      </w:r>
      <w:r w:rsidRPr="004E2290">
        <w:rPr>
          <w:rFonts w:ascii="Arial" w:hAnsi="Arial" w:cs="Arial"/>
          <w:color w:val="231F20"/>
          <w:spacing w:val="15"/>
          <w:w w:val="86"/>
          <w:sz w:val="20"/>
          <w:szCs w:val="20"/>
        </w:rPr>
        <w:t xml:space="preserve"> </w:t>
      </w:r>
      <w:r w:rsidRPr="004E2290">
        <w:rPr>
          <w:rFonts w:ascii="Arial" w:hAnsi="Arial" w:cs="Arial"/>
          <w:color w:val="231F20"/>
          <w:spacing w:val="-3"/>
          <w:w w:val="86"/>
          <w:sz w:val="20"/>
          <w:szCs w:val="20"/>
        </w:rPr>
        <w:t>b</w:t>
      </w:r>
      <w:r w:rsidRPr="004E2290">
        <w:rPr>
          <w:rFonts w:ascii="Arial" w:hAnsi="Arial" w:cs="Arial"/>
          <w:color w:val="231F20"/>
          <w:w w:val="86"/>
          <w:sz w:val="20"/>
          <w:szCs w:val="20"/>
        </w:rPr>
        <w:t>y</w:t>
      </w:r>
      <w:r w:rsidRPr="004E2290">
        <w:rPr>
          <w:rFonts w:ascii="Arial" w:hAnsi="Arial" w:cs="Arial"/>
          <w:color w:val="231F20"/>
          <w:spacing w:val="7"/>
          <w:w w:val="86"/>
          <w:sz w:val="20"/>
          <w:szCs w:val="20"/>
        </w:rPr>
        <w:t xml:space="preserve"> </w:t>
      </w:r>
      <w:r w:rsidRPr="004E2290">
        <w:rPr>
          <w:rFonts w:ascii="Arial" w:hAnsi="Arial" w:cs="Arial"/>
          <w:color w:val="231F20"/>
          <w:w w:val="86"/>
          <w:sz w:val="20"/>
          <w:szCs w:val="20"/>
        </w:rPr>
        <w:t>or</w:t>
      </w:r>
      <w:r w:rsidRPr="004E2290">
        <w:rPr>
          <w:rFonts w:ascii="Arial" w:hAnsi="Arial" w:cs="Arial"/>
          <w:color w:val="231F20"/>
          <w:spacing w:val="-20"/>
          <w:w w:val="86"/>
          <w:sz w:val="20"/>
          <w:szCs w:val="20"/>
        </w:rPr>
        <w:t xml:space="preserve"> </w:t>
      </w:r>
      <w:r w:rsidRPr="004E2290">
        <w:rPr>
          <w:rFonts w:ascii="Arial" w:hAnsi="Arial" w:cs="Arial"/>
          <w:color w:val="231F20"/>
          <w:w w:val="86"/>
          <w:sz w:val="20"/>
          <w:szCs w:val="20"/>
        </w:rPr>
        <w:t>on</w:t>
      </w:r>
      <w:r w:rsidRPr="004E2290">
        <w:rPr>
          <w:rFonts w:ascii="Arial" w:hAnsi="Arial" w:cs="Arial"/>
          <w:color w:val="231F20"/>
          <w:spacing w:val="2"/>
          <w:w w:val="86"/>
          <w:sz w:val="20"/>
          <w:szCs w:val="20"/>
        </w:rPr>
        <w:t xml:space="preserve"> </w:t>
      </w:r>
      <w:r w:rsidRPr="004E2290">
        <w:rPr>
          <w:rFonts w:ascii="Arial" w:hAnsi="Arial" w:cs="Arial"/>
          <w:color w:val="231F20"/>
          <w:w w:val="86"/>
          <w:sz w:val="20"/>
          <w:szCs w:val="20"/>
        </w:rPr>
        <w:t>behalf</w:t>
      </w:r>
      <w:r w:rsidRPr="004E2290">
        <w:rPr>
          <w:rFonts w:ascii="Arial" w:hAnsi="Arial" w:cs="Arial"/>
          <w:color w:val="231F20"/>
          <w:spacing w:val="-6"/>
          <w:w w:val="86"/>
          <w:sz w:val="20"/>
          <w:szCs w:val="20"/>
        </w:rPr>
        <w:t xml:space="preserve"> </w:t>
      </w:r>
      <w:r w:rsidRPr="004E2290">
        <w:rPr>
          <w:rFonts w:ascii="Arial" w:hAnsi="Arial" w:cs="Arial"/>
          <w:color w:val="231F20"/>
          <w:w w:val="86"/>
          <w:sz w:val="20"/>
          <w:szCs w:val="20"/>
        </w:rPr>
        <w:t>of</w:t>
      </w:r>
      <w:r w:rsidRPr="004E2290">
        <w:rPr>
          <w:rFonts w:ascii="Arial" w:hAnsi="Arial" w:cs="Arial"/>
          <w:color w:val="231F20"/>
          <w:spacing w:val="-11"/>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Empl</w:t>
      </w:r>
      <w:r w:rsidRPr="004E2290">
        <w:rPr>
          <w:rFonts w:ascii="Arial" w:hAnsi="Arial" w:cs="Arial"/>
          <w:color w:val="231F20"/>
          <w:spacing w:val="-3"/>
          <w:w w:val="86"/>
          <w:sz w:val="20"/>
          <w:szCs w:val="20"/>
        </w:rPr>
        <w:t>o</w:t>
      </w:r>
      <w:r w:rsidRPr="004E2290">
        <w:rPr>
          <w:rFonts w:ascii="Arial" w:hAnsi="Arial" w:cs="Arial"/>
          <w:color w:val="231F20"/>
          <w:spacing w:val="-2"/>
          <w:w w:val="86"/>
          <w:sz w:val="20"/>
          <w:szCs w:val="20"/>
        </w:rPr>
        <w:t>y</w:t>
      </w:r>
      <w:r w:rsidRPr="004E2290">
        <w:rPr>
          <w:rFonts w:ascii="Arial" w:hAnsi="Arial" w:cs="Arial"/>
          <w:color w:val="231F20"/>
          <w:w w:val="86"/>
          <w:sz w:val="20"/>
          <w:szCs w:val="20"/>
        </w:rPr>
        <w:t>er;</w:t>
      </w:r>
    </w:p>
    <w:p w:rsidR="00C70B08" w:rsidRPr="004E2290" w:rsidRDefault="00C70B08" w:rsidP="004E2290">
      <w:pPr>
        <w:numPr>
          <w:ilvl w:val="2"/>
          <w:numId w:val="15"/>
        </w:numPr>
        <w:tabs>
          <w:tab w:val="left" w:pos="1800"/>
        </w:tabs>
        <w:spacing w:before="40" w:after="120"/>
        <w:ind w:left="1701" w:hanging="709"/>
        <w:outlineLvl w:val="2"/>
        <w:rPr>
          <w:rFonts w:ascii="Arial" w:hAnsi="Arial" w:cs="Arial"/>
          <w:color w:val="000000"/>
          <w:w w:val="86"/>
          <w:sz w:val="20"/>
          <w:szCs w:val="20"/>
        </w:rPr>
      </w:pPr>
      <w:r w:rsidRPr="004E2290">
        <w:rPr>
          <w:rFonts w:ascii="Arial" w:hAnsi="Arial" w:cs="Arial"/>
          <w:color w:val="231F20"/>
          <w:w w:val="86"/>
          <w:sz w:val="20"/>
          <w:szCs w:val="20"/>
        </w:rPr>
        <w:t>the</w:t>
      </w:r>
      <w:r w:rsidRPr="004E2290">
        <w:rPr>
          <w:rFonts w:ascii="Arial" w:hAnsi="Arial" w:cs="Arial"/>
          <w:color w:val="231F20"/>
          <w:spacing w:val="17"/>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oject</w:t>
      </w:r>
      <w:r w:rsidRPr="004E2290">
        <w:rPr>
          <w:rFonts w:ascii="Arial" w:hAnsi="Arial" w:cs="Arial"/>
          <w:color w:val="231F20"/>
          <w:spacing w:val="-10"/>
          <w:w w:val="86"/>
          <w:sz w:val="20"/>
          <w:szCs w:val="20"/>
        </w:rPr>
        <w:t xml:space="preserve"> </w:t>
      </w:r>
      <w:r w:rsidRPr="004E2290">
        <w:rPr>
          <w:rFonts w:ascii="Arial" w:hAnsi="Arial" w:cs="Arial"/>
          <w:color w:val="231F20"/>
          <w:spacing w:val="-13"/>
          <w:w w:val="86"/>
          <w:sz w:val="20"/>
          <w:szCs w:val="20"/>
        </w:rPr>
        <w:t>T</w:t>
      </w:r>
      <w:r w:rsidRPr="004E2290">
        <w:rPr>
          <w:rFonts w:ascii="Arial" w:hAnsi="Arial" w:cs="Arial"/>
          <w:color w:val="231F20"/>
          <w:w w:val="86"/>
          <w:sz w:val="20"/>
          <w:szCs w:val="20"/>
        </w:rPr>
        <w:t>eam</w:t>
      </w:r>
      <w:r w:rsidRPr="004E2290">
        <w:rPr>
          <w:rFonts w:ascii="Arial" w:hAnsi="Arial" w:cs="Arial"/>
          <w:color w:val="231F20"/>
          <w:spacing w:val="-10"/>
          <w:w w:val="86"/>
          <w:sz w:val="20"/>
          <w:szCs w:val="20"/>
        </w:rPr>
        <w:t xml:space="preserve"> </w:t>
      </w:r>
      <w:r w:rsidRPr="004E2290">
        <w:rPr>
          <w:rFonts w:ascii="Arial" w:hAnsi="Arial" w:cs="Arial"/>
          <w:color w:val="231F20"/>
          <w:w w:val="86"/>
          <w:sz w:val="20"/>
          <w:szCs w:val="20"/>
        </w:rPr>
        <w:t>Models</w:t>
      </w:r>
      <w:r w:rsidRPr="004E2290">
        <w:rPr>
          <w:rFonts w:ascii="Arial" w:hAnsi="Arial" w:cs="Arial"/>
          <w:color w:val="231F20"/>
          <w:spacing w:val="1"/>
          <w:w w:val="86"/>
          <w:sz w:val="20"/>
          <w:szCs w:val="20"/>
        </w:rPr>
        <w:t xml:space="preserve"> </w:t>
      </w:r>
      <w:r w:rsidRPr="004E2290">
        <w:rPr>
          <w:rFonts w:ascii="Arial" w:hAnsi="Arial" w:cs="Arial"/>
          <w:color w:val="231F20"/>
          <w:w w:val="86"/>
          <w:sz w:val="20"/>
          <w:szCs w:val="20"/>
        </w:rPr>
        <w:t>(and</w:t>
      </w:r>
      <w:r w:rsidRPr="004E2290">
        <w:rPr>
          <w:rFonts w:ascii="Arial" w:hAnsi="Arial" w:cs="Arial"/>
          <w:color w:val="231F20"/>
          <w:spacing w:val="1"/>
          <w:w w:val="86"/>
          <w:sz w:val="20"/>
          <w:szCs w:val="20"/>
        </w:rPr>
        <w:t xml:space="preserve"> </w:t>
      </w:r>
      <w:r w:rsidRPr="004E2290">
        <w:rPr>
          <w:rFonts w:ascii="Arial" w:hAnsi="Arial" w:cs="Arial"/>
          <w:color w:val="231F20"/>
          <w:w w:val="86"/>
          <w:sz w:val="20"/>
          <w:szCs w:val="20"/>
        </w:rPr>
        <w:t>a</w:t>
      </w:r>
      <w:r w:rsidRPr="004E2290">
        <w:rPr>
          <w:rFonts w:ascii="Arial" w:hAnsi="Arial" w:cs="Arial"/>
          <w:color w:val="231F20"/>
          <w:spacing w:val="-3"/>
          <w:w w:val="86"/>
          <w:sz w:val="20"/>
          <w:szCs w:val="20"/>
        </w:rPr>
        <w:t>n</w:t>
      </w:r>
      <w:r w:rsidRPr="004E2290">
        <w:rPr>
          <w:rFonts w:ascii="Arial" w:hAnsi="Arial" w:cs="Arial"/>
          <w:color w:val="231F20"/>
          <w:w w:val="86"/>
          <w:sz w:val="20"/>
          <w:szCs w:val="20"/>
        </w:rPr>
        <w:t>y</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pa</w:t>
      </w:r>
      <w:r w:rsidRPr="004E2290">
        <w:rPr>
          <w:rFonts w:ascii="Arial" w:hAnsi="Arial" w:cs="Arial"/>
          <w:color w:val="231F20"/>
          <w:spacing w:val="3"/>
          <w:w w:val="86"/>
          <w:sz w:val="20"/>
          <w:szCs w:val="20"/>
        </w:rPr>
        <w:t>r</w:t>
      </w:r>
      <w:r w:rsidRPr="004E2290">
        <w:rPr>
          <w:rFonts w:ascii="Arial" w:hAnsi="Arial" w:cs="Arial"/>
          <w:color w:val="231F20"/>
          <w:w w:val="86"/>
          <w:sz w:val="20"/>
          <w:szCs w:val="20"/>
        </w:rPr>
        <w:t>t</w:t>
      </w:r>
      <w:r w:rsidRPr="004E2290">
        <w:rPr>
          <w:rFonts w:ascii="Arial" w:hAnsi="Arial" w:cs="Arial"/>
          <w:color w:val="231F20"/>
          <w:spacing w:val="-6"/>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2"/>
          <w:w w:val="86"/>
          <w:sz w:val="20"/>
          <w:szCs w:val="20"/>
        </w:rPr>
        <w:t>r</w:t>
      </w:r>
      <w:r w:rsidRPr="004E2290">
        <w:rPr>
          <w:rFonts w:ascii="Arial" w:hAnsi="Arial" w:cs="Arial"/>
          <w:color w:val="231F20"/>
          <w:w w:val="86"/>
          <w:sz w:val="20"/>
          <w:szCs w:val="20"/>
        </w:rPr>
        <w:t>eo</w:t>
      </w:r>
      <w:r w:rsidRPr="004E2290">
        <w:rPr>
          <w:rFonts w:ascii="Arial" w:hAnsi="Arial" w:cs="Arial"/>
          <w:color w:val="231F20"/>
          <w:spacing w:val="2"/>
          <w:w w:val="86"/>
          <w:sz w:val="20"/>
          <w:szCs w:val="20"/>
        </w:rPr>
        <w:t>f</w:t>
      </w:r>
      <w:r w:rsidRPr="004E2290">
        <w:rPr>
          <w:rFonts w:ascii="Arial" w:hAnsi="Arial" w:cs="Arial"/>
          <w:color w:val="231F20"/>
          <w:w w:val="86"/>
          <w:sz w:val="20"/>
          <w:szCs w:val="20"/>
        </w:rPr>
        <w:t>);</w:t>
      </w:r>
    </w:p>
    <w:p w:rsidR="00C70B08" w:rsidRPr="004E2290" w:rsidRDefault="00C70B08" w:rsidP="004E2290">
      <w:pPr>
        <w:numPr>
          <w:ilvl w:val="2"/>
          <w:numId w:val="15"/>
        </w:numPr>
        <w:tabs>
          <w:tab w:val="left" w:pos="1800"/>
        </w:tabs>
        <w:spacing w:before="40" w:after="120"/>
        <w:ind w:left="1701" w:hanging="709"/>
        <w:outlineLvl w:val="2"/>
        <w:rPr>
          <w:rFonts w:ascii="Arial" w:hAnsi="Arial" w:cs="Arial"/>
          <w:color w:val="000000"/>
          <w:w w:val="86"/>
          <w:sz w:val="20"/>
          <w:szCs w:val="20"/>
        </w:rPr>
      </w:pPr>
      <w:r w:rsidRPr="004E2290">
        <w:rPr>
          <w:rFonts w:ascii="Arial" w:hAnsi="Arial" w:cs="Arial"/>
          <w:color w:val="231F20"/>
          <w:w w:val="86"/>
          <w:sz w:val="20"/>
          <w:szCs w:val="20"/>
        </w:rPr>
        <w:t>a</w:t>
      </w:r>
      <w:r w:rsidRPr="004E2290">
        <w:rPr>
          <w:rFonts w:ascii="Arial" w:hAnsi="Arial" w:cs="Arial"/>
          <w:color w:val="231F20"/>
          <w:spacing w:val="-3"/>
          <w:w w:val="86"/>
          <w:sz w:val="20"/>
          <w:szCs w:val="20"/>
        </w:rPr>
        <w:t>n</w:t>
      </w:r>
      <w:r w:rsidRPr="004E2290">
        <w:rPr>
          <w:rFonts w:ascii="Arial" w:hAnsi="Arial" w:cs="Arial"/>
          <w:color w:val="231F20"/>
          <w:w w:val="86"/>
          <w:sz w:val="20"/>
          <w:szCs w:val="20"/>
        </w:rPr>
        <w:t>y</w:t>
      </w:r>
      <w:r w:rsidRPr="004E2290">
        <w:rPr>
          <w:rFonts w:ascii="Arial" w:hAnsi="Arial" w:cs="Arial"/>
          <w:color w:val="231F20"/>
          <w:spacing w:val="7"/>
          <w:w w:val="86"/>
          <w:sz w:val="20"/>
          <w:szCs w:val="20"/>
        </w:rPr>
        <w:t xml:space="preserve"> </w:t>
      </w:r>
      <w:r w:rsidRPr="004E2290">
        <w:rPr>
          <w:rFonts w:ascii="Arial" w:hAnsi="Arial" w:cs="Arial"/>
          <w:color w:val="231F20"/>
          <w:spacing w:val="-6"/>
          <w:w w:val="86"/>
          <w:sz w:val="20"/>
          <w:szCs w:val="20"/>
        </w:rPr>
        <w:t>F</w:t>
      </w:r>
      <w:r w:rsidRPr="004E2290">
        <w:rPr>
          <w:rFonts w:ascii="Arial" w:hAnsi="Arial" w:cs="Arial"/>
          <w:color w:val="231F20"/>
          <w:w w:val="86"/>
          <w:sz w:val="20"/>
          <w:szCs w:val="20"/>
        </w:rPr>
        <w:t>ede</w:t>
      </w:r>
      <w:r w:rsidRPr="004E2290">
        <w:rPr>
          <w:rFonts w:ascii="Arial" w:hAnsi="Arial" w:cs="Arial"/>
          <w:color w:val="231F20"/>
          <w:spacing w:val="-3"/>
          <w:w w:val="86"/>
          <w:sz w:val="20"/>
          <w:szCs w:val="20"/>
        </w:rPr>
        <w:t>r</w:t>
      </w:r>
      <w:r w:rsidRPr="004E2290">
        <w:rPr>
          <w:rFonts w:ascii="Arial" w:hAnsi="Arial" w:cs="Arial"/>
          <w:color w:val="231F20"/>
          <w:w w:val="86"/>
          <w:sz w:val="20"/>
          <w:szCs w:val="20"/>
        </w:rPr>
        <w:t>ated</w:t>
      </w:r>
      <w:r w:rsidRPr="004E2290">
        <w:rPr>
          <w:rFonts w:ascii="Arial" w:hAnsi="Arial" w:cs="Arial"/>
          <w:color w:val="231F20"/>
          <w:spacing w:val="-8"/>
          <w:w w:val="86"/>
          <w:sz w:val="20"/>
          <w:szCs w:val="20"/>
        </w:rPr>
        <w:t xml:space="preserve"> </w:t>
      </w:r>
      <w:r w:rsidRPr="004E2290">
        <w:rPr>
          <w:rFonts w:ascii="Arial" w:hAnsi="Arial" w:cs="Arial"/>
          <w:color w:val="231F20"/>
          <w:w w:val="86"/>
          <w:sz w:val="20"/>
          <w:szCs w:val="20"/>
        </w:rPr>
        <w:t>Model</w:t>
      </w:r>
      <w:r w:rsidRPr="004E2290">
        <w:rPr>
          <w:rFonts w:ascii="Arial" w:hAnsi="Arial" w:cs="Arial"/>
          <w:color w:val="231F20"/>
          <w:spacing w:val="23"/>
          <w:w w:val="86"/>
          <w:sz w:val="20"/>
          <w:szCs w:val="20"/>
        </w:rPr>
        <w:t xml:space="preserve"> </w:t>
      </w:r>
      <w:r w:rsidRPr="004E2290">
        <w:rPr>
          <w:rFonts w:ascii="Arial" w:hAnsi="Arial" w:cs="Arial"/>
          <w:color w:val="231F20"/>
          <w:w w:val="86"/>
          <w:sz w:val="20"/>
          <w:szCs w:val="20"/>
        </w:rPr>
        <w:t>(and</w:t>
      </w:r>
      <w:r w:rsidRPr="004E2290">
        <w:rPr>
          <w:rFonts w:ascii="Arial" w:hAnsi="Arial" w:cs="Arial"/>
          <w:color w:val="231F20"/>
          <w:spacing w:val="5"/>
          <w:w w:val="86"/>
          <w:sz w:val="20"/>
          <w:szCs w:val="20"/>
        </w:rPr>
        <w:t xml:space="preserve"> </w:t>
      </w:r>
      <w:r w:rsidRPr="004E2290">
        <w:rPr>
          <w:rFonts w:ascii="Arial" w:hAnsi="Arial" w:cs="Arial"/>
          <w:color w:val="231F20"/>
          <w:w w:val="86"/>
          <w:sz w:val="20"/>
          <w:szCs w:val="20"/>
        </w:rPr>
        <w:t>a</w:t>
      </w:r>
      <w:r w:rsidRPr="004E2290">
        <w:rPr>
          <w:rFonts w:ascii="Arial" w:hAnsi="Arial" w:cs="Arial"/>
          <w:color w:val="231F20"/>
          <w:spacing w:val="-3"/>
          <w:w w:val="86"/>
          <w:sz w:val="20"/>
          <w:szCs w:val="20"/>
        </w:rPr>
        <w:t>n</w:t>
      </w:r>
      <w:r w:rsidRPr="004E2290">
        <w:rPr>
          <w:rFonts w:ascii="Arial" w:hAnsi="Arial" w:cs="Arial"/>
          <w:color w:val="231F20"/>
          <w:w w:val="86"/>
          <w:sz w:val="20"/>
          <w:szCs w:val="20"/>
        </w:rPr>
        <w:t>y</w:t>
      </w:r>
      <w:r w:rsidRPr="004E2290">
        <w:rPr>
          <w:rFonts w:ascii="Arial" w:hAnsi="Arial" w:cs="Arial"/>
          <w:color w:val="231F20"/>
          <w:spacing w:val="7"/>
          <w:w w:val="86"/>
          <w:sz w:val="20"/>
          <w:szCs w:val="20"/>
        </w:rPr>
        <w:t xml:space="preserve"> </w:t>
      </w:r>
      <w:r w:rsidRPr="004E2290">
        <w:rPr>
          <w:rFonts w:ascii="Arial" w:hAnsi="Arial" w:cs="Arial"/>
          <w:color w:val="231F20"/>
          <w:w w:val="86"/>
          <w:sz w:val="20"/>
          <w:szCs w:val="20"/>
        </w:rPr>
        <w:t>pa</w:t>
      </w:r>
      <w:r w:rsidRPr="004E2290">
        <w:rPr>
          <w:rFonts w:ascii="Arial" w:hAnsi="Arial" w:cs="Arial"/>
          <w:color w:val="231F20"/>
          <w:spacing w:val="3"/>
          <w:w w:val="86"/>
          <w:sz w:val="20"/>
          <w:szCs w:val="20"/>
        </w:rPr>
        <w:t>r</w:t>
      </w:r>
      <w:r w:rsidRPr="004E2290">
        <w:rPr>
          <w:rFonts w:ascii="Arial" w:hAnsi="Arial" w:cs="Arial"/>
          <w:color w:val="231F20"/>
          <w:w w:val="86"/>
          <w:sz w:val="20"/>
          <w:szCs w:val="20"/>
        </w:rPr>
        <w:t>t</w:t>
      </w:r>
      <w:r w:rsidRPr="004E2290">
        <w:rPr>
          <w:rFonts w:ascii="Arial" w:hAnsi="Arial" w:cs="Arial"/>
          <w:color w:val="231F20"/>
          <w:spacing w:val="-6"/>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2"/>
          <w:w w:val="86"/>
          <w:sz w:val="20"/>
          <w:szCs w:val="20"/>
        </w:rPr>
        <w:t>r</w:t>
      </w:r>
      <w:r w:rsidRPr="004E2290">
        <w:rPr>
          <w:rFonts w:ascii="Arial" w:hAnsi="Arial" w:cs="Arial"/>
          <w:color w:val="231F20"/>
          <w:w w:val="86"/>
          <w:sz w:val="20"/>
          <w:szCs w:val="20"/>
        </w:rPr>
        <w:t>eo</w:t>
      </w:r>
      <w:r w:rsidRPr="004E2290">
        <w:rPr>
          <w:rFonts w:ascii="Arial" w:hAnsi="Arial" w:cs="Arial"/>
          <w:color w:val="231F20"/>
          <w:spacing w:val="2"/>
          <w:w w:val="86"/>
          <w:sz w:val="20"/>
          <w:szCs w:val="20"/>
        </w:rPr>
        <w:t>f</w:t>
      </w:r>
      <w:r w:rsidRPr="004E2290">
        <w:rPr>
          <w:rFonts w:ascii="Arial" w:hAnsi="Arial" w:cs="Arial"/>
          <w:color w:val="231F20"/>
          <w:w w:val="86"/>
          <w:sz w:val="20"/>
          <w:szCs w:val="20"/>
        </w:rPr>
        <w:t>);</w:t>
      </w:r>
      <w:r w:rsidRPr="004E2290">
        <w:rPr>
          <w:rFonts w:ascii="Arial" w:hAnsi="Arial" w:cs="Arial"/>
          <w:color w:val="231F20"/>
          <w:spacing w:val="-7"/>
          <w:w w:val="86"/>
          <w:sz w:val="20"/>
          <w:szCs w:val="20"/>
        </w:rPr>
        <w:t xml:space="preserve"> </w:t>
      </w:r>
      <w:r w:rsidRPr="004E2290">
        <w:rPr>
          <w:rFonts w:ascii="Arial" w:hAnsi="Arial" w:cs="Arial"/>
          <w:color w:val="231F20"/>
          <w:w w:val="86"/>
          <w:sz w:val="20"/>
          <w:szCs w:val="20"/>
        </w:rPr>
        <w:t>and</w:t>
      </w:r>
    </w:p>
    <w:p w:rsidR="00C70B08" w:rsidRPr="004E2290" w:rsidRDefault="00C70B08" w:rsidP="004E2290">
      <w:pPr>
        <w:numPr>
          <w:ilvl w:val="2"/>
          <w:numId w:val="15"/>
        </w:numPr>
        <w:tabs>
          <w:tab w:val="left" w:pos="1800"/>
        </w:tabs>
        <w:spacing w:before="40" w:after="120"/>
        <w:ind w:left="1701" w:hanging="709"/>
        <w:outlineLvl w:val="2"/>
        <w:rPr>
          <w:rFonts w:ascii="Arial" w:hAnsi="Arial" w:cs="Arial"/>
          <w:color w:val="000000"/>
          <w:w w:val="86"/>
          <w:sz w:val="20"/>
          <w:szCs w:val="20"/>
        </w:rPr>
      </w:pPr>
      <w:r w:rsidRPr="004E2290">
        <w:rPr>
          <w:rFonts w:ascii="Arial" w:hAnsi="Arial" w:cs="Arial"/>
          <w:color w:val="231F20"/>
          <w:w w:val="86"/>
          <w:sz w:val="20"/>
          <w:szCs w:val="20"/>
        </w:rPr>
        <w:t>a</w:t>
      </w:r>
      <w:r w:rsidRPr="004E2290">
        <w:rPr>
          <w:rFonts w:ascii="Arial" w:hAnsi="Arial" w:cs="Arial"/>
          <w:color w:val="231F20"/>
          <w:spacing w:val="-3"/>
          <w:w w:val="86"/>
          <w:sz w:val="20"/>
          <w:szCs w:val="20"/>
        </w:rPr>
        <w:t>n</w:t>
      </w:r>
      <w:r w:rsidRPr="004E2290">
        <w:rPr>
          <w:rFonts w:ascii="Arial" w:hAnsi="Arial" w:cs="Arial"/>
          <w:color w:val="231F20"/>
          <w:w w:val="86"/>
          <w:sz w:val="20"/>
          <w:szCs w:val="20"/>
        </w:rPr>
        <w:t>y</w:t>
      </w:r>
      <w:r w:rsidRPr="004E2290">
        <w:rPr>
          <w:rFonts w:ascii="Arial" w:hAnsi="Arial" w:cs="Arial"/>
          <w:color w:val="231F20"/>
          <w:spacing w:val="-5"/>
          <w:w w:val="86"/>
          <w:sz w:val="20"/>
          <w:szCs w:val="20"/>
        </w:rPr>
        <w:t xml:space="preserve"> </w:t>
      </w:r>
      <w:r w:rsidRPr="004E2290">
        <w:rPr>
          <w:rFonts w:ascii="Arial" w:hAnsi="Arial" w:cs="Arial"/>
          <w:color w:val="231F20"/>
          <w:w w:val="86"/>
          <w:sz w:val="20"/>
          <w:szCs w:val="20"/>
        </w:rPr>
        <w:t>p</w:t>
      </w:r>
      <w:r w:rsidRPr="004E2290">
        <w:rPr>
          <w:rFonts w:ascii="Arial" w:hAnsi="Arial" w:cs="Arial"/>
          <w:color w:val="231F20"/>
          <w:spacing w:val="-2"/>
          <w:w w:val="86"/>
          <w:sz w:val="20"/>
          <w:szCs w:val="20"/>
        </w:rPr>
        <w:t>r</w:t>
      </w:r>
      <w:r w:rsidRPr="004E2290">
        <w:rPr>
          <w:rFonts w:ascii="Arial" w:hAnsi="Arial" w:cs="Arial"/>
          <w:color w:val="231F20"/>
          <w:w w:val="86"/>
          <w:sz w:val="20"/>
          <w:szCs w:val="20"/>
        </w:rPr>
        <w:t>op</w:t>
      </w:r>
      <w:r w:rsidRPr="004E2290">
        <w:rPr>
          <w:rFonts w:ascii="Arial" w:hAnsi="Arial" w:cs="Arial"/>
          <w:color w:val="231F20"/>
          <w:spacing w:val="-2"/>
          <w:w w:val="86"/>
          <w:sz w:val="20"/>
          <w:szCs w:val="20"/>
        </w:rPr>
        <w:t>r</w:t>
      </w:r>
      <w:r w:rsidRPr="004E2290">
        <w:rPr>
          <w:rFonts w:ascii="Arial" w:hAnsi="Arial" w:cs="Arial"/>
          <w:color w:val="231F20"/>
          <w:w w:val="86"/>
          <w:sz w:val="20"/>
          <w:szCs w:val="20"/>
        </w:rPr>
        <w:t>ietary</w:t>
      </w:r>
      <w:r w:rsidRPr="004E2290">
        <w:rPr>
          <w:rFonts w:ascii="Arial" w:hAnsi="Arial" w:cs="Arial"/>
          <w:color w:val="231F20"/>
          <w:spacing w:val="17"/>
          <w:w w:val="86"/>
          <w:sz w:val="20"/>
          <w:szCs w:val="20"/>
        </w:rPr>
        <w:t xml:space="preserve"> </w:t>
      </w:r>
      <w:r w:rsidRPr="004E2290">
        <w:rPr>
          <w:rFonts w:ascii="Arial" w:hAnsi="Arial" w:cs="Arial"/>
          <w:color w:val="231F20"/>
          <w:spacing w:val="-2"/>
          <w:w w:val="86"/>
          <w:sz w:val="20"/>
          <w:szCs w:val="20"/>
        </w:rPr>
        <w:t>w</w:t>
      </w:r>
      <w:r w:rsidRPr="004E2290">
        <w:rPr>
          <w:rFonts w:ascii="Arial" w:hAnsi="Arial" w:cs="Arial"/>
          <w:color w:val="231F20"/>
          <w:w w:val="86"/>
          <w:sz w:val="20"/>
          <w:szCs w:val="20"/>
        </w:rPr>
        <w:t>ork</w:t>
      </w:r>
      <w:r w:rsidRPr="004E2290">
        <w:rPr>
          <w:rFonts w:ascii="Arial" w:hAnsi="Arial" w:cs="Arial"/>
          <w:color w:val="231F20"/>
          <w:spacing w:val="5"/>
          <w:w w:val="86"/>
          <w:sz w:val="20"/>
          <w:szCs w:val="20"/>
        </w:rPr>
        <w:t xml:space="preserve"> </w:t>
      </w:r>
      <w:r w:rsidRPr="004E2290">
        <w:rPr>
          <w:rFonts w:ascii="Arial" w:hAnsi="Arial" w:cs="Arial"/>
          <w:color w:val="231F20"/>
          <w:w w:val="86"/>
          <w:sz w:val="20"/>
          <w:szCs w:val="20"/>
        </w:rPr>
        <w:t>contained in</w:t>
      </w:r>
      <w:r w:rsidRPr="004E2290">
        <w:rPr>
          <w:rFonts w:ascii="Arial" w:hAnsi="Arial" w:cs="Arial"/>
          <w:color w:val="231F20"/>
          <w:spacing w:val="-15"/>
          <w:w w:val="86"/>
          <w:sz w:val="20"/>
          <w:szCs w:val="20"/>
        </w:rPr>
        <w:t xml:space="preserve"> </w:t>
      </w:r>
      <w:r w:rsidRPr="004E2290">
        <w:rPr>
          <w:rFonts w:ascii="Arial" w:hAnsi="Arial" w:cs="Arial"/>
          <w:color w:val="231F20"/>
          <w:w w:val="86"/>
          <w:sz w:val="20"/>
          <w:szCs w:val="20"/>
        </w:rPr>
        <w:t>the</w:t>
      </w:r>
      <w:r w:rsidRPr="004E2290">
        <w:rPr>
          <w:rFonts w:ascii="Arial" w:hAnsi="Arial" w:cs="Arial"/>
          <w:color w:val="231F20"/>
          <w:spacing w:val="-3"/>
          <w:w w:val="86"/>
          <w:sz w:val="20"/>
          <w:szCs w:val="20"/>
        </w:rPr>
        <w:t xml:space="preserve"> </w:t>
      </w:r>
      <w:r w:rsidRPr="004E2290">
        <w:rPr>
          <w:rFonts w:ascii="Arial" w:hAnsi="Arial" w:cs="Arial"/>
          <w:color w:val="231F20"/>
          <w:w w:val="86"/>
          <w:sz w:val="20"/>
          <w:szCs w:val="20"/>
        </w:rPr>
        <w:t>same,</w:t>
      </w:r>
      <w:r w:rsidR="004E2290" w:rsidRPr="004E2290">
        <w:rPr>
          <w:rFonts w:ascii="Arial" w:hAnsi="Arial" w:cs="Arial"/>
          <w:color w:val="000000"/>
          <w:w w:val="86"/>
          <w:sz w:val="20"/>
          <w:szCs w:val="20"/>
        </w:rPr>
        <w:t xml:space="preserve"> </w:t>
      </w:r>
      <w:r w:rsidRPr="004E2290">
        <w:rPr>
          <w:rFonts w:ascii="Arial" w:hAnsi="Arial" w:cs="Arial"/>
          <w:color w:val="231F20"/>
          <w:w w:val="86"/>
          <w:sz w:val="20"/>
          <w:szCs w:val="20"/>
        </w:rPr>
        <w:t>to the extent that the same or any rights subsisting therein are owned by Other Project Team Members or any other third party.</w:t>
      </w:r>
    </w:p>
    <w:p w:rsidR="00C70B08" w:rsidRPr="004E2290" w:rsidRDefault="00C70B08" w:rsidP="004E2290">
      <w:pPr>
        <w:numPr>
          <w:ilvl w:val="1"/>
          <w:numId w:val="15"/>
        </w:numPr>
        <w:tabs>
          <w:tab w:val="left" w:pos="1170"/>
        </w:tabs>
        <w:spacing w:before="40" w:after="120"/>
        <w:ind w:left="993" w:hanging="568"/>
        <w:outlineLvl w:val="2"/>
        <w:rPr>
          <w:rFonts w:ascii="Arial" w:hAnsi="Arial" w:cs="Arial"/>
          <w:color w:val="231F20"/>
          <w:w w:val="86"/>
          <w:sz w:val="20"/>
          <w:szCs w:val="20"/>
        </w:rPr>
      </w:pPr>
      <w:r w:rsidRPr="004E2290">
        <w:rPr>
          <w:rFonts w:ascii="Arial" w:hAnsi="Arial" w:cs="Arial"/>
          <w:color w:val="231F20"/>
          <w:w w:val="86"/>
          <w:sz w:val="20"/>
          <w:szCs w:val="20"/>
        </w:rPr>
        <w:t>Insofar as the Employer owns:</w:t>
      </w:r>
    </w:p>
    <w:p w:rsidR="00C70B08" w:rsidRPr="004E2290" w:rsidRDefault="00C70B08" w:rsidP="004E2290">
      <w:pPr>
        <w:numPr>
          <w:ilvl w:val="2"/>
          <w:numId w:val="15"/>
        </w:numPr>
        <w:tabs>
          <w:tab w:val="left" w:pos="1800"/>
        </w:tabs>
        <w:spacing w:before="40" w:after="120"/>
        <w:ind w:left="1701" w:hanging="709"/>
        <w:outlineLvl w:val="2"/>
        <w:rPr>
          <w:rFonts w:ascii="Arial" w:hAnsi="Arial" w:cs="Arial"/>
          <w:color w:val="231F20"/>
          <w:w w:val="86"/>
          <w:sz w:val="20"/>
          <w:szCs w:val="20"/>
        </w:rPr>
      </w:pPr>
      <w:r w:rsidRPr="004E2290">
        <w:rPr>
          <w:rFonts w:ascii="Arial" w:hAnsi="Arial" w:cs="Arial"/>
          <w:color w:val="231F20"/>
          <w:w w:val="86"/>
          <w:sz w:val="20"/>
          <w:szCs w:val="20"/>
        </w:rPr>
        <w:t>any material forming part of the Specified Models which is provided to the Project Team Member by or on behalf of the Employer;</w:t>
      </w:r>
    </w:p>
    <w:p w:rsidR="00C70B08" w:rsidRPr="004E2290" w:rsidRDefault="00C70B08" w:rsidP="004E2290">
      <w:pPr>
        <w:numPr>
          <w:ilvl w:val="2"/>
          <w:numId w:val="15"/>
        </w:numPr>
        <w:tabs>
          <w:tab w:val="left" w:pos="1800"/>
        </w:tabs>
        <w:spacing w:before="40" w:after="120"/>
        <w:ind w:left="1701" w:hanging="709"/>
        <w:outlineLvl w:val="2"/>
        <w:rPr>
          <w:rFonts w:ascii="Arial" w:hAnsi="Arial" w:cs="Arial"/>
          <w:color w:val="231F20"/>
          <w:w w:val="86"/>
          <w:sz w:val="20"/>
          <w:szCs w:val="20"/>
        </w:rPr>
      </w:pPr>
      <w:r w:rsidRPr="004E2290">
        <w:rPr>
          <w:rFonts w:ascii="Arial" w:hAnsi="Arial" w:cs="Arial"/>
          <w:color w:val="231F20"/>
          <w:w w:val="86"/>
          <w:sz w:val="20"/>
          <w:szCs w:val="20"/>
        </w:rPr>
        <w:t>the Project Team Models (or any part thereof);</w:t>
      </w:r>
    </w:p>
    <w:p w:rsidR="00C70B08" w:rsidRPr="004E2290" w:rsidRDefault="00C70B08" w:rsidP="004E2290">
      <w:pPr>
        <w:numPr>
          <w:ilvl w:val="2"/>
          <w:numId w:val="15"/>
        </w:numPr>
        <w:tabs>
          <w:tab w:val="left" w:pos="1800"/>
        </w:tabs>
        <w:spacing w:before="40" w:after="120"/>
        <w:ind w:left="1701" w:hanging="709"/>
        <w:outlineLvl w:val="2"/>
        <w:rPr>
          <w:rFonts w:ascii="Arial" w:hAnsi="Arial" w:cs="Arial"/>
          <w:color w:val="231F20"/>
          <w:w w:val="86"/>
          <w:sz w:val="20"/>
          <w:szCs w:val="20"/>
        </w:rPr>
      </w:pPr>
      <w:r w:rsidRPr="004E2290">
        <w:rPr>
          <w:rFonts w:ascii="Arial" w:hAnsi="Arial" w:cs="Arial"/>
          <w:color w:val="231F20"/>
          <w:w w:val="86"/>
          <w:sz w:val="20"/>
          <w:szCs w:val="20"/>
        </w:rPr>
        <w:t>any Federated Model (or any part thereof);</w:t>
      </w:r>
    </w:p>
    <w:p w:rsidR="00C70B08" w:rsidRPr="004E2290" w:rsidRDefault="00C70B08" w:rsidP="004E2290">
      <w:pPr>
        <w:numPr>
          <w:ilvl w:val="2"/>
          <w:numId w:val="15"/>
        </w:numPr>
        <w:tabs>
          <w:tab w:val="left" w:pos="1800"/>
        </w:tabs>
        <w:spacing w:before="40" w:after="120"/>
        <w:ind w:left="1701" w:hanging="709"/>
        <w:outlineLvl w:val="2"/>
        <w:rPr>
          <w:rFonts w:ascii="Arial" w:hAnsi="Arial" w:cs="Arial"/>
          <w:color w:val="231F20"/>
          <w:w w:val="86"/>
          <w:sz w:val="20"/>
          <w:szCs w:val="20"/>
        </w:rPr>
      </w:pPr>
      <w:r w:rsidRPr="004E2290">
        <w:rPr>
          <w:rFonts w:ascii="Arial" w:hAnsi="Arial" w:cs="Arial"/>
          <w:color w:val="231F20"/>
          <w:w w:val="86"/>
          <w:sz w:val="20"/>
          <w:szCs w:val="20"/>
        </w:rPr>
        <w:t>any proprietary work contained in the same; or</w:t>
      </w:r>
    </w:p>
    <w:p w:rsidR="00C70B08" w:rsidRPr="004E2290" w:rsidRDefault="00C70B08" w:rsidP="004E2290">
      <w:pPr>
        <w:numPr>
          <w:ilvl w:val="2"/>
          <w:numId w:val="15"/>
        </w:numPr>
        <w:tabs>
          <w:tab w:val="left" w:pos="1800"/>
        </w:tabs>
        <w:spacing w:before="40" w:after="120"/>
        <w:ind w:left="1701" w:hanging="709"/>
        <w:outlineLvl w:val="2"/>
        <w:rPr>
          <w:rFonts w:ascii="Arial" w:hAnsi="Arial" w:cs="Arial"/>
          <w:color w:val="231F20"/>
          <w:w w:val="86"/>
          <w:sz w:val="20"/>
          <w:szCs w:val="20"/>
        </w:rPr>
      </w:pPr>
      <w:r w:rsidRPr="004E2290">
        <w:rPr>
          <w:rFonts w:ascii="Arial" w:hAnsi="Arial" w:cs="Arial"/>
          <w:color w:val="231F20"/>
          <w:w w:val="86"/>
          <w:sz w:val="20"/>
          <w:szCs w:val="20"/>
        </w:rPr>
        <w:t>any rights subsisting in any of the above,</w:t>
      </w:r>
    </w:p>
    <w:p w:rsidR="009B4E85" w:rsidRDefault="00C70B08" w:rsidP="004E2290">
      <w:pPr>
        <w:spacing w:before="40" w:after="120"/>
        <w:ind w:left="993" w:hanging="993"/>
        <w:outlineLvl w:val="2"/>
        <w:rPr>
          <w:rFonts w:ascii="Arial" w:hAnsi="Arial" w:cs="Arial"/>
          <w:color w:val="231F20"/>
          <w:w w:val="86"/>
          <w:sz w:val="20"/>
          <w:szCs w:val="20"/>
        </w:rPr>
      </w:pPr>
      <w:r w:rsidRPr="004E2290">
        <w:rPr>
          <w:rFonts w:ascii="Arial" w:hAnsi="Arial" w:cs="Arial"/>
          <w:color w:val="231F20"/>
          <w:w w:val="86"/>
          <w:sz w:val="20"/>
          <w:szCs w:val="20"/>
        </w:rPr>
        <w:tab/>
        <w:t>subject to clause 6.8, the Employer grants to the Project Team Member a non-exclusive licence (including the right to grant sub-licences on identical terms to the Project Team Member’s sub-contractors) to transmit copy and use the same for the Permitted Purpose.</w:t>
      </w:r>
    </w:p>
    <w:p w:rsidR="009B4E85" w:rsidRDefault="009B4E85">
      <w:pPr>
        <w:widowControl/>
        <w:autoSpaceDE/>
        <w:autoSpaceDN/>
        <w:adjustRightInd/>
        <w:spacing w:after="160" w:line="259" w:lineRule="auto"/>
        <w:rPr>
          <w:rFonts w:ascii="Arial" w:hAnsi="Arial" w:cs="Arial"/>
          <w:color w:val="231F20"/>
          <w:w w:val="86"/>
          <w:sz w:val="20"/>
          <w:szCs w:val="20"/>
        </w:rPr>
      </w:pPr>
      <w:r>
        <w:rPr>
          <w:rFonts w:ascii="Arial" w:hAnsi="Arial" w:cs="Arial"/>
          <w:color w:val="231F20"/>
          <w:w w:val="86"/>
          <w:sz w:val="20"/>
          <w:szCs w:val="20"/>
        </w:rPr>
        <w:br w:type="page"/>
      </w:r>
    </w:p>
    <w:p w:rsidR="00C70B08" w:rsidRPr="004E2290" w:rsidRDefault="00C70B08" w:rsidP="004E2290">
      <w:pPr>
        <w:spacing w:before="40" w:after="120"/>
        <w:ind w:left="993" w:hanging="993"/>
        <w:outlineLvl w:val="2"/>
        <w:rPr>
          <w:rFonts w:ascii="Arial" w:hAnsi="Arial" w:cs="Arial"/>
          <w:color w:val="231F20"/>
          <w:w w:val="86"/>
          <w:sz w:val="20"/>
          <w:szCs w:val="20"/>
        </w:rPr>
      </w:pPr>
    </w:p>
    <w:p w:rsidR="00C70B08" w:rsidRPr="004E2290" w:rsidRDefault="00C70B08" w:rsidP="004E2290">
      <w:pPr>
        <w:numPr>
          <w:ilvl w:val="1"/>
          <w:numId w:val="15"/>
        </w:numPr>
        <w:tabs>
          <w:tab w:val="left" w:pos="1170"/>
        </w:tabs>
        <w:spacing w:before="40" w:after="120"/>
        <w:ind w:left="993" w:hanging="568"/>
        <w:outlineLvl w:val="2"/>
        <w:rPr>
          <w:rFonts w:ascii="Arial" w:hAnsi="Arial" w:cs="Arial"/>
          <w:color w:val="231F20"/>
          <w:w w:val="86"/>
          <w:sz w:val="20"/>
          <w:szCs w:val="20"/>
        </w:rPr>
      </w:pPr>
      <w:r w:rsidRPr="004E2290">
        <w:rPr>
          <w:rFonts w:ascii="Arial" w:hAnsi="Arial" w:cs="Arial"/>
          <w:color w:val="231F20"/>
          <w:w w:val="86"/>
          <w:sz w:val="20"/>
          <w:szCs w:val="20"/>
        </w:rPr>
        <w:t>The licence and sub-licence (if any) granted in clauses 6.6 and 6.7 shall not include the right to:</w:t>
      </w:r>
    </w:p>
    <w:p w:rsidR="00C70B08" w:rsidRPr="004E2290" w:rsidRDefault="00C70B08" w:rsidP="004E2290">
      <w:pPr>
        <w:numPr>
          <w:ilvl w:val="2"/>
          <w:numId w:val="15"/>
        </w:numPr>
        <w:tabs>
          <w:tab w:val="left" w:pos="1800"/>
        </w:tabs>
        <w:spacing w:before="40" w:after="120"/>
        <w:ind w:left="1701" w:hanging="709"/>
        <w:outlineLvl w:val="2"/>
        <w:rPr>
          <w:rFonts w:ascii="Arial" w:hAnsi="Arial" w:cs="Arial"/>
          <w:color w:val="231F20"/>
          <w:w w:val="86"/>
          <w:sz w:val="20"/>
          <w:szCs w:val="20"/>
        </w:rPr>
      </w:pPr>
      <w:r w:rsidRPr="004E2290">
        <w:rPr>
          <w:rFonts w:ascii="Arial" w:hAnsi="Arial" w:cs="Arial"/>
          <w:color w:val="231F20"/>
          <w:w w:val="86"/>
          <w:sz w:val="20"/>
          <w:szCs w:val="20"/>
        </w:rPr>
        <w:t>amend or modify a Model without the written consent (not to be unreasonably withheld) of the Employer or the Other Project Team Member who produced and delivered that Model (or the relevant part thereof), save where such amendment  or modification  is:</w:t>
      </w:r>
    </w:p>
    <w:p w:rsidR="00C70B08" w:rsidRPr="004E2290" w:rsidRDefault="00C70B08" w:rsidP="004E2290">
      <w:pPr>
        <w:numPr>
          <w:ilvl w:val="3"/>
          <w:numId w:val="15"/>
        </w:numPr>
        <w:spacing w:before="40" w:after="120"/>
        <w:ind w:left="2127"/>
        <w:outlineLvl w:val="2"/>
        <w:rPr>
          <w:rFonts w:ascii="Arial" w:hAnsi="Arial" w:cs="Arial"/>
          <w:color w:val="231F20"/>
          <w:w w:val="86"/>
          <w:sz w:val="20"/>
          <w:szCs w:val="20"/>
        </w:rPr>
      </w:pPr>
      <w:r w:rsidRPr="004E2290">
        <w:rPr>
          <w:rFonts w:ascii="Arial" w:hAnsi="Arial" w:cs="Arial"/>
          <w:color w:val="231F20"/>
          <w:w w:val="86"/>
          <w:sz w:val="20"/>
          <w:szCs w:val="20"/>
        </w:rPr>
        <w:t>provided for in the Information Requirements; or</w:t>
      </w:r>
    </w:p>
    <w:p w:rsidR="00C70B08" w:rsidRPr="004E2290" w:rsidRDefault="00C70B08" w:rsidP="004E2290">
      <w:pPr>
        <w:numPr>
          <w:ilvl w:val="3"/>
          <w:numId w:val="15"/>
        </w:numPr>
        <w:spacing w:before="40" w:after="120"/>
        <w:ind w:left="2127"/>
        <w:outlineLvl w:val="2"/>
        <w:rPr>
          <w:rFonts w:ascii="Arial" w:hAnsi="Arial" w:cs="Arial"/>
          <w:color w:val="231F20"/>
          <w:w w:val="86"/>
          <w:sz w:val="20"/>
          <w:szCs w:val="20"/>
        </w:rPr>
      </w:pPr>
      <w:r w:rsidRPr="004E2290">
        <w:rPr>
          <w:rFonts w:ascii="Arial" w:hAnsi="Arial" w:cs="Arial"/>
          <w:color w:val="231F20"/>
          <w:w w:val="86"/>
          <w:sz w:val="20"/>
          <w:szCs w:val="20"/>
        </w:rPr>
        <w:t>in respect of material produced or delivered by an Other Project Team Member, made for the Permitted Purpose following the termination of the Other Project Team Member’s employment under the Agreement; or</w:t>
      </w:r>
    </w:p>
    <w:p w:rsidR="00C70B08" w:rsidRPr="004E2290" w:rsidRDefault="00C70B08" w:rsidP="004E2290">
      <w:pPr>
        <w:numPr>
          <w:ilvl w:val="2"/>
          <w:numId w:val="15"/>
        </w:numPr>
        <w:spacing w:before="40" w:after="120"/>
        <w:ind w:left="1701" w:hanging="709"/>
        <w:outlineLvl w:val="2"/>
        <w:rPr>
          <w:rFonts w:ascii="Arial" w:hAnsi="Arial" w:cs="Arial"/>
          <w:color w:val="231F20"/>
          <w:w w:val="86"/>
          <w:sz w:val="20"/>
          <w:szCs w:val="20"/>
        </w:rPr>
      </w:pPr>
      <w:r w:rsidRPr="004E2290">
        <w:rPr>
          <w:rFonts w:ascii="Arial" w:hAnsi="Arial" w:cs="Arial"/>
          <w:color w:val="231F20"/>
          <w:w w:val="86"/>
          <w:sz w:val="20"/>
          <w:szCs w:val="20"/>
        </w:rPr>
        <w:t>reproduce any proprietary work contained in a Model for any extension of the Project.</w:t>
      </w:r>
    </w:p>
    <w:p w:rsidR="00C70B08" w:rsidRPr="004E2290" w:rsidRDefault="00C70B08" w:rsidP="004E2290">
      <w:pPr>
        <w:numPr>
          <w:ilvl w:val="1"/>
          <w:numId w:val="15"/>
        </w:numPr>
        <w:tabs>
          <w:tab w:val="left" w:pos="1170"/>
        </w:tabs>
        <w:spacing w:before="40" w:after="120"/>
        <w:ind w:left="993" w:hanging="568"/>
        <w:outlineLvl w:val="2"/>
        <w:rPr>
          <w:rFonts w:ascii="Arial" w:hAnsi="Arial" w:cs="Arial"/>
          <w:color w:val="231F20"/>
          <w:w w:val="86"/>
          <w:sz w:val="20"/>
          <w:szCs w:val="20"/>
        </w:rPr>
      </w:pPr>
      <w:r w:rsidRPr="004E2290">
        <w:rPr>
          <w:rFonts w:ascii="Arial" w:hAnsi="Arial" w:cs="Arial"/>
          <w:color w:val="231F20"/>
          <w:w w:val="86"/>
          <w:sz w:val="20"/>
          <w:szCs w:val="20"/>
        </w:rPr>
        <w:t>The Project Team Member represents to the Employer that it has, or that it will procure, the right to grant either a licence or sub-licence in the form granted in clause 6.3 in respect of the Material and any proprietary work contained therein.</w:t>
      </w:r>
    </w:p>
    <w:p w:rsidR="00C70B08" w:rsidRPr="004E2290" w:rsidRDefault="00C70B08" w:rsidP="004E2290">
      <w:pPr>
        <w:numPr>
          <w:ilvl w:val="1"/>
          <w:numId w:val="15"/>
        </w:numPr>
        <w:tabs>
          <w:tab w:val="left" w:pos="1170"/>
        </w:tabs>
        <w:spacing w:before="40" w:after="120"/>
        <w:ind w:left="993" w:hanging="568"/>
        <w:outlineLvl w:val="2"/>
        <w:rPr>
          <w:rFonts w:ascii="Arial" w:hAnsi="Arial" w:cs="Arial"/>
          <w:color w:val="231F20"/>
          <w:w w:val="86"/>
          <w:sz w:val="20"/>
          <w:szCs w:val="20"/>
        </w:rPr>
      </w:pPr>
      <w:r w:rsidRPr="004E2290">
        <w:rPr>
          <w:rFonts w:ascii="Arial" w:hAnsi="Arial" w:cs="Arial"/>
          <w:color w:val="231F20"/>
          <w:w w:val="86"/>
          <w:sz w:val="20"/>
          <w:szCs w:val="20"/>
        </w:rPr>
        <w:t>The Employer represents to the Project Team Member that it has, or that it will procure, the right to grant either a sub-licence in the form granted in clause 6.6 or a licence in the form granted in 6.7 in respect of:</w:t>
      </w:r>
    </w:p>
    <w:p w:rsidR="00C70B08" w:rsidRPr="004E2290" w:rsidRDefault="00C70B08" w:rsidP="004E2290">
      <w:pPr>
        <w:numPr>
          <w:ilvl w:val="2"/>
          <w:numId w:val="15"/>
        </w:numPr>
        <w:tabs>
          <w:tab w:val="left" w:pos="1800"/>
        </w:tabs>
        <w:spacing w:before="40" w:after="120"/>
        <w:ind w:left="1701" w:hanging="709"/>
        <w:outlineLvl w:val="2"/>
        <w:rPr>
          <w:rFonts w:ascii="Arial" w:hAnsi="Arial" w:cs="Arial"/>
          <w:color w:val="231F20"/>
          <w:w w:val="86"/>
          <w:sz w:val="20"/>
          <w:szCs w:val="20"/>
        </w:rPr>
      </w:pPr>
      <w:r w:rsidRPr="004E2290">
        <w:rPr>
          <w:rFonts w:ascii="Arial" w:hAnsi="Arial" w:cs="Arial"/>
          <w:color w:val="231F20"/>
          <w:w w:val="86"/>
          <w:sz w:val="20"/>
          <w:szCs w:val="20"/>
        </w:rPr>
        <w:t>the Project Team Models (and any part thereof);</w:t>
      </w:r>
    </w:p>
    <w:p w:rsidR="00C70B08" w:rsidRPr="004E2290" w:rsidRDefault="00C70B08" w:rsidP="004E2290">
      <w:pPr>
        <w:numPr>
          <w:ilvl w:val="2"/>
          <w:numId w:val="15"/>
        </w:numPr>
        <w:tabs>
          <w:tab w:val="left" w:pos="1800"/>
        </w:tabs>
        <w:spacing w:before="40" w:after="120"/>
        <w:ind w:left="1701" w:hanging="709"/>
        <w:outlineLvl w:val="2"/>
        <w:rPr>
          <w:rFonts w:ascii="Arial" w:hAnsi="Arial" w:cs="Arial"/>
          <w:color w:val="231F20"/>
          <w:w w:val="86"/>
          <w:sz w:val="20"/>
          <w:szCs w:val="20"/>
        </w:rPr>
      </w:pPr>
      <w:r w:rsidRPr="004E2290">
        <w:rPr>
          <w:rFonts w:ascii="Arial" w:hAnsi="Arial" w:cs="Arial"/>
          <w:color w:val="231F20"/>
          <w:w w:val="86"/>
          <w:sz w:val="20"/>
          <w:szCs w:val="20"/>
        </w:rPr>
        <w:t>any Federated Model (and any part thereof) which does not form part of the Material;</w:t>
      </w:r>
    </w:p>
    <w:p w:rsidR="00C70B08" w:rsidRPr="004E2290" w:rsidRDefault="00C70B08" w:rsidP="004E2290">
      <w:pPr>
        <w:numPr>
          <w:ilvl w:val="2"/>
          <w:numId w:val="15"/>
        </w:numPr>
        <w:tabs>
          <w:tab w:val="left" w:pos="1800"/>
        </w:tabs>
        <w:spacing w:before="40" w:after="120"/>
        <w:ind w:left="1701" w:hanging="709"/>
        <w:outlineLvl w:val="2"/>
        <w:rPr>
          <w:rFonts w:ascii="Arial" w:hAnsi="Arial" w:cs="Arial"/>
          <w:color w:val="231F20"/>
          <w:w w:val="86"/>
          <w:sz w:val="20"/>
          <w:szCs w:val="20"/>
        </w:rPr>
      </w:pPr>
      <w:r w:rsidRPr="004E2290">
        <w:rPr>
          <w:rFonts w:ascii="Arial" w:hAnsi="Arial" w:cs="Arial"/>
          <w:color w:val="231F20"/>
          <w:w w:val="86"/>
          <w:sz w:val="20"/>
          <w:szCs w:val="20"/>
        </w:rPr>
        <w:t>any material forming part of the Specified Models which is provided to the Project Team Member by or on behalf of the Employer; and</w:t>
      </w:r>
    </w:p>
    <w:p w:rsidR="00C70B08" w:rsidRPr="004E2290" w:rsidRDefault="00C70B08" w:rsidP="004E2290">
      <w:pPr>
        <w:numPr>
          <w:ilvl w:val="2"/>
          <w:numId w:val="15"/>
        </w:numPr>
        <w:tabs>
          <w:tab w:val="left" w:pos="1800"/>
        </w:tabs>
        <w:spacing w:before="40" w:after="120"/>
        <w:ind w:left="1701" w:hanging="709"/>
        <w:outlineLvl w:val="2"/>
        <w:rPr>
          <w:rFonts w:ascii="Arial" w:hAnsi="Arial" w:cs="Arial"/>
          <w:color w:val="231F20"/>
          <w:w w:val="86"/>
          <w:sz w:val="20"/>
          <w:szCs w:val="20"/>
        </w:rPr>
      </w:pPr>
      <w:r w:rsidRPr="004E2290">
        <w:rPr>
          <w:rFonts w:ascii="Arial" w:hAnsi="Arial" w:cs="Arial"/>
          <w:color w:val="231F20"/>
          <w:w w:val="86"/>
          <w:sz w:val="20"/>
          <w:szCs w:val="20"/>
        </w:rPr>
        <w:t>any proprietary work contained in the same.</w:t>
      </w:r>
    </w:p>
    <w:p w:rsidR="00C70B08" w:rsidRPr="004E2290" w:rsidRDefault="00C70B08" w:rsidP="004E2290">
      <w:pPr>
        <w:numPr>
          <w:ilvl w:val="1"/>
          <w:numId w:val="8"/>
        </w:numPr>
        <w:spacing w:before="40" w:after="120"/>
        <w:ind w:left="426" w:hanging="426"/>
        <w:outlineLvl w:val="2"/>
        <w:rPr>
          <w:rFonts w:ascii="Arial" w:hAnsi="Arial" w:cs="Arial"/>
          <w:b/>
          <w:bCs/>
          <w:color w:val="231F20"/>
          <w:w w:val="86"/>
          <w:sz w:val="26"/>
          <w:szCs w:val="26"/>
          <w:lang w:val="x-none" w:eastAsia="x-none"/>
        </w:rPr>
      </w:pPr>
      <w:r w:rsidRPr="004E2290">
        <w:rPr>
          <w:rFonts w:ascii="Arial" w:hAnsi="Arial" w:cs="Arial"/>
          <w:b/>
          <w:bCs/>
          <w:color w:val="231F20"/>
          <w:w w:val="86"/>
          <w:sz w:val="26"/>
          <w:szCs w:val="26"/>
          <w:lang w:val="x-none" w:eastAsia="x-none"/>
        </w:rPr>
        <w:t>LIABILITY IN RESPECT OF A MODEL</w:t>
      </w:r>
    </w:p>
    <w:p w:rsidR="00C70B08" w:rsidRPr="004E2290" w:rsidRDefault="00C70B08" w:rsidP="004E2290">
      <w:pPr>
        <w:numPr>
          <w:ilvl w:val="2"/>
          <w:numId w:val="8"/>
        </w:numPr>
        <w:tabs>
          <w:tab w:val="left" w:pos="1840"/>
        </w:tabs>
        <w:spacing w:before="40" w:after="120"/>
        <w:ind w:left="993" w:hanging="568"/>
        <w:outlineLvl w:val="2"/>
        <w:rPr>
          <w:rFonts w:ascii="Arial" w:hAnsi="Arial" w:cs="Arial"/>
          <w:color w:val="231F20"/>
          <w:w w:val="86"/>
          <w:sz w:val="20"/>
          <w:szCs w:val="20"/>
        </w:rPr>
      </w:pPr>
      <w:r w:rsidRPr="004E2290">
        <w:rPr>
          <w:rFonts w:ascii="Arial" w:hAnsi="Arial" w:cs="Arial"/>
          <w:color w:val="231F20"/>
          <w:w w:val="86"/>
          <w:sz w:val="20"/>
          <w:szCs w:val="20"/>
        </w:rPr>
        <w:t>The Employer and the Project Team Member agree that any provisions in the Agreement concerning the use of the Material, the Federated Models, the Project Team Models, any material forming part of the Specified Models which is provided to the Project Team Member by or on behalf of the Employer and any proprietary work contained therein shall be varied to the extent necessary to give effect to clauses 7.2 and 7.3 but if there are no such provisions clauses 7.2 and 7.3 shall apply.</w:t>
      </w:r>
    </w:p>
    <w:p w:rsidR="00C70B08" w:rsidRPr="004E2290" w:rsidRDefault="00C70B08" w:rsidP="004E2290">
      <w:pPr>
        <w:numPr>
          <w:ilvl w:val="2"/>
          <w:numId w:val="8"/>
        </w:numPr>
        <w:tabs>
          <w:tab w:val="left" w:pos="1840"/>
        </w:tabs>
        <w:spacing w:before="40" w:after="120"/>
        <w:ind w:left="993" w:hanging="568"/>
        <w:outlineLvl w:val="2"/>
        <w:rPr>
          <w:rFonts w:ascii="Arial" w:hAnsi="Arial" w:cs="Arial"/>
          <w:color w:val="231F20"/>
          <w:w w:val="86"/>
          <w:sz w:val="20"/>
          <w:szCs w:val="20"/>
        </w:rPr>
      </w:pPr>
      <w:r w:rsidRPr="004E2290">
        <w:rPr>
          <w:rFonts w:ascii="Arial" w:hAnsi="Arial" w:cs="Arial"/>
          <w:color w:val="231F20"/>
          <w:w w:val="86"/>
          <w:sz w:val="20"/>
          <w:szCs w:val="20"/>
        </w:rPr>
        <w:t>The Project Team Member shall have no liability  to the Employer arising out of any modification or amendment to, or any transmission, copying or use of the Material, or any proprietary work contained therein, by the Employer, an Other Project Team Member, or any other third party, other than that permitted  by clause 6.3.</w:t>
      </w:r>
    </w:p>
    <w:p w:rsidR="009B4E85" w:rsidRDefault="00C70B08" w:rsidP="004E2290">
      <w:pPr>
        <w:numPr>
          <w:ilvl w:val="2"/>
          <w:numId w:val="8"/>
        </w:numPr>
        <w:tabs>
          <w:tab w:val="left" w:pos="1840"/>
        </w:tabs>
        <w:spacing w:before="40" w:after="120"/>
        <w:ind w:left="993" w:hanging="568"/>
        <w:outlineLvl w:val="2"/>
        <w:rPr>
          <w:rFonts w:ascii="Arial" w:hAnsi="Arial" w:cs="Arial"/>
          <w:color w:val="231F20"/>
          <w:w w:val="86"/>
          <w:sz w:val="20"/>
          <w:szCs w:val="20"/>
        </w:rPr>
      </w:pPr>
      <w:r w:rsidRPr="004E2290">
        <w:rPr>
          <w:rFonts w:ascii="Arial" w:hAnsi="Arial" w:cs="Arial"/>
          <w:color w:val="231F20"/>
          <w:w w:val="86"/>
          <w:sz w:val="20"/>
          <w:szCs w:val="20"/>
        </w:rPr>
        <w:t>The Employer shall have no liability  to the Project Team Member arising out of any modification or amendment to, or any transmission, copying or use of the Project Team Models, or any material forming part of the Specified Models which is provided to the Project Team Member by or on behalf by the Employer, or any Federated Models, or any proprietary work contained in the same, sublicensed or licensed by the Employer pursuant to clauses 6.6 and 6.7, by the Project Team Member or any third party, other than that permitted by clause 6.6 or 6.7 (as applicable).</w:t>
      </w:r>
    </w:p>
    <w:p w:rsidR="00C70B08" w:rsidRPr="004E2290" w:rsidRDefault="009B4E85" w:rsidP="009B4E85">
      <w:pPr>
        <w:widowControl/>
        <w:autoSpaceDE/>
        <w:autoSpaceDN/>
        <w:adjustRightInd/>
        <w:spacing w:after="160" w:line="259" w:lineRule="auto"/>
        <w:rPr>
          <w:rFonts w:ascii="Arial" w:hAnsi="Arial" w:cs="Arial"/>
          <w:color w:val="231F20"/>
          <w:w w:val="86"/>
          <w:sz w:val="20"/>
          <w:szCs w:val="20"/>
        </w:rPr>
      </w:pPr>
      <w:r>
        <w:rPr>
          <w:rFonts w:ascii="Arial" w:hAnsi="Arial" w:cs="Arial"/>
          <w:color w:val="231F20"/>
          <w:w w:val="86"/>
          <w:sz w:val="20"/>
          <w:szCs w:val="20"/>
        </w:rPr>
        <w:br w:type="page"/>
      </w:r>
    </w:p>
    <w:p w:rsidR="00C70B08" w:rsidRPr="004E2290" w:rsidRDefault="00C70B08" w:rsidP="004E2290">
      <w:pPr>
        <w:numPr>
          <w:ilvl w:val="1"/>
          <w:numId w:val="8"/>
        </w:numPr>
        <w:spacing w:before="40" w:after="120"/>
        <w:ind w:left="426" w:hanging="426"/>
        <w:outlineLvl w:val="2"/>
        <w:rPr>
          <w:rFonts w:ascii="Arial" w:hAnsi="Arial" w:cs="Arial"/>
          <w:color w:val="000000"/>
          <w:w w:val="86"/>
          <w:sz w:val="26"/>
          <w:szCs w:val="26"/>
          <w:lang w:val="x-none" w:eastAsia="x-none"/>
        </w:rPr>
      </w:pPr>
      <w:r w:rsidRPr="004E2290">
        <w:rPr>
          <w:rFonts w:ascii="Arial" w:hAnsi="Arial" w:cs="Arial"/>
          <w:b/>
          <w:bCs/>
          <w:color w:val="231F20"/>
          <w:w w:val="86"/>
          <w:sz w:val="26"/>
          <w:szCs w:val="26"/>
          <w:lang w:val="x-none" w:eastAsia="x-none"/>
        </w:rPr>
        <w:lastRenderedPageBreak/>
        <w:t>TERMIN</w:t>
      </w:r>
      <w:r w:rsidRPr="004E2290">
        <w:rPr>
          <w:rFonts w:ascii="Arial" w:hAnsi="Arial" w:cs="Arial"/>
          <w:b/>
          <w:bCs/>
          <w:color w:val="231F20"/>
          <w:spacing w:val="-19"/>
          <w:w w:val="86"/>
          <w:sz w:val="26"/>
          <w:szCs w:val="26"/>
          <w:lang w:val="x-none" w:eastAsia="x-none"/>
        </w:rPr>
        <w:t>A</w:t>
      </w:r>
      <w:r w:rsidRPr="004E2290">
        <w:rPr>
          <w:rFonts w:ascii="Arial" w:hAnsi="Arial" w:cs="Arial"/>
          <w:b/>
          <w:bCs/>
          <w:color w:val="231F20"/>
          <w:w w:val="86"/>
          <w:sz w:val="26"/>
          <w:szCs w:val="26"/>
          <w:lang w:val="x-none" w:eastAsia="x-none"/>
        </w:rPr>
        <w:t>TION</w:t>
      </w:r>
    </w:p>
    <w:p w:rsidR="00C70B08" w:rsidRPr="004E2290" w:rsidRDefault="00C70B08" w:rsidP="004E2290">
      <w:pPr>
        <w:numPr>
          <w:ilvl w:val="2"/>
          <w:numId w:val="8"/>
        </w:numPr>
        <w:spacing w:before="40" w:after="120"/>
        <w:ind w:left="993" w:hanging="568"/>
        <w:outlineLvl w:val="2"/>
        <w:rPr>
          <w:rFonts w:ascii="Arial" w:hAnsi="Arial" w:cs="Arial"/>
          <w:color w:val="231F20"/>
          <w:w w:val="86"/>
          <w:sz w:val="20"/>
          <w:szCs w:val="20"/>
        </w:rPr>
      </w:pPr>
      <w:r w:rsidRPr="004E2290">
        <w:rPr>
          <w:rFonts w:ascii="Arial" w:hAnsi="Arial" w:cs="Arial"/>
          <w:color w:val="231F20"/>
          <w:w w:val="86"/>
          <w:sz w:val="20"/>
          <w:szCs w:val="20"/>
        </w:rPr>
        <w:t>Without prejudice to the Employer’s rights under the Agreement:</w:t>
      </w:r>
    </w:p>
    <w:p w:rsidR="00C70B08" w:rsidRPr="004E2290" w:rsidRDefault="00C70B08" w:rsidP="004E2290">
      <w:pPr>
        <w:numPr>
          <w:ilvl w:val="3"/>
          <w:numId w:val="8"/>
        </w:numPr>
        <w:spacing w:before="40" w:after="120"/>
        <w:ind w:left="1701" w:hanging="709"/>
        <w:outlineLvl w:val="2"/>
        <w:rPr>
          <w:rFonts w:ascii="Arial" w:hAnsi="Arial" w:cs="Arial"/>
          <w:color w:val="231F20"/>
          <w:w w:val="86"/>
          <w:sz w:val="20"/>
          <w:szCs w:val="20"/>
        </w:rPr>
      </w:pPr>
      <w:r w:rsidRPr="004E2290">
        <w:rPr>
          <w:rFonts w:ascii="Arial" w:hAnsi="Arial" w:cs="Arial"/>
          <w:color w:val="231F20"/>
          <w:w w:val="86"/>
          <w:sz w:val="20"/>
          <w:szCs w:val="20"/>
        </w:rPr>
        <w:t xml:space="preserve">if the Built Asset Security Manager has reasonable grounds to consider that the Project Team Member is likely to breach clauses 4.1.5, 4.1.6 and/or 4.1.7 of this Protocol, the Employer may give notice to the Project Team Member requiring that steps are taken to prevent the breach within a reasonable period as specified in the notice.  If the Project Team Member has not taken such steps within the specified period the Employer may terminate the Project Team Member’s employment under the Agreement immediately by further written notice;  and </w:t>
      </w:r>
    </w:p>
    <w:p w:rsidR="00C70B08" w:rsidRPr="004E2290" w:rsidRDefault="00C70B08" w:rsidP="004E2290">
      <w:pPr>
        <w:numPr>
          <w:ilvl w:val="3"/>
          <w:numId w:val="8"/>
        </w:numPr>
        <w:spacing w:before="40" w:after="120"/>
        <w:ind w:left="1701" w:hanging="709"/>
        <w:outlineLvl w:val="2"/>
        <w:rPr>
          <w:rFonts w:ascii="Arial" w:hAnsi="Arial" w:cs="Arial"/>
          <w:color w:val="231F20"/>
          <w:w w:val="86"/>
          <w:sz w:val="20"/>
          <w:szCs w:val="20"/>
        </w:rPr>
      </w:pPr>
      <w:r w:rsidRPr="004E2290">
        <w:rPr>
          <w:rFonts w:ascii="Arial" w:hAnsi="Arial" w:cs="Arial"/>
          <w:color w:val="231F20"/>
          <w:w w:val="86"/>
          <w:sz w:val="20"/>
          <w:szCs w:val="20"/>
        </w:rPr>
        <w:t>if the Project Team Member breaches clauses 4.1.3, 4.1.4, 4.1.5, 4.1.6 and/or 4.1.7 of this Protocol, the Employer may at its discretion:</w:t>
      </w:r>
    </w:p>
    <w:p w:rsidR="00C70B08" w:rsidRPr="004E2290" w:rsidRDefault="00C70B08" w:rsidP="004E2290">
      <w:pPr>
        <w:numPr>
          <w:ilvl w:val="4"/>
          <w:numId w:val="8"/>
        </w:numPr>
        <w:spacing w:before="40" w:after="120"/>
        <w:ind w:left="2127"/>
        <w:outlineLvl w:val="2"/>
        <w:rPr>
          <w:rFonts w:ascii="Arial" w:hAnsi="Arial" w:cs="Arial"/>
          <w:color w:val="231F20"/>
          <w:w w:val="86"/>
          <w:sz w:val="20"/>
          <w:szCs w:val="20"/>
        </w:rPr>
      </w:pPr>
      <w:r w:rsidRPr="004E2290">
        <w:rPr>
          <w:rFonts w:ascii="Arial" w:hAnsi="Arial" w:cs="Arial"/>
          <w:color w:val="231F20"/>
          <w:w w:val="86"/>
          <w:sz w:val="20"/>
          <w:szCs w:val="20"/>
        </w:rPr>
        <w:t>give notice to the Project Team Member requiring that steps are taken to remedy the breach and/or mitigate the consequences of the same within a reasonable period as specified in the notice.  If the Project Team Member has not taken such steps within the specified period the Employer may terminate the Project Team Member’s employment under the Agreement forthwith by written notice to the Project Team Member; and/or</w:t>
      </w:r>
    </w:p>
    <w:p w:rsidR="00C70B08" w:rsidRPr="004E2290" w:rsidRDefault="00C70B08" w:rsidP="004E2290">
      <w:pPr>
        <w:numPr>
          <w:ilvl w:val="4"/>
          <w:numId w:val="8"/>
        </w:numPr>
        <w:spacing w:before="40" w:after="120"/>
        <w:ind w:left="2127"/>
        <w:outlineLvl w:val="2"/>
        <w:rPr>
          <w:rFonts w:ascii="Arial" w:hAnsi="Arial" w:cs="Arial"/>
          <w:color w:val="231F20"/>
          <w:w w:val="86"/>
          <w:sz w:val="20"/>
          <w:szCs w:val="20"/>
        </w:rPr>
      </w:pPr>
      <w:r w:rsidRPr="004E2290">
        <w:rPr>
          <w:rFonts w:ascii="Arial" w:hAnsi="Arial" w:cs="Arial"/>
          <w:color w:val="231F20"/>
          <w:w w:val="86"/>
          <w:sz w:val="20"/>
          <w:szCs w:val="20"/>
        </w:rPr>
        <w:t>terminate the Project Team Member’s employment under the Agreement forthwith by written notice to the Project Team Member if the breach relates to Sensitive Information, is not capable of remedy and/or the consequences of the breach cannot be mitigated.</w:t>
      </w:r>
    </w:p>
    <w:p w:rsidR="00C70B08" w:rsidRPr="004E2290" w:rsidRDefault="00C70B08" w:rsidP="004E2290">
      <w:pPr>
        <w:numPr>
          <w:ilvl w:val="2"/>
          <w:numId w:val="8"/>
        </w:numPr>
        <w:spacing w:before="40" w:after="120"/>
        <w:ind w:left="993" w:hanging="568"/>
        <w:outlineLvl w:val="2"/>
        <w:rPr>
          <w:rFonts w:ascii="Arial" w:hAnsi="Arial" w:cs="Arial"/>
          <w:color w:val="231F20"/>
          <w:w w:val="86"/>
          <w:sz w:val="20"/>
          <w:szCs w:val="20"/>
        </w:rPr>
      </w:pPr>
      <w:r w:rsidRPr="004E2290">
        <w:rPr>
          <w:rFonts w:ascii="Arial" w:hAnsi="Arial" w:cs="Arial"/>
          <w:color w:val="231F20"/>
          <w:w w:val="86"/>
          <w:sz w:val="20"/>
          <w:szCs w:val="20"/>
        </w:rPr>
        <w:t>Without prejudice to the Employer’s rights under the Agreement, following any termination under clause 8.1 of this Protocol the Project Team Member shall:</w:t>
      </w:r>
    </w:p>
    <w:p w:rsidR="00C70B08" w:rsidRPr="004E2290" w:rsidRDefault="00C70B08" w:rsidP="004E2290">
      <w:pPr>
        <w:numPr>
          <w:ilvl w:val="3"/>
          <w:numId w:val="8"/>
        </w:numPr>
        <w:tabs>
          <w:tab w:val="left" w:pos="2552"/>
        </w:tabs>
        <w:spacing w:before="40" w:after="120"/>
        <w:ind w:left="1701" w:hanging="709"/>
        <w:outlineLvl w:val="2"/>
        <w:rPr>
          <w:rFonts w:ascii="Arial" w:hAnsi="Arial" w:cs="Arial"/>
          <w:color w:val="231F20"/>
          <w:w w:val="86"/>
          <w:sz w:val="20"/>
          <w:szCs w:val="20"/>
        </w:rPr>
      </w:pPr>
      <w:r w:rsidRPr="004E2290">
        <w:rPr>
          <w:rFonts w:ascii="Arial" w:hAnsi="Arial" w:cs="Arial"/>
          <w:color w:val="231F20"/>
          <w:w w:val="86"/>
          <w:sz w:val="20"/>
          <w:szCs w:val="20"/>
        </w:rPr>
        <w:t>immediately stop providing any works and/or services under the Agreement and take all steps necessary to ensure that its sub-contractors (of any tier) do the same;</w:t>
      </w:r>
    </w:p>
    <w:p w:rsidR="00C70B08" w:rsidRPr="004E2290" w:rsidRDefault="00C70B08" w:rsidP="004E2290">
      <w:pPr>
        <w:numPr>
          <w:ilvl w:val="3"/>
          <w:numId w:val="8"/>
        </w:numPr>
        <w:tabs>
          <w:tab w:val="left" w:pos="2552"/>
        </w:tabs>
        <w:spacing w:before="40" w:after="120"/>
        <w:ind w:left="1701" w:hanging="709"/>
        <w:outlineLvl w:val="2"/>
        <w:rPr>
          <w:rFonts w:ascii="Arial" w:hAnsi="Arial" w:cs="Arial"/>
          <w:color w:val="231F20"/>
          <w:w w:val="86"/>
          <w:sz w:val="20"/>
          <w:szCs w:val="20"/>
        </w:rPr>
      </w:pPr>
      <w:r w:rsidRPr="004E2290">
        <w:rPr>
          <w:rFonts w:ascii="Arial" w:hAnsi="Arial" w:cs="Arial"/>
          <w:color w:val="231F20"/>
          <w:w w:val="86"/>
          <w:sz w:val="20"/>
          <w:szCs w:val="20"/>
        </w:rPr>
        <w:t>not be entitled to any further payment (other than of any sums which are due and payable under the Agreement as a result of with work and/or services provided prior to the date of termination), including but not limited to any costs or losses incurred after or as a result of termination; and</w:t>
      </w:r>
    </w:p>
    <w:p w:rsidR="00C70B08" w:rsidRPr="004E2290" w:rsidRDefault="00C70B08" w:rsidP="004E2290">
      <w:pPr>
        <w:numPr>
          <w:ilvl w:val="3"/>
          <w:numId w:val="8"/>
        </w:numPr>
        <w:tabs>
          <w:tab w:val="left" w:pos="2552"/>
        </w:tabs>
        <w:spacing w:before="40" w:after="120"/>
        <w:ind w:left="1701" w:hanging="709"/>
        <w:outlineLvl w:val="2"/>
        <w:rPr>
          <w:rFonts w:ascii="Arial" w:hAnsi="Arial" w:cs="Arial"/>
          <w:color w:val="231F20"/>
          <w:w w:val="86"/>
          <w:sz w:val="20"/>
          <w:szCs w:val="20"/>
        </w:rPr>
      </w:pPr>
      <w:r w:rsidRPr="004E2290">
        <w:rPr>
          <w:rFonts w:ascii="Arial" w:hAnsi="Arial" w:cs="Arial"/>
          <w:color w:val="231F20"/>
          <w:w w:val="86"/>
          <w:sz w:val="20"/>
          <w:szCs w:val="20"/>
        </w:rPr>
        <w:t>comply with (and ensure that its subcontractors and suppliers of (any tier) comply with) all instructions of the Employer in relation to the termination of the Project Team Member’s employment, including but not limited to taking any steps necessary to comply with the Security Requirements and/or to mitigate the consequences of any breach of this Protocol.</w:t>
      </w:r>
    </w:p>
    <w:p w:rsidR="00C70B08" w:rsidRPr="004E2290" w:rsidRDefault="00C70B08" w:rsidP="004E2290">
      <w:pPr>
        <w:numPr>
          <w:ilvl w:val="2"/>
          <w:numId w:val="8"/>
        </w:numPr>
        <w:spacing w:before="40" w:after="120"/>
        <w:ind w:left="1134" w:hanging="709"/>
        <w:outlineLvl w:val="2"/>
        <w:rPr>
          <w:rFonts w:ascii="Arial" w:hAnsi="Arial" w:cs="Arial"/>
          <w:color w:val="231F20"/>
          <w:w w:val="86"/>
          <w:sz w:val="20"/>
          <w:szCs w:val="20"/>
        </w:rPr>
      </w:pPr>
      <w:r w:rsidRPr="004E2290">
        <w:rPr>
          <w:rFonts w:ascii="Arial" w:hAnsi="Arial" w:cs="Arial"/>
          <w:color w:val="231F20"/>
          <w:w w:val="86"/>
          <w:sz w:val="20"/>
          <w:szCs w:val="20"/>
        </w:rPr>
        <w:t>Clauses 1, 2, 3, 4.1.4, 4.1.5, 4.1.6, 4.1.7, 5, 6, 7 and 8.2 of this Protocol shall continue to apply following termination of the Project Team Member’s employment under the Agreement.</w:t>
      </w:r>
    </w:p>
    <w:p w:rsidR="00820A41" w:rsidRDefault="00820A41" w:rsidP="00C70B08">
      <w:pPr>
        <w:ind w:left="709" w:hanging="709"/>
      </w:pPr>
    </w:p>
    <w:p w:rsidR="00647124" w:rsidRDefault="00647124" w:rsidP="00C70B08">
      <w:pPr>
        <w:ind w:left="709" w:hanging="709"/>
        <w:sectPr w:rsidR="00647124" w:rsidSect="00820A41">
          <w:headerReference w:type="default" r:id="rId77"/>
          <w:pgSz w:w="11906" w:h="16838"/>
          <w:pgMar w:top="1701" w:right="1440" w:bottom="1440" w:left="1440" w:header="708" w:footer="708" w:gutter="0"/>
          <w:cols w:space="708"/>
          <w:docGrid w:linePitch="360"/>
        </w:sectPr>
      </w:pPr>
    </w:p>
    <w:p w:rsidR="00647124" w:rsidRPr="00647124" w:rsidRDefault="00647124" w:rsidP="00647124">
      <w:pPr>
        <w:spacing w:before="40"/>
        <w:ind w:left="303" w:right="-76"/>
        <w:outlineLvl w:val="3"/>
        <w:rPr>
          <w:rFonts w:ascii="Arial" w:hAnsi="Arial" w:cs="Arial"/>
          <w:color w:val="000000"/>
          <w:sz w:val="28"/>
          <w:szCs w:val="28"/>
          <w:lang w:val="x-none" w:eastAsia="x-none"/>
        </w:rPr>
      </w:pPr>
      <w:r w:rsidRPr="00647124">
        <w:rPr>
          <w:rFonts w:ascii="Arial" w:hAnsi="Arial" w:cs="Arial"/>
          <w:b/>
          <w:bCs/>
          <w:color w:val="231F20"/>
          <w:sz w:val="28"/>
          <w:szCs w:val="28"/>
          <w:lang w:val="x-none" w:eastAsia="x-none"/>
        </w:rPr>
        <w:lastRenderedPageBreak/>
        <w:t>L</w:t>
      </w:r>
      <w:r w:rsidRPr="00647124">
        <w:rPr>
          <w:rFonts w:ascii="Arial" w:hAnsi="Arial" w:cs="Arial"/>
          <w:b/>
          <w:bCs/>
          <w:color w:val="231F20"/>
          <w:spacing w:val="-4"/>
          <w:sz w:val="28"/>
          <w:szCs w:val="28"/>
          <w:lang w:val="x-none" w:eastAsia="x-none"/>
        </w:rPr>
        <w:t>e</w:t>
      </w:r>
      <w:r w:rsidRPr="00647124">
        <w:rPr>
          <w:rFonts w:ascii="Arial" w:hAnsi="Arial" w:cs="Arial"/>
          <w:b/>
          <w:bCs/>
          <w:color w:val="231F20"/>
          <w:spacing w:val="-5"/>
          <w:sz w:val="28"/>
          <w:szCs w:val="28"/>
          <w:lang w:val="x-none" w:eastAsia="x-none"/>
        </w:rPr>
        <w:t>v</w:t>
      </w:r>
      <w:r w:rsidRPr="00647124">
        <w:rPr>
          <w:rFonts w:ascii="Arial" w:hAnsi="Arial" w:cs="Arial"/>
          <w:b/>
          <w:bCs/>
          <w:color w:val="231F20"/>
          <w:sz w:val="28"/>
          <w:szCs w:val="28"/>
          <w:lang w:val="x-none" w:eastAsia="x-none"/>
        </w:rPr>
        <w:t>els</w:t>
      </w:r>
      <w:r w:rsidRPr="00647124">
        <w:rPr>
          <w:rFonts w:ascii="Arial" w:hAnsi="Arial" w:cs="Arial"/>
          <w:b/>
          <w:bCs/>
          <w:color w:val="231F20"/>
          <w:spacing w:val="-5"/>
          <w:sz w:val="28"/>
          <w:szCs w:val="28"/>
          <w:lang w:val="x-none" w:eastAsia="x-none"/>
        </w:rPr>
        <w:t xml:space="preserve"> </w:t>
      </w:r>
      <w:r w:rsidRPr="00647124">
        <w:rPr>
          <w:rFonts w:ascii="Arial" w:hAnsi="Arial" w:cs="Arial"/>
          <w:b/>
          <w:bCs/>
          <w:color w:val="231F20"/>
          <w:sz w:val="28"/>
          <w:szCs w:val="28"/>
          <w:lang w:val="x-none" w:eastAsia="x-none"/>
        </w:rPr>
        <w:t>of</w:t>
      </w:r>
      <w:r w:rsidRPr="00647124">
        <w:rPr>
          <w:rFonts w:ascii="Arial" w:hAnsi="Arial" w:cs="Arial"/>
          <w:b/>
          <w:bCs/>
          <w:color w:val="231F20"/>
          <w:spacing w:val="21"/>
          <w:sz w:val="28"/>
          <w:szCs w:val="28"/>
          <w:lang w:val="x-none" w:eastAsia="x-none"/>
        </w:rPr>
        <w:t xml:space="preserve"> </w:t>
      </w:r>
      <w:r w:rsidRPr="00647124">
        <w:rPr>
          <w:rFonts w:ascii="Arial" w:hAnsi="Arial" w:cs="Arial"/>
          <w:b/>
          <w:bCs/>
          <w:color w:val="231F20"/>
          <w:sz w:val="28"/>
          <w:szCs w:val="28"/>
          <w:lang w:val="x-none" w:eastAsia="x-none"/>
        </w:rPr>
        <w:t>Detail</w:t>
      </w:r>
      <w:r w:rsidRPr="00647124">
        <w:rPr>
          <w:rFonts w:ascii="Arial" w:hAnsi="Arial" w:cs="Arial"/>
          <w:b/>
          <w:bCs/>
          <w:color w:val="231F20"/>
          <w:spacing w:val="32"/>
          <w:sz w:val="28"/>
          <w:szCs w:val="28"/>
          <w:lang w:val="x-none" w:eastAsia="x-none"/>
        </w:rPr>
        <w:t xml:space="preserve"> </w:t>
      </w:r>
      <w:r w:rsidRPr="00647124">
        <w:rPr>
          <w:rFonts w:ascii="Arial" w:hAnsi="Arial" w:cs="Arial"/>
          <w:b/>
          <w:bCs/>
          <w:color w:val="231F20"/>
          <w:sz w:val="28"/>
          <w:szCs w:val="28"/>
          <w:lang w:val="x-none" w:eastAsia="x-none"/>
        </w:rPr>
        <w:t>and</w:t>
      </w:r>
      <w:r w:rsidRPr="00647124">
        <w:rPr>
          <w:rFonts w:ascii="Arial" w:hAnsi="Arial" w:cs="Arial"/>
          <w:b/>
          <w:bCs/>
          <w:color w:val="231F20"/>
          <w:spacing w:val="-5"/>
          <w:sz w:val="28"/>
          <w:szCs w:val="28"/>
          <w:lang w:val="x-none" w:eastAsia="x-none"/>
        </w:rPr>
        <w:t xml:space="preserve"> </w:t>
      </w:r>
      <w:r w:rsidRPr="00647124">
        <w:rPr>
          <w:rFonts w:ascii="Arial" w:hAnsi="Arial" w:cs="Arial"/>
          <w:b/>
          <w:bCs/>
          <w:color w:val="231F20"/>
          <w:sz w:val="28"/>
          <w:szCs w:val="28"/>
          <w:lang w:val="x-none" w:eastAsia="x-none"/>
        </w:rPr>
        <w:t>the</w:t>
      </w:r>
      <w:r w:rsidRPr="00647124">
        <w:rPr>
          <w:rFonts w:ascii="Arial" w:hAnsi="Arial" w:cs="Arial"/>
          <w:b/>
          <w:bCs/>
          <w:color w:val="231F20"/>
          <w:spacing w:val="30"/>
          <w:sz w:val="28"/>
          <w:szCs w:val="28"/>
          <w:lang w:val="x-none" w:eastAsia="x-none"/>
        </w:rPr>
        <w:t xml:space="preserve"> </w:t>
      </w:r>
      <w:r w:rsidRPr="00647124">
        <w:rPr>
          <w:rFonts w:ascii="Arial" w:hAnsi="Arial" w:cs="Arial"/>
          <w:b/>
          <w:bCs/>
          <w:color w:val="231F20"/>
          <w:sz w:val="28"/>
          <w:szCs w:val="28"/>
          <w:lang w:val="x-none" w:eastAsia="x-none"/>
        </w:rPr>
        <w:t>Model</w:t>
      </w:r>
      <w:r w:rsidRPr="00647124">
        <w:rPr>
          <w:rFonts w:ascii="Arial" w:hAnsi="Arial" w:cs="Arial"/>
          <w:b/>
          <w:bCs/>
          <w:color w:val="231F20"/>
          <w:spacing w:val="-5"/>
          <w:sz w:val="28"/>
          <w:szCs w:val="28"/>
          <w:lang w:val="x-none" w:eastAsia="x-none"/>
        </w:rPr>
        <w:t xml:space="preserve"> </w:t>
      </w:r>
      <w:r w:rsidRPr="00647124">
        <w:rPr>
          <w:rFonts w:ascii="Arial" w:hAnsi="Arial" w:cs="Arial"/>
          <w:b/>
          <w:bCs/>
          <w:color w:val="231F20"/>
          <w:sz w:val="28"/>
          <w:szCs w:val="28"/>
          <w:lang w:val="x-none" w:eastAsia="x-none"/>
        </w:rPr>
        <w:t>P</w:t>
      </w:r>
      <w:r w:rsidRPr="00647124">
        <w:rPr>
          <w:rFonts w:ascii="Arial" w:hAnsi="Arial" w:cs="Arial"/>
          <w:b/>
          <w:bCs/>
          <w:color w:val="231F20"/>
          <w:spacing w:val="-10"/>
          <w:sz w:val="28"/>
          <w:szCs w:val="28"/>
          <w:lang w:val="x-none" w:eastAsia="x-none"/>
        </w:rPr>
        <w:t>r</w:t>
      </w:r>
      <w:r w:rsidRPr="00647124">
        <w:rPr>
          <w:rFonts w:ascii="Arial" w:hAnsi="Arial" w:cs="Arial"/>
          <w:b/>
          <w:bCs/>
          <w:color w:val="231F20"/>
          <w:sz w:val="28"/>
          <w:szCs w:val="28"/>
          <w:lang w:val="x-none" w:eastAsia="x-none"/>
        </w:rPr>
        <w:t>oduction</w:t>
      </w:r>
      <w:r w:rsidRPr="00647124">
        <w:rPr>
          <w:rFonts w:ascii="Arial" w:hAnsi="Arial" w:cs="Arial"/>
          <w:b/>
          <w:bCs/>
          <w:color w:val="231F20"/>
          <w:spacing w:val="13"/>
          <w:sz w:val="28"/>
          <w:szCs w:val="28"/>
          <w:lang w:val="x-none" w:eastAsia="x-none"/>
        </w:rPr>
        <w:t xml:space="preserve"> </w:t>
      </w:r>
      <w:r w:rsidRPr="00647124">
        <w:rPr>
          <w:rFonts w:ascii="Arial" w:hAnsi="Arial" w:cs="Arial"/>
          <w:b/>
          <w:bCs/>
          <w:color w:val="231F20"/>
          <w:sz w:val="28"/>
          <w:szCs w:val="28"/>
          <w:lang w:val="x-none" w:eastAsia="x-none"/>
        </w:rPr>
        <w:t>and</w:t>
      </w:r>
      <w:r w:rsidRPr="00647124">
        <w:rPr>
          <w:rFonts w:ascii="Arial" w:hAnsi="Arial" w:cs="Arial"/>
          <w:b/>
          <w:bCs/>
          <w:color w:val="231F20"/>
          <w:spacing w:val="-5"/>
          <w:sz w:val="28"/>
          <w:szCs w:val="28"/>
          <w:lang w:val="x-none" w:eastAsia="x-none"/>
        </w:rPr>
        <w:t xml:space="preserve"> </w:t>
      </w:r>
      <w:r w:rsidRPr="00647124">
        <w:rPr>
          <w:rFonts w:ascii="Arial" w:hAnsi="Arial" w:cs="Arial"/>
          <w:b/>
          <w:bCs/>
          <w:color w:val="231F20"/>
          <w:sz w:val="28"/>
          <w:szCs w:val="28"/>
          <w:lang w:val="x-none" w:eastAsia="x-none"/>
        </w:rPr>
        <w:t>Deli</w:t>
      </w:r>
      <w:r w:rsidRPr="00647124">
        <w:rPr>
          <w:rFonts w:ascii="Arial" w:hAnsi="Arial" w:cs="Arial"/>
          <w:b/>
          <w:bCs/>
          <w:color w:val="231F20"/>
          <w:spacing w:val="-5"/>
          <w:sz w:val="28"/>
          <w:szCs w:val="28"/>
          <w:lang w:val="x-none" w:eastAsia="x-none"/>
        </w:rPr>
        <w:t>v</w:t>
      </w:r>
      <w:r w:rsidRPr="00647124">
        <w:rPr>
          <w:rFonts w:ascii="Arial" w:hAnsi="Arial" w:cs="Arial"/>
          <w:b/>
          <w:bCs/>
          <w:color w:val="231F20"/>
          <w:sz w:val="28"/>
          <w:szCs w:val="28"/>
          <w:lang w:val="x-none" w:eastAsia="x-none"/>
        </w:rPr>
        <w:t>e</w:t>
      </w:r>
      <w:r w:rsidRPr="00647124">
        <w:rPr>
          <w:rFonts w:ascii="Arial" w:hAnsi="Arial" w:cs="Arial"/>
          <w:b/>
          <w:bCs/>
          <w:color w:val="231F20"/>
          <w:spacing w:val="1"/>
          <w:sz w:val="28"/>
          <w:szCs w:val="28"/>
          <w:lang w:val="x-none" w:eastAsia="x-none"/>
        </w:rPr>
        <w:t>r</w:t>
      </w:r>
      <w:r w:rsidRPr="00647124">
        <w:rPr>
          <w:rFonts w:ascii="Arial" w:hAnsi="Arial" w:cs="Arial"/>
          <w:b/>
          <w:bCs/>
          <w:color w:val="231F20"/>
          <w:sz w:val="28"/>
          <w:szCs w:val="28"/>
          <w:lang w:val="x-none" w:eastAsia="x-none"/>
        </w:rPr>
        <w:t>y</w:t>
      </w:r>
      <w:r w:rsidRPr="00647124">
        <w:rPr>
          <w:rFonts w:ascii="Arial" w:hAnsi="Arial" w:cs="Arial"/>
          <w:b/>
          <w:bCs/>
          <w:color w:val="231F20"/>
          <w:spacing w:val="17"/>
          <w:sz w:val="28"/>
          <w:szCs w:val="28"/>
          <w:lang w:val="x-none" w:eastAsia="x-none"/>
        </w:rPr>
        <w:t xml:space="preserve"> </w:t>
      </w:r>
      <w:r w:rsidRPr="00647124">
        <w:rPr>
          <w:rFonts w:ascii="Arial" w:hAnsi="Arial" w:cs="Arial"/>
          <w:b/>
          <w:bCs/>
          <w:color w:val="231F20"/>
          <w:spacing w:val="-32"/>
          <w:sz w:val="28"/>
          <w:szCs w:val="28"/>
          <w:lang w:val="x-none" w:eastAsia="x-none"/>
        </w:rPr>
        <w:t>T</w:t>
      </w:r>
      <w:r w:rsidRPr="00647124">
        <w:rPr>
          <w:rFonts w:ascii="Arial" w:hAnsi="Arial" w:cs="Arial"/>
          <w:b/>
          <w:bCs/>
          <w:color w:val="231F20"/>
          <w:sz w:val="28"/>
          <w:szCs w:val="28"/>
          <w:lang w:val="x-none" w:eastAsia="x-none"/>
        </w:rPr>
        <w:t>able</w:t>
      </w:r>
    </w:p>
    <w:p w:rsidR="00647124" w:rsidRPr="00647124" w:rsidRDefault="00647124" w:rsidP="00647124">
      <w:pPr>
        <w:spacing w:before="26"/>
        <w:ind w:left="90" w:right="-20"/>
        <w:rPr>
          <w:rFonts w:ascii="Arial" w:hAnsi="Arial" w:cs="Arial"/>
          <w:color w:val="000000"/>
          <w:sz w:val="20"/>
          <w:szCs w:val="20"/>
        </w:rPr>
      </w:pPr>
      <w:r w:rsidRPr="00647124">
        <w:rPr>
          <w:rFonts w:ascii="Arial" w:hAnsi="Arial" w:cs="Arial"/>
          <w:color w:val="000000"/>
          <w:w w:val="86"/>
        </w:rPr>
        <w:br w:type="column"/>
      </w:r>
      <w:r w:rsidRPr="00647124">
        <w:rPr>
          <w:rFonts w:ascii="Arial" w:hAnsi="Arial" w:cs="Arial"/>
          <w:i/>
          <w:iCs/>
          <w:color w:val="231F20"/>
          <w:spacing w:val="-5"/>
          <w:w w:val="86"/>
          <w:sz w:val="20"/>
          <w:szCs w:val="20"/>
        </w:rPr>
        <w:lastRenderedPageBreak/>
        <w:t>T</w:t>
      </w:r>
      <w:r w:rsidRPr="00647124">
        <w:rPr>
          <w:rFonts w:ascii="Arial" w:hAnsi="Arial" w:cs="Arial"/>
          <w:i/>
          <w:iCs/>
          <w:color w:val="231F20"/>
          <w:w w:val="86"/>
          <w:sz w:val="20"/>
          <w:szCs w:val="20"/>
        </w:rPr>
        <w:t>his is</w:t>
      </w:r>
      <w:r w:rsidRPr="00647124">
        <w:rPr>
          <w:rFonts w:ascii="Arial" w:hAnsi="Arial" w:cs="Arial"/>
          <w:i/>
          <w:iCs/>
          <w:color w:val="231F20"/>
          <w:spacing w:val="-6"/>
          <w:w w:val="86"/>
          <w:sz w:val="20"/>
          <w:szCs w:val="20"/>
        </w:rPr>
        <w:t xml:space="preserve"> </w:t>
      </w:r>
      <w:r w:rsidRPr="00647124">
        <w:rPr>
          <w:rFonts w:ascii="Arial" w:hAnsi="Arial" w:cs="Arial"/>
          <w:i/>
          <w:iCs/>
          <w:color w:val="231F20"/>
          <w:sz w:val="20"/>
          <w:szCs w:val="20"/>
        </w:rPr>
        <w:t>a</w:t>
      </w:r>
      <w:r w:rsidRPr="00647124">
        <w:rPr>
          <w:rFonts w:ascii="Arial" w:hAnsi="Arial" w:cs="Arial"/>
          <w:i/>
          <w:iCs/>
          <w:color w:val="231F20"/>
          <w:spacing w:val="-18"/>
          <w:sz w:val="20"/>
          <w:szCs w:val="20"/>
        </w:rPr>
        <w:t xml:space="preserve"> </w:t>
      </w:r>
      <w:r w:rsidRPr="00647124">
        <w:rPr>
          <w:rFonts w:ascii="Arial" w:hAnsi="Arial" w:cs="Arial"/>
          <w:i/>
          <w:iCs/>
          <w:color w:val="231F20"/>
          <w:w w:val="96"/>
          <w:sz w:val="20"/>
          <w:szCs w:val="20"/>
        </w:rPr>
        <w:t>f</w:t>
      </w:r>
      <w:r w:rsidRPr="00647124">
        <w:rPr>
          <w:rFonts w:ascii="Arial" w:hAnsi="Arial" w:cs="Arial"/>
          <w:i/>
          <w:iCs/>
          <w:color w:val="231F20"/>
          <w:spacing w:val="-3"/>
          <w:w w:val="96"/>
          <w:sz w:val="20"/>
          <w:szCs w:val="20"/>
        </w:rPr>
        <w:t>r</w:t>
      </w:r>
      <w:r w:rsidRPr="00647124">
        <w:rPr>
          <w:rFonts w:ascii="Arial" w:hAnsi="Arial" w:cs="Arial"/>
          <w:i/>
          <w:iCs/>
          <w:color w:val="231F20"/>
          <w:w w:val="96"/>
          <w:sz w:val="20"/>
          <w:szCs w:val="20"/>
        </w:rPr>
        <w:t>am</w:t>
      </w:r>
      <w:r w:rsidRPr="00647124">
        <w:rPr>
          <w:rFonts w:ascii="Arial" w:hAnsi="Arial" w:cs="Arial"/>
          <w:i/>
          <w:iCs/>
          <w:color w:val="231F20"/>
          <w:spacing w:val="4"/>
          <w:w w:val="96"/>
          <w:sz w:val="20"/>
          <w:szCs w:val="20"/>
        </w:rPr>
        <w:t>e</w:t>
      </w:r>
      <w:r w:rsidRPr="00647124">
        <w:rPr>
          <w:rFonts w:ascii="Arial" w:hAnsi="Arial" w:cs="Arial"/>
          <w:i/>
          <w:iCs/>
          <w:color w:val="231F20"/>
          <w:spacing w:val="-3"/>
          <w:w w:val="96"/>
          <w:sz w:val="20"/>
          <w:szCs w:val="20"/>
        </w:rPr>
        <w:t>w</w:t>
      </w:r>
      <w:r w:rsidRPr="00647124">
        <w:rPr>
          <w:rFonts w:ascii="Arial" w:hAnsi="Arial" w:cs="Arial"/>
          <w:i/>
          <w:iCs/>
          <w:color w:val="231F20"/>
          <w:w w:val="96"/>
          <w:sz w:val="20"/>
          <w:szCs w:val="20"/>
        </w:rPr>
        <w:t>o</w:t>
      </w:r>
      <w:r w:rsidRPr="00647124">
        <w:rPr>
          <w:rFonts w:ascii="Arial" w:hAnsi="Arial" w:cs="Arial"/>
          <w:i/>
          <w:iCs/>
          <w:color w:val="231F20"/>
          <w:spacing w:val="4"/>
          <w:w w:val="96"/>
          <w:sz w:val="20"/>
          <w:szCs w:val="20"/>
        </w:rPr>
        <w:t>r</w:t>
      </w:r>
      <w:r w:rsidRPr="00647124">
        <w:rPr>
          <w:rFonts w:ascii="Arial" w:hAnsi="Arial" w:cs="Arial"/>
          <w:i/>
          <w:iCs/>
          <w:color w:val="231F20"/>
          <w:w w:val="96"/>
          <w:sz w:val="20"/>
          <w:szCs w:val="20"/>
        </w:rPr>
        <w:t>k</w:t>
      </w:r>
      <w:r w:rsidRPr="00647124">
        <w:rPr>
          <w:rFonts w:ascii="Arial" w:hAnsi="Arial" w:cs="Arial"/>
          <w:i/>
          <w:iCs/>
          <w:color w:val="231F20"/>
          <w:spacing w:val="-6"/>
          <w:w w:val="96"/>
          <w:sz w:val="20"/>
          <w:szCs w:val="20"/>
        </w:rPr>
        <w:t xml:space="preserve"> </w:t>
      </w:r>
      <w:r w:rsidRPr="00647124">
        <w:rPr>
          <w:rFonts w:ascii="Arial" w:hAnsi="Arial" w:cs="Arial"/>
          <w:i/>
          <w:iCs/>
          <w:color w:val="231F20"/>
          <w:sz w:val="20"/>
          <w:szCs w:val="20"/>
        </w:rPr>
        <w:t>for</w:t>
      </w:r>
      <w:r w:rsidR="009B4E85">
        <w:rPr>
          <w:rFonts w:ascii="Arial" w:hAnsi="Arial" w:cs="Arial"/>
          <w:i/>
          <w:iCs/>
          <w:color w:val="231F20"/>
          <w:sz w:val="20"/>
          <w:szCs w:val="20"/>
        </w:rPr>
        <w:t xml:space="preserve"> </w:t>
      </w:r>
    </w:p>
    <w:p w:rsidR="00647124" w:rsidRPr="00647124" w:rsidRDefault="00647124" w:rsidP="00647124">
      <w:pPr>
        <w:spacing w:before="10" w:line="198" w:lineRule="exact"/>
        <w:ind w:left="90" w:right="-20"/>
        <w:rPr>
          <w:rFonts w:ascii="Arial" w:hAnsi="Arial" w:cs="Arial"/>
          <w:color w:val="000000"/>
          <w:sz w:val="20"/>
          <w:szCs w:val="20"/>
        </w:rPr>
      </w:pPr>
      <w:r w:rsidRPr="00647124">
        <w:rPr>
          <w:rFonts w:ascii="Arial" w:hAnsi="Arial" w:cs="Arial"/>
          <w:i/>
          <w:iCs/>
          <w:color w:val="231F20"/>
          <w:sz w:val="20"/>
          <w:szCs w:val="20"/>
        </w:rPr>
        <w:t>a</w:t>
      </w:r>
      <w:r w:rsidRPr="00647124">
        <w:rPr>
          <w:rFonts w:ascii="Arial" w:hAnsi="Arial" w:cs="Arial"/>
          <w:i/>
          <w:iCs/>
          <w:color w:val="231F20"/>
          <w:spacing w:val="-18"/>
          <w:sz w:val="20"/>
          <w:szCs w:val="20"/>
        </w:rPr>
        <w:t xml:space="preserve"> </w:t>
      </w:r>
      <w:r w:rsidRPr="00647124">
        <w:rPr>
          <w:rFonts w:ascii="Arial" w:hAnsi="Arial" w:cs="Arial"/>
          <w:i/>
          <w:iCs/>
          <w:color w:val="231F20"/>
          <w:w w:val="97"/>
          <w:sz w:val="20"/>
          <w:szCs w:val="20"/>
        </w:rPr>
        <w:t>Model</w:t>
      </w:r>
      <w:r w:rsidRPr="00647124">
        <w:rPr>
          <w:rFonts w:ascii="Arial" w:hAnsi="Arial" w:cs="Arial"/>
          <w:i/>
          <w:iCs/>
          <w:color w:val="231F20"/>
          <w:spacing w:val="-10"/>
          <w:w w:val="97"/>
          <w:sz w:val="20"/>
          <w:szCs w:val="20"/>
        </w:rPr>
        <w:t xml:space="preserve"> </w:t>
      </w:r>
      <w:r w:rsidRPr="00647124">
        <w:rPr>
          <w:rFonts w:ascii="Arial" w:hAnsi="Arial" w:cs="Arial"/>
          <w:i/>
          <w:iCs/>
          <w:color w:val="231F20"/>
          <w:w w:val="77"/>
          <w:sz w:val="20"/>
          <w:szCs w:val="20"/>
        </w:rPr>
        <w:t>P</w:t>
      </w:r>
      <w:r w:rsidRPr="00647124">
        <w:rPr>
          <w:rFonts w:ascii="Arial" w:hAnsi="Arial" w:cs="Arial"/>
          <w:i/>
          <w:iCs/>
          <w:color w:val="231F20"/>
          <w:spacing w:val="-3"/>
          <w:w w:val="77"/>
          <w:sz w:val="20"/>
          <w:szCs w:val="20"/>
        </w:rPr>
        <w:t>r</w:t>
      </w:r>
      <w:r w:rsidRPr="00647124">
        <w:rPr>
          <w:rFonts w:ascii="Arial" w:hAnsi="Arial" w:cs="Arial"/>
          <w:i/>
          <w:iCs/>
          <w:color w:val="231F20"/>
          <w:w w:val="99"/>
          <w:sz w:val="20"/>
          <w:szCs w:val="20"/>
        </w:rPr>
        <w:t>oduction</w:t>
      </w:r>
      <w:r w:rsidRPr="00647124">
        <w:rPr>
          <w:rFonts w:ascii="Arial" w:hAnsi="Arial" w:cs="Arial"/>
          <w:i/>
          <w:iCs/>
          <w:color w:val="231F20"/>
          <w:spacing w:val="-12"/>
          <w:sz w:val="20"/>
          <w:szCs w:val="20"/>
        </w:rPr>
        <w:t xml:space="preserve"> </w:t>
      </w:r>
      <w:r w:rsidRPr="00647124">
        <w:rPr>
          <w:rFonts w:ascii="Arial" w:hAnsi="Arial" w:cs="Arial"/>
          <w:i/>
          <w:iCs/>
          <w:color w:val="231F20"/>
          <w:sz w:val="20"/>
          <w:szCs w:val="20"/>
        </w:rPr>
        <w:t xml:space="preserve">and </w:t>
      </w:r>
      <w:r w:rsidRPr="00647124">
        <w:rPr>
          <w:rFonts w:ascii="Arial" w:hAnsi="Arial" w:cs="Arial"/>
          <w:i/>
          <w:iCs/>
          <w:color w:val="231F20"/>
          <w:w w:val="91"/>
          <w:sz w:val="20"/>
          <w:szCs w:val="20"/>
        </w:rPr>
        <w:t>Del</w:t>
      </w:r>
      <w:r w:rsidRPr="00647124">
        <w:rPr>
          <w:rFonts w:ascii="Arial" w:hAnsi="Arial" w:cs="Arial"/>
          <w:i/>
          <w:iCs/>
          <w:color w:val="231F20"/>
          <w:spacing w:val="4"/>
          <w:w w:val="91"/>
          <w:sz w:val="20"/>
          <w:szCs w:val="20"/>
        </w:rPr>
        <w:t>i</w:t>
      </w:r>
      <w:r w:rsidRPr="00647124">
        <w:rPr>
          <w:rFonts w:ascii="Arial" w:hAnsi="Arial" w:cs="Arial"/>
          <w:i/>
          <w:iCs/>
          <w:color w:val="231F20"/>
          <w:spacing w:val="-3"/>
          <w:w w:val="91"/>
          <w:sz w:val="20"/>
          <w:szCs w:val="20"/>
        </w:rPr>
        <w:t>v</w:t>
      </w:r>
      <w:r w:rsidRPr="00647124">
        <w:rPr>
          <w:rFonts w:ascii="Arial" w:hAnsi="Arial" w:cs="Arial"/>
          <w:i/>
          <w:iCs/>
          <w:color w:val="231F20"/>
          <w:w w:val="91"/>
          <w:sz w:val="20"/>
          <w:szCs w:val="20"/>
        </w:rPr>
        <w:t>e</w:t>
      </w:r>
      <w:r w:rsidRPr="00647124">
        <w:rPr>
          <w:rFonts w:ascii="Arial" w:hAnsi="Arial" w:cs="Arial"/>
          <w:i/>
          <w:iCs/>
          <w:color w:val="231F20"/>
          <w:spacing w:val="6"/>
          <w:w w:val="91"/>
          <w:sz w:val="20"/>
          <w:szCs w:val="20"/>
        </w:rPr>
        <w:t>r</w:t>
      </w:r>
      <w:r w:rsidRPr="00647124">
        <w:rPr>
          <w:rFonts w:ascii="Arial" w:hAnsi="Arial" w:cs="Arial"/>
          <w:i/>
          <w:iCs/>
          <w:color w:val="231F20"/>
          <w:w w:val="91"/>
          <w:sz w:val="20"/>
          <w:szCs w:val="20"/>
        </w:rPr>
        <w:t>y</w:t>
      </w:r>
      <w:r w:rsidRPr="00647124">
        <w:rPr>
          <w:rFonts w:ascii="Arial" w:hAnsi="Arial" w:cs="Arial"/>
          <w:i/>
          <w:iCs/>
          <w:color w:val="231F20"/>
          <w:spacing w:val="-11"/>
          <w:w w:val="91"/>
          <w:sz w:val="20"/>
          <w:szCs w:val="20"/>
        </w:rPr>
        <w:t xml:space="preserve"> </w:t>
      </w:r>
      <w:r w:rsidRPr="00647124">
        <w:rPr>
          <w:rFonts w:ascii="Arial" w:hAnsi="Arial" w:cs="Arial"/>
          <w:i/>
          <w:iCs/>
          <w:color w:val="231F20"/>
          <w:spacing w:val="-13"/>
          <w:w w:val="91"/>
          <w:sz w:val="20"/>
          <w:szCs w:val="20"/>
        </w:rPr>
        <w:t>T</w:t>
      </w:r>
      <w:r w:rsidRPr="00647124">
        <w:rPr>
          <w:rFonts w:ascii="Arial" w:hAnsi="Arial" w:cs="Arial"/>
          <w:i/>
          <w:iCs/>
          <w:color w:val="231F20"/>
          <w:spacing w:val="-1"/>
          <w:w w:val="91"/>
          <w:sz w:val="20"/>
          <w:szCs w:val="20"/>
        </w:rPr>
        <w:t>a</w:t>
      </w:r>
      <w:r w:rsidRPr="00647124">
        <w:rPr>
          <w:rFonts w:ascii="Arial" w:hAnsi="Arial" w:cs="Arial"/>
          <w:i/>
          <w:iCs/>
          <w:color w:val="231F20"/>
          <w:w w:val="91"/>
          <w:sz w:val="20"/>
          <w:szCs w:val="20"/>
        </w:rPr>
        <w:t>ble.</w:t>
      </w:r>
      <w:r w:rsidRPr="00647124">
        <w:rPr>
          <w:rFonts w:ascii="Arial" w:hAnsi="Arial" w:cs="Arial"/>
          <w:i/>
          <w:iCs/>
          <w:color w:val="231F20"/>
          <w:spacing w:val="5"/>
          <w:w w:val="91"/>
          <w:sz w:val="20"/>
          <w:szCs w:val="20"/>
        </w:rPr>
        <w:t xml:space="preserve"> </w:t>
      </w:r>
      <w:r w:rsidRPr="00647124">
        <w:rPr>
          <w:rFonts w:ascii="Arial" w:hAnsi="Arial" w:cs="Arial"/>
          <w:i/>
          <w:iCs/>
          <w:color w:val="231F20"/>
          <w:spacing w:val="-5"/>
          <w:w w:val="91"/>
          <w:sz w:val="20"/>
          <w:szCs w:val="20"/>
        </w:rPr>
        <w:t>T</w:t>
      </w:r>
      <w:r w:rsidRPr="00647124">
        <w:rPr>
          <w:rFonts w:ascii="Arial" w:hAnsi="Arial" w:cs="Arial"/>
          <w:i/>
          <w:iCs/>
          <w:color w:val="231F20"/>
          <w:w w:val="91"/>
          <w:sz w:val="20"/>
          <w:szCs w:val="20"/>
        </w:rPr>
        <w:t>he</w:t>
      </w:r>
      <w:r w:rsidRPr="00647124">
        <w:rPr>
          <w:rFonts w:ascii="Arial" w:hAnsi="Arial" w:cs="Arial"/>
          <w:i/>
          <w:iCs/>
          <w:color w:val="231F20"/>
          <w:spacing w:val="2"/>
          <w:w w:val="91"/>
          <w:sz w:val="20"/>
          <w:szCs w:val="20"/>
        </w:rPr>
        <w:t xml:space="preserve"> </w:t>
      </w:r>
      <w:r w:rsidRPr="00647124">
        <w:rPr>
          <w:rFonts w:ascii="Arial" w:hAnsi="Arial" w:cs="Arial"/>
          <w:i/>
          <w:iCs/>
          <w:color w:val="231F20"/>
          <w:sz w:val="20"/>
          <w:szCs w:val="20"/>
        </w:rPr>
        <w:t>pa</w:t>
      </w:r>
      <w:r w:rsidRPr="00647124">
        <w:rPr>
          <w:rFonts w:ascii="Arial" w:hAnsi="Arial" w:cs="Arial"/>
          <w:i/>
          <w:iCs/>
          <w:color w:val="231F20"/>
          <w:spacing w:val="4"/>
          <w:sz w:val="20"/>
          <w:szCs w:val="20"/>
        </w:rPr>
        <w:t>r</w:t>
      </w:r>
      <w:r w:rsidRPr="00647124">
        <w:rPr>
          <w:rFonts w:ascii="Arial" w:hAnsi="Arial" w:cs="Arial"/>
          <w:i/>
          <w:iCs/>
          <w:color w:val="231F20"/>
          <w:sz w:val="20"/>
          <w:szCs w:val="20"/>
        </w:rPr>
        <w:t>ties m</w:t>
      </w:r>
      <w:r w:rsidRPr="00647124">
        <w:rPr>
          <w:rFonts w:ascii="Arial" w:hAnsi="Arial" w:cs="Arial"/>
          <w:i/>
          <w:iCs/>
          <w:color w:val="231F20"/>
          <w:spacing w:val="-3"/>
          <w:sz w:val="20"/>
          <w:szCs w:val="20"/>
        </w:rPr>
        <w:t>a</w:t>
      </w:r>
      <w:r w:rsidRPr="00647124">
        <w:rPr>
          <w:rFonts w:ascii="Arial" w:hAnsi="Arial" w:cs="Arial"/>
          <w:i/>
          <w:iCs/>
          <w:color w:val="231F20"/>
          <w:sz w:val="20"/>
          <w:szCs w:val="20"/>
        </w:rPr>
        <w:t>y</w:t>
      </w:r>
      <w:r w:rsidRPr="00647124">
        <w:rPr>
          <w:rFonts w:ascii="Arial" w:hAnsi="Arial" w:cs="Arial"/>
          <w:i/>
          <w:iCs/>
          <w:color w:val="231F20"/>
          <w:spacing w:val="-15"/>
          <w:sz w:val="20"/>
          <w:szCs w:val="20"/>
        </w:rPr>
        <w:t xml:space="preserve"> </w:t>
      </w:r>
      <w:r w:rsidRPr="00647124">
        <w:rPr>
          <w:rFonts w:ascii="Arial" w:hAnsi="Arial" w:cs="Arial"/>
          <w:i/>
          <w:iCs/>
          <w:color w:val="231F20"/>
          <w:spacing w:val="-2"/>
          <w:sz w:val="20"/>
          <w:szCs w:val="20"/>
        </w:rPr>
        <w:t>c</w:t>
      </w:r>
      <w:r w:rsidRPr="00647124">
        <w:rPr>
          <w:rFonts w:ascii="Arial" w:hAnsi="Arial" w:cs="Arial"/>
          <w:i/>
          <w:iCs/>
          <w:color w:val="231F20"/>
          <w:sz w:val="20"/>
          <w:szCs w:val="20"/>
        </w:rPr>
        <w:t>h</w:t>
      </w:r>
      <w:r w:rsidRPr="00647124">
        <w:rPr>
          <w:rFonts w:ascii="Arial" w:hAnsi="Arial" w:cs="Arial"/>
          <w:i/>
          <w:iCs/>
          <w:color w:val="231F20"/>
          <w:spacing w:val="-2"/>
          <w:sz w:val="20"/>
          <w:szCs w:val="20"/>
        </w:rPr>
        <w:t>o</w:t>
      </w:r>
      <w:r w:rsidRPr="00647124">
        <w:rPr>
          <w:rFonts w:ascii="Arial" w:hAnsi="Arial" w:cs="Arial"/>
          <w:i/>
          <w:iCs/>
          <w:color w:val="231F20"/>
          <w:spacing w:val="-3"/>
          <w:sz w:val="20"/>
          <w:szCs w:val="20"/>
        </w:rPr>
        <w:t>o</w:t>
      </w:r>
      <w:r w:rsidRPr="00647124">
        <w:rPr>
          <w:rFonts w:ascii="Arial" w:hAnsi="Arial" w:cs="Arial"/>
          <w:i/>
          <w:iCs/>
          <w:color w:val="231F20"/>
          <w:sz w:val="20"/>
          <w:szCs w:val="20"/>
        </w:rPr>
        <w:t>se</w:t>
      </w:r>
      <w:r w:rsidRPr="00647124">
        <w:rPr>
          <w:rFonts w:ascii="Arial" w:hAnsi="Arial" w:cs="Arial"/>
          <w:i/>
          <w:iCs/>
          <w:color w:val="231F20"/>
          <w:spacing w:val="-14"/>
          <w:sz w:val="20"/>
          <w:szCs w:val="20"/>
        </w:rPr>
        <w:t xml:space="preserve"> </w:t>
      </w:r>
      <w:r w:rsidRPr="00647124">
        <w:rPr>
          <w:rFonts w:ascii="Arial" w:hAnsi="Arial" w:cs="Arial"/>
          <w:i/>
          <w:iCs/>
          <w:color w:val="231F20"/>
          <w:w w:val="96"/>
          <w:sz w:val="20"/>
          <w:szCs w:val="20"/>
        </w:rPr>
        <w:t>a</w:t>
      </w:r>
      <w:r w:rsidRPr="00647124">
        <w:rPr>
          <w:rFonts w:ascii="Arial" w:hAnsi="Arial" w:cs="Arial"/>
          <w:i/>
          <w:iCs/>
          <w:color w:val="231F20"/>
          <w:spacing w:val="-2"/>
          <w:w w:val="96"/>
          <w:sz w:val="20"/>
          <w:szCs w:val="20"/>
        </w:rPr>
        <w:t>n</w:t>
      </w:r>
      <w:r w:rsidRPr="00647124">
        <w:rPr>
          <w:rFonts w:ascii="Arial" w:hAnsi="Arial" w:cs="Arial"/>
          <w:i/>
          <w:iCs/>
          <w:color w:val="231F20"/>
          <w:w w:val="96"/>
          <w:sz w:val="20"/>
          <w:szCs w:val="20"/>
        </w:rPr>
        <w:t>y</w:t>
      </w:r>
      <w:r w:rsidRPr="00647124">
        <w:rPr>
          <w:rFonts w:ascii="Arial" w:hAnsi="Arial" w:cs="Arial"/>
          <w:i/>
          <w:iCs/>
          <w:color w:val="231F20"/>
          <w:spacing w:val="-9"/>
          <w:w w:val="96"/>
          <w:sz w:val="20"/>
          <w:szCs w:val="20"/>
        </w:rPr>
        <w:t xml:space="preserve"> </w:t>
      </w:r>
      <w:r w:rsidRPr="00647124">
        <w:rPr>
          <w:rFonts w:ascii="Arial" w:hAnsi="Arial" w:cs="Arial"/>
          <w:i/>
          <w:iCs/>
          <w:color w:val="231F20"/>
          <w:sz w:val="20"/>
          <w:szCs w:val="20"/>
        </w:rPr>
        <w:t xml:space="preserve">other </w:t>
      </w:r>
      <w:r w:rsidRPr="00647124">
        <w:rPr>
          <w:rFonts w:ascii="Arial" w:hAnsi="Arial" w:cs="Arial"/>
          <w:i/>
          <w:iCs/>
          <w:color w:val="231F20"/>
          <w:spacing w:val="1"/>
          <w:w w:val="96"/>
          <w:sz w:val="20"/>
          <w:szCs w:val="20"/>
        </w:rPr>
        <w:t>a</w:t>
      </w:r>
      <w:r w:rsidRPr="00647124">
        <w:rPr>
          <w:rFonts w:ascii="Arial" w:hAnsi="Arial" w:cs="Arial"/>
          <w:i/>
          <w:iCs/>
          <w:color w:val="231F20"/>
          <w:w w:val="96"/>
          <w:sz w:val="20"/>
          <w:szCs w:val="20"/>
        </w:rPr>
        <w:t>pp</w:t>
      </w:r>
      <w:r w:rsidRPr="00647124">
        <w:rPr>
          <w:rFonts w:ascii="Arial" w:hAnsi="Arial" w:cs="Arial"/>
          <w:i/>
          <w:iCs/>
          <w:color w:val="231F20"/>
          <w:spacing w:val="-3"/>
          <w:w w:val="96"/>
          <w:sz w:val="20"/>
          <w:szCs w:val="20"/>
        </w:rPr>
        <w:t>r</w:t>
      </w:r>
      <w:r w:rsidRPr="00647124">
        <w:rPr>
          <w:rFonts w:ascii="Arial" w:hAnsi="Arial" w:cs="Arial"/>
          <w:i/>
          <w:iCs/>
          <w:color w:val="231F20"/>
          <w:w w:val="96"/>
          <w:sz w:val="20"/>
          <w:szCs w:val="20"/>
        </w:rPr>
        <w:t>op</w:t>
      </w:r>
      <w:r w:rsidRPr="00647124">
        <w:rPr>
          <w:rFonts w:ascii="Arial" w:hAnsi="Arial" w:cs="Arial"/>
          <w:i/>
          <w:iCs/>
          <w:color w:val="231F20"/>
          <w:spacing w:val="2"/>
          <w:w w:val="96"/>
          <w:sz w:val="20"/>
          <w:szCs w:val="20"/>
        </w:rPr>
        <w:t>r</w:t>
      </w:r>
      <w:r w:rsidRPr="00647124">
        <w:rPr>
          <w:rFonts w:ascii="Arial" w:hAnsi="Arial" w:cs="Arial"/>
          <w:i/>
          <w:iCs/>
          <w:color w:val="231F20"/>
          <w:w w:val="96"/>
          <w:sz w:val="20"/>
          <w:szCs w:val="20"/>
        </w:rPr>
        <w:t>iate</w:t>
      </w:r>
      <w:r w:rsidRPr="00647124">
        <w:rPr>
          <w:rFonts w:ascii="Arial" w:hAnsi="Arial" w:cs="Arial"/>
          <w:i/>
          <w:iCs/>
          <w:color w:val="231F20"/>
          <w:spacing w:val="-9"/>
          <w:w w:val="96"/>
          <w:sz w:val="20"/>
          <w:szCs w:val="20"/>
        </w:rPr>
        <w:t xml:space="preserve"> </w:t>
      </w:r>
      <w:r w:rsidRPr="00647124">
        <w:rPr>
          <w:rFonts w:ascii="Arial" w:hAnsi="Arial" w:cs="Arial"/>
          <w:i/>
          <w:iCs/>
          <w:color w:val="231F20"/>
          <w:sz w:val="20"/>
          <w:szCs w:val="20"/>
        </w:rPr>
        <w:t>fo</w:t>
      </w:r>
      <w:r w:rsidRPr="00647124">
        <w:rPr>
          <w:rFonts w:ascii="Arial" w:hAnsi="Arial" w:cs="Arial"/>
          <w:i/>
          <w:iCs/>
          <w:color w:val="231F20"/>
          <w:spacing w:val="2"/>
          <w:sz w:val="20"/>
          <w:szCs w:val="20"/>
        </w:rPr>
        <w:t>r</w:t>
      </w:r>
      <w:r w:rsidRPr="00647124">
        <w:rPr>
          <w:rFonts w:ascii="Arial" w:hAnsi="Arial" w:cs="Arial"/>
          <w:i/>
          <w:iCs/>
          <w:color w:val="231F20"/>
          <w:sz w:val="20"/>
          <w:szCs w:val="20"/>
        </w:rPr>
        <w:t>mat</w:t>
      </w:r>
      <w:r w:rsidRPr="00647124">
        <w:rPr>
          <w:rFonts w:ascii="Arial" w:hAnsi="Arial" w:cs="Arial"/>
          <w:i/>
          <w:iCs/>
          <w:color w:val="231F20"/>
          <w:spacing w:val="-15"/>
          <w:sz w:val="20"/>
          <w:szCs w:val="20"/>
        </w:rPr>
        <w:t xml:space="preserve"> </w:t>
      </w:r>
      <w:r w:rsidRPr="00647124">
        <w:rPr>
          <w:rFonts w:ascii="Arial" w:hAnsi="Arial" w:cs="Arial"/>
          <w:i/>
          <w:iCs/>
          <w:color w:val="231F20"/>
          <w:sz w:val="20"/>
          <w:szCs w:val="20"/>
        </w:rPr>
        <w:t>and atta</w:t>
      </w:r>
      <w:r w:rsidRPr="00647124">
        <w:rPr>
          <w:rFonts w:ascii="Arial" w:hAnsi="Arial" w:cs="Arial"/>
          <w:i/>
          <w:iCs/>
          <w:color w:val="231F20"/>
          <w:spacing w:val="-2"/>
          <w:sz w:val="20"/>
          <w:szCs w:val="20"/>
        </w:rPr>
        <w:t>c</w:t>
      </w:r>
      <w:r w:rsidRPr="00647124">
        <w:rPr>
          <w:rFonts w:ascii="Arial" w:hAnsi="Arial" w:cs="Arial"/>
          <w:i/>
          <w:iCs/>
          <w:color w:val="231F20"/>
          <w:sz w:val="20"/>
          <w:szCs w:val="20"/>
        </w:rPr>
        <w:t>h</w:t>
      </w:r>
      <w:r w:rsidRPr="00647124">
        <w:rPr>
          <w:rFonts w:ascii="Arial" w:hAnsi="Arial" w:cs="Arial"/>
          <w:i/>
          <w:iCs/>
          <w:color w:val="231F20"/>
          <w:spacing w:val="-10"/>
          <w:sz w:val="20"/>
          <w:szCs w:val="20"/>
        </w:rPr>
        <w:t xml:space="preserve"> </w:t>
      </w:r>
      <w:r w:rsidRPr="00647124">
        <w:rPr>
          <w:rFonts w:ascii="Arial" w:hAnsi="Arial" w:cs="Arial"/>
          <w:i/>
          <w:iCs/>
          <w:color w:val="231F20"/>
          <w:sz w:val="20"/>
          <w:szCs w:val="20"/>
        </w:rPr>
        <w:t>it</w:t>
      </w:r>
      <w:r w:rsidRPr="00647124">
        <w:rPr>
          <w:rFonts w:ascii="Arial" w:hAnsi="Arial" w:cs="Arial"/>
          <w:i/>
          <w:iCs/>
          <w:color w:val="231F20"/>
          <w:spacing w:val="-18"/>
          <w:sz w:val="20"/>
          <w:szCs w:val="20"/>
        </w:rPr>
        <w:t xml:space="preserve"> </w:t>
      </w:r>
      <w:r w:rsidRPr="00647124">
        <w:rPr>
          <w:rFonts w:ascii="Arial" w:hAnsi="Arial" w:cs="Arial"/>
          <w:i/>
          <w:iCs/>
          <w:color w:val="231F20"/>
          <w:sz w:val="20"/>
          <w:szCs w:val="20"/>
        </w:rPr>
        <w:t>to</w:t>
      </w:r>
      <w:r w:rsidRPr="00647124">
        <w:rPr>
          <w:rFonts w:ascii="Arial" w:hAnsi="Arial" w:cs="Arial"/>
          <w:i/>
          <w:iCs/>
          <w:color w:val="231F20"/>
          <w:spacing w:val="-1"/>
          <w:sz w:val="20"/>
          <w:szCs w:val="20"/>
        </w:rPr>
        <w:t xml:space="preserve"> </w:t>
      </w:r>
      <w:r w:rsidRPr="00647124">
        <w:rPr>
          <w:rFonts w:ascii="Arial" w:hAnsi="Arial" w:cs="Arial"/>
          <w:i/>
          <w:iCs/>
          <w:color w:val="231F20"/>
          <w:w w:val="95"/>
          <w:sz w:val="20"/>
          <w:szCs w:val="20"/>
        </w:rPr>
        <w:t>this</w:t>
      </w:r>
      <w:r w:rsidRPr="00647124">
        <w:rPr>
          <w:rFonts w:ascii="Arial" w:hAnsi="Arial" w:cs="Arial"/>
          <w:i/>
          <w:iCs/>
          <w:color w:val="231F20"/>
          <w:spacing w:val="-15"/>
          <w:w w:val="95"/>
          <w:sz w:val="20"/>
          <w:szCs w:val="20"/>
        </w:rPr>
        <w:t xml:space="preserve"> </w:t>
      </w:r>
      <w:r w:rsidRPr="00647124">
        <w:rPr>
          <w:rFonts w:ascii="Arial" w:hAnsi="Arial" w:cs="Arial"/>
          <w:i/>
          <w:iCs/>
          <w:color w:val="231F20"/>
          <w:spacing w:val="-1"/>
          <w:sz w:val="20"/>
          <w:szCs w:val="20"/>
        </w:rPr>
        <w:t>A</w:t>
      </w:r>
      <w:r w:rsidRPr="00647124">
        <w:rPr>
          <w:rFonts w:ascii="Arial" w:hAnsi="Arial" w:cs="Arial"/>
          <w:i/>
          <w:iCs/>
          <w:color w:val="231F20"/>
          <w:sz w:val="20"/>
          <w:szCs w:val="20"/>
        </w:rPr>
        <w:t>ppendix.</w:t>
      </w:r>
    </w:p>
    <w:p w:rsidR="00647124" w:rsidRPr="00647124" w:rsidRDefault="00647124" w:rsidP="00647124">
      <w:pPr>
        <w:spacing w:before="10" w:line="198" w:lineRule="exact"/>
        <w:ind w:left="303" w:right="-20"/>
        <w:rPr>
          <w:rFonts w:ascii="Arial" w:hAnsi="Arial" w:cs="Arial"/>
          <w:color w:val="000000"/>
          <w:sz w:val="20"/>
          <w:szCs w:val="20"/>
        </w:rPr>
        <w:sectPr w:rsidR="00647124" w:rsidRPr="00647124" w:rsidSect="00224E01">
          <w:headerReference w:type="default" r:id="rId78"/>
          <w:pgSz w:w="11900" w:h="16840"/>
          <w:pgMar w:top="1496" w:right="420" w:bottom="280" w:left="680" w:header="720" w:footer="720" w:gutter="0"/>
          <w:cols w:num="2" w:space="720" w:equalWidth="0">
            <w:col w:w="6723" w:space="1586"/>
            <w:col w:w="2491"/>
          </w:cols>
          <w:noEndnote/>
        </w:sectPr>
      </w:pPr>
    </w:p>
    <w:p w:rsidR="00647124" w:rsidRPr="00647124" w:rsidRDefault="00647124" w:rsidP="00647124">
      <w:pPr>
        <w:spacing w:line="195" w:lineRule="exact"/>
        <w:ind w:left="303" w:right="-70"/>
        <w:rPr>
          <w:rFonts w:ascii="Arial" w:hAnsi="Arial" w:cs="Arial"/>
          <w:color w:val="000000"/>
          <w:sz w:val="20"/>
          <w:szCs w:val="20"/>
        </w:rPr>
      </w:pPr>
      <w:r w:rsidRPr="00647124">
        <w:rPr>
          <w:rFonts w:ascii="Arial" w:hAnsi="Arial" w:cs="Arial"/>
          <w:noProof/>
          <w:sz w:val="20"/>
          <w:szCs w:val="20"/>
        </w:rPr>
        <w:lastRenderedPageBreak/>
        <mc:AlternateContent>
          <mc:Choice Requires="wps">
            <w:drawing>
              <wp:anchor distT="0" distB="0" distL="114300" distR="114300" simplePos="0" relativeHeight="251707392" behindDoc="1" locked="0" layoutInCell="0" allowOverlap="1">
                <wp:simplePos x="0" y="0"/>
                <wp:positionH relativeFrom="page">
                  <wp:posOffset>598805</wp:posOffset>
                </wp:positionH>
                <wp:positionV relativeFrom="paragraph">
                  <wp:posOffset>175260</wp:posOffset>
                </wp:positionV>
                <wp:extent cx="5021580" cy="1584960"/>
                <wp:effectExtent l="0" t="0" r="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1580" cy="158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656"/>
                              <w:gridCol w:w="3298"/>
                              <w:gridCol w:w="3954"/>
                            </w:tblGrid>
                            <w:tr w:rsidR="002D2144" w:rsidRPr="00297003">
                              <w:trPr>
                                <w:trHeight w:hRule="exact" w:val="354"/>
                              </w:trPr>
                              <w:tc>
                                <w:tcPr>
                                  <w:tcW w:w="656" w:type="dxa"/>
                                  <w:tcBorders>
                                    <w:top w:val="nil"/>
                                    <w:left w:val="nil"/>
                                    <w:bottom w:val="nil"/>
                                    <w:right w:val="nil"/>
                                  </w:tcBorders>
                                </w:tcPr>
                                <w:p w:rsidR="002D2144" w:rsidRPr="00297003" w:rsidRDefault="002D2144">
                                  <w:pPr>
                                    <w:pStyle w:val="TableParagraph"/>
                                    <w:spacing w:before="43"/>
                                    <w:ind w:left="40" w:right="-20"/>
                                  </w:pPr>
                                  <w:r w:rsidRPr="00297003">
                                    <w:rPr>
                                      <w:rFonts w:ascii="Arial" w:hAnsi="Arial" w:cs="Arial"/>
                                      <w:color w:val="231F20"/>
                                      <w:w w:val="87"/>
                                      <w:sz w:val="20"/>
                                      <w:szCs w:val="20"/>
                                    </w:rPr>
                                    <w:t>LOD</w:t>
                                  </w:r>
                                  <w:r w:rsidRPr="00297003">
                                    <w:rPr>
                                      <w:rFonts w:ascii="Arial" w:hAnsi="Arial" w:cs="Arial"/>
                                      <w:color w:val="231F20"/>
                                      <w:spacing w:val="1"/>
                                      <w:w w:val="87"/>
                                      <w:sz w:val="20"/>
                                      <w:szCs w:val="20"/>
                                    </w:rPr>
                                    <w:t xml:space="preserve"> </w:t>
                                  </w:r>
                                  <w:r w:rsidRPr="00297003">
                                    <w:rPr>
                                      <w:rFonts w:ascii="Arial" w:hAnsi="Arial" w:cs="Arial"/>
                                      <w:color w:val="231F20"/>
                                      <w:sz w:val="20"/>
                                      <w:szCs w:val="20"/>
                                    </w:rPr>
                                    <w:t>1</w:t>
                                  </w:r>
                                </w:p>
                              </w:tc>
                              <w:tc>
                                <w:tcPr>
                                  <w:tcW w:w="3298" w:type="dxa"/>
                                  <w:tcBorders>
                                    <w:top w:val="nil"/>
                                    <w:left w:val="nil"/>
                                    <w:bottom w:val="nil"/>
                                    <w:right w:val="nil"/>
                                  </w:tcBorders>
                                </w:tcPr>
                                <w:p w:rsidR="002D2144" w:rsidRPr="00297003" w:rsidRDefault="002D2144">
                                  <w:pPr>
                                    <w:pStyle w:val="TableParagraph"/>
                                    <w:tabs>
                                      <w:tab w:val="left" w:pos="2980"/>
                                    </w:tabs>
                                    <w:spacing w:before="43"/>
                                    <w:ind w:left="104" w:right="-20"/>
                                  </w:pPr>
                                  <w:r w:rsidRPr="00297003">
                                    <w:rPr>
                                      <w:rFonts w:ascii="Arial" w:hAnsi="Arial" w:cs="Arial"/>
                                      <w:color w:val="231F20"/>
                                      <w:w w:val="89"/>
                                      <w:sz w:val="20"/>
                                      <w:szCs w:val="20"/>
                                      <w:u w:val="single"/>
                                    </w:rPr>
                                    <w:t xml:space="preserve"> </w:t>
                                  </w:r>
                                  <w:r w:rsidRPr="00297003">
                                    <w:rPr>
                                      <w:rFonts w:ascii="Arial" w:hAnsi="Arial" w:cs="Arial"/>
                                      <w:color w:val="231F20"/>
                                      <w:sz w:val="20"/>
                                      <w:szCs w:val="20"/>
                                      <w:u w:val="single"/>
                                    </w:rPr>
                                    <w:tab/>
                                  </w:r>
                                </w:p>
                              </w:tc>
                              <w:tc>
                                <w:tcPr>
                                  <w:tcW w:w="3954" w:type="dxa"/>
                                  <w:tcBorders>
                                    <w:top w:val="nil"/>
                                    <w:left w:val="nil"/>
                                    <w:bottom w:val="nil"/>
                                    <w:right w:val="nil"/>
                                  </w:tcBorders>
                                </w:tcPr>
                                <w:p w:rsidR="002D2144" w:rsidRPr="00297003" w:rsidRDefault="002D2144">
                                  <w:pPr>
                                    <w:pStyle w:val="TableParagraph"/>
                                    <w:tabs>
                                      <w:tab w:val="left" w:pos="3900"/>
                                    </w:tabs>
                                    <w:spacing w:before="43"/>
                                    <w:ind w:left="316" w:right="-20"/>
                                  </w:pPr>
                                  <w:r w:rsidRPr="00297003">
                                    <w:rPr>
                                      <w:rFonts w:ascii="Arial" w:hAnsi="Arial" w:cs="Arial"/>
                                      <w:color w:val="231F20"/>
                                      <w:w w:val="76"/>
                                      <w:sz w:val="20"/>
                                      <w:szCs w:val="20"/>
                                    </w:rPr>
                                    <w:t>S</w:t>
                                  </w:r>
                                  <w:r w:rsidRPr="00297003">
                                    <w:rPr>
                                      <w:rFonts w:ascii="Arial" w:hAnsi="Arial" w:cs="Arial"/>
                                      <w:color w:val="231F20"/>
                                      <w:spacing w:val="-15"/>
                                      <w:w w:val="76"/>
                                      <w:sz w:val="20"/>
                                      <w:szCs w:val="20"/>
                                    </w:rPr>
                                    <w:t>T</w:t>
                                  </w:r>
                                  <w:r w:rsidRPr="00297003">
                                    <w:rPr>
                                      <w:rFonts w:ascii="Arial" w:hAnsi="Arial" w:cs="Arial"/>
                                      <w:color w:val="231F20"/>
                                      <w:spacing w:val="2"/>
                                      <w:w w:val="86"/>
                                      <w:sz w:val="20"/>
                                      <w:szCs w:val="20"/>
                                    </w:rPr>
                                    <w:t>A</w:t>
                                  </w:r>
                                  <w:r w:rsidRPr="00297003">
                                    <w:rPr>
                                      <w:rFonts w:ascii="Arial" w:hAnsi="Arial" w:cs="Arial"/>
                                      <w:color w:val="231F20"/>
                                      <w:w w:val="78"/>
                                      <w:sz w:val="20"/>
                                      <w:szCs w:val="20"/>
                                    </w:rPr>
                                    <w:t>GE</w:t>
                                  </w:r>
                                  <w:r w:rsidRPr="00297003">
                                    <w:rPr>
                                      <w:rFonts w:ascii="Arial" w:hAnsi="Arial" w:cs="Arial"/>
                                      <w:color w:val="231F20"/>
                                      <w:spacing w:val="-6"/>
                                      <w:sz w:val="20"/>
                                      <w:szCs w:val="20"/>
                                    </w:rPr>
                                    <w:t xml:space="preserve"> </w:t>
                                  </w:r>
                                  <w:r w:rsidRPr="00297003">
                                    <w:rPr>
                                      <w:rFonts w:ascii="Arial" w:hAnsi="Arial" w:cs="Arial"/>
                                      <w:color w:val="231F20"/>
                                      <w:w w:val="92"/>
                                      <w:sz w:val="20"/>
                                      <w:szCs w:val="20"/>
                                    </w:rPr>
                                    <w:t>1</w:t>
                                  </w:r>
                                  <w:r w:rsidRPr="00297003">
                                    <w:rPr>
                                      <w:rFonts w:ascii="Arial" w:hAnsi="Arial" w:cs="Arial"/>
                                      <w:color w:val="231F20"/>
                                      <w:spacing w:val="-14"/>
                                      <w:sz w:val="20"/>
                                      <w:szCs w:val="20"/>
                                    </w:rPr>
                                    <w:t xml:space="preserve"> </w:t>
                                  </w:r>
                                  <w:r w:rsidRPr="00297003">
                                    <w:rPr>
                                      <w:rFonts w:ascii="Arial" w:hAnsi="Arial" w:cs="Arial"/>
                                      <w:color w:val="231F20"/>
                                      <w:w w:val="89"/>
                                      <w:sz w:val="20"/>
                                      <w:szCs w:val="20"/>
                                      <w:u w:val="single"/>
                                    </w:rPr>
                                    <w:t xml:space="preserve"> </w:t>
                                  </w:r>
                                  <w:r w:rsidRPr="00297003">
                                    <w:rPr>
                                      <w:rFonts w:ascii="Arial" w:hAnsi="Arial" w:cs="Arial"/>
                                      <w:color w:val="231F20"/>
                                      <w:sz w:val="20"/>
                                      <w:szCs w:val="20"/>
                                      <w:u w:val="single"/>
                                    </w:rPr>
                                    <w:tab/>
                                  </w:r>
                                </w:p>
                              </w:tc>
                            </w:tr>
                            <w:tr w:rsidR="002D2144" w:rsidRPr="00297003">
                              <w:trPr>
                                <w:trHeight w:hRule="exact" w:val="353"/>
                              </w:trPr>
                              <w:tc>
                                <w:tcPr>
                                  <w:tcW w:w="656" w:type="dxa"/>
                                  <w:tcBorders>
                                    <w:top w:val="nil"/>
                                    <w:left w:val="nil"/>
                                    <w:bottom w:val="nil"/>
                                    <w:right w:val="nil"/>
                                  </w:tcBorders>
                                </w:tcPr>
                                <w:p w:rsidR="002D2144" w:rsidRPr="00297003" w:rsidRDefault="002D2144">
                                  <w:pPr>
                                    <w:pStyle w:val="TableParagraph"/>
                                    <w:spacing w:before="42"/>
                                    <w:ind w:left="40" w:right="-20"/>
                                  </w:pPr>
                                  <w:r w:rsidRPr="00297003">
                                    <w:rPr>
                                      <w:rFonts w:ascii="Arial" w:hAnsi="Arial" w:cs="Arial"/>
                                      <w:color w:val="231F20"/>
                                      <w:w w:val="87"/>
                                      <w:sz w:val="20"/>
                                      <w:szCs w:val="20"/>
                                    </w:rPr>
                                    <w:t>LOD</w:t>
                                  </w:r>
                                  <w:r w:rsidRPr="00297003">
                                    <w:rPr>
                                      <w:rFonts w:ascii="Arial" w:hAnsi="Arial" w:cs="Arial"/>
                                      <w:color w:val="231F20"/>
                                      <w:spacing w:val="1"/>
                                      <w:w w:val="87"/>
                                      <w:sz w:val="20"/>
                                      <w:szCs w:val="20"/>
                                    </w:rPr>
                                    <w:t xml:space="preserve"> </w:t>
                                  </w:r>
                                  <w:r w:rsidRPr="00297003">
                                    <w:rPr>
                                      <w:rFonts w:ascii="Arial" w:hAnsi="Arial" w:cs="Arial"/>
                                      <w:color w:val="231F20"/>
                                      <w:sz w:val="20"/>
                                      <w:szCs w:val="20"/>
                                    </w:rPr>
                                    <w:t>2</w:t>
                                  </w:r>
                                </w:p>
                              </w:tc>
                              <w:tc>
                                <w:tcPr>
                                  <w:tcW w:w="3298" w:type="dxa"/>
                                  <w:tcBorders>
                                    <w:top w:val="nil"/>
                                    <w:left w:val="nil"/>
                                    <w:bottom w:val="nil"/>
                                    <w:right w:val="nil"/>
                                  </w:tcBorders>
                                </w:tcPr>
                                <w:p w:rsidR="002D2144" w:rsidRPr="00297003" w:rsidRDefault="002D2144">
                                  <w:pPr>
                                    <w:pStyle w:val="TableParagraph"/>
                                    <w:tabs>
                                      <w:tab w:val="left" w:pos="2980"/>
                                    </w:tabs>
                                    <w:spacing w:before="42"/>
                                    <w:ind w:left="104" w:right="-20"/>
                                  </w:pPr>
                                  <w:r w:rsidRPr="00297003">
                                    <w:rPr>
                                      <w:rFonts w:ascii="Arial" w:hAnsi="Arial" w:cs="Arial"/>
                                      <w:color w:val="231F20"/>
                                      <w:w w:val="89"/>
                                      <w:sz w:val="20"/>
                                      <w:szCs w:val="20"/>
                                      <w:u w:val="single"/>
                                    </w:rPr>
                                    <w:t xml:space="preserve"> </w:t>
                                  </w:r>
                                  <w:r w:rsidRPr="00297003">
                                    <w:rPr>
                                      <w:rFonts w:ascii="Arial" w:hAnsi="Arial" w:cs="Arial"/>
                                      <w:color w:val="231F20"/>
                                      <w:sz w:val="20"/>
                                      <w:szCs w:val="20"/>
                                      <w:u w:val="single"/>
                                    </w:rPr>
                                    <w:tab/>
                                  </w:r>
                                </w:p>
                              </w:tc>
                              <w:tc>
                                <w:tcPr>
                                  <w:tcW w:w="3954" w:type="dxa"/>
                                  <w:tcBorders>
                                    <w:top w:val="nil"/>
                                    <w:left w:val="nil"/>
                                    <w:bottom w:val="nil"/>
                                    <w:right w:val="nil"/>
                                  </w:tcBorders>
                                </w:tcPr>
                                <w:p w:rsidR="002D2144" w:rsidRPr="00297003" w:rsidRDefault="002D2144">
                                  <w:pPr>
                                    <w:pStyle w:val="TableParagraph"/>
                                    <w:tabs>
                                      <w:tab w:val="left" w:pos="3900"/>
                                    </w:tabs>
                                    <w:spacing w:before="42"/>
                                    <w:ind w:left="316" w:right="-20"/>
                                  </w:pPr>
                                  <w:r w:rsidRPr="00297003">
                                    <w:rPr>
                                      <w:rFonts w:ascii="Arial" w:hAnsi="Arial" w:cs="Arial"/>
                                      <w:color w:val="231F20"/>
                                      <w:w w:val="76"/>
                                      <w:sz w:val="20"/>
                                      <w:szCs w:val="20"/>
                                    </w:rPr>
                                    <w:t>S</w:t>
                                  </w:r>
                                  <w:r w:rsidRPr="00297003">
                                    <w:rPr>
                                      <w:rFonts w:ascii="Arial" w:hAnsi="Arial" w:cs="Arial"/>
                                      <w:color w:val="231F20"/>
                                      <w:spacing w:val="-15"/>
                                      <w:w w:val="76"/>
                                      <w:sz w:val="20"/>
                                      <w:szCs w:val="20"/>
                                    </w:rPr>
                                    <w:t>T</w:t>
                                  </w:r>
                                  <w:r w:rsidRPr="00297003">
                                    <w:rPr>
                                      <w:rFonts w:ascii="Arial" w:hAnsi="Arial" w:cs="Arial"/>
                                      <w:color w:val="231F20"/>
                                      <w:spacing w:val="2"/>
                                      <w:w w:val="86"/>
                                      <w:sz w:val="20"/>
                                      <w:szCs w:val="20"/>
                                    </w:rPr>
                                    <w:t>A</w:t>
                                  </w:r>
                                  <w:r w:rsidRPr="00297003">
                                    <w:rPr>
                                      <w:rFonts w:ascii="Arial" w:hAnsi="Arial" w:cs="Arial"/>
                                      <w:color w:val="231F20"/>
                                      <w:w w:val="78"/>
                                      <w:sz w:val="20"/>
                                      <w:szCs w:val="20"/>
                                    </w:rPr>
                                    <w:t>GE</w:t>
                                  </w:r>
                                  <w:r w:rsidRPr="00297003">
                                    <w:rPr>
                                      <w:rFonts w:ascii="Arial" w:hAnsi="Arial" w:cs="Arial"/>
                                      <w:color w:val="231F20"/>
                                      <w:spacing w:val="-6"/>
                                      <w:sz w:val="20"/>
                                      <w:szCs w:val="20"/>
                                    </w:rPr>
                                    <w:t xml:space="preserve"> </w:t>
                                  </w:r>
                                  <w:r w:rsidRPr="00297003">
                                    <w:rPr>
                                      <w:rFonts w:ascii="Arial" w:hAnsi="Arial" w:cs="Arial"/>
                                      <w:color w:val="231F20"/>
                                      <w:w w:val="92"/>
                                      <w:sz w:val="20"/>
                                      <w:szCs w:val="20"/>
                                    </w:rPr>
                                    <w:t>2</w:t>
                                  </w:r>
                                  <w:r w:rsidRPr="00297003">
                                    <w:rPr>
                                      <w:rFonts w:ascii="Arial" w:hAnsi="Arial" w:cs="Arial"/>
                                      <w:color w:val="231F20"/>
                                      <w:spacing w:val="-14"/>
                                      <w:sz w:val="20"/>
                                      <w:szCs w:val="20"/>
                                    </w:rPr>
                                    <w:t xml:space="preserve"> </w:t>
                                  </w:r>
                                  <w:r w:rsidRPr="00297003">
                                    <w:rPr>
                                      <w:rFonts w:ascii="Arial" w:hAnsi="Arial" w:cs="Arial"/>
                                      <w:color w:val="231F20"/>
                                      <w:w w:val="89"/>
                                      <w:sz w:val="20"/>
                                      <w:szCs w:val="20"/>
                                      <w:u w:val="single"/>
                                    </w:rPr>
                                    <w:t xml:space="preserve"> </w:t>
                                  </w:r>
                                  <w:r w:rsidRPr="00297003">
                                    <w:rPr>
                                      <w:rFonts w:ascii="Arial" w:hAnsi="Arial" w:cs="Arial"/>
                                      <w:color w:val="231F20"/>
                                      <w:sz w:val="20"/>
                                      <w:szCs w:val="20"/>
                                      <w:u w:val="single"/>
                                    </w:rPr>
                                    <w:tab/>
                                  </w:r>
                                </w:p>
                              </w:tc>
                            </w:tr>
                            <w:tr w:rsidR="002D2144" w:rsidRPr="00297003">
                              <w:trPr>
                                <w:trHeight w:hRule="exact" w:val="353"/>
                              </w:trPr>
                              <w:tc>
                                <w:tcPr>
                                  <w:tcW w:w="656" w:type="dxa"/>
                                  <w:tcBorders>
                                    <w:top w:val="nil"/>
                                    <w:left w:val="nil"/>
                                    <w:bottom w:val="nil"/>
                                    <w:right w:val="nil"/>
                                  </w:tcBorders>
                                </w:tcPr>
                                <w:p w:rsidR="002D2144" w:rsidRPr="00297003" w:rsidRDefault="002D2144">
                                  <w:pPr>
                                    <w:pStyle w:val="TableParagraph"/>
                                    <w:spacing w:before="42"/>
                                    <w:ind w:left="40" w:right="-20"/>
                                  </w:pPr>
                                  <w:r w:rsidRPr="00297003">
                                    <w:rPr>
                                      <w:rFonts w:ascii="Arial" w:hAnsi="Arial" w:cs="Arial"/>
                                      <w:color w:val="231F20"/>
                                      <w:w w:val="87"/>
                                      <w:sz w:val="20"/>
                                      <w:szCs w:val="20"/>
                                    </w:rPr>
                                    <w:t>LOD</w:t>
                                  </w:r>
                                  <w:r w:rsidRPr="00297003">
                                    <w:rPr>
                                      <w:rFonts w:ascii="Arial" w:hAnsi="Arial" w:cs="Arial"/>
                                      <w:color w:val="231F20"/>
                                      <w:spacing w:val="1"/>
                                      <w:w w:val="87"/>
                                      <w:sz w:val="20"/>
                                      <w:szCs w:val="20"/>
                                    </w:rPr>
                                    <w:t xml:space="preserve"> </w:t>
                                  </w:r>
                                  <w:r w:rsidRPr="00297003">
                                    <w:rPr>
                                      <w:rFonts w:ascii="Arial" w:hAnsi="Arial" w:cs="Arial"/>
                                      <w:color w:val="231F20"/>
                                      <w:sz w:val="20"/>
                                      <w:szCs w:val="20"/>
                                    </w:rPr>
                                    <w:t>3</w:t>
                                  </w:r>
                                </w:p>
                              </w:tc>
                              <w:tc>
                                <w:tcPr>
                                  <w:tcW w:w="3298" w:type="dxa"/>
                                  <w:tcBorders>
                                    <w:top w:val="nil"/>
                                    <w:left w:val="nil"/>
                                    <w:bottom w:val="nil"/>
                                    <w:right w:val="nil"/>
                                  </w:tcBorders>
                                </w:tcPr>
                                <w:p w:rsidR="002D2144" w:rsidRPr="00297003" w:rsidRDefault="002D2144">
                                  <w:pPr>
                                    <w:pStyle w:val="TableParagraph"/>
                                    <w:tabs>
                                      <w:tab w:val="left" w:pos="2980"/>
                                    </w:tabs>
                                    <w:spacing w:before="42"/>
                                    <w:ind w:left="104" w:right="-20"/>
                                  </w:pPr>
                                  <w:r w:rsidRPr="00297003">
                                    <w:rPr>
                                      <w:rFonts w:ascii="Arial" w:hAnsi="Arial" w:cs="Arial"/>
                                      <w:color w:val="231F20"/>
                                      <w:w w:val="89"/>
                                      <w:sz w:val="20"/>
                                      <w:szCs w:val="20"/>
                                      <w:u w:val="single"/>
                                    </w:rPr>
                                    <w:t xml:space="preserve"> </w:t>
                                  </w:r>
                                  <w:r w:rsidRPr="00297003">
                                    <w:rPr>
                                      <w:rFonts w:ascii="Arial" w:hAnsi="Arial" w:cs="Arial"/>
                                      <w:color w:val="231F20"/>
                                      <w:sz w:val="20"/>
                                      <w:szCs w:val="20"/>
                                      <w:u w:val="single"/>
                                    </w:rPr>
                                    <w:tab/>
                                  </w:r>
                                </w:p>
                              </w:tc>
                              <w:tc>
                                <w:tcPr>
                                  <w:tcW w:w="3954" w:type="dxa"/>
                                  <w:tcBorders>
                                    <w:top w:val="nil"/>
                                    <w:left w:val="nil"/>
                                    <w:bottom w:val="nil"/>
                                    <w:right w:val="nil"/>
                                  </w:tcBorders>
                                </w:tcPr>
                                <w:p w:rsidR="002D2144" w:rsidRPr="00297003" w:rsidRDefault="002D2144">
                                  <w:pPr>
                                    <w:pStyle w:val="TableParagraph"/>
                                    <w:tabs>
                                      <w:tab w:val="left" w:pos="3900"/>
                                    </w:tabs>
                                    <w:spacing w:before="42"/>
                                    <w:ind w:left="316" w:right="-20"/>
                                  </w:pPr>
                                  <w:r w:rsidRPr="00297003">
                                    <w:rPr>
                                      <w:rFonts w:ascii="Arial" w:hAnsi="Arial" w:cs="Arial"/>
                                      <w:color w:val="231F20"/>
                                      <w:w w:val="76"/>
                                      <w:sz w:val="20"/>
                                      <w:szCs w:val="20"/>
                                    </w:rPr>
                                    <w:t>S</w:t>
                                  </w:r>
                                  <w:r w:rsidRPr="00297003">
                                    <w:rPr>
                                      <w:rFonts w:ascii="Arial" w:hAnsi="Arial" w:cs="Arial"/>
                                      <w:color w:val="231F20"/>
                                      <w:spacing w:val="-15"/>
                                      <w:w w:val="76"/>
                                      <w:sz w:val="20"/>
                                      <w:szCs w:val="20"/>
                                    </w:rPr>
                                    <w:t>T</w:t>
                                  </w:r>
                                  <w:r w:rsidRPr="00297003">
                                    <w:rPr>
                                      <w:rFonts w:ascii="Arial" w:hAnsi="Arial" w:cs="Arial"/>
                                      <w:color w:val="231F20"/>
                                      <w:spacing w:val="2"/>
                                      <w:w w:val="86"/>
                                      <w:sz w:val="20"/>
                                      <w:szCs w:val="20"/>
                                    </w:rPr>
                                    <w:t>A</w:t>
                                  </w:r>
                                  <w:r w:rsidRPr="00297003">
                                    <w:rPr>
                                      <w:rFonts w:ascii="Arial" w:hAnsi="Arial" w:cs="Arial"/>
                                      <w:color w:val="231F20"/>
                                      <w:w w:val="78"/>
                                      <w:sz w:val="20"/>
                                      <w:szCs w:val="20"/>
                                    </w:rPr>
                                    <w:t>GE</w:t>
                                  </w:r>
                                  <w:r w:rsidRPr="00297003">
                                    <w:rPr>
                                      <w:rFonts w:ascii="Arial" w:hAnsi="Arial" w:cs="Arial"/>
                                      <w:color w:val="231F20"/>
                                      <w:spacing w:val="-6"/>
                                      <w:sz w:val="20"/>
                                      <w:szCs w:val="20"/>
                                    </w:rPr>
                                    <w:t xml:space="preserve"> </w:t>
                                  </w:r>
                                  <w:r w:rsidRPr="00297003">
                                    <w:rPr>
                                      <w:rFonts w:ascii="Arial" w:hAnsi="Arial" w:cs="Arial"/>
                                      <w:color w:val="231F20"/>
                                      <w:w w:val="92"/>
                                      <w:sz w:val="20"/>
                                      <w:szCs w:val="20"/>
                                    </w:rPr>
                                    <w:t>3</w:t>
                                  </w:r>
                                  <w:r w:rsidRPr="00297003">
                                    <w:rPr>
                                      <w:rFonts w:ascii="Arial" w:hAnsi="Arial" w:cs="Arial"/>
                                      <w:color w:val="231F20"/>
                                      <w:spacing w:val="-14"/>
                                      <w:sz w:val="20"/>
                                      <w:szCs w:val="20"/>
                                    </w:rPr>
                                    <w:t xml:space="preserve"> </w:t>
                                  </w:r>
                                  <w:r w:rsidRPr="00297003">
                                    <w:rPr>
                                      <w:rFonts w:ascii="Arial" w:hAnsi="Arial" w:cs="Arial"/>
                                      <w:color w:val="231F20"/>
                                      <w:w w:val="89"/>
                                      <w:sz w:val="20"/>
                                      <w:szCs w:val="20"/>
                                      <w:u w:val="single"/>
                                    </w:rPr>
                                    <w:t xml:space="preserve"> </w:t>
                                  </w:r>
                                  <w:r w:rsidRPr="00297003">
                                    <w:rPr>
                                      <w:rFonts w:ascii="Arial" w:hAnsi="Arial" w:cs="Arial"/>
                                      <w:color w:val="231F20"/>
                                      <w:sz w:val="20"/>
                                      <w:szCs w:val="20"/>
                                      <w:u w:val="single"/>
                                    </w:rPr>
                                    <w:tab/>
                                  </w:r>
                                </w:p>
                              </w:tc>
                            </w:tr>
                            <w:tr w:rsidR="002D2144" w:rsidRPr="00297003">
                              <w:trPr>
                                <w:trHeight w:hRule="exact" w:val="353"/>
                              </w:trPr>
                              <w:tc>
                                <w:tcPr>
                                  <w:tcW w:w="656" w:type="dxa"/>
                                  <w:tcBorders>
                                    <w:top w:val="nil"/>
                                    <w:left w:val="nil"/>
                                    <w:bottom w:val="nil"/>
                                    <w:right w:val="nil"/>
                                  </w:tcBorders>
                                </w:tcPr>
                                <w:p w:rsidR="002D2144" w:rsidRPr="00297003" w:rsidRDefault="002D2144">
                                  <w:pPr>
                                    <w:pStyle w:val="TableParagraph"/>
                                    <w:spacing w:before="42"/>
                                    <w:ind w:left="40" w:right="-20"/>
                                  </w:pPr>
                                  <w:r w:rsidRPr="00297003">
                                    <w:rPr>
                                      <w:rFonts w:ascii="Arial" w:hAnsi="Arial" w:cs="Arial"/>
                                      <w:color w:val="231F20"/>
                                      <w:w w:val="87"/>
                                      <w:sz w:val="20"/>
                                      <w:szCs w:val="20"/>
                                    </w:rPr>
                                    <w:t>LOD</w:t>
                                  </w:r>
                                  <w:r w:rsidRPr="00297003">
                                    <w:rPr>
                                      <w:rFonts w:ascii="Arial" w:hAnsi="Arial" w:cs="Arial"/>
                                      <w:color w:val="231F20"/>
                                      <w:spacing w:val="1"/>
                                      <w:w w:val="87"/>
                                      <w:sz w:val="20"/>
                                      <w:szCs w:val="20"/>
                                    </w:rPr>
                                    <w:t xml:space="preserve"> </w:t>
                                  </w:r>
                                  <w:r w:rsidRPr="00297003">
                                    <w:rPr>
                                      <w:rFonts w:ascii="Arial" w:hAnsi="Arial" w:cs="Arial"/>
                                      <w:color w:val="231F20"/>
                                      <w:sz w:val="20"/>
                                      <w:szCs w:val="20"/>
                                    </w:rPr>
                                    <w:t>4</w:t>
                                  </w:r>
                                </w:p>
                              </w:tc>
                              <w:tc>
                                <w:tcPr>
                                  <w:tcW w:w="3298" w:type="dxa"/>
                                  <w:tcBorders>
                                    <w:top w:val="nil"/>
                                    <w:left w:val="nil"/>
                                    <w:bottom w:val="nil"/>
                                    <w:right w:val="nil"/>
                                  </w:tcBorders>
                                </w:tcPr>
                                <w:p w:rsidR="002D2144" w:rsidRPr="00297003" w:rsidRDefault="002D2144">
                                  <w:pPr>
                                    <w:pStyle w:val="TableParagraph"/>
                                    <w:tabs>
                                      <w:tab w:val="left" w:pos="2980"/>
                                    </w:tabs>
                                    <w:spacing w:before="42"/>
                                    <w:ind w:left="104" w:right="-20"/>
                                  </w:pPr>
                                  <w:r w:rsidRPr="00297003">
                                    <w:rPr>
                                      <w:rFonts w:ascii="Arial" w:hAnsi="Arial" w:cs="Arial"/>
                                      <w:color w:val="231F20"/>
                                      <w:w w:val="89"/>
                                      <w:sz w:val="20"/>
                                      <w:szCs w:val="20"/>
                                      <w:u w:val="single"/>
                                    </w:rPr>
                                    <w:t xml:space="preserve"> </w:t>
                                  </w:r>
                                  <w:r w:rsidRPr="00297003">
                                    <w:rPr>
                                      <w:rFonts w:ascii="Arial" w:hAnsi="Arial" w:cs="Arial"/>
                                      <w:color w:val="231F20"/>
                                      <w:sz w:val="20"/>
                                      <w:szCs w:val="20"/>
                                      <w:u w:val="single"/>
                                    </w:rPr>
                                    <w:tab/>
                                  </w:r>
                                </w:p>
                              </w:tc>
                              <w:tc>
                                <w:tcPr>
                                  <w:tcW w:w="3954" w:type="dxa"/>
                                  <w:tcBorders>
                                    <w:top w:val="nil"/>
                                    <w:left w:val="nil"/>
                                    <w:bottom w:val="nil"/>
                                    <w:right w:val="nil"/>
                                  </w:tcBorders>
                                </w:tcPr>
                                <w:p w:rsidR="002D2144" w:rsidRPr="00297003" w:rsidRDefault="002D2144">
                                  <w:pPr>
                                    <w:pStyle w:val="TableParagraph"/>
                                    <w:tabs>
                                      <w:tab w:val="left" w:pos="3900"/>
                                    </w:tabs>
                                    <w:spacing w:before="42"/>
                                    <w:ind w:left="316" w:right="-20"/>
                                  </w:pPr>
                                  <w:r w:rsidRPr="00297003">
                                    <w:rPr>
                                      <w:rFonts w:ascii="Arial" w:hAnsi="Arial" w:cs="Arial"/>
                                      <w:color w:val="231F20"/>
                                      <w:w w:val="76"/>
                                      <w:sz w:val="20"/>
                                      <w:szCs w:val="20"/>
                                    </w:rPr>
                                    <w:t>S</w:t>
                                  </w:r>
                                  <w:r w:rsidRPr="00297003">
                                    <w:rPr>
                                      <w:rFonts w:ascii="Arial" w:hAnsi="Arial" w:cs="Arial"/>
                                      <w:color w:val="231F20"/>
                                      <w:spacing w:val="-15"/>
                                      <w:w w:val="76"/>
                                      <w:sz w:val="20"/>
                                      <w:szCs w:val="20"/>
                                    </w:rPr>
                                    <w:t>T</w:t>
                                  </w:r>
                                  <w:r w:rsidRPr="00297003">
                                    <w:rPr>
                                      <w:rFonts w:ascii="Arial" w:hAnsi="Arial" w:cs="Arial"/>
                                      <w:color w:val="231F20"/>
                                      <w:spacing w:val="2"/>
                                      <w:w w:val="86"/>
                                      <w:sz w:val="20"/>
                                      <w:szCs w:val="20"/>
                                    </w:rPr>
                                    <w:t>A</w:t>
                                  </w:r>
                                  <w:r w:rsidRPr="00297003">
                                    <w:rPr>
                                      <w:rFonts w:ascii="Arial" w:hAnsi="Arial" w:cs="Arial"/>
                                      <w:color w:val="231F20"/>
                                      <w:w w:val="78"/>
                                      <w:sz w:val="20"/>
                                      <w:szCs w:val="20"/>
                                    </w:rPr>
                                    <w:t>GE</w:t>
                                  </w:r>
                                  <w:r w:rsidRPr="00297003">
                                    <w:rPr>
                                      <w:rFonts w:ascii="Arial" w:hAnsi="Arial" w:cs="Arial"/>
                                      <w:color w:val="231F20"/>
                                      <w:spacing w:val="-6"/>
                                      <w:sz w:val="20"/>
                                      <w:szCs w:val="20"/>
                                    </w:rPr>
                                    <w:t xml:space="preserve"> </w:t>
                                  </w:r>
                                  <w:r w:rsidRPr="00297003">
                                    <w:rPr>
                                      <w:rFonts w:ascii="Arial" w:hAnsi="Arial" w:cs="Arial"/>
                                      <w:color w:val="231F20"/>
                                      <w:w w:val="92"/>
                                      <w:sz w:val="20"/>
                                      <w:szCs w:val="20"/>
                                    </w:rPr>
                                    <w:t>4</w:t>
                                  </w:r>
                                  <w:r w:rsidRPr="00297003">
                                    <w:rPr>
                                      <w:rFonts w:ascii="Arial" w:hAnsi="Arial" w:cs="Arial"/>
                                      <w:color w:val="231F20"/>
                                      <w:spacing w:val="-14"/>
                                      <w:sz w:val="20"/>
                                      <w:szCs w:val="20"/>
                                    </w:rPr>
                                    <w:t xml:space="preserve"> </w:t>
                                  </w:r>
                                  <w:r w:rsidRPr="00297003">
                                    <w:rPr>
                                      <w:rFonts w:ascii="Arial" w:hAnsi="Arial" w:cs="Arial"/>
                                      <w:color w:val="231F20"/>
                                      <w:w w:val="89"/>
                                      <w:sz w:val="20"/>
                                      <w:szCs w:val="20"/>
                                      <w:u w:val="single"/>
                                    </w:rPr>
                                    <w:t xml:space="preserve"> </w:t>
                                  </w:r>
                                  <w:r w:rsidRPr="00297003">
                                    <w:rPr>
                                      <w:rFonts w:ascii="Arial" w:hAnsi="Arial" w:cs="Arial"/>
                                      <w:color w:val="231F20"/>
                                      <w:sz w:val="20"/>
                                      <w:szCs w:val="20"/>
                                      <w:u w:val="single"/>
                                    </w:rPr>
                                    <w:tab/>
                                  </w:r>
                                </w:p>
                              </w:tc>
                            </w:tr>
                            <w:tr w:rsidR="002D2144" w:rsidRPr="00297003">
                              <w:trPr>
                                <w:trHeight w:hRule="exact" w:val="353"/>
                              </w:trPr>
                              <w:tc>
                                <w:tcPr>
                                  <w:tcW w:w="656" w:type="dxa"/>
                                  <w:tcBorders>
                                    <w:top w:val="nil"/>
                                    <w:left w:val="nil"/>
                                    <w:bottom w:val="nil"/>
                                    <w:right w:val="nil"/>
                                  </w:tcBorders>
                                </w:tcPr>
                                <w:p w:rsidR="002D2144" w:rsidRPr="00297003" w:rsidRDefault="002D2144">
                                  <w:pPr>
                                    <w:pStyle w:val="TableParagraph"/>
                                    <w:spacing w:before="42"/>
                                    <w:ind w:left="40" w:right="-20"/>
                                  </w:pPr>
                                  <w:r w:rsidRPr="00297003">
                                    <w:rPr>
                                      <w:rFonts w:ascii="Arial" w:hAnsi="Arial" w:cs="Arial"/>
                                      <w:color w:val="231F20"/>
                                      <w:w w:val="87"/>
                                      <w:sz w:val="20"/>
                                      <w:szCs w:val="20"/>
                                    </w:rPr>
                                    <w:t>LOD</w:t>
                                  </w:r>
                                  <w:r w:rsidRPr="00297003">
                                    <w:rPr>
                                      <w:rFonts w:ascii="Arial" w:hAnsi="Arial" w:cs="Arial"/>
                                      <w:color w:val="231F20"/>
                                      <w:spacing w:val="1"/>
                                      <w:w w:val="87"/>
                                      <w:sz w:val="20"/>
                                      <w:szCs w:val="20"/>
                                    </w:rPr>
                                    <w:t xml:space="preserve"> </w:t>
                                  </w:r>
                                  <w:r w:rsidRPr="00297003">
                                    <w:rPr>
                                      <w:rFonts w:ascii="Arial" w:hAnsi="Arial" w:cs="Arial"/>
                                      <w:color w:val="231F20"/>
                                      <w:sz w:val="20"/>
                                      <w:szCs w:val="20"/>
                                    </w:rPr>
                                    <w:t>5</w:t>
                                  </w:r>
                                </w:p>
                              </w:tc>
                              <w:tc>
                                <w:tcPr>
                                  <w:tcW w:w="3298" w:type="dxa"/>
                                  <w:tcBorders>
                                    <w:top w:val="nil"/>
                                    <w:left w:val="nil"/>
                                    <w:bottom w:val="nil"/>
                                    <w:right w:val="nil"/>
                                  </w:tcBorders>
                                </w:tcPr>
                                <w:p w:rsidR="002D2144" w:rsidRPr="00297003" w:rsidRDefault="002D2144">
                                  <w:pPr>
                                    <w:pStyle w:val="TableParagraph"/>
                                    <w:tabs>
                                      <w:tab w:val="left" w:pos="2980"/>
                                    </w:tabs>
                                    <w:spacing w:before="42"/>
                                    <w:ind w:left="104" w:right="-20"/>
                                  </w:pPr>
                                  <w:r w:rsidRPr="00297003">
                                    <w:rPr>
                                      <w:rFonts w:ascii="Arial" w:hAnsi="Arial" w:cs="Arial"/>
                                      <w:color w:val="231F20"/>
                                      <w:w w:val="89"/>
                                      <w:sz w:val="20"/>
                                      <w:szCs w:val="20"/>
                                      <w:u w:val="single"/>
                                    </w:rPr>
                                    <w:t xml:space="preserve"> </w:t>
                                  </w:r>
                                  <w:r w:rsidRPr="00297003">
                                    <w:rPr>
                                      <w:rFonts w:ascii="Arial" w:hAnsi="Arial" w:cs="Arial"/>
                                      <w:color w:val="231F20"/>
                                      <w:sz w:val="20"/>
                                      <w:szCs w:val="20"/>
                                      <w:u w:val="single"/>
                                    </w:rPr>
                                    <w:tab/>
                                  </w:r>
                                </w:p>
                              </w:tc>
                              <w:tc>
                                <w:tcPr>
                                  <w:tcW w:w="3954" w:type="dxa"/>
                                  <w:tcBorders>
                                    <w:top w:val="nil"/>
                                    <w:left w:val="nil"/>
                                    <w:bottom w:val="nil"/>
                                    <w:right w:val="nil"/>
                                  </w:tcBorders>
                                </w:tcPr>
                                <w:p w:rsidR="002D2144" w:rsidRPr="00297003" w:rsidRDefault="002D2144">
                                  <w:pPr>
                                    <w:pStyle w:val="TableParagraph"/>
                                    <w:tabs>
                                      <w:tab w:val="left" w:pos="3900"/>
                                    </w:tabs>
                                    <w:spacing w:before="42"/>
                                    <w:ind w:left="316" w:right="-20"/>
                                  </w:pPr>
                                  <w:r w:rsidRPr="00297003">
                                    <w:rPr>
                                      <w:rFonts w:ascii="Arial" w:hAnsi="Arial" w:cs="Arial"/>
                                      <w:color w:val="231F20"/>
                                      <w:w w:val="76"/>
                                      <w:sz w:val="20"/>
                                      <w:szCs w:val="20"/>
                                    </w:rPr>
                                    <w:t>S</w:t>
                                  </w:r>
                                  <w:r w:rsidRPr="00297003">
                                    <w:rPr>
                                      <w:rFonts w:ascii="Arial" w:hAnsi="Arial" w:cs="Arial"/>
                                      <w:color w:val="231F20"/>
                                      <w:spacing w:val="-15"/>
                                      <w:w w:val="76"/>
                                      <w:sz w:val="20"/>
                                      <w:szCs w:val="20"/>
                                    </w:rPr>
                                    <w:t>T</w:t>
                                  </w:r>
                                  <w:r w:rsidRPr="00297003">
                                    <w:rPr>
                                      <w:rFonts w:ascii="Arial" w:hAnsi="Arial" w:cs="Arial"/>
                                      <w:color w:val="231F20"/>
                                      <w:spacing w:val="2"/>
                                      <w:w w:val="86"/>
                                      <w:sz w:val="20"/>
                                      <w:szCs w:val="20"/>
                                    </w:rPr>
                                    <w:t>A</w:t>
                                  </w:r>
                                  <w:r w:rsidRPr="00297003">
                                    <w:rPr>
                                      <w:rFonts w:ascii="Arial" w:hAnsi="Arial" w:cs="Arial"/>
                                      <w:color w:val="231F20"/>
                                      <w:w w:val="78"/>
                                      <w:sz w:val="20"/>
                                      <w:szCs w:val="20"/>
                                    </w:rPr>
                                    <w:t>GE</w:t>
                                  </w:r>
                                  <w:r w:rsidRPr="00297003">
                                    <w:rPr>
                                      <w:rFonts w:ascii="Arial" w:hAnsi="Arial" w:cs="Arial"/>
                                      <w:color w:val="231F20"/>
                                      <w:spacing w:val="-6"/>
                                      <w:sz w:val="20"/>
                                      <w:szCs w:val="20"/>
                                    </w:rPr>
                                    <w:t xml:space="preserve"> </w:t>
                                  </w:r>
                                  <w:r w:rsidRPr="00297003">
                                    <w:rPr>
                                      <w:rFonts w:ascii="Arial" w:hAnsi="Arial" w:cs="Arial"/>
                                      <w:color w:val="231F20"/>
                                      <w:w w:val="92"/>
                                      <w:sz w:val="20"/>
                                      <w:szCs w:val="20"/>
                                    </w:rPr>
                                    <w:t>5</w:t>
                                  </w:r>
                                  <w:r w:rsidRPr="00297003">
                                    <w:rPr>
                                      <w:rFonts w:ascii="Arial" w:hAnsi="Arial" w:cs="Arial"/>
                                      <w:color w:val="231F20"/>
                                      <w:spacing w:val="-6"/>
                                      <w:sz w:val="20"/>
                                      <w:szCs w:val="20"/>
                                    </w:rPr>
                                    <w:t xml:space="preserve"> </w:t>
                                  </w:r>
                                  <w:r w:rsidRPr="00297003">
                                    <w:rPr>
                                      <w:rFonts w:ascii="Arial" w:hAnsi="Arial" w:cs="Arial"/>
                                      <w:color w:val="231F20"/>
                                      <w:w w:val="89"/>
                                      <w:sz w:val="20"/>
                                      <w:szCs w:val="20"/>
                                      <w:u w:val="single"/>
                                    </w:rPr>
                                    <w:t xml:space="preserve"> </w:t>
                                  </w:r>
                                  <w:r w:rsidRPr="00297003">
                                    <w:rPr>
                                      <w:rFonts w:ascii="Arial" w:hAnsi="Arial" w:cs="Arial"/>
                                      <w:color w:val="231F20"/>
                                      <w:sz w:val="20"/>
                                      <w:szCs w:val="20"/>
                                      <w:u w:val="single"/>
                                    </w:rPr>
                                    <w:tab/>
                                  </w:r>
                                </w:p>
                              </w:tc>
                            </w:tr>
                            <w:tr w:rsidR="002D2144" w:rsidRPr="00297003">
                              <w:trPr>
                                <w:trHeight w:hRule="exact" w:val="353"/>
                              </w:trPr>
                              <w:tc>
                                <w:tcPr>
                                  <w:tcW w:w="656" w:type="dxa"/>
                                  <w:tcBorders>
                                    <w:top w:val="nil"/>
                                    <w:left w:val="nil"/>
                                    <w:bottom w:val="nil"/>
                                    <w:right w:val="nil"/>
                                  </w:tcBorders>
                                </w:tcPr>
                                <w:p w:rsidR="002D2144" w:rsidRPr="00297003" w:rsidRDefault="002D2144">
                                  <w:pPr>
                                    <w:pStyle w:val="TableParagraph"/>
                                    <w:spacing w:before="42"/>
                                    <w:ind w:left="40" w:right="-20"/>
                                  </w:pPr>
                                  <w:r w:rsidRPr="00297003">
                                    <w:rPr>
                                      <w:rFonts w:ascii="Arial" w:hAnsi="Arial" w:cs="Arial"/>
                                      <w:color w:val="231F20"/>
                                      <w:w w:val="87"/>
                                      <w:sz w:val="20"/>
                                      <w:szCs w:val="20"/>
                                    </w:rPr>
                                    <w:t>LOD</w:t>
                                  </w:r>
                                  <w:r w:rsidRPr="00297003">
                                    <w:rPr>
                                      <w:rFonts w:ascii="Arial" w:hAnsi="Arial" w:cs="Arial"/>
                                      <w:color w:val="231F20"/>
                                      <w:spacing w:val="1"/>
                                      <w:w w:val="87"/>
                                      <w:sz w:val="20"/>
                                      <w:szCs w:val="20"/>
                                    </w:rPr>
                                    <w:t xml:space="preserve"> </w:t>
                                  </w:r>
                                  <w:r w:rsidRPr="00297003">
                                    <w:rPr>
                                      <w:rFonts w:ascii="Arial" w:hAnsi="Arial" w:cs="Arial"/>
                                      <w:color w:val="231F20"/>
                                      <w:sz w:val="20"/>
                                      <w:szCs w:val="20"/>
                                    </w:rPr>
                                    <w:t>6</w:t>
                                  </w:r>
                                </w:p>
                              </w:tc>
                              <w:tc>
                                <w:tcPr>
                                  <w:tcW w:w="3298" w:type="dxa"/>
                                  <w:tcBorders>
                                    <w:top w:val="nil"/>
                                    <w:left w:val="nil"/>
                                    <w:bottom w:val="nil"/>
                                    <w:right w:val="nil"/>
                                  </w:tcBorders>
                                </w:tcPr>
                                <w:p w:rsidR="002D2144" w:rsidRPr="00297003" w:rsidRDefault="002D2144">
                                  <w:pPr>
                                    <w:pStyle w:val="TableParagraph"/>
                                    <w:tabs>
                                      <w:tab w:val="left" w:pos="2980"/>
                                    </w:tabs>
                                    <w:spacing w:before="42"/>
                                    <w:ind w:left="104" w:right="-20"/>
                                  </w:pPr>
                                  <w:r w:rsidRPr="00297003">
                                    <w:rPr>
                                      <w:rFonts w:ascii="Arial" w:hAnsi="Arial" w:cs="Arial"/>
                                      <w:color w:val="231F20"/>
                                      <w:w w:val="89"/>
                                      <w:sz w:val="20"/>
                                      <w:szCs w:val="20"/>
                                      <w:u w:val="single"/>
                                    </w:rPr>
                                    <w:t xml:space="preserve"> </w:t>
                                  </w:r>
                                  <w:r w:rsidRPr="00297003">
                                    <w:rPr>
                                      <w:rFonts w:ascii="Arial" w:hAnsi="Arial" w:cs="Arial"/>
                                      <w:color w:val="231F20"/>
                                      <w:sz w:val="20"/>
                                      <w:szCs w:val="20"/>
                                      <w:u w:val="single"/>
                                    </w:rPr>
                                    <w:tab/>
                                  </w:r>
                                </w:p>
                              </w:tc>
                              <w:tc>
                                <w:tcPr>
                                  <w:tcW w:w="3954" w:type="dxa"/>
                                  <w:tcBorders>
                                    <w:top w:val="nil"/>
                                    <w:left w:val="nil"/>
                                    <w:bottom w:val="nil"/>
                                    <w:right w:val="nil"/>
                                  </w:tcBorders>
                                </w:tcPr>
                                <w:p w:rsidR="002D2144" w:rsidRPr="00297003" w:rsidRDefault="002D2144">
                                  <w:pPr>
                                    <w:pStyle w:val="TableParagraph"/>
                                    <w:tabs>
                                      <w:tab w:val="left" w:pos="3900"/>
                                    </w:tabs>
                                    <w:spacing w:before="42"/>
                                    <w:ind w:left="316" w:right="-20"/>
                                  </w:pPr>
                                  <w:r w:rsidRPr="00297003">
                                    <w:rPr>
                                      <w:rFonts w:ascii="Arial" w:hAnsi="Arial" w:cs="Arial"/>
                                      <w:color w:val="231F20"/>
                                      <w:w w:val="76"/>
                                      <w:sz w:val="20"/>
                                      <w:szCs w:val="20"/>
                                    </w:rPr>
                                    <w:t>S</w:t>
                                  </w:r>
                                  <w:r w:rsidRPr="00297003">
                                    <w:rPr>
                                      <w:rFonts w:ascii="Arial" w:hAnsi="Arial" w:cs="Arial"/>
                                      <w:color w:val="231F20"/>
                                      <w:spacing w:val="-15"/>
                                      <w:w w:val="76"/>
                                      <w:sz w:val="20"/>
                                      <w:szCs w:val="20"/>
                                    </w:rPr>
                                    <w:t>T</w:t>
                                  </w:r>
                                  <w:r w:rsidRPr="00297003">
                                    <w:rPr>
                                      <w:rFonts w:ascii="Arial" w:hAnsi="Arial" w:cs="Arial"/>
                                      <w:color w:val="231F20"/>
                                      <w:spacing w:val="2"/>
                                      <w:w w:val="86"/>
                                      <w:sz w:val="20"/>
                                      <w:szCs w:val="20"/>
                                    </w:rPr>
                                    <w:t>A</w:t>
                                  </w:r>
                                  <w:r w:rsidRPr="00297003">
                                    <w:rPr>
                                      <w:rFonts w:ascii="Arial" w:hAnsi="Arial" w:cs="Arial"/>
                                      <w:color w:val="231F20"/>
                                      <w:w w:val="78"/>
                                      <w:sz w:val="20"/>
                                      <w:szCs w:val="20"/>
                                    </w:rPr>
                                    <w:t>GE</w:t>
                                  </w:r>
                                  <w:r w:rsidRPr="00297003">
                                    <w:rPr>
                                      <w:rFonts w:ascii="Arial" w:hAnsi="Arial" w:cs="Arial"/>
                                      <w:color w:val="231F20"/>
                                      <w:spacing w:val="-6"/>
                                      <w:sz w:val="20"/>
                                      <w:szCs w:val="20"/>
                                    </w:rPr>
                                    <w:t xml:space="preserve"> </w:t>
                                  </w:r>
                                  <w:r w:rsidRPr="00297003">
                                    <w:rPr>
                                      <w:rFonts w:ascii="Arial" w:hAnsi="Arial" w:cs="Arial"/>
                                      <w:color w:val="231F20"/>
                                      <w:w w:val="92"/>
                                      <w:sz w:val="20"/>
                                      <w:szCs w:val="20"/>
                                    </w:rPr>
                                    <w:t>6</w:t>
                                  </w:r>
                                  <w:r w:rsidRPr="00297003">
                                    <w:rPr>
                                      <w:rFonts w:ascii="Arial" w:hAnsi="Arial" w:cs="Arial"/>
                                      <w:color w:val="231F20"/>
                                      <w:spacing w:val="-14"/>
                                      <w:sz w:val="20"/>
                                      <w:szCs w:val="20"/>
                                    </w:rPr>
                                    <w:t xml:space="preserve"> </w:t>
                                  </w:r>
                                  <w:r w:rsidRPr="00297003">
                                    <w:rPr>
                                      <w:rFonts w:ascii="Arial" w:hAnsi="Arial" w:cs="Arial"/>
                                      <w:color w:val="231F20"/>
                                      <w:w w:val="89"/>
                                      <w:sz w:val="20"/>
                                      <w:szCs w:val="20"/>
                                      <w:u w:val="single"/>
                                    </w:rPr>
                                    <w:t xml:space="preserve"> </w:t>
                                  </w:r>
                                  <w:r w:rsidRPr="00297003">
                                    <w:rPr>
                                      <w:rFonts w:ascii="Arial" w:hAnsi="Arial" w:cs="Arial"/>
                                      <w:color w:val="231F20"/>
                                      <w:sz w:val="20"/>
                                      <w:szCs w:val="20"/>
                                      <w:u w:val="single"/>
                                    </w:rPr>
                                    <w:tab/>
                                  </w:r>
                                </w:p>
                              </w:tc>
                            </w:tr>
                            <w:tr w:rsidR="002D2144" w:rsidRPr="00297003">
                              <w:trPr>
                                <w:trHeight w:hRule="exact" w:val="377"/>
                              </w:trPr>
                              <w:tc>
                                <w:tcPr>
                                  <w:tcW w:w="656" w:type="dxa"/>
                                  <w:tcBorders>
                                    <w:top w:val="nil"/>
                                    <w:left w:val="nil"/>
                                    <w:bottom w:val="nil"/>
                                    <w:right w:val="nil"/>
                                  </w:tcBorders>
                                </w:tcPr>
                                <w:p w:rsidR="002D2144" w:rsidRPr="00297003" w:rsidRDefault="002D2144">
                                  <w:pPr>
                                    <w:pStyle w:val="TableParagraph"/>
                                    <w:spacing w:before="42"/>
                                    <w:ind w:left="40" w:right="-20"/>
                                  </w:pPr>
                                  <w:r w:rsidRPr="00297003">
                                    <w:rPr>
                                      <w:rFonts w:ascii="Arial" w:hAnsi="Arial" w:cs="Arial"/>
                                      <w:color w:val="231F20"/>
                                      <w:w w:val="87"/>
                                      <w:sz w:val="20"/>
                                      <w:szCs w:val="20"/>
                                    </w:rPr>
                                    <w:t>LOD</w:t>
                                  </w:r>
                                  <w:r w:rsidRPr="00297003">
                                    <w:rPr>
                                      <w:rFonts w:ascii="Arial" w:hAnsi="Arial" w:cs="Arial"/>
                                      <w:color w:val="231F20"/>
                                      <w:spacing w:val="1"/>
                                      <w:w w:val="87"/>
                                      <w:sz w:val="20"/>
                                      <w:szCs w:val="20"/>
                                    </w:rPr>
                                    <w:t xml:space="preserve"> </w:t>
                                  </w:r>
                                  <w:r w:rsidRPr="00297003">
                                    <w:rPr>
                                      <w:rFonts w:ascii="Arial" w:hAnsi="Arial" w:cs="Arial"/>
                                      <w:color w:val="231F20"/>
                                      <w:sz w:val="20"/>
                                      <w:szCs w:val="20"/>
                                    </w:rPr>
                                    <w:t>7</w:t>
                                  </w:r>
                                </w:p>
                              </w:tc>
                              <w:tc>
                                <w:tcPr>
                                  <w:tcW w:w="3298" w:type="dxa"/>
                                  <w:tcBorders>
                                    <w:top w:val="nil"/>
                                    <w:left w:val="nil"/>
                                    <w:bottom w:val="nil"/>
                                    <w:right w:val="nil"/>
                                  </w:tcBorders>
                                </w:tcPr>
                                <w:p w:rsidR="002D2144" w:rsidRPr="00297003" w:rsidRDefault="002D2144">
                                  <w:pPr>
                                    <w:pStyle w:val="TableParagraph"/>
                                    <w:tabs>
                                      <w:tab w:val="left" w:pos="2980"/>
                                    </w:tabs>
                                    <w:spacing w:before="42"/>
                                    <w:ind w:left="104" w:right="-20"/>
                                  </w:pPr>
                                  <w:r w:rsidRPr="00297003">
                                    <w:rPr>
                                      <w:rFonts w:ascii="Arial" w:hAnsi="Arial" w:cs="Arial"/>
                                      <w:color w:val="231F20"/>
                                      <w:w w:val="89"/>
                                      <w:sz w:val="20"/>
                                      <w:szCs w:val="20"/>
                                      <w:u w:val="single"/>
                                    </w:rPr>
                                    <w:t xml:space="preserve"> </w:t>
                                  </w:r>
                                  <w:r w:rsidRPr="00297003">
                                    <w:rPr>
                                      <w:rFonts w:ascii="Arial" w:hAnsi="Arial" w:cs="Arial"/>
                                      <w:color w:val="231F20"/>
                                      <w:sz w:val="20"/>
                                      <w:szCs w:val="20"/>
                                      <w:u w:val="single"/>
                                    </w:rPr>
                                    <w:tab/>
                                  </w:r>
                                </w:p>
                              </w:tc>
                              <w:tc>
                                <w:tcPr>
                                  <w:tcW w:w="3954" w:type="dxa"/>
                                  <w:tcBorders>
                                    <w:top w:val="nil"/>
                                    <w:left w:val="nil"/>
                                    <w:bottom w:val="nil"/>
                                    <w:right w:val="nil"/>
                                  </w:tcBorders>
                                </w:tcPr>
                                <w:p w:rsidR="002D2144" w:rsidRPr="00297003" w:rsidRDefault="002D2144">
                                  <w:pPr>
                                    <w:pStyle w:val="TableParagraph"/>
                                    <w:tabs>
                                      <w:tab w:val="left" w:pos="3900"/>
                                    </w:tabs>
                                    <w:spacing w:before="42"/>
                                    <w:ind w:left="316" w:right="-20"/>
                                  </w:pPr>
                                  <w:r w:rsidRPr="00297003">
                                    <w:rPr>
                                      <w:rFonts w:ascii="Arial" w:hAnsi="Arial" w:cs="Arial"/>
                                      <w:color w:val="231F20"/>
                                      <w:w w:val="76"/>
                                      <w:sz w:val="20"/>
                                      <w:szCs w:val="20"/>
                                    </w:rPr>
                                    <w:t>S</w:t>
                                  </w:r>
                                  <w:r w:rsidRPr="00297003">
                                    <w:rPr>
                                      <w:rFonts w:ascii="Arial" w:hAnsi="Arial" w:cs="Arial"/>
                                      <w:color w:val="231F20"/>
                                      <w:spacing w:val="-15"/>
                                      <w:w w:val="76"/>
                                      <w:sz w:val="20"/>
                                      <w:szCs w:val="20"/>
                                    </w:rPr>
                                    <w:t>T</w:t>
                                  </w:r>
                                  <w:r w:rsidRPr="00297003">
                                    <w:rPr>
                                      <w:rFonts w:ascii="Arial" w:hAnsi="Arial" w:cs="Arial"/>
                                      <w:color w:val="231F20"/>
                                      <w:spacing w:val="2"/>
                                      <w:w w:val="86"/>
                                      <w:sz w:val="20"/>
                                      <w:szCs w:val="20"/>
                                    </w:rPr>
                                    <w:t>A</w:t>
                                  </w:r>
                                  <w:r w:rsidRPr="00297003">
                                    <w:rPr>
                                      <w:rFonts w:ascii="Arial" w:hAnsi="Arial" w:cs="Arial"/>
                                      <w:color w:val="231F20"/>
                                      <w:w w:val="78"/>
                                      <w:sz w:val="20"/>
                                      <w:szCs w:val="20"/>
                                    </w:rPr>
                                    <w:t>GE</w:t>
                                  </w:r>
                                  <w:r w:rsidRPr="00297003">
                                    <w:rPr>
                                      <w:rFonts w:ascii="Arial" w:hAnsi="Arial" w:cs="Arial"/>
                                      <w:color w:val="231F20"/>
                                      <w:spacing w:val="-6"/>
                                      <w:sz w:val="20"/>
                                      <w:szCs w:val="20"/>
                                    </w:rPr>
                                    <w:t xml:space="preserve"> </w:t>
                                  </w:r>
                                  <w:r w:rsidRPr="00297003">
                                    <w:rPr>
                                      <w:rFonts w:ascii="Arial" w:hAnsi="Arial" w:cs="Arial"/>
                                      <w:color w:val="231F20"/>
                                      <w:w w:val="92"/>
                                      <w:sz w:val="20"/>
                                      <w:szCs w:val="20"/>
                                    </w:rPr>
                                    <w:t>7</w:t>
                                  </w:r>
                                  <w:r w:rsidRPr="00297003">
                                    <w:rPr>
                                      <w:rFonts w:ascii="Arial" w:hAnsi="Arial" w:cs="Arial"/>
                                      <w:color w:val="231F20"/>
                                      <w:spacing w:val="-6"/>
                                      <w:sz w:val="20"/>
                                      <w:szCs w:val="20"/>
                                    </w:rPr>
                                    <w:t xml:space="preserve"> </w:t>
                                  </w:r>
                                  <w:r w:rsidRPr="00297003">
                                    <w:rPr>
                                      <w:rFonts w:ascii="Arial" w:hAnsi="Arial" w:cs="Arial"/>
                                      <w:color w:val="231F20"/>
                                      <w:w w:val="89"/>
                                      <w:sz w:val="20"/>
                                      <w:szCs w:val="20"/>
                                      <w:u w:val="single"/>
                                    </w:rPr>
                                    <w:t xml:space="preserve"> </w:t>
                                  </w:r>
                                  <w:r w:rsidRPr="00297003">
                                    <w:rPr>
                                      <w:rFonts w:ascii="Arial" w:hAnsi="Arial" w:cs="Arial"/>
                                      <w:color w:val="231F20"/>
                                      <w:sz w:val="20"/>
                                      <w:szCs w:val="20"/>
                                      <w:u w:val="single"/>
                                    </w:rPr>
                                    <w:tab/>
                                  </w:r>
                                </w:p>
                              </w:tc>
                            </w:tr>
                          </w:tbl>
                          <w:p w:rsidR="002D2144" w:rsidRDefault="002D2144" w:rsidP="0064712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2444" type="#_x0000_t202" style="position:absolute;left:0;text-align:left;margin-left:47.15pt;margin-top:13.8pt;width:395.4pt;height:124.8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656"/>
                        <w:gridCol w:w="3298"/>
                        <w:gridCol w:w="3954"/>
                      </w:tblGrid>
                      <w:tr w:rsidR="002D2144" w:rsidRPr="00297003">
                        <w:trPr>
                          <w:trHeight w:hRule="exact" w:val="354"/>
                        </w:trPr>
                        <w:tc>
                          <w:tcPr>
                            <w:tcW w:w="656" w:type="dxa"/>
                            <w:tcBorders>
                              <w:top w:val="nil"/>
                              <w:left w:val="nil"/>
                              <w:bottom w:val="nil"/>
                              <w:right w:val="nil"/>
                            </w:tcBorders>
                          </w:tcPr>
                          <w:p w:rsidR="002D2144" w:rsidRPr="00297003" w:rsidRDefault="002D2144">
                            <w:pPr>
                              <w:pStyle w:val="TableParagraph"/>
                              <w:spacing w:before="43"/>
                              <w:ind w:left="40" w:right="-20"/>
                            </w:pPr>
                            <w:r w:rsidRPr="00297003">
                              <w:rPr>
                                <w:rFonts w:ascii="Arial" w:hAnsi="Arial" w:cs="Arial"/>
                                <w:color w:val="231F20"/>
                                <w:w w:val="87"/>
                                <w:sz w:val="20"/>
                                <w:szCs w:val="20"/>
                              </w:rPr>
                              <w:t>LOD</w:t>
                            </w:r>
                            <w:r w:rsidRPr="00297003">
                              <w:rPr>
                                <w:rFonts w:ascii="Arial" w:hAnsi="Arial" w:cs="Arial"/>
                                <w:color w:val="231F20"/>
                                <w:spacing w:val="1"/>
                                <w:w w:val="87"/>
                                <w:sz w:val="20"/>
                                <w:szCs w:val="20"/>
                              </w:rPr>
                              <w:t xml:space="preserve"> </w:t>
                            </w:r>
                            <w:r w:rsidRPr="00297003">
                              <w:rPr>
                                <w:rFonts w:ascii="Arial" w:hAnsi="Arial" w:cs="Arial"/>
                                <w:color w:val="231F20"/>
                                <w:sz w:val="20"/>
                                <w:szCs w:val="20"/>
                              </w:rPr>
                              <w:t>1</w:t>
                            </w:r>
                          </w:p>
                        </w:tc>
                        <w:tc>
                          <w:tcPr>
                            <w:tcW w:w="3298" w:type="dxa"/>
                            <w:tcBorders>
                              <w:top w:val="nil"/>
                              <w:left w:val="nil"/>
                              <w:bottom w:val="nil"/>
                              <w:right w:val="nil"/>
                            </w:tcBorders>
                          </w:tcPr>
                          <w:p w:rsidR="002D2144" w:rsidRPr="00297003" w:rsidRDefault="002D2144">
                            <w:pPr>
                              <w:pStyle w:val="TableParagraph"/>
                              <w:tabs>
                                <w:tab w:val="left" w:pos="2980"/>
                              </w:tabs>
                              <w:spacing w:before="43"/>
                              <w:ind w:left="104" w:right="-20"/>
                            </w:pPr>
                            <w:r w:rsidRPr="00297003">
                              <w:rPr>
                                <w:rFonts w:ascii="Arial" w:hAnsi="Arial" w:cs="Arial"/>
                                <w:color w:val="231F20"/>
                                <w:w w:val="89"/>
                                <w:sz w:val="20"/>
                                <w:szCs w:val="20"/>
                                <w:u w:val="single"/>
                              </w:rPr>
                              <w:t xml:space="preserve"> </w:t>
                            </w:r>
                            <w:r w:rsidRPr="00297003">
                              <w:rPr>
                                <w:rFonts w:ascii="Arial" w:hAnsi="Arial" w:cs="Arial"/>
                                <w:color w:val="231F20"/>
                                <w:sz w:val="20"/>
                                <w:szCs w:val="20"/>
                                <w:u w:val="single"/>
                              </w:rPr>
                              <w:tab/>
                            </w:r>
                          </w:p>
                        </w:tc>
                        <w:tc>
                          <w:tcPr>
                            <w:tcW w:w="3954" w:type="dxa"/>
                            <w:tcBorders>
                              <w:top w:val="nil"/>
                              <w:left w:val="nil"/>
                              <w:bottom w:val="nil"/>
                              <w:right w:val="nil"/>
                            </w:tcBorders>
                          </w:tcPr>
                          <w:p w:rsidR="002D2144" w:rsidRPr="00297003" w:rsidRDefault="002D2144">
                            <w:pPr>
                              <w:pStyle w:val="TableParagraph"/>
                              <w:tabs>
                                <w:tab w:val="left" w:pos="3900"/>
                              </w:tabs>
                              <w:spacing w:before="43"/>
                              <w:ind w:left="316" w:right="-20"/>
                            </w:pPr>
                            <w:r w:rsidRPr="00297003">
                              <w:rPr>
                                <w:rFonts w:ascii="Arial" w:hAnsi="Arial" w:cs="Arial"/>
                                <w:color w:val="231F20"/>
                                <w:w w:val="76"/>
                                <w:sz w:val="20"/>
                                <w:szCs w:val="20"/>
                              </w:rPr>
                              <w:t>S</w:t>
                            </w:r>
                            <w:r w:rsidRPr="00297003">
                              <w:rPr>
                                <w:rFonts w:ascii="Arial" w:hAnsi="Arial" w:cs="Arial"/>
                                <w:color w:val="231F20"/>
                                <w:spacing w:val="-15"/>
                                <w:w w:val="76"/>
                                <w:sz w:val="20"/>
                                <w:szCs w:val="20"/>
                              </w:rPr>
                              <w:t>T</w:t>
                            </w:r>
                            <w:r w:rsidRPr="00297003">
                              <w:rPr>
                                <w:rFonts w:ascii="Arial" w:hAnsi="Arial" w:cs="Arial"/>
                                <w:color w:val="231F20"/>
                                <w:spacing w:val="2"/>
                                <w:w w:val="86"/>
                                <w:sz w:val="20"/>
                                <w:szCs w:val="20"/>
                              </w:rPr>
                              <w:t>A</w:t>
                            </w:r>
                            <w:r w:rsidRPr="00297003">
                              <w:rPr>
                                <w:rFonts w:ascii="Arial" w:hAnsi="Arial" w:cs="Arial"/>
                                <w:color w:val="231F20"/>
                                <w:w w:val="78"/>
                                <w:sz w:val="20"/>
                                <w:szCs w:val="20"/>
                              </w:rPr>
                              <w:t>GE</w:t>
                            </w:r>
                            <w:r w:rsidRPr="00297003">
                              <w:rPr>
                                <w:rFonts w:ascii="Arial" w:hAnsi="Arial" w:cs="Arial"/>
                                <w:color w:val="231F20"/>
                                <w:spacing w:val="-6"/>
                                <w:sz w:val="20"/>
                                <w:szCs w:val="20"/>
                              </w:rPr>
                              <w:t xml:space="preserve"> </w:t>
                            </w:r>
                            <w:r w:rsidRPr="00297003">
                              <w:rPr>
                                <w:rFonts w:ascii="Arial" w:hAnsi="Arial" w:cs="Arial"/>
                                <w:color w:val="231F20"/>
                                <w:w w:val="92"/>
                                <w:sz w:val="20"/>
                                <w:szCs w:val="20"/>
                              </w:rPr>
                              <w:t>1</w:t>
                            </w:r>
                            <w:r w:rsidRPr="00297003">
                              <w:rPr>
                                <w:rFonts w:ascii="Arial" w:hAnsi="Arial" w:cs="Arial"/>
                                <w:color w:val="231F20"/>
                                <w:spacing w:val="-14"/>
                                <w:sz w:val="20"/>
                                <w:szCs w:val="20"/>
                              </w:rPr>
                              <w:t xml:space="preserve"> </w:t>
                            </w:r>
                            <w:r w:rsidRPr="00297003">
                              <w:rPr>
                                <w:rFonts w:ascii="Arial" w:hAnsi="Arial" w:cs="Arial"/>
                                <w:color w:val="231F20"/>
                                <w:w w:val="89"/>
                                <w:sz w:val="20"/>
                                <w:szCs w:val="20"/>
                                <w:u w:val="single"/>
                              </w:rPr>
                              <w:t xml:space="preserve"> </w:t>
                            </w:r>
                            <w:r w:rsidRPr="00297003">
                              <w:rPr>
                                <w:rFonts w:ascii="Arial" w:hAnsi="Arial" w:cs="Arial"/>
                                <w:color w:val="231F20"/>
                                <w:sz w:val="20"/>
                                <w:szCs w:val="20"/>
                                <w:u w:val="single"/>
                              </w:rPr>
                              <w:tab/>
                            </w:r>
                          </w:p>
                        </w:tc>
                      </w:tr>
                      <w:tr w:rsidR="002D2144" w:rsidRPr="00297003">
                        <w:trPr>
                          <w:trHeight w:hRule="exact" w:val="353"/>
                        </w:trPr>
                        <w:tc>
                          <w:tcPr>
                            <w:tcW w:w="656" w:type="dxa"/>
                            <w:tcBorders>
                              <w:top w:val="nil"/>
                              <w:left w:val="nil"/>
                              <w:bottom w:val="nil"/>
                              <w:right w:val="nil"/>
                            </w:tcBorders>
                          </w:tcPr>
                          <w:p w:rsidR="002D2144" w:rsidRPr="00297003" w:rsidRDefault="002D2144">
                            <w:pPr>
                              <w:pStyle w:val="TableParagraph"/>
                              <w:spacing w:before="42"/>
                              <w:ind w:left="40" w:right="-20"/>
                            </w:pPr>
                            <w:r w:rsidRPr="00297003">
                              <w:rPr>
                                <w:rFonts w:ascii="Arial" w:hAnsi="Arial" w:cs="Arial"/>
                                <w:color w:val="231F20"/>
                                <w:w w:val="87"/>
                                <w:sz w:val="20"/>
                                <w:szCs w:val="20"/>
                              </w:rPr>
                              <w:t>LOD</w:t>
                            </w:r>
                            <w:r w:rsidRPr="00297003">
                              <w:rPr>
                                <w:rFonts w:ascii="Arial" w:hAnsi="Arial" w:cs="Arial"/>
                                <w:color w:val="231F20"/>
                                <w:spacing w:val="1"/>
                                <w:w w:val="87"/>
                                <w:sz w:val="20"/>
                                <w:szCs w:val="20"/>
                              </w:rPr>
                              <w:t xml:space="preserve"> </w:t>
                            </w:r>
                            <w:r w:rsidRPr="00297003">
                              <w:rPr>
                                <w:rFonts w:ascii="Arial" w:hAnsi="Arial" w:cs="Arial"/>
                                <w:color w:val="231F20"/>
                                <w:sz w:val="20"/>
                                <w:szCs w:val="20"/>
                              </w:rPr>
                              <w:t>2</w:t>
                            </w:r>
                          </w:p>
                        </w:tc>
                        <w:tc>
                          <w:tcPr>
                            <w:tcW w:w="3298" w:type="dxa"/>
                            <w:tcBorders>
                              <w:top w:val="nil"/>
                              <w:left w:val="nil"/>
                              <w:bottom w:val="nil"/>
                              <w:right w:val="nil"/>
                            </w:tcBorders>
                          </w:tcPr>
                          <w:p w:rsidR="002D2144" w:rsidRPr="00297003" w:rsidRDefault="002D2144">
                            <w:pPr>
                              <w:pStyle w:val="TableParagraph"/>
                              <w:tabs>
                                <w:tab w:val="left" w:pos="2980"/>
                              </w:tabs>
                              <w:spacing w:before="42"/>
                              <w:ind w:left="104" w:right="-20"/>
                            </w:pPr>
                            <w:r w:rsidRPr="00297003">
                              <w:rPr>
                                <w:rFonts w:ascii="Arial" w:hAnsi="Arial" w:cs="Arial"/>
                                <w:color w:val="231F20"/>
                                <w:w w:val="89"/>
                                <w:sz w:val="20"/>
                                <w:szCs w:val="20"/>
                                <w:u w:val="single"/>
                              </w:rPr>
                              <w:t xml:space="preserve"> </w:t>
                            </w:r>
                            <w:r w:rsidRPr="00297003">
                              <w:rPr>
                                <w:rFonts w:ascii="Arial" w:hAnsi="Arial" w:cs="Arial"/>
                                <w:color w:val="231F20"/>
                                <w:sz w:val="20"/>
                                <w:szCs w:val="20"/>
                                <w:u w:val="single"/>
                              </w:rPr>
                              <w:tab/>
                            </w:r>
                          </w:p>
                        </w:tc>
                        <w:tc>
                          <w:tcPr>
                            <w:tcW w:w="3954" w:type="dxa"/>
                            <w:tcBorders>
                              <w:top w:val="nil"/>
                              <w:left w:val="nil"/>
                              <w:bottom w:val="nil"/>
                              <w:right w:val="nil"/>
                            </w:tcBorders>
                          </w:tcPr>
                          <w:p w:rsidR="002D2144" w:rsidRPr="00297003" w:rsidRDefault="002D2144">
                            <w:pPr>
                              <w:pStyle w:val="TableParagraph"/>
                              <w:tabs>
                                <w:tab w:val="left" w:pos="3900"/>
                              </w:tabs>
                              <w:spacing w:before="42"/>
                              <w:ind w:left="316" w:right="-20"/>
                            </w:pPr>
                            <w:r w:rsidRPr="00297003">
                              <w:rPr>
                                <w:rFonts w:ascii="Arial" w:hAnsi="Arial" w:cs="Arial"/>
                                <w:color w:val="231F20"/>
                                <w:w w:val="76"/>
                                <w:sz w:val="20"/>
                                <w:szCs w:val="20"/>
                              </w:rPr>
                              <w:t>S</w:t>
                            </w:r>
                            <w:r w:rsidRPr="00297003">
                              <w:rPr>
                                <w:rFonts w:ascii="Arial" w:hAnsi="Arial" w:cs="Arial"/>
                                <w:color w:val="231F20"/>
                                <w:spacing w:val="-15"/>
                                <w:w w:val="76"/>
                                <w:sz w:val="20"/>
                                <w:szCs w:val="20"/>
                              </w:rPr>
                              <w:t>T</w:t>
                            </w:r>
                            <w:r w:rsidRPr="00297003">
                              <w:rPr>
                                <w:rFonts w:ascii="Arial" w:hAnsi="Arial" w:cs="Arial"/>
                                <w:color w:val="231F20"/>
                                <w:spacing w:val="2"/>
                                <w:w w:val="86"/>
                                <w:sz w:val="20"/>
                                <w:szCs w:val="20"/>
                              </w:rPr>
                              <w:t>A</w:t>
                            </w:r>
                            <w:r w:rsidRPr="00297003">
                              <w:rPr>
                                <w:rFonts w:ascii="Arial" w:hAnsi="Arial" w:cs="Arial"/>
                                <w:color w:val="231F20"/>
                                <w:w w:val="78"/>
                                <w:sz w:val="20"/>
                                <w:szCs w:val="20"/>
                              </w:rPr>
                              <w:t>GE</w:t>
                            </w:r>
                            <w:r w:rsidRPr="00297003">
                              <w:rPr>
                                <w:rFonts w:ascii="Arial" w:hAnsi="Arial" w:cs="Arial"/>
                                <w:color w:val="231F20"/>
                                <w:spacing w:val="-6"/>
                                <w:sz w:val="20"/>
                                <w:szCs w:val="20"/>
                              </w:rPr>
                              <w:t xml:space="preserve"> </w:t>
                            </w:r>
                            <w:r w:rsidRPr="00297003">
                              <w:rPr>
                                <w:rFonts w:ascii="Arial" w:hAnsi="Arial" w:cs="Arial"/>
                                <w:color w:val="231F20"/>
                                <w:w w:val="92"/>
                                <w:sz w:val="20"/>
                                <w:szCs w:val="20"/>
                              </w:rPr>
                              <w:t>2</w:t>
                            </w:r>
                            <w:r w:rsidRPr="00297003">
                              <w:rPr>
                                <w:rFonts w:ascii="Arial" w:hAnsi="Arial" w:cs="Arial"/>
                                <w:color w:val="231F20"/>
                                <w:spacing w:val="-14"/>
                                <w:sz w:val="20"/>
                                <w:szCs w:val="20"/>
                              </w:rPr>
                              <w:t xml:space="preserve"> </w:t>
                            </w:r>
                            <w:r w:rsidRPr="00297003">
                              <w:rPr>
                                <w:rFonts w:ascii="Arial" w:hAnsi="Arial" w:cs="Arial"/>
                                <w:color w:val="231F20"/>
                                <w:w w:val="89"/>
                                <w:sz w:val="20"/>
                                <w:szCs w:val="20"/>
                                <w:u w:val="single"/>
                              </w:rPr>
                              <w:t xml:space="preserve"> </w:t>
                            </w:r>
                            <w:r w:rsidRPr="00297003">
                              <w:rPr>
                                <w:rFonts w:ascii="Arial" w:hAnsi="Arial" w:cs="Arial"/>
                                <w:color w:val="231F20"/>
                                <w:sz w:val="20"/>
                                <w:szCs w:val="20"/>
                                <w:u w:val="single"/>
                              </w:rPr>
                              <w:tab/>
                            </w:r>
                          </w:p>
                        </w:tc>
                      </w:tr>
                      <w:tr w:rsidR="002D2144" w:rsidRPr="00297003">
                        <w:trPr>
                          <w:trHeight w:hRule="exact" w:val="353"/>
                        </w:trPr>
                        <w:tc>
                          <w:tcPr>
                            <w:tcW w:w="656" w:type="dxa"/>
                            <w:tcBorders>
                              <w:top w:val="nil"/>
                              <w:left w:val="nil"/>
                              <w:bottom w:val="nil"/>
                              <w:right w:val="nil"/>
                            </w:tcBorders>
                          </w:tcPr>
                          <w:p w:rsidR="002D2144" w:rsidRPr="00297003" w:rsidRDefault="002D2144">
                            <w:pPr>
                              <w:pStyle w:val="TableParagraph"/>
                              <w:spacing w:before="42"/>
                              <w:ind w:left="40" w:right="-20"/>
                            </w:pPr>
                            <w:r w:rsidRPr="00297003">
                              <w:rPr>
                                <w:rFonts w:ascii="Arial" w:hAnsi="Arial" w:cs="Arial"/>
                                <w:color w:val="231F20"/>
                                <w:w w:val="87"/>
                                <w:sz w:val="20"/>
                                <w:szCs w:val="20"/>
                              </w:rPr>
                              <w:t>LOD</w:t>
                            </w:r>
                            <w:r w:rsidRPr="00297003">
                              <w:rPr>
                                <w:rFonts w:ascii="Arial" w:hAnsi="Arial" w:cs="Arial"/>
                                <w:color w:val="231F20"/>
                                <w:spacing w:val="1"/>
                                <w:w w:val="87"/>
                                <w:sz w:val="20"/>
                                <w:szCs w:val="20"/>
                              </w:rPr>
                              <w:t xml:space="preserve"> </w:t>
                            </w:r>
                            <w:r w:rsidRPr="00297003">
                              <w:rPr>
                                <w:rFonts w:ascii="Arial" w:hAnsi="Arial" w:cs="Arial"/>
                                <w:color w:val="231F20"/>
                                <w:sz w:val="20"/>
                                <w:szCs w:val="20"/>
                              </w:rPr>
                              <w:t>3</w:t>
                            </w:r>
                          </w:p>
                        </w:tc>
                        <w:tc>
                          <w:tcPr>
                            <w:tcW w:w="3298" w:type="dxa"/>
                            <w:tcBorders>
                              <w:top w:val="nil"/>
                              <w:left w:val="nil"/>
                              <w:bottom w:val="nil"/>
                              <w:right w:val="nil"/>
                            </w:tcBorders>
                          </w:tcPr>
                          <w:p w:rsidR="002D2144" w:rsidRPr="00297003" w:rsidRDefault="002D2144">
                            <w:pPr>
                              <w:pStyle w:val="TableParagraph"/>
                              <w:tabs>
                                <w:tab w:val="left" w:pos="2980"/>
                              </w:tabs>
                              <w:spacing w:before="42"/>
                              <w:ind w:left="104" w:right="-20"/>
                            </w:pPr>
                            <w:r w:rsidRPr="00297003">
                              <w:rPr>
                                <w:rFonts w:ascii="Arial" w:hAnsi="Arial" w:cs="Arial"/>
                                <w:color w:val="231F20"/>
                                <w:w w:val="89"/>
                                <w:sz w:val="20"/>
                                <w:szCs w:val="20"/>
                                <w:u w:val="single"/>
                              </w:rPr>
                              <w:t xml:space="preserve"> </w:t>
                            </w:r>
                            <w:r w:rsidRPr="00297003">
                              <w:rPr>
                                <w:rFonts w:ascii="Arial" w:hAnsi="Arial" w:cs="Arial"/>
                                <w:color w:val="231F20"/>
                                <w:sz w:val="20"/>
                                <w:szCs w:val="20"/>
                                <w:u w:val="single"/>
                              </w:rPr>
                              <w:tab/>
                            </w:r>
                          </w:p>
                        </w:tc>
                        <w:tc>
                          <w:tcPr>
                            <w:tcW w:w="3954" w:type="dxa"/>
                            <w:tcBorders>
                              <w:top w:val="nil"/>
                              <w:left w:val="nil"/>
                              <w:bottom w:val="nil"/>
                              <w:right w:val="nil"/>
                            </w:tcBorders>
                          </w:tcPr>
                          <w:p w:rsidR="002D2144" w:rsidRPr="00297003" w:rsidRDefault="002D2144">
                            <w:pPr>
                              <w:pStyle w:val="TableParagraph"/>
                              <w:tabs>
                                <w:tab w:val="left" w:pos="3900"/>
                              </w:tabs>
                              <w:spacing w:before="42"/>
                              <w:ind w:left="316" w:right="-20"/>
                            </w:pPr>
                            <w:r w:rsidRPr="00297003">
                              <w:rPr>
                                <w:rFonts w:ascii="Arial" w:hAnsi="Arial" w:cs="Arial"/>
                                <w:color w:val="231F20"/>
                                <w:w w:val="76"/>
                                <w:sz w:val="20"/>
                                <w:szCs w:val="20"/>
                              </w:rPr>
                              <w:t>S</w:t>
                            </w:r>
                            <w:r w:rsidRPr="00297003">
                              <w:rPr>
                                <w:rFonts w:ascii="Arial" w:hAnsi="Arial" w:cs="Arial"/>
                                <w:color w:val="231F20"/>
                                <w:spacing w:val="-15"/>
                                <w:w w:val="76"/>
                                <w:sz w:val="20"/>
                                <w:szCs w:val="20"/>
                              </w:rPr>
                              <w:t>T</w:t>
                            </w:r>
                            <w:r w:rsidRPr="00297003">
                              <w:rPr>
                                <w:rFonts w:ascii="Arial" w:hAnsi="Arial" w:cs="Arial"/>
                                <w:color w:val="231F20"/>
                                <w:spacing w:val="2"/>
                                <w:w w:val="86"/>
                                <w:sz w:val="20"/>
                                <w:szCs w:val="20"/>
                              </w:rPr>
                              <w:t>A</w:t>
                            </w:r>
                            <w:r w:rsidRPr="00297003">
                              <w:rPr>
                                <w:rFonts w:ascii="Arial" w:hAnsi="Arial" w:cs="Arial"/>
                                <w:color w:val="231F20"/>
                                <w:w w:val="78"/>
                                <w:sz w:val="20"/>
                                <w:szCs w:val="20"/>
                              </w:rPr>
                              <w:t>GE</w:t>
                            </w:r>
                            <w:r w:rsidRPr="00297003">
                              <w:rPr>
                                <w:rFonts w:ascii="Arial" w:hAnsi="Arial" w:cs="Arial"/>
                                <w:color w:val="231F20"/>
                                <w:spacing w:val="-6"/>
                                <w:sz w:val="20"/>
                                <w:szCs w:val="20"/>
                              </w:rPr>
                              <w:t xml:space="preserve"> </w:t>
                            </w:r>
                            <w:r w:rsidRPr="00297003">
                              <w:rPr>
                                <w:rFonts w:ascii="Arial" w:hAnsi="Arial" w:cs="Arial"/>
                                <w:color w:val="231F20"/>
                                <w:w w:val="92"/>
                                <w:sz w:val="20"/>
                                <w:szCs w:val="20"/>
                              </w:rPr>
                              <w:t>3</w:t>
                            </w:r>
                            <w:r w:rsidRPr="00297003">
                              <w:rPr>
                                <w:rFonts w:ascii="Arial" w:hAnsi="Arial" w:cs="Arial"/>
                                <w:color w:val="231F20"/>
                                <w:spacing w:val="-14"/>
                                <w:sz w:val="20"/>
                                <w:szCs w:val="20"/>
                              </w:rPr>
                              <w:t xml:space="preserve"> </w:t>
                            </w:r>
                            <w:r w:rsidRPr="00297003">
                              <w:rPr>
                                <w:rFonts w:ascii="Arial" w:hAnsi="Arial" w:cs="Arial"/>
                                <w:color w:val="231F20"/>
                                <w:w w:val="89"/>
                                <w:sz w:val="20"/>
                                <w:szCs w:val="20"/>
                                <w:u w:val="single"/>
                              </w:rPr>
                              <w:t xml:space="preserve"> </w:t>
                            </w:r>
                            <w:r w:rsidRPr="00297003">
                              <w:rPr>
                                <w:rFonts w:ascii="Arial" w:hAnsi="Arial" w:cs="Arial"/>
                                <w:color w:val="231F20"/>
                                <w:sz w:val="20"/>
                                <w:szCs w:val="20"/>
                                <w:u w:val="single"/>
                              </w:rPr>
                              <w:tab/>
                            </w:r>
                          </w:p>
                        </w:tc>
                      </w:tr>
                      <w:tr w:rsidR="002D2144" w:rsidRPr="00297003">
                        <w:trPr>
                          <w:trHeight w:hRule="exact" w:val="353"/>
                        </w:trPr>
                        <w:tc>
                          <w:tcPr>
                            <w:tcW w:w="656" w:type="dxa"/>
                            <w:tcBorders>
                              <w:top w:val="nil"/>
                              <w:left w:val="nil"/>
                              <w:bottom w:val="nil"/>
                              <w:right w:val="nil"/>
                            </w:tcBorders>
                          </w:tcPr>
                          <w:p w:rsidR="002D2144" w:rsidRPr="00297003" w:rsidRDefault="002D2144">
                            <w:pPr>
                              <w:pStyle w:val="TableParagraph"/>
                              <w:spacing w:before="42"/>
                              <w:ind w:left="40" w:right="-20"/>
                            </w:pPr>
                            <w:r w:rsidRPr="00297003">
                              <w:rPr>
                                <w:rFonts w:ascii="Arial" w:hAnsi="Arial" w:cs="Arial"/>
                                <w:color w:val="231F20"/>
                                <w:w w:val="87"/>
                                <w:sz w:val="20"/>
                                <w:szCs w:val="20"/>
                              </w:rPr>
                              <w:t>LOD</w:t>
                            </w:r>
                            <w:r w:rsidRPr="00297003">
                              <w:rPr>
                                <w:rFonts w:ascii="Arial" w:hAnsi="Arial" w:cs="Arial"/>
                                <w:color w:val="231F20"/>
                                <w:spacing w:val="1"/>
                                <w:w w:val="87"/>
                                <w:sz w:val="20"/>
                                <w:szCs w:val="20"/>
                              </w:rPr>
                              <w:t xml:space="preserve"> </w:t>
                            </w:r>
                            <w:r w:rsidRPr="00297003">
                              <w:rPr>
                                <w:rFonts w:ascii="Arial" w:hAnsi="Arial" w:cs="Arial"/>
                                <w:color w:val="231F20"/>
                                <w:sz w:val="20"/>
                                <w:szCs w:val="20"/>
                              </w:rPr>
                              <w:t>4</w:t>
                            </w:r>
                          </w:p>
                        </w:tc>
                        <w:tc>
                          <w:tcPr>
                            <w:tcW w:w="3298" w:type="dxa"/>
                            <w:tcBorders>
                              <w:top w:val="nil"/>
                              <w:left w:val="nil"/>
                              <w:bottom w:val="nil"/>
                              <w:right w:val="nil"/>
                            </w:tcBorders>
                          </w:tcPr>
                          <w:p w:rsidR="002D2144" w:rsidRPr="00297003" w:rsidRDefault="002D2144">
                            <w:pPr>
                              <w:pStyle w:val="TableParagraph"/>
                              <w:tabs>
                                <w:tab w:val="left" w:pos="2980"/>
                              </w:tabs>
                              <w:spacing w:before="42"/>
                              <w:ind w:left="104" w:right="-20"/>
                            </w:pPr>
                            <w:r w:rsidRPr="00297003">
                              <w:rPr>
                                <w:rFonts w:ascii="Arial" w:hAnsi="Arial" w:cs="Arial"/>
                                <w:color w:val="231F20"/>
                                <w:w w:val="89"/>
                                <w:sz w:val="20"/>
                                <w:szCs w:val="20"/>
                                <w:u w:val="single"/>
                              </w:rPr>
                              <w:t xml:space="preserve"> </w:t>
                            </w:r>
                            <w:r w:rsidRPr="00297003">
                              <w:rPr>
                                <w:rFonts w:ascii="Arial" w:hAnsi="Arial" w:cs="Arial"/>
                                <w:color w:val="231F20"/>
                                <w:sz w:val="20"/>
                                <w:szCs w:val="20"/>
                                <w:u w:val="single"/>
                              </w:rPr>
                              <w:tab/>
                            </w:r>
                          </w:p>
                        </w:tc>
                        <w:tc>
                          <w:tcPr>
                            <w:tcW w:w="3954" w:type="dxa"/>
                            <w:tcBorders>
                              <w:top w:val="nil"/>
                              <w:left w:val="nil"/>
                              <w:bottom w:val="nil"/>
                              <w:right w:val="nil"/>
                            </w:tcBorders>
                          </w:tcPr>
                          <w:p w:rsidR="002D2144" w:rsidRPr="00297003" w:rsidRDefault="002D2144">
                            <w:pPr>
                              <w:pStyle w:val="TableParagraph"/>
                              <w:tabs>
                                <w:tab w:val="left" w:pos="3900"/>
                              </w:tabs>
                              <w:spacing w:before="42"/>
                              <w:ind w:left="316" w:right="-20"/>
                            </w:pPr>
                            <w:r w:rsidRPr="00297003">
                              <w:rPr>
                                <w:rFonts w:ascii="Arial" w:hAnsi="Arial" w:cs="Arial"/>
                                <w:color w:val="231F20"/>
                                <w:w w:val="76"/>
                                <w:sz w:val="20"/>
                                <w:szCs w:val="20"/>
                              </w:rPr>
                              <w:t>S</w:t>
                            </w:r>
                            <w:r w:rsidRPr="00297003">
                              <w:rPr>
                                <w:rFonts w:ascii="Arial" w:hAnsi="Arial" w:cs="Arial"/>
                                <w:color w:val="231F20"/>
                                <w:spacing w:val="-15"/>
                                <w:w w:val="76"/>
                                <w:sz w:val="20"/>
                                <w:szCs w:val="20"/>
                              </w:rPr>
                              <w:t>T</w:t>
                            </w:r>
                            <w:r w:rsidRPr="00297003">
                              <w:rPr>
                                <w:rFonts w:ascii="Arial" w:hAnsi="Arial" w:cs="Arial"/>
                                <w:color w:val="231F20"/>
                                <w:spacing w:val="2"/>
                                <w:w w:val="86"/>
                                <w:sz w:val="20"/>
                                <w:szCs w:val="20"/>
                              </w:rPr>
                              <w:t>A</w:t>
                            </w:r>
                            <w:r w:rsidRPr="00297003">
                              <w:rPr>
                                <w:rFonts w:ascii="Arial" w:hAnsi="Arial" w:cs="Arial"/>
                                <w:color w:val="231F20"/>
                                <w:w w:val="78"/>
                                <w:sz w:val="20"/>
                                <w:szCs w:val="20"/>
                              </w:rPr>
                              <w:t>GE</w:t>
                            </w:r>
                            <w:r w:rsidRPr="00297003">
                              <w:rPr>
                                <w:rFonts w:ascii="Arial" w:hAnsi="Arial" w:cs="Arial"/>
                                <w:color w:val="231F20"/>
                                <w:spacing w:val="-6"/>
                                <w:sz w:val="20"/>
                                <w:szCs w:val="20"/>
                              </w:rPr>
                              <w:t xml:space="preserve"> </w:t>
                            </w:r>
                            <w:r w:rsidRPr="00297003">
                              <w:rPr>
                                <w:rFonts w:ascii="Arial" w:hAnsi="Arial" w:cs="Arial"/>
                                <w:color w:val="231F20"/>
                                <w:w w:val="92"/>
                                <w:sz w:val="20"/>
                                <w:szCs w:val="20"/>
                              </w:rPr>
                              <w:t>4</w:t>
                            </w:r>
                            <w:r w:rsidRPr="00297003">
                              <w:rPr>
                                <w:rFonts w:ascii="Arial" w:hAnsi="Arial" w:cs="Arial"/>
                                <w:color w:val="231F20"/>
                                <w:spacing w:val="-14"/>
                                <w:sz w:val="20"/>
                                <w:szCs w:val="20"/>
                              </w:rPr>
                              <w:t xml:space="preserve"> </w:t>
                            </w:r>
                            <w:r w:rsidRPr="00297003">
                              <w:rPr>
                                <w:rFonts w:ascii="Arial" w:hAnsi="Arial" w:cs="Arial"/>
                                <w:color w:val="231F20"/>
                                <w:w w:val="89"/>
                                <w:sz w:val="20"/>
                                <w:szCs w:val="20"/>
                                <w:u w:val="single"/>
                              </w:rPr>
                              <w:t xml:space="preserve"> </w:t>
                            </w:r>
                            <w:r w:rsidRPr="00297003">
                              <w:rPr>
                                <w:rFonts w:ascii="Arial" w:hAnsi="Arial" w:cs="Arial"/>
                                <w:color w:val="231F20"/>
                                <w:sz w:val="20"/>
                                <w:szCs w:val="20"/>
                                <w:u w:val="single"/>
                              </w:rPr>
                              <w:tab/>
                            </w:r>
                          </w:p>
                        </w:tc>
                      </w:tr>
                      <w:tr w:rsidR="002D2144" w:rsidRPr="00297003">
                        <w:trPr>
                          <w:trHeight w:hRule="exact" w:val="353"/>
                        </w:trPr>
                        <w:tc>
                          <w:tcPr>
                            <w:tcW w:w="656" w:type="dxa"/>
                            <w:tcBorders>
                              <w:top w:val="nil"/>
                              <w:left w:val="nil"/>
                              <w:bottom w:val="nil"/>
                              <w:right w:val="nil"/>
                            </w:tcBorders>
                          </w:tcPr>
                          <w:p w:rsidR="002D2144" w:rsidRPr="00297003" w:rsidRDefault="002D2144">
                            <w:pPr>
                              <w:pStyle w:val="TableParagraph"/>
                              <w:spacing w:before="42"/>
                              <w:ind w:left="40" w:right="-20"/>
                            </w:pPr>
                            <w:r w:rsidRPr="00297003">
                              <w:rPr>
                                <w:rFonts w:ascii="Arial" w:hAnsi="Arial" w:cs="Arial"/>
                                <w:color w:val="231F20"/>
                                <w:w w:val="87"/>
                                <w:sz w:val="20"/>
                                <w:szCs w:val="20"/>
                              </w:rPr>
                              <w:t>LOD</w:t>
                            </w:r>
                            <w:r w:rsidRPr="00297003">
                              <w:rPr>
                                <w:rFonts w:ascii="Arial" w:hAnsi="Arial" w:cs="Arial"/>
                                <w:color w:val="231F20"/>
                                <w:spacing w:val="1"/>
                                <w:w w:val="87"/>
                                <w:sz w:val="20"/>
                                <w:szCs w:val="20"/>
                              </w:rPr>
                              <w:t xml:space="preserve"> </w:t>
                            </w:r>
                            <w:r w:rsidRPr="00297003">
                              <w:rPr>
                                <w:rFonts w:ascii="Arial" w:hAnsi="Arial" w:cs="Arial"/>
                                <w:color w:val="231F20"/>
                                <w:sz w:val="20"/>
                                <w:szCs w:val="20"/>
                              </w:rPr>
                              <w:t>5</w:t>
                            </w:r>
                          </w:p>
                        </w:tc>
                        <w:tc>
                          <w:tcPr>
                            <w:tcW w:w="3298" w:type="dxa"/>
                            <w:tcBorders>
                              <w:top w:val="nil"/>
                              <w:left w:val="nil"/>
                              <w:bottom w:val="nil"/>
                              <w:right w:val="nil"/>
                            </w:tcBorders>
                          </w:tcPr>
                          <w:p w:rsidR="002D2144" w:rsidRPr="00297003" w:rsidRDefault="002D2144">
                            <w:pPr>
                              <w:pStyle w:val="TableParagraph"/>
                              <w:tabs>
                                <w:tab w:val="left" w:pos="2980"/>
                              </w:tabs>
                              <w:spacing w:before="42"/>
                              <w:ind w:left="104" w:right="-20"/>
                            </w:pPr>
                            <w:r w:rsidRPr="00297003">
                              <w:rPr>
                                <w:rFonts w:ascii="Arial" w:hAnsi="Arial" w:cs="Arial"/>
                                <w:color w:val="231F20"/>
                                <w:w w:val="89"/>
                                <w:sz w:val="20"/>
                                <w:szCs w:val="20"/>
                                <w:u w:val="single"/>
                              </w:rPr>
                              <w:t xml:space="preserve"> </w:t>
                            </w:r>
                            <w:r w:rsidRPr="00297003">
                              <w:rPr>
                                <w:rFonts w:ascii="Arial" w:hAnsi="Arial" w:cs="Arial"/>
                                <w:color w:val="231F20"/>
                                <w:sz w:val="20"/>
                                <w:szCs w:val="20"/>
                                <w:u w:val="single"/>
                              </w:rPr>
                              <w:tab/>
                            </w:r>
                          </w:p>
                        </w:tc>
                        <w:tc>
                          <w:tcPr>
                            <w:tcW w:w="3954" w:type="dxa"/>
                            <w:tcBorders>
                              <w:top w:val="nil"/>
                              <w:left w:val="nil"/>
                              <w:bottom w:val="nil"/>
                              <w:right w:val="nil"/>
                            </w:tcBorders>
                          </w:tcPr>
                          <w:p w:rsidR="002D2144" w:rsidRPr="00297003" w:rsidRDefault="002D2144">
                            <w:pPr>
                              <w:pStyle w:val="TableParagraph"/>
                              <w:tabs>
                                <w:tab w:val="left" w:pos="3900"/>
                              </w:tabs>
                              <w:spacing w:before="42"/>
                              <w:ind w:left="316" w:right="-20"/>
                            </w:pPr>
                            <w:r w:rsidRPr="00297003">
                              <w:rPr>
                                <w:rFonts w:ascii="Arial" w:hAnsi="Arial" w:cs="Arial"/>
                                <w:color w:val="231F20"/>
                                <w:w w:val="76"/>
                                <w:sz w:val="20"/>
                                <w:szCs w:val="20"/>
                              </w:rPr>
                              <w:t>S</w:t>
                            </w:r>
                            <w:r w:rsidRPr="00297003">
                              <w:rPr>
                                <w:rFonts w:ascii="Arial" w:hAnsi="Arial" w:cs="Arial"/>
                                <w:color w:val="231F20"/>
                                <w:spacing w:val="-15"/>
                                <w:w w:val="76"/>
                                <w:sz w:val="20"/>
                                <w:szCs w:val="20"/>
                              </w:rPr>
                              <w:t>T</w:t>
                            </w:r>
                            <w:r w:rsidRPr="00297003">
                              <w:rPr>
                                <w:rFonts w:ascii="Arial" w:hAnsi="Arial" w:cs="Arial"/>
                                <w:color w:val="231F20"/>
                                <w:spacing w:val="2"/>
                                <w:w w:val="86"/>
                                <w:sz w:val="20"/>
                                <w:szCs w:val="20"/>
                              </w:rPr>
                              <w:t>A</w:t>
                            </w:r>
                            <w:r w:rsidRPr="00297003">
                              <w:rPr>
                                <w:rFonts w:ascii="Arial" w:hAnsi="Arial" w:cs="Arial"/>
                                <w:color w:val="231F20"/>
                                <w:w w:val="78"/>
                                <w:sz w:val="20"/>
                                <w:szCs w:val="20"/>
                              </w:rPr>
                              <w:t>GE</w:t>
                            </w:r>
                            <w:r w:rsidRPr="00297003">
                              <w:rPr>
                                <w:rFonts w:ascii="Arial" w:hAnsi="Arial" w:cs="Arial"/>
                                <w:color w:val="231F20"/>
                                <w:spacing w:val="-6"/>
                                <w:sz w:val="20"/>
                                <w:szCs w:val="20"/>
                              </w:rPr>
                              <w:t xml:space="preserve"> </w:t>
                            </w:r>
                            <w:r w:rsidRPr="00297003">
                              <w:rPr>
                                <w:rFonts w:ascii="Arial" w:hAnsi="Arial" w:cs="Arial"/>
                                <w:color w:val="231F20"/>
                                <w:w w:val="92"/>
                                <w:sz w:val="20"/>
                                <w:szCs w:val="20"/>
                              </w:rPr>
                              <w:t>5</w:t>
                            </w:r>
                            <w:r w:rsidRPr="00297003">
                              <w:rPr>
                                <w:rFonts w:ascii="Arial" w:hAnsi="Arial" w:cs="Arial"/>
                                <w:color w:val="231F20"/>
                                <w:spacing w:val="-6"/>
                                <w:sz w:val="20"/>
                                <w:szCs w:val="20"/>
                              </w:rPr>
                              <w:t xml:space="preserve"> </w:t>
                            </w:r>
                            <w:r w:rsidRPr="00297003">
                              <w:rPr>
                                <w:rFonts w:ascii="Arial" w:hAnsi="Arial" w:cs="Arial"/>
                                <w:color w:val="231F20"/>
                                <w:w w:val="89"/>
                                <w:sz w:val="20"/>
                                <w:szCs w:val="20"/>
                                <w:u w:val="single"/>
                              </w:rPr>
                              <w:t xml:space="preserve"> </w:t>
                            </w:r>
                            <w:r w:rsidRPr="00297003">
                              <w:rPr>
                                <w:rFonts w:ascii="Arial" w:hAnsi="Arial" w:cs="Arial"/>
                                <w:color w:val="231F20"/>
                                <w:sz w:val="20"/>
                                <w:szCs w:val="20"/>
                                <w:u w:val="single"/>
                              </w:rPr>
                              <w:tab/>
                            </w:r>
                          </w:p>
                        </w:tc>
                      </w:tr>
                      <w:tr w:rsidR="002D2144" w:rsidRPr="00297003">
                        <w:trPr>
                          <w:trHeight w:hRule="exact" w:val="353"/>
                        </w:trPr>
                        <w:tc>
                          <w:tcPr>
                            <w:tcW w:w="656" w:type="dxa"/>
                            <w:tcBorders>
                              <w:top w:val="nil"/>
                              <w:left w:val="nil"/>
                              <w:bottom w:val="nil"/>
                              <w:right w:val="nil"/>
                            </w:tcBorders>
                          </w:tcPr>
                          <w:p w:rsidR="002D2144" w:rsidRPr="00297003" w:rsidRDefault="002D2144">
                            <w:pPr>
                              <w:pStyle w:val="TableParagraph"/>
                              <w:spacing w:before="42"/>
                              <w:ind w:left="40" w:right="-20"/>
                            </w:pPr>
                            <w:r w:rsidRPr="00297003">
                              <w:rPr>
                                <w:rFonts w:ascii="Arial" w:hAnsi="Arial" w:cs="Arial"/>
                                <w:color w:val="231F20"/>
                                <w:w w:val="87"/>
                                <w:sz w:val="20"/>
                                <w:szCs w:val="20"/>
                              </w:rPr>
                              <w:t>LOD</w:t>
                            </w:r>
                            <w:r w:rsidRPr="00297003">
                              <w:rPr>
                                <w:rFonts w:ascii="Arial" w:hAnsi="Arial" w:cs="Arial"/>
                                <w:color w:val="231F20"/>
                                <w:spacing w:val="1"/>
                                <w:w w:val="87"/>
                                <w:sz w:val="20"/>
                                <w:szCs w:val="20"/>
                              </w:rPr>
                              <w:t xml:space="preserve"> </w:t>
                            </w:r>
                            <w:r w:rsidRPr="00297003">
                              <w:rPr>
                                <w:rFonts w:ascii="Arial" w:hAnsi="Arial" w:cs="Arial"/>
                                <w:color w:val="231F20"/>
                                <w:sz w:val="20"/>
                                <w:szCs w:val="20"/>
                              </w:rPr>
                              <w:t>6</w:t>
                            </w:r>
                          </w:p>
                        </w:tc>
                        <w:tc>
                          <w:tcPr>
                            <w:tcW w:w="3298" w:type="dxa"/>
                            <w:tcBorders>
                              <w:top w:val="nil"/>
                              <w:left w:val="nil"/>
                              <w:bottom w:val="nil"/>
                              <w:right w:val="nil"/>
                            </w:tcBorders>
                          </w:tcPr>
                          <w:p w:rsidR="002D2144" w:rsidRPr="00297003" w:rsidRDefault="002D2144">
                            <w:pPr>
                              <w:pStyle w:val="TableParagraph"/>
                              <w:tabs>
                                <w:tab w:val="left" w:pos="2980"/>
                              </w:tabs>
                              <w:spacing w:before="42"/>
                              <w:ind w:left="104" w:right="-20"/>
                            </w:pPr>
                            <w:r w:rsidRPr="00297003">
                              <w:rPr>
                                <w:rFonts w:ascii="Arial" w:hAnsi="Arial" w:cs="Arial"/>
                                <w:color w:val="231F20"/>
                                <w:w w:val="89"/>
                                <w:sz w:val="20"/>
                                <w:szCs w:val="20"/>
                                <w:u w:val="single"/>
                              </w:rPr>
                              <w:t xml:space="preserve"> </w:t>
                            </w:r>
                            <w:r w:rsidRPr="00297003">
                              <w:rPr>
                                <w:rFonts w:ascii="Arial" w:hAnsi="Arial" w:cs="Arial"/>
                                <w:color w:val="231F20"/>
                                <w:sz w:val="20"/>
                                <w:szCs w:val="20"/>
                                <w:u w:val="single"/>
                              </w:rPr>
                              <w:tab/>
                            </w:r>
                          </w:p>
                        </w:tc>
                        <w:tc>
                          <w:tcPr>
                            <w:tcW w:w="3954" w:type="dxa"/>
                            <w:tcBorders>
                              <w:top w:val="nil"/>
                              <w:left w:val="nil"/>
                              <w:bottom w:val="nil"/>
                              <w:right w:val="nil"/>
                            </w:tcBorders>
                          </w:tcPr>
                          <w:p w:rsidR="002D2144" w:rsidRPr="00297003" w:rsidRDefault="002D2144">
                            <w:pPr>
                              <w:pStyle w:val="TableParagraph"/>
                              <w:tabs>
                                <w:tab w:val="left" w:pos="3900"/>
                              </w:tabs>
                              <w:spacing w:before="42"/>
                              <w:ind w:left="316" w:right="-20"/>
                            </w:pPr>
                            <w:r w:rsidRPr="00297003">
                              <w:rPr>
                                <w:rFonts w:ascii="Arial" w:hAnsi="Arial" w:cs="Arial"/>
                                <w:color w:val="231F20"/>
                                <w:w w:val="76"/>
                                <w:sz w:val="20"/>
                                <w:szCs w:val="20"/>
                              </w:rPr>
                              <w:t>S</w:t>
                            </w:r>
                            <w:r w:rsidRPr="00297003">
                              <w:rPr>
                                <w:rFonts w:ascii="Arial" w:hAnsi="Arial" w:cs="Arial"/>
                                <w:color w:val="231F20"/>
                                <w:spacing w:val="-15"/>
                                <w:w w:val="76"/>
                                <w:sz w:val="20"/>
                                <w:szCs w:val="20"/>
                              </w:rPr>
                              <w:t>T</w:t>
                            </w:r>
                            <w:r w:rsidRPr="00297003">
                              <w:rPr>
                                <w:rFonts w:ascii="Arial" w:hAnsi="Arial" w:cs="Arial"/>
                                <w:color w:val="231F20"/>
                                <w:spacing w:val="2"/>
                                <w:w w:val="86"/>
                                <w:sz w:val="20"/>
                                <w:szCs w:val="20"/>
                              </w:rPr>
                              <w:t>A</w:t>
                            </w:r>
                            <w:r w:rsidRPr="00297003">
                              <w:rPr>
                                <w:rFonts w:ascii="Arial" w:hAnsi="Arial" w:cs="Arial"/>
                                <w:color w:val="231F20"/>
                                <w:w w:val="78"/>
                                <w:sz w:val="20"/>
                                <w:szCs w:val="20"/>
                              </w:rPr>
                              <w:t>GE</w:t>
                            </w:r>
                            <w:r w:rsidRPr="00297003">
                              <w:rPr>
                                <w:rFonts w:ascii="Arial" w:hAnsi="Arial" w:cs="Arial"/>
                                <w:color w:val="231F20"/>
                                <w:spacing w:val="-6"/>
                                <w:sz w:val="20"/>
                                <w:szCs w:val="20"/>
                              </w:rPr>
                              <w:t xml:space="preserve"> </w:t>
                            </w:r>
                            <w:r w:rsidRPr="00297003">
                              <w:rPr>
                                <w:rFonts w:ascii="Arial" w:hAnsi="Arial" w:cs="Arial"/>
                                <w:color w:val="231F20"/>
                                <w:w w:val="92"/>
                                <w:sz w:val="20"/>
                                <w:szCs w:val="20"/>
                              </w:rPr>
                              <w:t>6</w:t>
                            </w:r>
                            <w:r w:rsidRPr="00297003">
                              <w:rPr>
                                <w:rFonts w:ascii="Arial" w:hAnsi="Arial" w:cs="Arial"/>
                                <w:color w:val="231F20"/>
                                <w:spacing w:val="-14"/>
                                <w:sz w:val="20"/>
                                <w:szCs w:val="20"/>
                              </w:rPr>
                              <w:t xml:space="preserve"> </w:t>
                            </w:r>
                            <w:r w:rsidRPr="00297003">
                              <w:rPr>
                                <w:rFonts w:ascii="Arial" w:hAnsi="Arial" w:cs="Arial"/>
                                <w:color w:val="231F20"/>
                                <w:w w:val="89"/>
                                <w:sz w:val="20"/>
                                <w:szCs w:val="20"/>
                                <w:u w:val="single"/>
                              </w:rPr>
                              <w:t xml:space="preserve"> </w:t>
                            </w:r>
                            <w:r w:rsidRPr="00297003">
                              <w:rPr>
                                <w:rFonts w:ascii="Arial" w:hAnsi="Arial" w:cs="Arial"/>
                                <w:color w:val="231F20"/>
                                <w:sz w:val="20"/>
                                <w:szCs w:val="20"/>
                                <w:u w:val="single"/>
                              </w:rPr>
                              <w:tab/>
                            </w:r>
                          </w:p>
                        </w:tc>
                      </w:tr>
                      <w:tr w:rsidR="002D2144" w:rsidRPr="00297003">
                        <w:trPr>
                          <w:trHeight w:hRule="exact" w:val="377"/>
                        </w:trPr>
                        <w:tc>
                          <w:tcPr>
                            <w:tcW w:w="656" w:type="dxa"/>
                            <w:tcBorders>
                              <w:top w:val="nil"/>
                              <w:left w:val="nil"/>
                              <w:bottom w:val="nil"/>
                              <w:right w:val="nil"/>
                            </w:tcBorders>
                          </w:tcPr>
                          <w:p w:rsidR="002D2144" w:rsidRPr="00297003" w:rsidRDefault="002D2144">
                            <w:pPr>
                              <w:pStyle w:val="TableParagraph"/>
                              <w:spacing w:before="42"/>
                              <w:ind w:left="40" w:right="-20"/>
                            </w:pPr>
                            <w:r w:rsidRPr="00297003">
                              <w:rPr>
                                <w:rFonts w:ascii="Arial" w:hAnsi="Arial" w:cs="Arial"/>
                                <w:color w:val="231F20"/>
                                <w:w w:val="87"/>
                                <w:sz w:val="20"/>
                                <w:szCs w:val="20"/>
                              </w:rPr>
                              <w:t>LOD</w:t>
                            </w:r>
                            <w:r w:rsidRPr="00297003">
                              <w:rPr>
                                <w:rFonts w:ascii="Arial" w:hAnsi="Arial" w:cs="Arial"/>
                                <w:color w:val="231F20"/>
                                <w:spacing w:val="1"/>
                                <w:w w:val="87"/>
                                <w:sz w:val="20"/>
                                <w:szCs w:val="20"/>
                              </w:rPr>
                              <w:t xml:space="preserve"> </w:t>
                            </w:r>
                            <w:r w:rsidRPr="00297003">
                              <w:rPr>
                                <w:rFonts w:ascii="Arial" w:hAnsi="Arial" w:cs="Arial"/>
                                <w:color w:val="231F20"/>
                                <w:sz w:val="20"/>
                                <w:szCs w:val="20"/>
                              </w:rPr>
                              <w:t>7</w:t>
                            </w:r>
                          </w:p>
                        </w:tc>
                        <w:tc>
                          <w:tcPr>
                            <w:tcW w:w="3298" w:type="dxa"/>
                            <w:tcBorders>
                              <w:top w:val="nil"/>
                              <w:left w:val="nil"/>
                              <w:bottom w:val="nil"/>
                              <w:right w:val="nil"/>
                            </w:tcBorders>
                          </w:tcPr>
                          <w:p w:rsidR="002D2144" w:rsidRPr="00297003" w:rsidRDefault="002D2144">
                            <w:pPr>
                              <w:pStyle w:val="TableParagraph"/>
                              <w:tabs>
                                <w:tab w:val="left" w:pos="2980"/>
                              </w:tabs>
                              <w:spacing w:before="42"/>
                              <w:ind w:left="104" w:right="-20"/>
                            </w:pPr>
                            <w:r w:rsidRPr="00297003">
                              <w:rPr>
                                <w:rFonts w:ascii="Arial" w:hAnsi="Arial" w:cs="Arial"/>
                                <w:color w:val="231F20"/>
                                <w:w w:val="89"/>
                                <w:sz w:val="20"/>
                                <w:szCs w:val="20"/>
                                <w:u w:val="single"/>
                              </w:rPr>
                              <w:t xml:space="preserve"> </w:t>
                            </w:r>
                            <w:r w:rsidRPr="00297003">
                              <w:rPr>
                                <w:rFonts w:ascii="Arial" w:hAnsi="Arial" w:cs="Arial"/>
                                <w:color w:val="231F20"/>
                                <w:sz w:val="20"/>
                                <w:szCs w:val="20"/>
                                <w:u w:val="single"/>
                              </w:rPr>
                              <w:tab/>
                            </w:r>
                          </w:p>
                        </w:tc>
                        <w:tc>
                          <w:tcPr>
                            <w:tcW w:w="3954" w:type="dxa"/>
                            <w:tcBorders>
                              <w:top w:val="nil"/>
                              <w:left w:val="nil"/>
                              <w:bottom w:val="nil"/>
                              <w:right w:val="nil"/>
                            </w:tcBorders>
                          </w:tcPr>
                          <w:p w:rsidR="002D2144" w:rsidRPr="00297003" w:rsidRDefault="002D2144">
                            <w:pPr>
                              <w:pStyle w:val="TableParagraph"/>
                              <w:tabs>
                                <w:tab w:val="left" w:pos="3900"/>
                              </w:tabs>
                              <w:spacing w:before="42"/>
                              <w:ind w:left="316" w:right="-20"/>
                            </w:pPr>
                            <w:r w:rsidRPr="00297003">
                              <w:rPr>
                                <w:rFonts w:ascii="Arial" w:hAnsi="Arial" w:cs="Arial"/>
                                <w:color w:val="231F20"/>
                                <w:w w:val="76"/>
                                <w:sz w:val="20"/>
                                <w:szCs w:val="20"/>
                              </w:rPr>
                              <w:t>S</w:t>
                            </w:r>
                            <w:r w:rsidRPr="00297003">
                              <w:rPr>
                                <w:rFonts w:ascii="Arial" w:hAnsi="Arial" w:cs="Arial"/>
                                <w:color w:val="231F20"/>
                                <w:spacing w:val="-15"/>
                                <w:w w:val="76"/>
                                <w:sz w:val="20"/>
                                <w:szCs w:val="20"/>
                              </w:rPr>
                              <w:t>T</w:t>
                            </w:r>
                            <w:r w:rsidRPr="00297003">
                              <w:rPr>
                                <w:rFonts w:ascii="Arial" w:hAnsi="Arial" w:cs="Arial"/>
                                <w:color w:val="231F20"/>
                                <w:spacing w:val="2"/>
                                <w:w w:val="86"/>
                                <w:sz w:val="20"/>
                                <w:szCs w:val="20"/>
                              </w:rPr>
                              <w:t>A</w:t>
                            </w:r>
                            <w:r w:rsidRPr="00297003">
                              <w:rPr>
                                <w:rFonts w:ascii="Arial" w:hAnsi="Arial" w:cs="Arial"/>
                                <w:color w:val="231F20"/>
                                <w:w w:val="78"/>
                                <w:sz w:val="20"/>
                                <w:szCs w:val="20"/>
                              </w:rPr>
                              <w:t>GE</w:t>
                            </w:r>
                            <w:r w:rsidRPr="00297003">
                              <w:rPr>
                                <w:rFonts w:ascii="Arial" w:hAnsi="Arial" w:cs="Arial"/>
                                <w:color w:val="231F20"/>
                                <w:spacing w:val="-6"/>
                                <w:sz w:val="20"/>
                                <w:szCs w:val="20"/>
                              </w:rPr>
                              <w:t xml:space="preserve"> </w:t>
                            </w:r>
                            <w:r w:rsidRPr="00297003">
                              <w:rPr>
                                <w:rFonts w:ascii="Arial" w:hAnsi="Arial" w:cs="Arial"/>
                                <w:color w:val="231F20"/>
                                <w:w w:val="92"/>
                                <w:sz w:val="20"/>
                                <w:szCs w:val="20"/>
                              </w:rPr>
                              <w:t>7</w:t>
                            </w:r>
                            <w:r w:rsidRPr="00297003">
                              <w:rPr>
                                <w:rFonts w:ascii="Arial" w:hAnsi="Arial" w:cs="Arial"/>
                                <w:color w:val="231F20"/>
                                <w:spacing w:val="-6"/>
                                <w:sz w:val="20"/>
                                <w:szCs w:val="20"/>
                              </w:rPr>
                              <w:t xml:space="preserve"> </w:t>
                            </w:r>
                            <w:r w:rsidRPr="00297003">
                              <w:rPr>
                                <w:rFonts w:ascii="Arial" w:hAnsi="Arial" w:cs="Arial"/>
                                <w:color w:val="231F20"/>
                                <w:w w:val="89"/>
                                <w:sz w:val="20"/>
                                <w:szCs w:val="20"/>
                                <w:u w:val="single"/>
                              </w:rPr>
                              <w:t xml:space="preserve"> </w:t>
                            </w:r>
                            <w:r w:rsidRPr="00297003">
                              <w:rPr>
                                <w:rFonts w:ascii="Arial" w:hAnsi="Arial" w:cs="Arial"/>
                                <w:color w:val="231F20"/>
                                <w:sz w:val="20"/>
                                <w:szCs w:val="20"/>
                                <w:u w:val="single"/>
                              </w:rPr>
                              <w:tab/>
                            </w:r>
                          </w:p>
                        </w:tc>
                      </w:tr>
                    </w:tbl>
                    <w:p w:rsidR="002D2144" w:rsidRDefault="002D2144" w:rsidP="00647124"/>
                  </w:txbxContent>
                </v:textbox>
                <w10:wrap anchorx="page"/>
              </v:shape>
            </w:pict>
          </mc:Fallback>
        </mc:AlternateContent>
      </w:r>
      <w:r w:rsidRPr="00647124">
        <w:rPr>
          <w:rFonts w:ascii="Arial" w:hAnsi="Arial" w:cs="Arial"/>
          <w:color w:val="231F20"/>
          <w:spacing w:val="-2"/>
          <w:w w:val="82"/>
          <w:sz w:val="20"/>
          <w:szCs w:val="20"/>
        </w:rPr>
        <w:t>T</w:t>
      </w:r>
      <w:r w:rsidRPr="00647124">
        <w:rPr>
          <w:rFonts w:ascii="Arial" w:hAnsi="Arial" w:cs="Arial"/>
          <w:color w:val="231F20"/>
          <w:w w:val="82"/>
          <w:sz w:val="20"/>
          <w:szCs w:val="20"/>
        </w:rPr>
        <w:t>he</w:t>
      </w:r>
      <w:r w:rsidRPr="00647124">
        <w:rPr>
          <w:rFonts w:ascii="Arial" w:hAnsi="Arial" w:cs="Arial"/>
          <w:color w:val="231F20"/>
          <w:spacing w:val="11"/>
          <w:w w:val="82"/>
          <w:sz w:val="20"/>
          <w:szCs w:val="20"/>
        </w:rPr>
        <w:t xml:space="preserve"> </w:t>
      </w:r>
      <w:r w:rsidRPr="00647124">
        <w:rPr>
          <w:rFonts w:ascii="Arial" w:hAnsi="Arial" w:cs="Arial"/>
          <w:color w:val="231F20"/>
          <w:w w:val="82"/>
          <w:sz w:val="20"/>
          <w:szCs w:val="20"/>
        </w:rPr>
        <w:t>L</w:t>
      </w:r>
      <w:r w:rsidRPr="00647124">
        <w:rPr>
          <w:rFonts w:ascii="Arial" w:hAnsi="Arial" w:cs="Arial"/>
          <w:color w:val="231F20"/>
          <w:spacing w:val="-2"/>
          <w:w w:val="82"/>
          <w:sz w:val="20"/>
          <w:szCs w:val="20"/>
        </w:rPr>
        <w:t>ev</w:t>
      </w:r>
      <w:r w:rsidRPr="00647124">
        <w:rPr>
          <w:rFonts w:ascii="Arial" w:hAnsi="Arial" w:cs="Arial"/>
          <w:color w:val="231F20"/>
          <w:w w:val="82"/>
          <w:sz w:val="20"/>
          <w:szCs w:val="20"/>
        </w:rPr>
        <w:t>els</w:t>
      </w:r>
      <w:r w:rsidRPr="00647124">
        <w:rPr>
          <w:rFonts w:ascii="Arial" w:hAnsi="Arial" w:cs="Arial"/>
          <w:color w:val="231F20"/>
          <w:spacing w:val="4"/>
          <w:w w:val="82"/>
          <w:sz w:val="20"/>
          <w:szCs w:val="20"/>
        </w:rPr>
        <w:t xml:space="preserve"> </w:t>
      </w:r>
      <w:r w:rsidRPr="00647124">
        <w:rPr>
          <w:rFonts w:ascii="Arial" w:hAnsi="Arial" w:cs="Arial"/>
          <w:color w:val="231F20"/>
          <w:sz w:val="20"/>
          <w:szCs w:val="20"/>
        </w:rPr>
        <w:t>of</w:t>
      </w:r>
      <w:r w:rsidRPr="00647124">
        <w:rPr>
          <w:rFonts w:ascii="Arial" w:hAnsi="Arial" w:cs="Arial"/>
          <w:color w:val="231F20"/>
          <w:spacing w:val="-11"/>
          <w:sz w:val="20"/>
          <w:szCs w:val="20"/>
        </w:rPr>
        <w:t xml:space="preserve"> </w:t>
      </w:r>
      <w:r w:rsidRPr="00647124">
        <w:rPr>
          <w:rFonts w:ascii="Arial" w:hAnsi="Arial" w:cs="Arial"/>
          <w:color w:val="231F20"/>
          <w:w w:val="84"/>
          <w:sz w:val="20"/>
          <w:szCs w:val="20"/>
        </w:rPr>
        <w:t>Detail</w:t>
      </w:r>
      <w:r w:rsidRPr="00647124">
        <w:rPr>
          <w:rFonts w:ascii="Arial" w:hAnsi="Arial" w:cs="Arial"/>
          <w:color w:val="231F20"/>
          <w:spacing w:val="39"/>
          <w:w w:val="84"/>
          <w:sz w:val="20"/>
          <w:szCs w:val="20"/>
        </w:rPr>
        <w:t xml:space="preserve"> </w:t>
      </w:r>
      <w:r w:rsidRPr="00647124">
        <w:rPr>
          <w:rFonts w:ascii="Arial" w:hAnsi="Arial" w:cs="Arial"/>
          <w:color w:val="231F20"/>
          <w:w w:val="84"/>
          <w:sz w:val="20"/>
          <w:szCs w:val="20"/>
        </w:rPr>
        <w:t>a</w:t>
      </w:r>
      <w:r w:rsidRPr="00647124">
        <w:rPr>
          <w:rFonts w:ascii="Arial" w:hAnsi="Arial" w:cs="Arial"/>
          <w:color w:val="231F20"/>
          <w:spacing w:val="-2"/>
          <w:w w:val="84"/>
          <w:sz w:val="20"/>
          <w:szCs w:val="20"/>
        </w:rPr>
        <w:t>r</w:t>
      </w:r>
      <w:r w:rsidRPr="00647124">
        <w:rPr>
          <w:rFonts w:ascii="Arial" w:hAnsi="Arial" w:cs="Arial"/>
          <w:color w:val="231F20"/>
          <w:w w:val="84"/>
          <w:sz w:val="20"/>
          <w:szCs w:val="20"/>
        </w:rPr>
        <w:t>e</w:t>
      </w:r>
      <w:r w:rsidRPr="00647124">
        <w:rPr>
          <w:rFonts w:ascii="Arial" w:hAnsi="Arial" w:cs="Arial"/>
          <w:color w:val="231F20"/>
          <w:spacing w:val="4"/>
          <w:w w:val="84"/>
          <w:sz w:val="20"/>
          <w:szCs w:val="20"/>
        </w:rPr>
        <w:t xml:space="preserve"> </w:t>
      </w:r>
      <w:r w:rsidRPr="00647124">
        <w:rPr>
          <w:rFonts w:ascii="Arial" w:hAnsi="Arial" w:cs="Arial"/>
          <w:color w:val="231F20"/>
          <w:w w:val="84"/>
          <w:sz w:val="20"/>
          <w:szCs w:val="20"/>
        </w:rPr>
        <w:t>as</w:t>
      </w:r>
      <w:r w:rsidRPr="00647124">
        <w:rPr>
          <w:rFonts w:ascii="Arial" w:hAnsi="Arial" w:cs="Arial"/>
          <w:color w:val="231F20"/>
          <w:spacing w:val="-10"/>
          <w:w w:val="84"/>
          <w:sz w:val="20"/>
          <w:szCs w:val="20"/>
        </w:rPr>
        <w:t xml:space="preserve"> </w:t>
      </w:r>
      <w:r w:rsidRPr="00647124">
        <w:rPr>
          <w:rFonts w:ascii="Arial" w:hAnsi="Arial" w:cs="Arial"/>
          <w:color w:val="231F20"/>
          <w:spacing w:val="-3"/>
          <w:sz w:val="20"/>
          <w:szCs w:val="20"/>
        </w:rPr>
        <w:t>f</w:t>
      </w:r>
      <w:r w:rsidRPr="00647124">
        <w:rPr>
          <w:rFonts w:ascii="Arial" w:hAnsi="Arial" w:cs="Arial"/>
          <w:color w:val="231F20"/>
          <w:sz w:val="20"/>
          <w:szCs w:val="20"/>
        </w:rPr>
        <w:t>oll</w:t>
      </w:r>
      <w:r w:rsidRPr="00647124">
        <w:rPr>
          <w:rFonts w:ascii="Arial" w:hAnsi="Arial" w:cs="Arial"/>
          <w:color w:val="231F20"/>
          <w:spacing w:val="-3"/>
          <w:sz w:val="20"/>
          <w:szCs w:val="20"/>
        </w:rPr>
        <w:t>o</w:t>
      </w:r>
      <w:r w:rsidRPr="00647124">
        <w:rPr>
          <w:rFonts w:ascii="Arial" w:hAnsi="Arial" w:cs="Arial"/>
          <w:color w:val="231F20"/>
          <w:sz w:val="20"/>
          <w:szCs w:val="20"/>
        </w:rPr>
        <w:t>ws:</w:t>
      </w:r>
    </w:p>
    <w:p w:rsidR="00647124" w:rsidRPr="00647124" w:rsidRDefault="00647124" w:rsidP="00647124">
      <w:pPr>
        <w:spacing w:line="195" w:lineRule="exact"/>
        <w:ind w:left="303" w:right="-70"/>
        <w:rPr>
          <w:rFonts w:ascii="Arial" w:hAnsi="Arial" w:cs="Arial"/>
          <w:color w:val="000000"/>
          <w:sz w:val="20"/>
          <w:szCs w:val="20"/>
        </w:rPr>
      </w:pPr>
      <w:r w:rsidRPr="00647124">
        <w:rPr>
          <w:rFonts w:ascii="Arial" w:hAnsi="Arial" w:cs="Arial"/>
          <w:color w:val="000000"/>
          <w:w w:val="82"/>
          <w:sz w:val="20"/>
          <w:szCs w:val="20"/>
        </w:rPr>
        <w:br w:type="column"/>
      </w:r>
      <w:r w:rsidRPr="00647124">
        <w:rPr>
          <w:rFonts w:ascii="Arial" w:hAnsi="Arial" w:cs="Arial"/>
          <w:color w:val="231F20"/>
          <w:spacing w:val="-2"/>
          <w:w w:val="82"/>
          <w:sz w:val="20"/>
          <w:szCs w:val="20"/>
        </w:rPr>
        <w:lastRenderedPageBreak/>
        <w:t>T</w:t>
      </w:r>
      <w:r w:rsidRPr="00647124">
        <w:rPr>
          <w:rFonts w:ascii="Arial" w:hAnsi="Arial" w:cs="Arial"/>
          <w:color w:val="231F20"/>
          <w:w w:val="82"/>
          <w:sz w:val="20"/>
          <w:szCs w:val="20"/>
        </w:rPr>
        <w:t>he</w:t>
      </w:r>
      <w:r w:rsidRPr="00647124">
        <w:rPr>
          <w:rFonts w:ascii="Arial" w:hAnsi="Arial" w:cs="Arial"/>
          <w:color w:val="231F20"/>
          <w:spacing w:val="11"/>
          <w:w w:val="82"/>
          <w:sz w:val="20"/>
          <w:szCs w:val="20"/>
        </w:rPr>
        <w:t xml:space="preserve"> </w:t>
      </w:r>
      <w:r w:rsidRPr="00647124">
        <w:rPr>
          <w:rFonts w:ascii="Arial" w:hAnsi="Arial" w:cs="Arial"/>
          <w:color w:val="231F20"/>
          <w:w w:val="82"/>
          <w:sz w:val="20"/>
          <w:szCs w:val="20"/>
        </w:rPr>
        <w:t>Sta</w:t>
      </w:r>
      <w:r w:rsidRPr="00647124">
        <w:rPr>
          <w:rFonts w:ascii="Arial" w:hAnsi="Arial" w:cs="Arial"/>
          <w:color w:val="231F20"/>
          <w:spacing w:val="-2"/>
          <w:w w:val="82"/>
          <w:sz w:val="20"/>
          <w:szCs w:val="20"/>
        </w:rPr>
        <w:t>g</w:t>
      </w:r>
      <w:r w:rsidRPr="00647124">
        <w:rPr>
          <w:rFonts w:ascii="Arial" w:hAnsi="Arial" w:cs="Arial"/>
          <w:color w:val="231F20"/>
          <w:w w:val="82"/>
          <w:sz w:val="20"/>
          <w:szCs w:val="20"/>
        </w:rPr>
        <w:t>es</w:t>
      </w:r>
      <w:r w:rsidRPr="00647124">
        <w:rPr>
          <w:rFonts w:ascii="Arial" w:hAnsi="Arial" w:cs="Arial"/>
          <w:color w:val="231F20"/>
          <w:spacing w:val="7"/>
          <w:w w:val="82"/>
          <w:sz w:val="20"/>
          <w:szCs w:val="20"/>
        </w:rPr>
        <w:t xml:space="preserve"> </w:t>
      </w:r>
      <w:r w:rsidRPr="00647124">
        <w:rPr>
          <w:rFonts w:ascii="Arial" w:hAnsi="Arial" w:cs="Arial"/>
          <w:color w:val="231F20"/>
          <w:w w:val="82"/>
          <w:sz w:val="20"/>
          <w:szCs w:val="20"/>
        </w:rPr>
        <w:t>a</w:t>
      </w:r>
      <w:r w:rsidRPr="00647124">
        <w:rPr>
          <w:rFonts w:ascii="Arial" w:hAnsi="Arial" w:cs="Arial"/>
          <w:color w:val="231F20"/>
          <w:spacing w:val="-2"/>
          <w:w w:val="82"/>
          <w:sz w:val="20"/>
          <w:szCs w:val="20"/>
        </w:rPr>
        <w:t>r</w:t>
      </w:r>
      <w:r w:rsidRPr="00647124">
        <w:rPr>
          <w:rFonts w:ascii="Arial" w:hAnsi="Arial" w:cs="Arial"/>
          <w:color w:val="231F20"/>
          <w:w w:val="82"/>
          <w:sz w:val="20"/>
          <w:szCs w:val="20"/>
        </w:rPr>
        <w:t>e</w:t>
      </w:r>
      <w:r w:rsidRPr="00647124">
        <w:rPr>
          <w:rFonts w:ascii="Arial" w:hAnsi="Arial" w:cs="Arial"/>
          <w:color w:val="231F20"/>
          <w:spacing w:val="11"/>
          <w:w w:val="82"/>
          <w:sz w:val="20"/>
          <w:szCs w:val="20"/>
        </w:rPr>
        <w:t xml:space="preserve"> </w:t>
      </w:r>
      <w:r w:rsidRPr="00647124">
        <w:rPr>
          <w:rFonts w:ascii="Arial" w:hAnsi="Arial" w:cs="Arial"/>
          <w:color w:val="231F20"/>
          <w:w w:val="82"/>
          <w:sz w:val="20"/>
          <w:szCs w:val="20"/>
        </w:rPr>
        <w:t>as</w:t>
      </w:r>
      <w:r w:rsidRPr="00647124">
        <w:rPr>
          <w:rFonts w:ascii="Arial" w:hAnsi="Arial" w:cs="Arial"/>
          <w:color w:val="231F20"/>
          <w:spacing w:val="-4"/>
          <w:w w:val="82"/>
          <w:sz w:val="20"/>
          <w:szCs w:val="20"/>
        </w:rPr>
        <w:t xml:space="preserve"> </w:t>
      </w:r>
      <w:r w:rsidRPr="00647124">
        <w:rPr>
          <w:rFonts w:ascii="Arial" w:hAnsi="Arial" w:cs="Arial"/>
          <w:color w:val="231F20"/>
          <w:spacing w:val="-3"/>
          <w:sz w:val="20"/>
          <w:szCs w:val="20"/>
        </w:rPr>
        <w:t>f</w:t>
      </w:r>
      <w:r w:rsidRPr="00647124">
        <w:rPr>
          <w:rFonts w:ascii="Arial" w:hAnsi="Arial" w:cs="Arial"/>
          <w:color w:val="231F20"/>
          <w:sz w:val="20"/>
          <w:szCs w:val="20"/>
        </w:rPr>
        <w:t>oll</w:t>
      </w:r>
      <w:r w:rsidRPr="00647124">
        <w:rPr>
          <w:rFonts w:ascii="Arial" w:hAnsi="Arial" w:cs="Arial"/>
          <w:color w:val="231F20"/>
          <w:spacing w:val="-3"/>
          <w:sz w:val="20"/>
          <w:szCs w:val="20"/>
        </w:rPr>
        <w:t>o</w:t>
      </w:r>
      <w:r w:rsidRPr="00647124">
        <w:rPr>
          <w:rFonts w:ascii="Arial" w:hAnsi="Arial" w:cs="Arial"/>
          <w:color w:val="231F20"/>
          <w:sz w:val="20"/>
          <w:szCs w:val="20"/>
        </w:rPr>
        <w:t>ws:</w:t>
      </w:r>
    </w:p>
    <w:p w:rsidR="00647124" w:rsidRPr="00647124" w:rsidRDefault="00647124" w:rsidP="00647124">
      <w:pPr>
        <w:spacing w:before="42" w:line="250" w:lineRule="auto"/>
        <w:ind w:left="303" w:right="115"/>
        <w:rPr>
          <w:rFonts w:ascii="Arial" w:hAnsi="Arial" w:cs="Arial"/>
          <w:color w:val="000000"/>
          <w:sz w:val="20"/>
          <w:szCs w:val="20"/>
        </w:rPr>
      </w:pPr>
      <w:r w:rsidRPr="00647124">
        <w:rPr>
          <w:rFonts w:ascii="Arial" w:hAnsi="Arial" w:cs="Arial"/>
          <w:color w:val="000000"/>
          <w:w w:val="91"/>
          <w:sz w:val="20"/>
          <w:szCs w:val="20"/>
        </w:rPr>
        <w:br w:type="column"/>
      </w:r>
    </w:p>
    <w:p w:rsidR="00647124" w:rsidRPr="00647124" w:rsidRDefault="00647124" w:rsidP="00647124">
      <w:pPr>
        <w:spacing w:before="7" w:line="260" w:lineRule="exact"/>
        <w:rPr>
          <w:rFonts w:ascii="Arial" w:hAnsi="Arial" w:cs="Arial"/>
          <w:color w:val="000000"/>
          <w:sz w:val="26"/>
          <w:szCs w:val="26"/>
        </w:rPr>
      </w:pPr>
    </w:p>
    <w:p w:rsidR="00647124" w:rsidRPr="00647124" w:rsidRDefault="00647124" w:rsidP="00647124">
      <w:pPr>
        <w:spacing w:line="250" w:lineRule="auto"/>
        <w:ind w:left="90" w:right="168"/>
        <w:jc w:val="both"/>
        <w:rPr>
          <w:rFonts w:ascii="Arial" w:hAnsi="Arial" w:cs="Arial"/>
          <w:i/>
          <w:iCs/>
          <w:color w:val="231F20"/>
          <w:w w:val="93"/>
          <w:sz w:val="20"/>
          <w:szCs w:val="20"/>
        </w:rPr>
      </w:pPr>
    </w:p>
    <w:p w:rsidR="00647124" w:rsidRPr="00647124" w:rsidRDefault="00647124" w:rsidP="00647124">
      <w:pPr>
        <w:spacing w:line="250" w:lineRule="auto"/>
        <w:ind w:left="90" w:right="168"/>
        <w:jc w:val="both"/>
        <w:rPr>
          <w:rFonts w:ascii="Arial" w:hAnsi="Arial" w:cs="Arial"/>
          <w:i/>
          <w:iCs/>
          <w:color w:val="231F20"/>
          <w:w w:val="93"/>
          <w:sz w:val="20"/>
          <w:szCs w:val="20"/>
        </w:rPr>
      </w:pPr>
    </w:p>
    <w:p w:rsidR="00647124" w:rsidRPr="00647124" w:rsidRDefault="00647124" w:rsidP="00647124">
      <w:pPr>
        <w:spacing w:line="250" w:lineRule="auto"/>
        <w:ind w:left="90" w:right="168"/>
        <w:jc w:val="both"/>
        <w:rPr>
          <w:rFonts w:ascii="Arial" w:hAnsi="Arial" w:cs="Arial"/>
          <w:i/>
          <w:iCs/>
          <w:color w:val="231F20"/>
          <w:w w:val="93"/>
          <w:sz w:val="20"/>
          <w:szCs w:val="20"/>
        </w:rPr>
      </w:pPr>
    </w:p>
    <w:p w:rsidR="00647124" w:rsidRPr="009B4E85" w:rsidRDefault="00647124" w:rsidP="009B4E85">
      <w:pPr>
        <w:spacing w:line="250" w:lineRule="auto"/>
        <w:ind w:left="90" w:right="168"/>
        <w:jc w:val="both"/>
        <w:rPr>
          <w:rFonts w:ascii="Arial" w:hAnsi="Arial" w:cs="Arial"/>
          <w:i/>
          <w:iCs/>
          <w:color w:val="231F20"/>
          <w:w w:val="93"/>
          <w:sz w:val="20"/>
          <w:szCs w:val="20"/>
        </w:rPr>
      </w:pPr>
      <w:r w:rsidRPr="00647124">
        <w:rPr>
          <w:rFonts w:ascii="Arial" w:hAnsi="Arial" w:cs="Arial"/>
          <w:i/>
          <w:iCs/>
          <w:color w:val="231F20"/>
          <w:w w:val="93"/>
          <w:sz w:val="20"/>
          <w:szCs w:val="20"/>
        </w:rPr>
        <w:t>An</w:t>
      </w:r>
      <w:r w:rsidRPr="00647124">
        <w:rPr>
          <w:rFonts w:ascii="Arial" w:hAnsi="Arial" w:cs="Arial"/>
          <w:i/>
          <w:iCs/>
          <w:color w:val="231F20"/>
          <w:spacing w:val="-8"/>
          <w:w w:val="93"/>
          <w:sz w:val="20"/>
          <w:szCs w:val="20"/>
        </w:rPr>
        <w:t xml:space="preserve"> </w:t>
      </w:r>
      <w:r w:rsidRPr="00647124">
        <w:rPr>
          <w:rFonts w:ascii="Arial" w:hAnsi="Arial" w:cs="Arial"/>
          <w:i/>
          <w:iCs/>
          <w:color w:val="231F20"/>
          <w:sz w:val="20"/>
          <w:szCs w:val="20"/>
        </w:rPr>
        <w:t>edit</w:t>
      </w:r>
      <w:r w:rsidRPr="00647124">
        <w:rPr>
          <w:rFonts w:ascii="Arial" w:hAnsi="Arial" w:cs="Arial"/>
          <w:i/>
          <w:iCs/>
          <w:color w:val="231F20"/>
          <w:spacing w:val="-1"/>
          <w:sz w:val="20"/>
          <w:szCs w:val="20"/>
        </w:rPr>
        <w:t>a</w:t>
      </w:r>
      <w:r w:rsidRPr="00647124">
        <w:rPr>
          <w:rFonts w:ascii="Arial" w:hAnsi="Arial" w:cs="Arial"/>
          <w:i/>
          <w:iCs/>
          <w:color w:val="231F20"/>
          <w:sz w:val="20"/>
          <w:szCs w:val="20"/>
        </w:rPr>
        <w:t>ble</w:t>
      </w:r>
      <w:r w:rsidRPr="00647124">
        <w:rPr>
          <w:rFonts w:ascii="Arial" w:hAnsi="Arial" w:cs="Arial"/>
          <w:i/>
          <w:iCs/>
          <w:color w:val="231F20"/>
          <w:spacing w:val="-20"/>
          <w:sz w:val="20"/>
          <w:szCs w:val="20"/>
        </w:rPr>
        <w:t xml:space="preserve"> </w:t>
      </w:r>
      <w:r w:rsidRPr="00647124">
        <w:rPr>
          <w:rFonts w:ascii="Arial" w:hAnsi="Arial" w:cs="Arial"/>
          <w:i/>
          <w:iCs/>
          <w:color w:val="231F20"/>
          <w:spacing w:val="-3"/>
          <w:w w:val="93"/>
          <w:sz w:val="20"/>
          <w:szCs w:val="20"/>
        </w:rPr>
        <w:t>v</w:t>
      </w:r>
      <w:r w:rsidRPr="00647124">
        <w:rPr>
          <w:rFonts w:ascii="Arial" w:hAnsi="Arial" w:cs="Arial"/>
          <w:i/>
          <w:iCs/>
          <w:color w:val="231F20"/>
          <w:w w:val="93"/>
          <w:sz w:val="20"/>
          <w:szCs w:val="20"/>
        </w:rPr>
        <w:t>e</w:t>
      </w:r>
      <w:r w:rsidRPr="00647124">
        <w:rPr>
          <w:rFonts w:ascii="Arial" w:hAnsi="Arial" w:cs="Arial"/>
          <w:i/>
          <w:iCs/>
          <w:color w:val="231F20"/>
          <w:spacing w:val="3"/>
          <w:w w:val="93"/>
          <w:sz w:val="20"/>
          <w:szCs w:val="20"/>
        </w:rPr>
        <w:t>r</w:t>
      </w:r>
      <w:r w:rsidRPr="00647124">
        <w:rPr>
          <w:rFonts w:ascii="Arial" w:hAnsi="Arial" w:cs="Arial"/>
          <w:i/>
          <w:iCs/>
          <w:color w:val="231F20"/>
          <w:w w:val="93"/>
          <w:sz w:val="20"/>
          <w:szCs w:val="20"/>
        </w:rPr>
        <w:t>sion</w:t>
      </w:r>
      <w:r w:rsidRPr="00647124">
        <w:rPr>
          <w:rFonts w:ascii="Arial" w:hAnsi="Arial" w:cs="Arial"/>
          <w:i/>
          <w:iCs/>
          <w:color w:val="231F20"/>
          <w:spacing w:val="-7"/>
          <w:w w:val="93"/>
          <w:sz w:val="20"/>
          <w:szCs w:val="20"/>
        </w:rPr>
        <w:t xml:space="preserve"> </w:t>
      </w:r>
      <w:r w:rsidRPr="00647124">
        <w:rPr>
          <w:rFonts w:ascii="Arial" w:hAnsi="Arial" w:cs="Arial"/>
          <w:i/>
          <w:iCs/>
          <w:color w:val="231F20"/>
          <w:sz w:val="20"/>
          <w:szCs w:val="20"/>
        </w:rPr>
        <w:t>of</w:t>
      </w:r>
      <w:r w:rsidRPr="00647124">
        <w:rPr>
          <w:rFonts w:ascii="Arial" w:hAnsi="Arial" w:cs="Arial"/>
          <w:i/>
          <w:iCs/>
          <w:color w:val="231F20"/>
          <w:spacing w:val="-7"/>
          <w:sz w:val="20"/>
          <w:szCs w:val="20"/>
        </w:rPr>
        <w:t xml:space="preserve"> </w:t>
      </w:r>
      <w:r w:rsidRPr="00647124">
        <w:rPr>
          <w:rFonts w:ascii="Arial" w:hAnsi="Arial" w:cs="Arial"/>
          <w:i/>
          <w:iCs/>
          <w:color w:val="231F20"/>
          <w:w w:val="104"/>
          <w:sz w:val="20"/>
          <w:szCs w:val="20"/>
        </w:rPr>
        <w:t xml:space="preserve">the </w:t>
      </w:r>
      <w:r w:rsidRPr="00647124">
        <w:rPr>
          <w:rFonts w:ascii="Arial" w:hAnsi="Arial" w:cs="Arial"/>
          <w:i/>
          <w:iCs/>
          <w:color w:val="231F20"/>
          <w:w w:val="84"/>
          <w:sz w:val="20"/>
          <w:szCs w:val="20"/>
        </w:rPr>
        <w:t>BIM</w:t>
      </w:r>
      <w:r w:rsidRPr="00647124">
        <w:rPr>
          <w:rFonts w:ascii="Arial" w:hAnsi="Arial" w:cs="Arial"/>
          <w:i/>
          <w:iCs/>
          <w:color w:val="231F20"/>
          <w:spacing w:val="-4"/>
          <w:w w:val="84"/>
          <w:sz w:val="20"/>
          <w:szCs w:val="20"/>
        </w:rPr>
        <w:t xml:space="preserve"> </w:t>
      </w:r>
      <w:r w:rsidRPr="00647124">
        <w:rPr>
          <w:rFonts w:ascii="Arial" w:hAnsi="Arial" w:cs="Arial"/>
          <w:i/>
          <w:iCs/>
          <w:color w:val="231F20"/>
          <w:w w:val="77"/>
          <w:sz w:val="20"/>
          <w:szCs w:val="20"/>
        </w:rPr>
        <w:t>P</w:t>
      </w:r>
      <w:r w:rsidRPr="00647124">
        <w:rPr>
          <w:rFonts w:ascii="Arial" w:hAnsi="Arial" w:cs="Arial"/>
          <w:i/>
          <w:iCs/>
          <w:color w:val="231F20"/>
          <w:spacing w:val="-3"/>
          <w:w w:val="77"/>
          <w:sz w:val="20"/>
          <w:szCs w:val="20"/>
        </w:rPr>
        <w:t>r</w:t>
      </w:r>
      <w:r w:rsidRPr="00647124">
        <w:rPr>
          <w:rFonts w:ascii="Arial" w:hAnsi="Arial" w:cs="Arial"/>
          <w:i/>
          <w:iCs/>
          <w:color w:val="231F20"/>
          <w:w w:val="102"/>
          <w:sz w:val="20"/>
          <w:szCs w:val="20"/>
        </w:rPr>
        <w:t>otocol</w:t>
      </w:r>
      <w:r w:rsidRPr="00647124">
        <w:rPr>
          <w:rFonts w:ascii="Arial" w:hAnsi="Arial" w:cs="Arial"/>
          <w:i/>
          <w:iCs/>
          <w:color w:val="231F20"/>
          <w:spacing w:val="-18"/>
          <w:sz w:val="20"/>
          <w:szCs w:val="20"/>
        </w:rPr>
        <w:t xml:space="preserve"> </w:t>
      </w:r>
      <w:r w:rsidRPr="00647124">
        <w:rPr>
          <w:rFonts w:ascii="Arial" w:hAnsi="Arial" w:cs="Arial"/>
          <w:i/>
          <w:iCs/>
          <w:color w:val="231F20"/>
          <w:spacing w:val="-1"/>
          <w:sz w:val="20"/>
          <w:szCs w:val="20"/>
        </w:rPr>
        <w:t>A</w:t>
      </w:r>
      <w:r w:rsidRPr="00647124">
        <w:rPr>
          <w:rFonts w:ascii="Arial" w:hAnsi="Arial" w:cs="Arial"/>
          <w:i/>
          <w:iCs/>
          <w:color w:val="231F20"/>
          <w:sz w:val="20"/>
          <w:szCs w:val="20"/>
        </w:rPr>
        <w:t xml:space="preserve">ppendices </w:t>
      </w:r>
      <w:r w:rsidRPr="00647124">
        <w:rPr>
          <w:rFonts w:ascii="Arial" w:hAnsi="Arial" w:cs="Arial"/>
          <w:i/>
          <w:iCs/>
          <w:color w:val="231F20"/>
          <w:w w:val="94"/>
          <w:sz w:val="20"/>
          <w:szCs w:val="20"/>
        </w:rPr>
        <w:t>a</w:t>
      </w:r>
      <w:r w:rsidRPr="00647124">
        <w:rPr>
          <w:rFonts w:ascii="Arial" w:hAnsi="Arial" w:cs="Arial"/>
          <w:i/>
          <w:iCs/>
          <w:color w:val="231F20"/>
          <w:spacing w:val="-3"/>
          <w:w w:val="94"/>
          <w:sz w:val="20"/>
          <w:szCs w:val="20"/>
        </w:rPr>
        <w:t>r</w:t>
      </w:r>
      <w:r w:rsidRPr="00647124">
        <w:rPr>
          <w:rFonts w:ascii="Arial" w:hAnsi="Arial" w:cs="Arial"/>
          <w:i/>
          <w:iCs/>
          <w:color w:val="231F20"/>
          <w:w w:val="94"/>
          <w:sz w:val="20"/>
          <w:szCs w:val="20"/>
        </w:rPr>
        <w:t>e</w:t>
      </w:r>
      <w:r w:rsidRPr="00647124">
        <w:rPr>
          <w:rFonts w:ascii="Arial" w:hAnsi="Arial" w:cs="Arial"/>
          <w:i/>
          <w:iCs/>
          <w:color w:val="231F20"/>
          <w:spacing w:val="-13"/>
          <w:w w:val="94"/>
          <w:sz w:val="20"/>
          <w:szCs w:val="20"/>
        </w:rPr>
        <w:t xml:space="preserve"> </w:t>
      </w:r>
      <w:r w:rsidRPr="00647124">
        <w:rPr>
          <w:rFonts w:ascii="Arial" w:hAnsi="Arial" w:cs="Arial"/>
          <w:i/>
          <w:iCs/>
          <w:color w:val="231F20"/>
          <w:w w:val="94"/>
          <w:sz w:val="20"/>
          <w:szCs w:val="20"/>
        </w:rPr>
        <w:t>p</w:t>
      </w:r>
      <w:r w:rsidRPr="00647124">
        <w:rPr>
          <w:rFonts w:ascii="Arial" w:hAnsi="Arial" w:cs="Arial"/>
          <w:i/>
          <w:iCs/>
          <w:color w:val="231F20"/>
          <w:spacing w:val="-3"/>
          <w:w w:val="94"/>
          <w:sz w:val="20"/>
          <w:szCs w:val="20"/>
        </w:rPr>
        <w:t>r</w:t>
      </w:r>
      <w:r w:rsidRPr="00647124">
        <w:rPr>
          <w:rFonts w:ascii="Arial" w:hAnsi="Arial" w:cs="Arial"/>
          <w:i/>
          <w:iCs/>
          <w:color w:val="231F20"/>
          <w:spacing w:val="-2"/>
          <w:w w:val="94"/>
          <w:sz w:val="20"/>
          <w:szCs w:val="20"/>
        </w:rPr>
        <w:t>o</w:t>
      </w:r>
      <w:r w:rsidRPr="00647124">
        <w:rPr>
          <w:rFonts w:ascii="Arial" w:hAnsi="Arial" w:cs="Arial"/>
          <w:i/>
          <w:iCs/>
          <w:color w:val="231F20"/>
          <w:spacing w:val="-1"/>
          <w:w w:val="94"/>
          <w:sz w:val="20"/>
          <w:szCs w:val="20"/>
        </w:rPr>
        <w:t>v</w:t>
      </w:r>
      <w:r w:rsidRPr="00647124">
        <w:rPr>
          <w:rFonts w:ascii="Arial" w:hAnsi="Arial" w:cs="Arial"/>
          <w:i/>
          <w:iCs/>
          <w:color w:val="231F20"/>
          <w:w w:val="94"/>
          <w:sz w:val="20"/>
          <w:szCs w:val="20"/>
        </w:rPr>
        <w:t>ided</w:t>
      </w:r>
      <w:r w:rsidRPr="00647124">
        <w:rPr>
          <w:rFonts w:ascii="Arial" w:hAnsi="Arial" w:cs="Arial"/>
          <w:i/>
          <w:iCs/>
          <w:color w:val="231F20"/>
          <w:spacing w:val="6"/>
          <w:w w:val="94"/>
          <w:sz w:val="20"/>
          <w:szCs w:val="20"/>
        </w:rPr>
        <w:t xml:space="preserve"> </w:t>
      </w:r>
      <w:r w:rsidRPr="00647124">
        <w:rPr>
          <w:rFonts w:ascii="Arial" w:hAnsi="Arial" w:cs="Arial"/>
          <w:i/>
          <w:iCs/>
          <w:color w:val="231F20"/>
          <w:sz w:val="20"/>
          <w:szCs w:val="20"/>
        </w:rPr>
        <w:t>on</w:t>
      </w:r>
      <w:r w:rsidRPr="00647124">
        <w:rPr>
          <w:rFonts w:ascii="Arial" w:hAnsi="Arial" w:cs="Arial"/>
          <w:i/>
          <w:iCs/>
          <w:color w:val="231F20"/>
          <w:spacing w:val="-12"/>
          <w:sz w:val="20"/>
          <w:szCs w:val="20"/>
        </w:rPr>
        <w:t xml:space="preserve"> </w:t>
      </w:r>
      <w:r w:rsidRPr="00647124">
        <w:rPr>
          <w:rFonts w:ascii="Arial" w:hAnsi="Arial" w:cs="Arial"/>
          <w:i/>
          <w:iCs/>
          <w:color w:val="231F20"/>
          <w:w w:val="104"/>
          <w:sz w:val="20"/>
          <w:szCs w:val="20"/>
        </w:rPr>
        <w:t>the</w:t>
      </w:r>
      <w:r w:rsidR="009B4E85">
        <w:rPr>
          <w:rFonts w:ascii="Arial" w:hAnsi="Arial" w:cs="Arial"/>
          <w:i/>
          <w:iCs/>
          <w:color w:val="231F20"/>
          <w:w w:val="104"/>
          <w:sz w:val="20"/>
          <w:szCs w:val="20"/>
        </w:rPr>
        <w:t xml:space="preserve"> </w:t>
      </w:r>
      <w:r w:rsidR="009B4E85" w:rsidRPr="009B4E85">
        <w:rPr>
          <w:rFonts w:ascii="Arial" w:hAnsi="Arial" w:cs="Arial"/>
          <w:i/>
          <w:iCs/>
          <w:color w:val="231F20"/>
          <w:w w:val="93"/>
          <w:sz w:val="20"/>
          <w:szCs w:val="20"/>
        </w:rPr>
        <w:t>CIC</w:t>
      </w:r>
      <w:r w:rsidRPr="009B4E85">
        <w:rPr>
          <w:rFonts w:ascii="Arial" w:hAnsi="Arial" w:cs="Arial"/>
          <w:i/>
          <w:iCs/>
          <w:color w:val="231F20"/>
          <w:w w:val="93"/>
          <w:sz w:val="20"/>
          <w:szCs w:val="20"/>
        </w:rPr>
        <w:t xml:space="preserve"> Website:</w:t>
      </w:r>
      <w:r w:rsidR="009B4E85" w:rsidRPr="009B4E85">
        <w:rPr>
          <w:rFonts w:ascii="Arial" w:hAnsi="Arial" w:cs="Arial"/>
          <w:i/>
          <w:iCs/>
          <w:color w:val="231F20"/>
          <w:w w:val="93"/>
          <w:sz w:val="20"/>
          <w:szCs w:val="20"/>
        </w:rPr>
        <w:t xml:space="preserve"> cic.org.uk/publications/ and the BIM Level 2 website: bim-level2.org/</w:t>
      </w:r>
    </w:p>
    <w:p w:rsidR="00647124" w:rsidRPr="00647124" w:rsidRDefault="00647124" w:rsidP="00647124">
      <w:pPr>
        <w:spacing w:before="10"/>
        <w:ind w:left="303" w:right="-20"/>
        <w:rPr>
          <w:rFonts w:ascii="Arial" w:hAnsi="Arial" w:cs="Arial"/>
          <w:color w:val="000000"/>
          <w:sz w:val="20"/>
          <w:szCs w:val="20"/>
        </w:rPr>
        <w:sectPr w:rsidR="00647124" w:rsidRPr="00647124">
          <w:type w:val="continuous"/>
          <w:pgSz w:w="11900" w:h="16840"/>
          <w:pgMar w:top="1580" w:right="420" w:bottom="280" w:left="680" w:header="720" w:footer="720" w:gutter="0"/>
          <w:cols w:num="3" w:space="720" w:equalWidth="0">
            <w:col w:w="3012" w:space="1217"/>
            <w:col w:w="2321" w:space="1759"/>
            <w:col w:w="2491"/>
          </w:cols>
          <w:noEndnote/>
        </w:sectPr>
      </w:pPr>
    </w:p>
    <w:p w:rsidR="00647124" w:rsidRPr="00647124" w:rsidRDefault="00647124" w:rsidP="00647124">
      <w:pPr>
        <w:spacing w:before="9" w:line="110" w:lineRule="exact"/>
        <w:rPr>
          <w:rFonts w:ascii="Arial" w:hAnsi="Arial" w:cs="Arial"/>
          <w:color w:val="000000"/>
          <w:sz w:val="11"/>
          <w:szCs w:val="11"/>
        </w:rPr>
      </w:pPr>
    </w:p>
    <w:p w:rsidR="00647124" w:rsidRPr="00647124" w:rsidRDefault="00647124" w:rsidP="00647124">
      <w:pPr>
        <w:spacing w:line="200" w:lineRule="exact"/>
        <w:rPr>
          <w:rFonts w:ascii="Arial" w:hAnsi="Arial" w:cs="Arial"/>
          <w:color w:val="000000"/>
          <w:sz w:val="20"/>
          <w:szCs w:val="20"/>
        </w:rPr>
      </w:pPr>
    </w:p>
    <w:p w:rsidR="00647124" w:rsidRPr="00647124" w:rsidRDefault="00647124" w:rsidP="00647124">
      <w:pPr>
        <w:spacing w:line="200" w:lineRule="exact"/>
        <w:rPr>
          <w:rFonts w:ascii="Arial" w:hAnsi="Arial" w:cs="Arial"/>
          <w:color w:val="000000"/>
          <w:sz w:val="20"/>
          <w:szCs w:val="20"/>
        </w:rPr>
      </w:pPr>
    </w:p>
    <w:p w:rsidR="00647124" w:rsidRPr="00647124" w:rsidRDefault="00647124" w:rsidP="00647124">
      <w:pPr>
        <w:spacing w:before="20"/>
        <w:ind w:left="303" w:right="-20"/>
        <w:outlineLvl w:val="3"/>
        <w:rPr>
          <w:rFonts w:ascii="Arial" w:hAnsi="Arial" w:cs="Arial"/>
          <w:color w:val="000000"/>
          <w:sz w:val="28"/>
          <w:szCs w:val="28"/>
          <w:lang w:val="x-none" w:eastAsia="x-none"/>
        </w:rPr>
      </w:pPr>
      <w:r w:rsidRPr="00647124">
        <w:rPr>
          <w:rFonts w:ascii="Arial" w:hAnsi="Arial" w:cs="Arial"/>
          <w:b/>
          <w:bCs/>
          <w:color w:val="231F20"/>
          <w:sz w:val="28"/>
          <w:szCs w:val="28"/>
          <w:lang w:val="x-none" w:eastAsia="x-none"/>
        </w:rPr>
        <w:t>Specimen</w:t>
      </w:r>
      <w:r w:rsidRPr="00647124">
        <w:rPr>
          <w:rFonts w:ascii="Arial" w:hAnsi="Arial" w:cs="Arial"/>
          <w:b/>
          <w:bCs/>
          <w:color w:val="231F20"/>
          <w:spacing w:val="25"/>
          <w:sz w:val="28"/>
          <w:szCs w:val="28"/>
          <w:lang w:val="x-none" w:eastAsia="x-none"/>
        </w:rPr>
        <w:t xml:space="preserve"> </w:t>
      </w:r>
      <w:r w:rsidRPr="00647124">
        <w:rPr>
          <w:rFonts w:ascii="Arial" w:hAnsi="Arial" w:cs="Arial"/>
          <w:b/>
          <w:bCs/>
          <w:color w:val="231F20"/>
          <w:sz w:val="28"/>
          <w:szCs w:val="28"/>
          <w:lang w:val="x-none" w:eastAsia="x-none"/>
        </w:rPr>
        <w:t>Model</w:t>
      </w:r>
      <w:r w:rsidRPr="00647124">
        <w:rPr>
          <w:rFonts w:ascii="Arial" w:hAnsi="Arial" w:cs="Arial"/>
          <w:b/>
          <w:bCs/>
          <w:color w:val="231F20"/>
          <w:spacing w:val="-5"/>
          <w:sz w:val="28"/>
          <w:szCs w:val="28"/>
          <w:lang w:val="x-none" w:eastAsia="x-none"/>
        </w:rPr>
        <w:t xml:space="preserve"> </w:t>
      </w:r>
      <w:r w:rsidRPr="00647124">
        <w:rPr>
          <w:rFonts w:ascii="Arial" w:hAnsi="Arial" w:cs="Arial"/>
          <w:b/>
          <w:bCs/>
          <w:color w:val="231F20"/>
          <w:sz w:val="28"/>
          <w:szCs w:val="28"/>
          <w:lang w:val="x-none" w:eastAsia="x-none"/>
        </w:rPr>
        <w:t>P</w:t>
      </w:r>
      <w:r w:rsidRPr="00647124">
        <w:rPr>
          <w:rFonts w:ascii="Arial" w:hAnsi="Arial" w:cs="Arial"/>
          <w:b/>
          <w:bCs/>
          <w:color w:val="231F20"/>
          <w:spacing w:val="-10"/>
          <w:sz w:val="28"/>
          <w:szCs w:val="28"/>
          <w:lang w:val="x-none" w:eastAsia="x-none"/>
        </w:rPr>
        <w:t>r</w:t>
      </w:r>
      <w:r w:rsidRPr="00647124">
        <w:rPr>
          <w:rFonts w:ascii="Arial" w:hAnsi="Arial" w:cs="Arial"/>
          <w:b/>
          <w:bCs/>
          <w:color w:val="231F20"/>
          <w:sz w:val="28"/>
          <w:szCs w:val="28"/>
          <w:lang w:val="x-none" w:eastAsia="x-none"/>
        </w:rPr>
        <w:t>oduction</w:t>
      </w:r>
      <w:r w:rsidRPr="00647124">
        <w:rPr>
          <w:rFonts w:ascii="Arial" w:hAnsi="Arial" w:cs="Arial"/>
          <w:b/>
          <w:bCs/>
          <w:color w:val="231F20"/>
          <w:spacing w:val="13"/>
          <w:sz w:val="28"/>
          <w:szCs w:val="28"/>
          <w:lang w:val="x-none" w:eastAsia="x-none"/>
        </w:rPr>
        <w:t xml:space="preserve"> </w:t>
      </w:r>
      <w:r w:rsidRPr="00647124">
        <w:rPr>
          <w:rFonts w:ascii="Arial" w:hAnsi="Arial" w:cs="Arial"/>
          <w:b/>
          <w:bCs/>
          <w:color w:val="231F20"/>
          <w:sz w:val="28"/>
          <w:szCs w:val="28"/>
          <w:lang w:val="x-none" w:eastAsia="x-none"/>
        </w:rPr>
        <w:t>and</w:t>
      </w:r>
      <w:r w:rsidRPr="00647124">
        <w:rPr>
          <w:rFonts w:ascii="Arial" w:hAnsi="Arial" w:cs="Arial"/>
          <w:b/>
          <w:bCs/>
          <w:color w:val="231F20"/>
          <w:spacing w:val="-5"/>
          <w:sz w:val="28"/>
          <w:szCs w:val="28"/>
          <w:lang w:val="x-none" w:eastAsia="x-none"/>
        </w:rPr>
        <w:t xml:space="preserve"> </w:t>
      </w:r>
      <w:r w:rsidRPr="00647124">
        <w:rPr>
          <w:rFonts w:ascii="Arial" w:hAnsi="Arial" w:cs="Arial"/>
          <w:b/>
          <w:bCs/>
          <w:color w:val="231F20"/>
          <w:sz w:val="28"/>
          <w:szCs w:val="28"/>
          <w:lang w:val="x-none" w:eastAsia="x-none"/>
        </w:rPr>
        <w:t>Deli</w:t>
      </w:r>
      <w:r w:rsidRPr="00647124">
        <w:rPr>
          <w:rFonts w:ascii="Arial" w:hAnsi="Arial" w:cs="Arial"/>
          <w:b/>
          <w:bCs/>
          <w:color w:val="231F20"/>
          <w:spacing w:val="-5"/>
          <w:sz w:val="28"/>
          <w:szCs w:val="28"/>
          <w:lang w:val="x-none" w:eastAsia="x-none"/>
        </w:rPr>
        <w:t>v</w:t>
      </w:r>
      <w:r w:rsidRPr="00647124">
        <w:rPr>
          <w:rFonts w:ascii="Arial" w:hAnsi="Arial" w:cs="Arial"/>
          <w:b/>
          <w:bCs/>
          <w:color w:val="231F20"/>
          <w:sz w:val="28"/>
          <w:szCs w:val="28"/>
          <w:lang w:val="x-none" w:eastAsia="x-none"/>
        </w:rPr>
        <w:t>e</w:t>
      </w:r>
      <w:r w:rsidRPr="00647124">
        <w:rPr>
          <w:rFonts w:ascii="Arial" w:hAnsi="Arial" w:cs="Arial"/>
          <w:b/>
          <w:bCs/>
          <w:color w:val="231F20"/>
          <w:spacing w:val="1"/>
          <w:sz w:val="28"/>
          <w:szCs w:val="28"/>
          <w:lang w:val="x-none" w:eastAsia="x-none"/>
        </w:rPr>
        <w:t>r</w:t>
      </w:r>
      <w:r w:rsidRPr="00647124">
        <w:rPr>
          <w:rFonts w:ascii="Arial" w:hAnsi="Arial" w:cs="Arial"/>
          <w:b/>
          <w:bCs/>
          <w:color w:val="231F20"/>
          <w:sz w:val="28"/>
          <w:szCs w:val="28"/>
          <w:lang w:val="x-none" w:eastAsia="x-none"/>
        </w:rPr>
        <w:t>y</w:t>
      </w:r>
      <w:r w:rsidRPr="00647124">
        <w:rPr>
          <w:rFonts w:ascii="Arial" w:hAnsi="Arial" w:cs="Arial"/>
          <w:b/>
          <w:bCs/>
          <w:color w:val="231F20"/>
          <w:spacing w:val="17"/>
          <w:sz w:val="28"/>
          <w:szCs w:val="28"/>
          <w:lang w:val="x-none" w:eastAsia="x-none"/>
        </w:rPr>
        <w:t xml:space="preserve"> </w:t>
      </w:r>
      <w:r w:rsidRPr="00647124">
        <w:rPr>
          <w:rFonts w:ascii="Arial" w:hAnsi="Arial" w:cs="Arial"/>
          <w:b/>
          <w:bCs/>
          <w:color w:val="231F20"/>
          <w:spacing w:val="-32"/>
          <w:sz w:val="28"/>
          <w:szCs w:val="28"/>
          <w:lang w:val="x-none" w:eastAsia="x-none"/>
        </w:rPr>
        <w:t>T</w:t>
      </w:r>
      <w:r w:rsidRPr="00647124">
        <w:rPr>
          <w:rFonts w:ascii="Arial" w:hAnsi="Arial" w:cs="Arial"/>
          <w:b/>
          <w:bCs/>
          <w:color w:val="231F20"/>
          <w:sz w:val="28"/>
          <w:szCs w:val="28"/>
          <w:lang w:val="x-none" w:eastAsia="x-none"/>
        </w:rPr>
        <w:t>able</w:t>
      </w:r>
    </w:p>
    <w:p w:rsidR="00647124" w:rsidRPr="00647124" w:rsidRDefault="00647124" w:rsidP="00647124">
      <w:pPr>
        <w:spacing w:before="4" w:line="110" w:lineRule="exact"/>
        <w:rPr>
          <w:rFonts w:ascii="Arial" w:hAnsi="Arial" w:cs="Arial"/>
          <w:color w:val="000000"/>
          <w:sz w:val="11"/>
          <w:szCs w:val="11"/>
        </w:rPr>
      </w:pPr>
    </w:p>
    <w:p w:rsidR="00647124" w:rsidRPr="00647124" w:rsidRDefault="00647124" w:rsidP="00647124">
      <w:pPr>
        <w:ind w:left="303" w:right="-20"/>
        <w:rPr>
          <w:rFonts w:ascii="Arial" w:hAnsi="Arial" w:cs="Arial"/>
          <w:color w:val="000000"/>
          <w:sz w:val="20"/>
          <w:szCs w:val="20"/>
        </w:rPr>
      </w:pPr>
      <w:r w:rsidRPr="00647124">
        <w:rPr>
          <w:rFonts w:ascii="Arial" w:hAnsi="Arial" w:cs="Arial"/>
          <w:color w:val="231F20"/>
          <w:w w:val="88"/>
          <w:sz w:val="20"/>
          <w:szCs w:val="20"/>
        </w:rPr>
        <w:t>Sh</w:t>
      </w:r>
      <w:r w:rsidRPr="00647124">
        <w:rPr>
          <w:rFonts w:ascii="Arial" w:hAnsi="Arial" w:cs="Arial"/>
          <w:color w:val="231F20"/>
          <w:spacing w:val="-3"/>
          <w:w w:val="88"/>
          <w:sz w:val="20"/>
          <w:szCs w:val="20"/>
        </w:rPr>
        <w:t>o</w:t>
      </w:r>
      <w:r w:rsidRPr="00647124">
        <w:rPr>
          <w:rFonts w:ascii="Arial" w:hAnsi="Arial" w:cs="Arial"/>
          <w:color w:val="231F20"/>
          <w:w w:val="88"/>
          <w:sz w:val="20"/>
          <w:szCs w:val="20"/>
        </w:rPr>
        <w:t>wing</w:t>
      </w:r>
      <w:r w:rsidRPr="00647124">
        <w:rPr>
          <w:rFonts w:ascii="Arial" w:hAnsi="Arial" w:cs="Arial"/>
          <w:color w:val="231F20"/>
          <w:spacing w:val="-1"/>
          <w:w w:val="88"/>
          <w:sz w:val="20"/>
          <w:szCs w:val="20"/>
        </w:rPr>
        <w:t xml:space="preserve"> </w:t>
      </w:r>
      <w:r w:rsidRPr="00647124">
        <w:rPr>
          <w:rFonts w:ascii="Arial" w:hAnsi="Arial" w:cs="Arial"/>
          <w:color w:val="231F20"/>
          <w:w w:val="88"/>
          <w:sz w:val="20"/>
          <w:szCs w:val="20"/>
        </w:rPr>
        <w:t>models</w:t>
      </w:r>
      <w:r w:rsidRPr="00647124">
        <w:rPr>
          <w:rFonts w:ascii="Arial" w:hAnsi="Arial" w:cs="Arial"/>
          <w:color w:val="231F20"/>
          <w:spacing w:val="7"/>
          <w:w w:val="88"/>
          <w:sz w:val="20"/>
          <w:szCs w:val="20"/>
        </w:rPr>
        <w:t xml:space="preserve"> </w:t>
      </w:r>
      <w:r w:rsidRPr="00647124">
        <w:rPr>
          <w:rFonts w:ascii="Arial" w:hAnsi="Arial" w:cs="Arial"/>
          <w:color w:val="231F20"/>
          <w:spacing w:val="-2"/>
          <w:w w:val="88"/>
          <w:sz w:val="20"/>
          <w:szCs w:val="20"/>
        </w:rPr>
        <w:t>r</w:t>
      </w:r>
      <w:r w:rsidRPr="00647124">
        <w:rPr>
          <w:rFonts w:ascii="Arial" w:hAnsi="Arial" w:cs="Arial"/>
          <w:color w:val="231F20"/>
          <w:w w:val="88"/>
          <w:sz w:val="20"/>
          <w:szCs w:val="20"/>
        </w:rPr>
        <w:t>equi</w:t>
      </w:r>
      <w:r w:rsidRPr="00647124">
        <w:rPr>
          <w:rFonts w:ascii="Arial" w:hAnsi="Arial" w:cs="Arial"/>
          <w:color w:val="231F20"/>
          <w:spacing w:val="-2"/>
          <w:w w:val="88"/>
          <w:sz w:val="20"/>
          <w:szCs w:val="20"/>
        </w:rPr>
        <w:t>r</w:t>
      </w:r>
      <w:r w:rsidRPr="00647124">
        <w:rPr>
          <w:rFonts w:ascii="Arial" w:hAnsi="Arial" w:cs="Arial"/>
          <w:color w:val="231F20"/>
          <w:w w:val="88"/>
          <w:sz w:val="20"/>
          <w:szCs w:val="20"/>
        </w:rPr>
        <w:t>ed</w:t>
      </w:r>
      <w:r w:rsidRPr="00647124">
        <w:rPr>
          <w:rFonts w:ascii="Arial" w:hAnsi="Arial" w:cs="Arial"/>
          <w:color w:val="231F20"/>
          <w:spacing w:val="8"/>
          <w:w w:val="88"/>
          <w:sz w:val="20"/>
          <w:szCs w:val="20"/>
        </w:rPr>
        <w:t xml:space="preserve"> </w:t>
      </w:r>
      <w:r w:rsidRPr="00647124">
        <w:rPr>
          <w:rFonts w:ascii="Arial" w:hAnsi="Arial" w:cs="Arial"/>
          <w:color w:val="231F20"/>
          <w:sz w:val="20"/>
          <w:szCs w:val="20"/>
        </w:rPr>
        <w:t>at</w:t>
      </w:r>
      <w:r w:rsidRPr="00647124">
        <w:rPr>
          <w:rFonts w:ascii="Arial" w:hAnsi="Arial" w:cs="Arial"/>
          <w:color w:val="231F20"/>
          <w:spacing w:val="-13"/>
          <w:sz w:val="20"/>
          <w:szCs w:val="20"/>
        </w:rPr>
        <w:t xml:space="preserve"> </w:t>
      </w:r>
      <w:r w:rsidRPr="00647124">
        <w:rPr>
          <w:rFonts w:ascii="Arial" w:hAnsi="Arial" w:cs="Arial"/>
          <w:color w:val="231F20"/>
          <w:w w:val="93"/>
          <w:sz w:val="20"/>
          <w:szCs w:val="20"/>
        </w:rPr>
        <w:t>di</w:t>
      </w:r>
      <w:r w:rsidRPr="00647124">
        <w:rPr>
          <w:rFonts w:ascii="Arial" w:hAnsi="Arial" w:cs="Arial"/>
          <w:color w:val="231F20"/>
          <w:spacing w:val="-2"/>
          <w:w w:val="93"/>
          <w:sz w:val="20"/>
          <w:szCs w:val="20"/>
        </w:rPr>
        <w:t>f</w:t>
      </w:r>
      <w:r w:rsidRPr="00647124">
        <w:rPr>
          <w:rFonts w:ascii="Arial" w:hAnsi="Arial" w:cs="Arial"/>
          <w:color w:val="231F20"/>
          <w:spacing w:val="-3"/>
          <w:w w:val="93"/>
          <w:sz w:val="20"/>
          <w:szCs w:val="20"/>
        </w:rPr>
        <w:t>f</w:t>
      </w:r>
      <w:r w:rsidRPr="00647124">
        <w:rPr>
          <w:rFonts w:ascii="Arial" w:hAnsi="Arial" w:cs="Arial"/>
          <w:color w:val="231F20"/>
          <w:w w:val="93"/>
          <w:sz w:val="20"/>
          <w:szCs w:val="20"/>
        </w:rPr>
        <w:t>e</w:t>
      </w:r>
      <w:r w:rsidRPr="00647124">
        <w:rPr>
          <w:rFonts w:ascii="Arial" w:hAnsi="Arial" w:cs="Arial"/>
          <w:color w:val="231F20"/>
          <w:spacing w:val="-2"/>
          <w:w w:val="93"/>
          <w:sz w:val="20"/>
          <w:szCs w:val="20"/>
        </w:rPr>
        <w:t>r</w:t>
      </w:r>
      <w:r w:rsidRPr="00647124">
        <w:rPr>
          <w:rFonts w:ascii="Arial" w:hAnsi="Arial" w:cs="Arial"/>
          <w:color w:val="231F20"/>
          <w:w w:val="93"/>
          <w:sz w:val="20"/>
          <w:szCs w:val="20"/>
        </w:rPr>
        <w:t>ent</w:t>
      </w:r>
      <w:r w:rsidRPr="00647124">
        <w:rPr>
          <w:rFonts w:ascii="Arial" w:hAnsi="Arial" w:cs="Arial"/>
          <w:color w:val="231F20"/>
          <w:spacing w:val="6"/>
          <w:w w:val="93"/>
          <w:sz w:val="20"/>
          <w:szCs w:val="20"/>
        </w:rPr>
        <w:t xml:space="preserve"> </w:t>
      </w:r>
      <w:r w:rsidRPr="00647124">
        <w:rPr>
          <w:rFonts w:ascii="Arial" w:hAnsi="Arial" w:cs="Arial"/>
          <w:color w:val="231F20"/>
          <w:w w:val="93"/>
          <w:sz w:val="20"/>
          <w:szCs w:val="20"/>
        </w:rPr>
        <w:t>p</w:t>
      </w:r>
      <w:r w:rsidRPr="00647124">
        <w:rPr>
          <w:rFonts w:ascii="Arial" w:hAnsi="Arial" w:cs="Arial"/>
          <w:color w:val="231F20"/>
          <w:spacing w:val="-2"/>
          <w:w w:val="93"/>
          <w:sz w:val="20"/>
          <w:szCs w:val="20"/>
        </w:rPr>
        <w:t>r</w:t>
      </w:r>
      <w:r w:rsidRPr="00647124">
        <w:rPr>
          <w:rFonts w:ascii="Arial" w:hAnsi="Arial" w:cs="Arial"/>
          <w:color w:val="231F20"/>
          <w:w w:val="93"/>
          <w:sz w:val="20"/>
          <w:szCs w:val="20"/>
        </w:rPr>
        <w:t>oject</w:t>
      </w:r>
      <w:r w:rsidRPr="00647124">
        <w:rPr>
          <w:rFonts w:ascii="Arial" w:hAnsi="Arial" w:cs="Arial"/>
          <w:color w:val="231F20"/>
          <w:spacing w:val="-8"/>
          <w:w w:val="93"/>
          <w:sz w:val="20"/>
          <w:szCs w:val="20"/>
        </w:rPr>
        <w:t xml:space="preserve"> </w:t>
      </w:r>
      <w:r w:rsidRPr="00647124">
        <w:rPr>
          <w:rFonts w:ascii="Arial" w:hAnsi="Arial" w:cs="Arial"/>
          <w:color w:val="231F20"/>
          <w:w w:val="87"/>
          <w:sz w:val="20"/>
          <w:szCs w:val="20"/>
        </w:rPr>
        <w:t>sta</w:t>
      </w:r>
      <w:r w:rsidRPr="00647124">
        <w:rPr>
          <w:rFonts w:ascii="Arial" w:hAnsi="Arial" w:cs="Arial"/>
          <w:color w:val="231F20"/>
          <w:spacing w:val="-3"/>
          <w:w w:val="87"/>
          <w:sz w:val="20"/>
          <w:szCs w:val="20"/>
        </w:rPr>
        <w:t>g</w:t>
      </w:r>
      <w:r w:rsidRPr="00647124">
        <w:rPr>
          <w:rFonts w:ascii="Arial" w:hAnsi="Arial" w:cs="Arial"/>
          <w:color w:val="231F20"/>
          <w:w w:val="78"/>
          <w:sz w:val="20"/>
          <w:szCs w:val="20"/>
        </w:rPr>
        <w:t>es</w:t>
      </w:r>
    </w:p>
    <w:p w:rsidR="00647124" w:rsidRPr="00647124" w:rsidRDefault="00647124" w:rsidP="00647124">
      <w:pPr>
        <w:spacing w:line="200" w:lineRule="exact"/>
        <w:rPr>
          <w:rFonts w:ascii="Arial" w:hAnsi="Arial" w:cs="Arial"/>
          <w:color w:val="000000"/>
          <w:sz w:val="20"/>
          <w:szCs w:val="20"/>
        </w:rPr>
      </w:pPr>
    </w:p>
    <w:p w:rsidR="00647124" w:rsidRPr="00647124" w:rsidRDefault="00647124" w:rsidP="00647124">
      <w:pPr>
        <w:spacing w:before="3" w:line="200" w:lineRule="exact"/>
        <w:rPr>
          <w:rFonts w:ascii="Arial" w:hAnsi="Arial" w:cs="Arial"/>
          <w:color w:val="000000"/>
          <w:sz w:val="20"/>
          <w:szCs w:val="20"/>
        </w:rPr>
      </w:pPr>
    </w:p>
    <w:p w:rsidR="00647124" w:rsidRPr="00647124" w:rsidRDefault="00647124" w:rsidP="00647124">
      <w:pPr>
        <w:spacing w:before="3" w:line="200" w:lineRule="exact"/>
        <w:rPr>
          <w:rFonts w:ascii="Arial" w:hAnsi="Arial" w:cs="Arial"/>
          <w:color w:val="000000"/>
          <w:sz w:val="20"/>
          <w:szCs w:val="20"/>
        </w:rPr>
        <w:sectPr w:rsidR="00647124" w:rsidRPr="00647124">
          <w:type w:val="continuous"/>
          <w:pgSz w:w="11900" w:h="16840"/>
          <w:pgMar w:top="1580" w:right="420" w:bottom="280" w:left="680" w:header="720" w:footer="720" w:gutter="0"/>
          <w:cols w:space="720" w:equalWidth="0">
            <w:col w:w="10800"/>
          </w:cols>
          <w:noEndnote/>
        </w:sectPr>
      </w:pPr>
    </w:p>
    <w:p w:rsidR="00647124" w:rsidRPr="00647124" w:rsidRDefault="00647124" w:rsidP="00647124">
      <w:pPr>
        <w:spacing w:before="83"/>
        <w:ind w:left="221" w:right="-50"/>
        <w:jc w:val="center"/>
        <w:rPr>
          <w:rFonts w:ascii="Arial" w:hAnsi="Arial" w:cs="Arial"/>
          <w:color w:val="000000"/>
          <w:sz w:val="13"/>
          <w:szCs w:val="13"/>
        </w:rPr>
      </w:pPr>
      <w:r w:rsidRPr="00647124">
        <w:rPr>
          <w:rFonts w:ascii="Arial" w:hAnsi="Arial" w:cs="Arial"/>
          <w:b/>
          <w:bCs/>
          <w:color w:val="231F20"/>
          <w:spacing w:val="-1"/>
          <w:sz w:val="13"/>
          <w:szCs w:val="13"/>
        </w:rPr>
        <w:lastRenderedPageBreak/>
        <w:t>LO</w:t>
      </w:r>
      <w:r w:rsidRPr="00647124">
        <w:rPr>
          <w:rFonts w:ascii="Arial" w:hAnsi="Arial" w:cs="Arial"/>
          <w:b/>
          <w:bCs/>
          <w:color w:val="231F20"/>
          <w:sz w:val="13"/>
          <w:szCs w:val="13"/>
        </w:rPr>
        <w:t>D</w:t>
      </w:r>
      <w:r w:rsidRPr="00647124">
        <w:rPr>
          <w:rFonts w:ascii="Arial" w:hAnsi="Arial" w:cs="Arial"/>
          <w:b/>
          <w:bCs/>
          <w:color w:val="231F20"/>
          <w:spacing w:val="16"/>
          <w:sz w:val="13"/>
          <w:szCs w:val="13"/>
        </w:rPr>
        <w:t xml:space="preserve"> </w:t>
      </w:r>
      <w:r w:rsidRPr="00647124">
        <w:rPr>
          <w:rFonts w:ascii="Arial" w:hAnsi="Arial" w:cs="Arial"/>
          <w:b/>
          <w:bCs/>
          <w:color w:val="231F20"/>
          <w:spacing w:val="-1"/>
          <w:sz w:val="13"/>
          <w:szCs w:val="13"/>
        </w:rPr>
        <w:t>d</w:t>
      </w:r>
      <w:r w:rsidRPr="00647124">
        <w:rPr>
          <w:rFonts w:ascii="Arial" w:hAnsi="Arial" w:cs="Arial"/>
          <w:b/>
          <w:bCs/>
          <w:color w:val="231F20"/>
          <w:spacing w:val="1"/>
          <w:sz w:val="13"/>
          <w:szCs w:val="13"/>
        </w:rPr>
        <w:t>e</w:t>
      </w:r>
      <w:r w:rsidRPr="00647124">
        <w:rPr>
          <w:rFonts w:ascii="Arial" w:hAnsi="Arial" w:cs="Arial"/>
          <w:b/>
          <w:bCs/>
          <w:color w:val="231F20"/>
          <w:sz w:val="13"/>
          <w:szCs w:val="13"/>
        </w:rPr>
        <w:t>f</w:t>
      </w:r>
      <w:r w:rsidRPr="00647124">
        <w:rPr>
          <w:rFonts w:ascii="Arial" w:hAnsi="Arial" w:cs="Arial"/>
          <w:b/>
          <w:bCs/>
          <w:color w:val="231F20"/>
          <w:spacing w:val="-1"/>
          <w:sz w:val="13"/>
          <w:szCs w:val="13"/>
        </w:rPr>
        <w:t>ini</w:t>
      </w:r>
      <w:r w:rsidRPr="00647124">
        <w:rPr>
          <w:rFonts w:ascii="Arial" w:hAnsi="Arial" w:cs="Arial"/>
          <w:b/>
          <w:bCs/>
          <w:color w:val="231F20"/>
          <w:sz w:val="13"/>
          <w:szCs w:val="13"/>
        </w:rPr>
        <w:t>t</w:t>
      </w:r>
      <w:r w:rsidRPr="00647124">
        <w:rPr>
          <w:rFonts w:ascii="Arial" w:hAnsi="Arial" w:cs="Arial"/>
          <w:b/>
          <w:bCs/>
          <w:color w:val="231F20"/>
          <w:spacing w:val="-1"/>
          <w:sz w:val="13"/>
          <w:szCs w:val="13"/>
        </w:rPr>
        <w:t>ion</w:t>
      </w:r>
      <w:r w:rsidRPr="00647124">
        <w:rPr>
          <w:rFonts w:ascii="Arial" w:hAnsi="Arial" w:cs="Arial"/>
          <w:b/>
          <w:bCs/>
          <w:color w:val="231F20"/>
          <w:sz w:val="13"/>
          <w:szCs w:val="13"/>
        </w:rPr>
        <w:t>s</w:t>
      </w:r>
      <w:r w:rsidRPr="00647124">
        <w:rPr>
          <w:rFonts w:ascii="Arial" w:hAnsi="Arial" w:cs="Arial"/>
          <w:b/>
          <w:bCs/>
          <w:color w:val="231F20"/>
          <w:spacing w:val="35"/>
          <w:sz w:val="13"/>
          <w:szCs w:val="13"/>
        </w:rPr>
        <w:t xml:space="preserve"> </w:t>
      </w:r>
      <w:r w:rsidRPr="00647124">
        <w:rPr>
          <w:rFonts w:ascii="Arial" w:hAnsi="Arial" w:cs="Arial"/>
          <w:b/>
          <w:bCs/>
          <w:color w:val="231F20"/>
          <w:sz w:val="13"/>
          <w:szCs w:val="13"/>
        </w:rPr>
        <w:t>(f</w:t>
      </w:r>
      <w:r w:rsidRPr="00647124">
        <w:rPr>
          <w:rFonts w:ascii="Arial" w:hAnsi="Arial" w:cs="Arial"/>
          <w:b/>
          <w:bCs/>
          <w:color w:val="231F20"/>
          <w:spacing w:val="1"/>
          <w:sz w:val="13"/>
          <w:szCs w:val="13"/>
        </w:rPr>
        <w:t>r</w:t>
      </w:r>
      <w:r w:rsidRPr="00647124">
        <w:rPr>
          <w:rFonts w:ascii="Arial" w:hAnsi="Arial" w:cs="Arial"/>
          <w:b/>
          <w:bCs/>
          <w:color w:val="231F20"/>
          <w:spacing w:val="-1"/>
          <w:sz w:val="13"/>
          <w:szCs w:val="13"/>
        </w:rPr>
        <w:t>o</w:t>
      </w:r>
      <w:r w:rsidRPr="00647124">
        <w:rPr>
          <w:rFonts w:ascii="Arial" w:hAnsi="Arial" w:cs="Arial"/>
          <w:b/>
          <w:bCs/>
          <w:color w:val="231F20"/>
          <w:sz w:val="13"/>
          <w:szCs w:val="13"/>
        </w:rPr>
        <w:t>m</w:t>
      </w:r>
      <w:r w:rsidRPr="00647124">
        <w:rPr>
          <w:rFonts w:ascii="Arial" w:hAnsi="Arial" w:cs="Arial"/>
          <w:b/>
          <w:bCs/>
          <w:color w:val="231F20"/>
          <w:spacing w:val="19"/>
          <w:sz w:val="13"/>
          <w:szCs w:val="13"/>
        </w:rPr>
        <w:t xml:space="preserve"> </w:t>
      </w:r>
      <w:r w:rsidRPr="00647124">
        <w:rPr>
          <w:rFonts w:ascii="Arial" w:hAnsi="Arial" w:cs="Arial"/>
          <w:b/>
          <w:bCs/>
          <w:color w:val="231F20"/>
          <w:spacing w:val="-10"/>
          <w:sz w:val="13"/>
          <w:szCs w:val="13"/>
        </w:rPr>
        <w:t>P</w:t>
      </w:r>
      <w:r w:rsidRPr="00647124">
        <w:rPr>
          <w:rFonts w:ascii="Arial" w:hAnsi="Arial" w:cs="Arial"/>
          <w:b/>
          <w:bCs/>
          <w:color w:val="231F20"/>
          <w:spacing w:val="1"/>
          <w:sz w:val="13"/>
          <w:szCs w:val="13"/>
        </w:rPr>
        <w:t>A</w:t>
      </w:r>
      <w:r w:rsidRPr="00647124">
        <w:rPr>
          <w:rFonts w:ascii="Arial" w:hAnsi="Arial" w:cs="Arial"/>
          <w:b/>
          <w:bCs/>
          <w:color w:val="231F20"/>
          <w:sz w:val="13"/>
          <w:szCs w:val="13"/>
        </w:rPr>
        <w:t>S</w:t>
      </w:r>
      <w:r w:rsidRPr="00647124">
        <w:rPr>
          <w:rFonts w:ascii="Arial" w:hAnsi="Arial" w:cs="Arial"/>
          <w:b/>
          <w:bCs/>
          <w:color w:val="231F20"/>
          <w:spacing w:val="14"/>
          <w:sz w:val="13"/>
          <w:szCs w:val="13"/>
        </w:rPr>
        <w:t xml:space="preserve"> </w:t>
      </w:r>
      <w:r w:rsidRPr="00647124">
        <w:rPr>
          <w:rFonts w:ascii="Arial" w:hAnsi="Arial" w:cs="Arial"/>
          <w:b/>
          <w:bCs/>
          <w:color w:val="231F20"/>
          <w:spacing w:val="-8"/>
          <w:w w:val="105"/>
          <w:sz w:val="13"/>
          <w:szCs w:val="13"/>
        </w:rPr>
        <w:t>1</w:t>
      </w:r>
      <w:r w:rsidRPr="00647124">
        <w:rPr>
          <w:rFonts w:ascii="Arial" w:hAnsi="Arial" w:cs="Arial"/>
          <w:b/>
          <w:bCs/>
          <w:color w:val="231F20"/>
          <w:spacing w:val="1"/>
          <w:w w:val="105"/>
          <w:sz w:val="13"/>
          <w:szCs w:val="13"/>
        </w:rPr>
        <w:t>192</w:t>
      </w:r>
      <w:r w:rsidRPr="00647124">
        <w:rPr>
          <w:rFonts w:ascii="Arial" w:hAnsi="Arial" w:cs="Arial"/>
          <w:b/>
          <w:bCs/>
          <w:color w:val="231F20"/>
          <w:w w:val="105"/>
          <w:sz w:val="13"/>
          <w:szCs w:val="13"/>
        </w:rPr>
        <w:t>)</w:t>
      </w:r>
    </w:p>
    <w:p w:rsidR="00647124" w:rsidRPr="00647124" w:rsidRDefault="00647124" w:rsidP="00647124">
      <w:pPr>
        <w:spacing w:before="4" w:line="150" w:lineRule="exact"/>
        <w:rPr>
          <w:rFonts w:ascii="Arial" w:hAnsi="Arial" w:cs="Arial"/>
          <w:color w:val="000000"/>
          <w:sz w:val="15"/>
          <w:szCs w:val="15"/>
        </w:rPr>
      </w:pPr>
    </w:p>
    <w:p w:rsidR="00647124" w:rsidRPr="00647124" w:rsidRDefault="00647124" w:rsidP="00647124">
      <w:pPr>
        <w:spacing w:line="200" w:lineRule="exact"/>
        <w:rPr>
          <w:rFonts w:ascii="Arial" w:hAnsi="Arial" w:cs="Arial"/>
          <w:color w:val="000000"/>
          <w:sz w:val="20"/>
          <w:szCs w:val="20"/>
        </w:rPr>
      </w:pPr>
    </w:p>
    <w:p w:rsidR="00647124" w:rsidRPr="00647124" w:rsidRDefault="00647124" w:rsidP="00647124">
      <w:pPr>
        <w:numPr>
          <w:ilvl w:val="0"/>
          <w:numId w:val="14"/>
        </w:numPr>
        <w:tabs>
          <w:tab w:val="left" w:pos="860"/>
        </w:tabs>
        <w:ind w:left="785" w:right="1171" w:firstLine="0"/>
        <w:rPr>
          <w:rFonts w:ascii="Arial" w:hAnsi="Arial" w:cs="Arial"/>
          <w:color w:val="000000"/>
          <w:sz w:val="12"/>
          <w:szCs w:val="12"/>
        </w:rPr>
      </w:pPr>
      <w:r w:rsidRPr="00647124">
        <w:rPr>
          <w:rFonts w:ascii="Arial" w:hAnsi="Arial" w:cs="Arial"/>
          <w:color w:val="231F20"/>
          <w:w w:val="104"/>
          <w:sz w:val="12"/>
          <w:szCs w:val="12"/>
        </w:rPr>
        <w:t>Br</w:t>
      </w:r>
      <w:r w:rsidRPr="00647124">
        <w:rPr>
          <w:rFonts w:ascii="Arial" w:hAnsi="Arial" w:cs="Arial"/>
          <w:color w:val="231F20"/>
          <w:spacing w:val="-1"/>
          <w:w w:val="104"/>
          <w:sz w:val="12"/>
          <w:szCs w:val="12"/>
        </w:rPr>
        <w:t>ie</w:t>
      </w:r>
      <w:r w:rsidRPr="00647124">
        <w:rPr>
          <w:rFonts w:ascii="Arial" w:hAnsi="Arial" w:cs="Arial"/>
          <w:color w:val="231F20"/>
          <w:w w:val="104"/>
          <w:sz w:val="12"/>
          <w:szCs w:val="12"/>
        </w:rPr>
        <w:t>f</w:t>
      </w:r>
    </w:p>
    <w:p w:rsidR="00647124" w:rsidRPr="00647124" w:rsidRDefault="00647124" w:rsidP="00647124">
      <w:pPr>
        <w:numPr>
          <w:ilvl w:val="0"/>
          <w:numId w:val="14"/>
        </w:numPr>
        <w:tabs>
          <w:tab w:val="left" w:pos="860"/>
        </w:tabs>
        <w:spacing w:before="20"/>
        <w:ind w:left="785" w:right="964" w:firstLine="0"/>
        <w:rPr>
          <w:rFonts w:ascii="Arial" w:hAnsi="Arial" w:cs="Arial"/>
          <w:color w:val="000000"/>
          <w:sz w:val="12"/>
          <w:szCs w:val="12"/>
        </w:rPr>
      </w:pPr>
      <w:r w:rsidRPr="00647124">
        <w:rPr>
          <w:rFonts w:ascii="Arial" w:hAnsi="Arial" w:cs="Arial"/>
          <w:color w:val="231F20"/>
          <w:spacing w:val="-1"/>
          <w:w w:val="104"/>
          <w:sz w:val="12"/>
          <w:szCs w:val="12"/>
        </w:rPr>
        <w:t>Con</w:t>
      </w:r>
      <w:r w:rsidRPr="00647124">
        <w:rPr>
          <w:rFonts w:ascii="Arial" w:hAnsi="Arial" w:cs="Arial"/>
          <w:color w:val="231F20"/>
          <w:w w:val="104"/>
          <w:sz w:val="12"/>
          <w:szCs w:val="12"/>
        </w:rPr>
        <w:t>c</w:t>
      </w:r>
      <w:r w:rsidRPr="00647124">
        <w:rPr>
          <w:rFonts w:ascii="Arial" w:hAnsi="Arial" w:cs="Arial"/>
          <w:color w:val="231F20"/>
          <w:spacing w:val="-1"/>
          <w:w w:val="104"/>
          <w:sz w:val="12"/>
          <w:szCs w:val="12"/>
        </w:rPr>
        <w:t>ep</w:t>
      </w:r>
      <w:r w:rsidRPr="00647124">
        <w:rPr>
          <w:rFonts w:ascii="Arial" w:hAnsi="Arial" w:cs="Arial"/>
          <w:color w:val="231F20"/>
          <w:w w:val="104"/>
          <w:sz w:val="12"/>
          <w:szCs w:val="12"/>
        </w:rPr>
        <w:t>t</w:t>
      </w:r>
    </w:p>
    <w:p w:rsidR="00647124" w:rsidRPr="00647124" w:rsidRDefault="00647124" w:rsidP="00647124">
      <w:pPr>
        <w:numPr>
          <w:ilvl w:val="0"/>
          <w:numId w:val="14"/>
        </w:numPr>
        <w:tabs>
          <w:tab w:val="left" w:pos="860"/>
        </w:tabs>
        <w:spacing w:before="22" w:line="279" w:lineRule="auto"/>
        <w:ind w:left="785" w:right="421" w:firstLine="0"/>
        <w:rPr>
          <w:rFonts w:ascii="Arial" w:hAnsi="Arial" w:cs="Arial"/>
          <w:color w:val="000000"/>
          <w:sz w:val="12"/>
          <w:szCs w:val="12"/>
        </w:rPr>
      </w:pPr>
      <w:r w:rsidRPr="00647124">
        <w:rPr>
          <w:rFonts w:ascii="Arial" w:hAnsi="Arial" w:cs="Arial"/>
          <w:color w:val="231F20"/>
          <w:spacing w:val="-1"/>
          <w:w w:val="104"/>
          <w:sz w:val="12"/>
          <w:szCs w:val="12"/>
        </w:rPr>
        <w:t>De</w:t>
      </w:r>
      <w:r w:rsidRPr="00647124">
        <w:rPr>
          <w:rFonts w:ascii="Arial" w:hAnsi="Arial" w:cs="Arial"/>
          <w:color w:val="231F20"/>
          <w:w w:val="104"/>
          <w:sz w:val="12"/>
          <w:szCs w:val="12"/>
        </w:rPr>
        <w:t>v</w:t>
      </w:r>
      <w:r w:rsidRPr="00647124">
        <w:rPr>
          <w:rFonts w:ascii="Arial" w:hAnsi="Arial" w:cs="Arial"/>
          <w:color w:val="231F20"/>
          <w:spacing w:val="-1"/>
          <w:w w:val="104"/>
          <w:sz w:val="12"/>
          <w:szCs w:val="12"/>
        </w:rPr>
        <w:t>elope</w:t>
      </w:r>
      <w:r w:rsidRPr="00647124">
        <w:rPr>
          <w:rFonts w:ascii="Arial" w:hAnsi="Arial" w:cs="Arial"/>
          <w:color w:val="231F20"/>
          <w:w w:val="104"/>
          <w:sz w:val="12"/>
          <w:szCs w:val="12"/>
        </w:rPr>
        <w:t>d</w:t>
      </w:r>
      <w:r w:rsidRPr="00647124">
        <w:rPr>
          <w:rFonts w:ascii="Arial" w:hAnsi="Arial" w:cs="Arial"/>
          <w:color w:val="231F20"/>
          <w:spacing w:val="1"/>
          <w:sz w:val="12"/>
          <w:szCs w:val="12"/>
        </w:rPr>
        <w:t xml:space="preserve"> </w:t>
      </w:r>
      <w:r w:rsidRPr="00647124">
        <w:rPr>
          <w:rFonts w:ascii="Arial" w:hAnsi="Arial" w:cs="Arial"/>
          <w:color w:val="231F20"/>
          <w:spacing w:val="-1"/>
          <w:sz w:val="12"/>
          <w:szCs w:val="12"/>
        </w:rPr>
        <w:t>De</w:t>
      </w:r>
      <w:r w:rsidRPr="00647124">
        <w:rPr>
          <w:rFonts w:ascii="Arial" w:hAnsi="Arial" w:cs="Arial"/>
          <w:color w:val="231F20"/>
          <w:sz w:val="12"/>
          <w:szCs w:val="12"/>
        </w:rPr>
        <w:t>s</w:t>
      </w:r>
      <w:r w:rsidRPr="00647124">
        <w:rPr>
          <w:rFonts w:ascii="Arial" w:hAnsi="Arial" w:cs="Arial"/>
          <w:color w:val="231F20"/>
          <w:spacing w:val="-1"/>
          <w:sz w:val="12"/>
          <w:szCs w:val="12"/>
        </w:rPr>
        <w:t>ig</w:t>
      </w:r>
      <w:r w:rsidRPr="00647124">
        <w:rPr>
          <w:rFonts w:ascii="Arial" w:hAnsi="Arial" w:cs="Arial"/>
          <w:color w:val="231F20"/>
          <w:sz w:val="12"/>
          <w:szCs w:val="12"/>
        </w:rPr>
        <w:t>n</w:t>
      </w:r>
      <w:r w:rsidRPr="00647124">
        <w:rPr>
          <w:rFonts w:ascii="Arial" w:hAnsi="Arial" w:cs="Arial"/>
          <w:color w:val="231F20"/>
          <w:spacing w:val="16"/>
          <w:sz w:val="12"/>
          <w:szCs w:val="12"/>
        </w:rPr>
        <w:t xml:space="preserve"> </w:t>
      </w:r>
      <w:r w:rsidRPr="00647124">
        <w:rPr>
          <w:rFonts w:ascii="Arial" w:hAnsi="Arial" w:cs="Arial"/>
          <w:color w:val="231F20"/>
          <w:w w:val="104"/>
          <w:sz w:val="12"/>
          <w:szCs w:val="12"/>
        </w:rPr>
        <w:t>4</w:t>
      </w:r>
      <w:r w:rsidRPr="00647124">
        <w:rPr>
          <w:rFonts w:ascii="Arial" w:hAnsi="Arial" w:cs="Arial"/>
          <w:color w:val="231F20"/>
          <w:spacing w:val="-9"/>
          <w:sz w:val="12"/>
          <w:szCs w:val="12"/>
        </w:rPr>
        <w:t xml:space="preserve"> </w:t>
      </w:r>
      <w:r w:rsidRPr="00647124">
        <w:rPr>
          <w:rFonts w:ascii="Arial" w:hAnsi="Arial" w:cs="Arial"/>
          <w:color w:val="231F20"/>
          <w:w w:val="104"/>
          <w:sz w:val="12"/>
          <w:szCs w:val="12"/>
        </w:rPr>
        <w:t>Pr</w:t>
      </w:r>
      <w:r w:rsidRPr="00647124">
        <w:rPr>
          <w:rFonts w:ascii="Arial" w:hAnsi="Arial" w:cs="Arial"/>
          <w:color w:val="231F20"/>
          <w:spacing w:val="-1"/>
          <w:w w:val="104"/>
          <w:sz w:val="12"/>
          <w:szCs w:val="12"/>
        </w:rPr>
        <w:t>odu</w:t>
      </w:r>
      <w:r w:rsidRPr="00647124">
        <w:rPr>
          <w:rFonts w:ascii="Arial" w:hAnsi="Arial" w:cs="Arial"/>
          <w:color w:val="231F20"/>
          <w:w w:val="104"/>
          <w:sz w:val="12"/>
          <w:szCs w:val="12"/>
        </w:rPr>
        <w:t>c</w:t>
      </w:r>
      <w:r w:rsidRPr="00647124">
        <w:rPr>
          <w:rFonts w:ascii="Arial" w:hAnsi="Arial" w:cs="Arial"/>
          <w:color w:val="231F20"/>
          <w:spacing w:val="1"/>
          <w:w w:val="104"/>
          <w:sz w:val="12"/>
          <w:szCs w:val="12"/>
        </w:rPr>
        <w:t>t</w:t>
      </w:r>
      <w:r w:rsidRPr="00647124">
        <w:rPr>
          <w:rFonts w:ascii="Arial" w:hAnsi="Arial" w:cs="Arial"/>
          <w:color w:val="231F20"/>
          <w:spacing w:val="-1"/>
          <w:w w:val="104"/>
          <w:sz w:val="12"/>
          <w:szCs w:val="12"/>
        </w:rPr>
        <w:t>io</w:t>
      </w:r>
      <w:r w:rsidRPr="00647124">
        <w:rPr>
          <w:rFonts w:ascii="Arial" w:hAnsi="Arial" w:cs="Arial"/>
          <w:color w:val="231F20"/>
          <w:w w:val="104"/>
          <w:sz w:val="12"/>
          <w:szCs w:val="12"/>
        </w:rPr>
        <w:t>n</w:t>
      </w:r>
    </w:p>
    <w:p w:rsidR="00647124" w:rsidRPr="00647124" w:rsidRDefault="00647124" w:rsidP="00647124">
      <w:pPr>
        <w:numPr>
          <w:ilvl w:val="0"/>
          <w:numId w:val="13"/>
        </w:numPr>
        <w:tabs>
          <w:tab w:val="left" w:pos="860"/>
        </w:tabs>
        <w:spacing w:line="137" w:lineRule="exact"/>
        <w:ind w:left="879" w:right="832"/>
        <w:rPr>
          <w:rFonts w:ascii="Arial" w:hAnsi="Arial" w:cs="Arial"/>
          <w:color w:val="000000"/>
          <w:sz w:val="12"/>
          <w:szCs w:val="12"/>
        </w:rPr>
      </w:pPr>
      <w:r w:rsidRPr="00647124">
        <w:rPr>
          <w:rFonts w:ascii="Arial" w:hAnsi="Arial" w:cs="Arial"/>
          <w:color w:val="231F20"/>
          <w:spacing w:val="1"/>
          <w:w w:val="104"/>
          <w:sz w:val="12"/>
          <w:szCs w:val="12"/>
        </w:rPr>
        <w:t>I</w:t>
      </w:r>
      <w:r w:rsidRPr="00647124">
        <w:rPr>
          <w:rFonts w:ascii="Arial" w:hAnsi="Arial" w:cs="Arial"/>
          <w:color w:val="231F20"/>
          <w:spacing w:val="-1"/>
          <w:w w:val="104"/>
          <w:sz w:val="12"/>
          <w:szCs w:val="12"/>
        </w:rPr>
        <w:t>n</w:t>
      </w:r>
      <w:r w:rsidRPr="00647124">
        <w:rPr>
          <w:rFonts w:ascii="Arial" w:hAnsi="Arial" w:cs="Arial"/>
          <w:color w:val="231F20"/>
          <w:w w:val="104"/>
          <w:sz w:val="12"/>
          <w:szCs w:val="12"/>
        </w:rPr>
        <w:t>s</w:t>
      </w:r>
      <w:r w:rsidRPr="00647124">
        <w:rPr>
          <w:rFonts w:ascii="Arial" w:hAnsi="Arial" w:cs="Arial"/>
          <w:color w:val="231F20"/>
          <w:spacing w:val="1"/>
          <w:w w:val="104"/>
          <w:sz w:val="12"/>
          <w:szCs w:val="12"/>
        </w:rPr>
        <w:t>t</w:t>
      </w:r>
      <w:r w:rsidRPr="00647124">
        <w:rPr>
          <w:rFonts w:ascii="Arial" w:hAnsi="Arial" w:cs="Arial"/>
          <w:color w:val="231F20"/>
          <w:spacing w:val="-1"/>
          <w:w w:val="104"/>
          <w:sz w:val="12"/>
          <w:szCs w:val="12"/>
        </w:rPr>
        <w:t>alla</w:t>
      </w:r>
      <w:r w:rsidRPr="00647124">
        <w:rPr>
          <w:rFonts w:ascii="Arial" w:hAnsi="Arial" w:cs="Arial"/>
          <w:color w:val="231F20"/>
          <w:spacing w:val="1"/>
          <w:w w:val="104"/>
          <w:sz w:val="12"/>
          <w:szCs w:val="12"/>
        </w:rPr>
        <w:t>t</w:t>
      </w:r>
      <w:r w:rsidRPr="00647124">
        <w:rPr>
          <w:rFonts w:ascii="Arial" w:hAnsi="Arial" w:cs="Arial"/>
          <w:color w:val="231F20"/>
          <w:spacing w:val="-1"/>
          <w:w w:val="104"/>
          <w:sz w:val="12"/>
          <w:szCs w:val="12"/>
        </w:rPr>
        <w:t>io</w:t>
      </w:r>
      <w:r w:rsidRPr="00647124">
        <w:rPr>
          <w:rFonts w:ascii="Arial" w:hAnsi="Arial" w:cs="Arial"/>
          <w:color w:val="231F20"/>
          <w:w w:val="104"/>
          <w:sz w:val="12"/>
          <w:szCs w:val="12"/>
        </w:rPr>
        <w:t>n</w:t>
      </w:r>
    </w:p>
    <w:p w:rsidR="00647124" w:rsidRPr="00647124" w:rsidRDefault="00647124" w:rsidP="00647124">
      <w:pPr>
        <w:numPr>
          <w:ilvl w:val="0"/>
          <w:numId w:val="13"/>
        </w:numPr>
        <w:tabs>
          <w:tab w:val="left" w:pos="860"/>
        </w:tabs>
        <w:spacing w:before="22" w:line="136" w:lineRule="exact"/>
        <w:ind w:left="879" w:right="-20"/>
        <w:rPr>
          <w:rFonts w:ascii="Arial" w:hAnsi="Arial" w:cs="Arial"/>
          <w:color w:val="000000"/>
          <w:sz w:val="12"/>
          <w:szCs w:val="12"/>
        </w:rPr>
      </w:pPr>
      <w:r w:rsidRPr="00647124">
        <w:rPr>
          <w:rFonts w:ascii="Arial" w:hAnsi="Arial" w:cs="Arial"/>
          <w:color w:val="231F20"/>
          <w:sz w:val="12"/>
          <w:szCs w:val="12"/>
        </w:rPr>
        <w:t>As</w:t>
      </w:r>
      <w:r w:rsidRPr="00647124">
        <w:rPr>
          <w:rFonts w:ascii="Arial" w:hAnsi="Arial" w:cs="Arial"/>
          <w:color w:val="231F20"/>
          <w:spacing w:val="8"/>
          <w:sz w:val="12"/>
          <w:szCs w:val="12"/>
        </w:rPr>
        <w:t xml:space="preserve"> </w:t>
      </w:r>
      <w:r w:rsidRPr="00647124">
        <w:rPr>
          <w:rFonts w:ascii="Arial" w:hAnsi="Arial" w:cs="Arial"/>
          <w:color w:val="231F20"/>
          <w:w w:val="104"/>
          <w:sz w:val="12"/>
          <w:szCs w:val="12"/>
        </w:rPr>
        <w:t>c</w:t>
      </w:r>
      <w:r w:rsidRPr="00647124">
        <w:rPr>
          <w:rFonts w:ascii="Arial" w:hAnsi="Arial" w:cs="Arial"/>
          <w:color w:val="231F20"/>
          <w:spacing w:val="-1"/>
          <w:w w:val="104"/>
          <w:sz w:val="12"/>
          <w:szCs w:val="12"/>
        </w:rPr>
        <w:t>on</w:t>
      </w:r>
      <w:r w:rsidRPr="00647124">
        <w:rPr>
          <w:rFonts w:ascii="Arial" w:hAnsi="Arial" w:cs="Arial"/>
          <w:color w:val="231F20"/>
          <w:w w:val="104"/>
          <w:sz w:val="12"/>
          <w:szCs w:val="12"/>
        </w:rPr>
        <w:t>s</w:t>
      </w:r>
      <w:r w:rsidRPr="00647124">
        <w:rPr>
          <w:rFonts w:ascii="Arial" w:hAnsi="Arial" w:cs="Arial"/>
          <w:color w:val="231F20"/>
          <w:spacing w:val="1"/>
          <w:w w:val="104"/>
          <w:sz w:val="12"/>
          <w:szCs w:val="12"/>
        </w:rPr>
        <w:t>t</w:t>
      </w:r>
      <w:r w:rsidRPr="00647124">
        <w:rPr>
          <w:rFonts w:ascii="Arial" w:hAnsi="Arial" w:cs="Arial"/>
          <w:color w:val="231F20"/>
          <w:w w:val="104"/>
          <w:sz w:val="12"/>
          <w:szCs w:val="12"/>
        </w:rPr>
        <w:t>r</w:t>
      </w:r>
      <w:r w:rsidRPr="00647124">
        <w:rPr>
          <w:rFonts w:ascii="Arial" w:hAnsi="Arial" w:cs="Arial"/>
          <w:color w:val="231F20"/>
          <w:spacing w:val="-1"/>
          <w:w w:val="104"/>
          <w:sz w:val="12"/>
          <w:szCs w:val="12"/>
        </w:rPr>
        <w:t>u</w:t>
      </w:r>
      <w:r w:rsidRPr="00647124">
        <w:rPr>
          <w:rFonts w:ascii="Arial" w:hAnsi="Arial" w:cs="Arial"/>
          <w:color w:val="231F20"/>
          <w:w w:val="104"/>
          <w:sz w:val="12"/>
          <w:szCs w:val="12"/>
        </w:rPr>
        <w:t>c</w:t>
      </w:r>
      <w:r w:rsidRPr="00647124">
        <w:rPr>
          <w:rFonts w:ascii="Arial" w:hAnsi="Arial" w:cs="Arial"/>
          <w:color w:val="231F20"/>
          <w:spacing w:val="1"/>
          <w:w w:val="104"/>
          <w:sz w:val="12"/>
          <w:szCs w:val="12"/>
        </w:rPr>
        <w:t>t</w:t>
      </w:r>
      <w:r w:rsidRPr="00647124">
        <w:rPr>
          <w:rFonts w:ascii="Arial" w:hAnsi="Arial" w:cs="Arial"/>
          <w:color w:val="231F20"/>
          <w:spacing w:val="-1"/>
          <w:w w:val="104"/>
          <w:sz w:val="12"/>
          <w:szCs w:val="12"/>
        </w:rPr>
        <w:t>e</w:t>
      </w:r>
      <w:r w:rsidRPr="00647124">
        <w:rPr>
          <w:rFonts w:ascii="Arial" w:hAnsi="Arial" w:cs="Arial"/>
          <w:color w:val="231F20"/>
          <w:w w:val="104"/>
          <w:sz w:val="12"/>
          <w:szCs w:val="12"/>
        </w:rPr>
        <w:t>d</w:t>
      </w:r>
    </w:p>
    <w:p w:rsidR="00647124" w:rsidRPr="00647124" w:rsidRDefault="00647124" w:rsidP="00647124">
      <w:pPr>
        <w:spacing w:before="66"/>
        <w:ind w:left="251" w:right="-61"/>
        <w:rPr>
          <w:rFonts w:ascii="Arial" w:hAnsi="Arial" w:cs="Arial"/>
          <w:color w:val="000000"/>
          <w:sz w:val="13"/>
          <w:szCs w:val="13"/>
        </w:rPr>
      </w:pPr>
      <w:r w:rsidRPr="00647124">
        <w:rPr>
          <w:rFonts w:ascii="Arial" w:hAnsi="Arial" w:cs="Arial"/>
          <w:color w:val="000000"/>
          <w:sz w:val="12"/>
          <w:szCs w:val="12"/>
        </w:rPr>
        <w:br w:type="column"/>
      </w:r>
      <w:r w:rsidRPr="00647124">
        <w:rPr>
          <w:rFonts w:ascii="Arial" w:hAnsi="Arial" w:cs="Arial"/>
          <w:b/>
          <w:bCs/>
          <w:color w:val="231F20"/>
          <w:sz w:val="13"/>
          <w:szCs w:val="13"/>
        </w:rPr>
        <w:lastRenderedPageBreak/>
        <w:t>St</w:t>
      </w:r>
      <w:r w:rsidRPr="00647124">
        <w:rPr>
          <w:rFonts w:ascii="Arial" w:hAnsi="Arial" w:cs="Arial"/>
          <w:b/>
          <w:bCs/>
          <w:color w:val="231F20"/>
          <w:spacing w:val="1"/>
          <w:sz w:val="13"/>
          <w:szCs w:val="13"/>
        </w:rPr>
        <w:t>a</w:t>
      </w:r>
      <w:r w:rsidRPr="00647124">
        <w:rPr>
          <w:rFonts w:ascii="Arial" w:hAnsi="Arial" w:cs="Arial"/>
          <w:b/>
          <w:bCs/>
          <w:color w:val="231F20"/>
          <w:spacing w:val="-1"/>
          <w:sz w:val="13"/>
          <w:szCs w:val="13"/>
        </w:rPr>
        <w:t>g</w:t>
      </w:r>
      <w:r w:rsidRPr="00647124">
        <w:rPr>
          <w:rFonts w:ascii="Arial" w:hAnsi="Arial" w:cs="Arial"/>
          <w:b/>
          <w:bCs/>
          <w:color w:val="231F20"/>
          <w:sz w:val="13"/>
          <w:szCs w:val="13"/>
        </w:rPr>
        <w:t>e</w:t>
      </w:r>
      <w:r w:rsidRPr="00647124">
        <w:rPr>
          <w:rFonts w:ascii="Arial" w:hAnsi="Arial" w:cs="Arial"/>
          <w:b/>
          <w:bCs/>
          <w:color w:val="231F20"/>
          <w:spacing w:val="20"/>
          <w:sz w:val="13"/>
          <w:szCs w:val="13"/>
        </w:rPr>
        <w:t xml:space="preserve"> </w:t>
      </w:r>
      <w:r w:rsidRPr="00647124">
        <w:rPr>
          <w:rFonts w:ascii="Arial" w:hAnsi="Arial" w:cs="Arial"/>
          <w:b/>
          <w:bCs/>
          <w:color w:val="231F20"/>
          <w:spacing w:val="-1"/>
          <w:sz w:val="13"/>
          <w:szCs w:val="13"/>
        </w:rPr>
        <w:t>d</w:t>
      </w:r>
      <w:r w:rsidRPr="00647124">
        <w:rPr>
          <w:rFonts w:ascii="Arial" w:hAnsi="Arial" w:cs="Arial"/>
          <w:b/>
          <w:bCs/>
          <w:color w:val="231F20"/>
          <w:spacing w:val="1"/>
          <w:sz w:val="13"/>
          <w:szCs w:val="13"/>
        </w:rPr>
        <w:t>e</w:t>
      </w:r>
      <w:r w:rsidRPr="00647124">
        <w:rPr>
          <w:rFonts w:ascii="Arial" w:hAnsi="Arial" w:cs="Arial"/>
          <w:b/>
          <w:bCs/>
          <w:color w:val="231F20"/>
          <w:sz w:val="13"/>
          <w:szCs w:val="13"/>
        </w:rPr>
        <w:t>f</w:t>
      </w:r>
      <w:r w:rsidRPr="00647124">
        <w:rPr>
          <w:rFonts w:ascii="Arial" w:hAnsi="Arial" w:cs="Arial"/>
          <w:b/>
          <w:bCs/>
          <w:color w:val="231F20"/>
          <w:spacing w:val="-1"/>
          <w:sz w:val="13"/>
          <w:szCs w:val="13"/>
        </w:rPr>
        <w:t>ini</w:t>
      </w:r>
      <w:r w:rsidRPr="00647124">
        <w:rPr>
          <w:rFonts w:ascii="Arial" w:hAnsi="Arial" w:cs="Arial"/>
          <w:b/>
          <w:bCs/>
          <w:color w:val="231F20"/>
          <w:sz w:val="13"/>
          <w:szCs w:val="13"/>
        </w:rPr>
        <w:t>t</w:t>
      </w:r>
      <w:r w:rsidRPr="00647124">
        <w:rPr>
          <w:rFonts w:ascii="Arial" w:hAnsi="Arial" w:cs="Arial"/>
          <w:b/>
          <w:bCs/>
          <w:color w:val="231F20"/>
          <w:spacing w:val="-1"/>
          <w:sz w:val="13"/>
          <w:szCs w:val="13"/>
        </w:rPr>
        <w:t>ion</w:t>
      </w:r>
      <w:r w:rsidRPr="00647124">
        <w:rPr>
          <w:rFonts w:ascii="Arial" w:hAnsi="Arial" w:cs="Arial"/>
          <w:b/>
          <w:bCs/>
          <w:color w:val="231F20"/>
          <w:sz w:val="13"/>
          <w:szCs w:val="13"/>
        </w:rPr>
        <w:t>s</w:t>
      </w:r>
      <w:r w:rsidRPr="00647124">
        <w:rPr>
          <w:rFonts w:ascii="Arial" w:hAnsi="Arial" w:cs="Arial"/>
          <w:b/>
          <w:bCs/>
          <w:color w:val="231F20"/>
          <w:spacing w:val="35"/>
          <w:sz w:val="13"/>
          <w:szCs w:val="13"/>
        </w:rPr>
        <w:t xml:space="preserve"> </w:t>
      </w:r>
      <w:r w:rsidRPr="00647124">
        <w:rPr>
          <w:rFonts w:ascii="Arial" w:hAnsi="Arial" w:cs="Arial"/>
          <w:b/>
          <w:bCs/>
          <w:color w:val="231F20"/>
          <w:sz w:val="13"/>
          <w:szCs w:val="13"/>
        </w:rPr>
        <w:t>(f</w:t>
      </w:r>
      <w:r w:rsidRPr="00647124">
        <w:rPr>
          <w:rFonts w:ascii="Arial" w:hAnsi="Arial" w:cs="Arial"/>
          <w:b/>
          <w:bCs/>
          <w:color w:val="231F20"/>
          <w:spacing w:val="1"/>
          <w:sz w:val="13"/>
          <w:szCs w:val="13"/>
        </w:rPr>
        <w:t>r</w:t>
      </w:r>
      <w:r w:rsidRPr="00647124">
        <w:rPr>
          <w:rFonts w:ascii="Arial" w:hAnsi="Arial" w:cs="Arial"/>
          <w:b/>
          <w:bCs/>
          <w:color w:val="231F20"/>
          <w:spacing w:val="-1"/>
          <w:sz w:val="13"/>
          <w:szCs w:val="13"/>
        </w:rPr>
        <w:t>o</w:t>
      </w:r>
      <w:r w:rsidRPr="00647124">
        <w:rPr>
          <w:rFonts w:ascii="Arial" w:hAnsi="Arial" w:cs="Arial"/>
          <w:b/>
          <w:bCs/>
          <w:color w:val="231F20"/>
          <w:sz w:val="13"/>
          <w:szCs w:val="13"/>
        </w:rPr>
        <w:t>m</w:t>
      </w:r>
      <w:r w:rsidRPr="00647124">
        <w:rPr>
          <w:rFonts w:ascii="Arial" w:hAnsi="Arial" w:cs="Arial"/>
          <w:b/>
          <w:bCs/>
          <w:color w:val="231F20"/>
          <w:spacing w:val="15"/>
          <w:sz w:val="13"/>
          <w:szCs w:val="13"/>
        </w:rPr>
        <w:t xml:space="preserve"> </w:t>
      </w:r>
      <w:r w:rsidRPr="00647124">
        <w:rPr>
          <w:rFonts w:ascii="Arial" w:hAnsi="Arial" w:cs="Arial"/>
          <w:b/>
          <w:bCs/>
          <w:color w:val="231F20"/>
          <w:spacing w:val="1"/>
          <w:w w:val="105"/>
          <w:sz w:val="13"/>
          <w:szCs w:val="13"/>
        </w:rPr>
        <w:t>A</w:t>
      </w:r>
      <w:r w:rsidRPr="00647124">
        <w:rPr>
          <w:rFonts w:ascii="Arial" w:hAnsi="Arial" w:cs="Arial"/>
          <w:b/>
          <w:bCs/>
          <w:color w:val="231F20"/>
          <w:w w:val="105"/>
          <w:sz w:val="13"/>
          <w:szCs w:val="13"/>
        </w:rPr>
        <w:t>PM)</w:t>
      </w:r>
    </w:p>
    <w:p w:rsidR="00647124" w:rsidRPr="00647124" w:rsidRDefault="00647124" w:rsidP="00647124">
      <w:pPr>
        <w:spacing w:before="3" w:line="180" w:lineRule="exact"/>
        <w:rPr>
          <w:rFonts w:ascii="Arial" w:hAnsi="Arial" w:cs="Arial"/>
          <w:color w:val="000000"/>
          <w:sz w:val="18"/>
          <w:szCs w:val="18"/>
        </w:rPr>
      </w:pPr>
    </w:p>
    <w:p w:rsidR="00647124" w:rsidRPr="00647124" w:rsidRDefault="00647124" w:rsidP="00647124">
      <w:pPr>
        <w:spacing w:line="275" w:lineRule="auto"/>
        <w:ind w:left="785" w:right="747"/>
        <w:rPr>
          <w:rFonts w:ascii="Arial" w:hAnsi="Arial" w:cs="Arial"/>
          <w:color w:val="000000"/>
          <w:sz w:val="12"/>
          <w:szCs w:val="12"/>
        </w:rPr>
      </w:pPr>
      <w:r w:rsidRPr="00647124">
        <w:rPr>
          <w:rFonts w:ascii="Arial" w:hAnsi="Arial" w:cs="Arial"/>
          <w:color w:val="231F20"/>
          <w:sz w:val="12"/>
          <w:szCs w:val="12"/>
        </w:rPr>
        <w:t>0</w:t>
      </w:r>
      <w:r w:rsidRPr="00647124">
        <w:rPr>
          <w:rFonts w:ascii="Arial" w:hAnsi="Arial" w:cs="Arial"/>
          <w:color w:val="231F20"/>
          <w:spacing w:val="-6"/>
          <w:sz w:val="12"/>
          <w:szCs w:val="12"/>
        </w:rPr>
        <w:t xml:space="preserve"> </w:t>
      </w:r>
      <w:r w:rsidRPr="00647124">
        <w:rPr>
          <w:rFonts w:ascii="Arial" w:hAnsi="Arial" w:cs="Arial"/>
          <w:color w:val="231F20"/>
          <w:w w:val="104"/>
          <w:sz w:val="12"/>
          <w:szCs w:val="12"/>
        </w:rPr>
        <w:t>S</w:t>
      </w:r>
      <w:r w:rsidRPr="00647124">
        <w:rPr>
          <w:rFonts w:ascii="Arial" w:hAnsi="Arial" w:cs="Arial"/>
          <w:color w:val="231F20"/>
          <w:spacing w:val="1"/>
          <w:w w:val="104"/>
          <w:sz w:val="12"/>
          <w:szCs w:val="12"/>
        </w:rPr>
        <w:t>t</w:t>
      </w:r>
      <w:r w:rsidRPr="00647124">
        <w:rPr>
          <w:rFonts w:ascii="Arial" w:hAnsi="Arial" w:cs="Arial"/>
          <w:color w:val="231F20"/>
          <w:w w:val="104"/>
          <w:sz w:val="12"/>
          <w:szCs w:val="12"/>
        </w:rPr>
        <w:t>r</w:t>
      </w:r>
      <w:r w:rsidRPr="00647124">
        <w:rPr>
          <w:rFonts w:ascii="Arial" w:hAnsi="Arial" w:cs="Arial"/>
          <w:color w:val="231F20"/>
          <w:spacing w:val="-1"/>
          <w:w w:val="104"/>
          <w:sz w:val="12"/>
          <w:szCs w:val="12"/>
        </w:rPr>
        <w:t>a</w:t>
      </w:r>
      <w:r w:rsidRPr="00647124">
        <w:rPr>
          <w:rFonts w:ascii="Arial" w:hAnsi="Arial" w:cs="Arial"/>
          <w:color w:val="231F20"/>
          <w:spacing w:val="1"/>
          <w:w w:val="104"/>
          <w:sz w:val="12"/>
          <w:szCs w:val="12"/>
        </w:rPr>
        <w:t>t</w:t>
      </w:r>
      <w:r w:rsidRPr="00647124">
        <w:rPr>
          <w:rFonts w:ascii="Arial" w:hAnsi="Arial" w:cs="Arial"/>
          <w:color w:val="231F20"/>
          <w:spacing w:val="-1"/>
          <w:w w:val="104"/>
          <w:sz w:val="12"/>
          <w:szCs w:val="12"/>
        </w:rPr>
        <w:t>eg</w:t>
      </w:r>
      <w:r w:rsidRPr="00647124">
        <w:rPr>
          <w:rFonts w:ascii="Arial" w:hAnsi="Arial" w:cs="Arial"/>
          <w:color w:val="231F20"/>
          <w:w w:val="104"/>
          <w:sz w:val="12"/>
          <w:szCs w:val="12"/>
        </w:rPr>
        <w:t xml:space="preserve">y </w:t>
      </w:r>
      <w:r w:rsidRPr="00647124">
        <w:rPr>
          <w:rFonts w:ascii="Arial" w:hAnsi="Arial" w:cs="Arial"/>
          <w:color w:val="231F20"/>
          <w:sz w:val="12"/>
          <w:szCs w:val="12"/>
        </w:rPr>
        <w:t>1</w:t>
      </w:r>
      <w:r w:rsidRPr="00647124">
        <w:rPr>
          <w:rFonts w:ascii="Arial" w:hAnsi="Arial" w:cs="Arial"/>
          <w:color w:val="231F20"/>
          <w:spacing w:val="-6"/>
          <w:sz w:val="12"/>
          <w:szCs w:val="12"/>
        </w:rPr>
        <w:t xml:space="preserve"> </w:t>
      </w:r>
      <w:r w:rsidRPr="00647124">
        <w:rPr>
          <w:rFonts w:ascii="Arial" w:hAnsi="Arial" w:cs="Arial"/>
          <w:color w:val="231F20"/>
          <w:w w:val="104"/>
          <w:sz w:val="12"/>
          <w:szCs w:val="12"/>
        </w:rPr>
        <w:t>Br</w:t>
      </w:r>
      <w:r w:rsidRPr="00647124">
        <w:rPr>
          <w:rFonts w:ascii="Arial" w:hAnsi="Arial" w:cs="Arial"/>
          <w:color w:val="231F20"/>
          <w:spacing w:val="-1"/>
          <w:w w:val="104"/>
          <w:sz w:val="12"/>
          <w:szCs w:val="12"/>
        </w:rPr>
        <w:t>ie</w:t>
      </w:r>
      <w:r w:rsidRPr="00647124">
        <w:rPr>
          <w:rFonts w:ascii="Arial" w:hAnsi="Arial" w:cs="Arial"/>
          <w:color w:val="231F20"/>
          <w:w w:val="104"/>
          <w:sz w:val="12"/>
          <w:szCs w:val="12"/>
        </w:rPr>
        <w:t>f</w:t>
      </w:r>
    </w:p>
    <w:p w:rsidR="00647124" w:rsidRPr="00647124" w:rsidRDefault="00647124" w:rsidP="00647124">
      <w:pPr>
        <w:numPr>
          <w:ilvl w:val="0"/>
          <w:numId w:val="12"/>
        </w:numPr>
        <w:tabs>
          <w:tab w:val="left" w:pos="860"/>
        </w:tabs>
        <w:spacing w:before="2"/>
        <w:ind w:left="785" w:right="741" w:firstLine="0"/>
        <w:rPr>
          <w:rFonts w:ascii="Arial" w:hAnsi="Arial" w:cs="Arial"/>
          <w:color w:val="000000"/>
          <w:sz w:val="12"/>
          <w:szCs w:val="12"/>
        </w:rPr>
      </w:pPr>
      <w:r w:rsidRPr="00647124">
        <w:rPr>
          <w:rFonts w:ascii="Arial" w:hAnsi="Arial" w:cs="Arial"/>
          <w:color w:val="231F20"/>
          <w:spacing w:val="-1"/>
          <w:w w:val="104"/>
          <w:sz w:val="12"/>
          <w:szCs w:val="12"/>
        </w:rPr>
        <w:t>Con</w:t>
      </w:r>
      <w:r w:rsidRPr="00647124">
        <w:rPr>
          <w:rFonts w:ascii="Arial" w:hAnsi="Arial" w:cs="Arial"/>
          <w:color w:val="231F20"/>
          <w:w w:val="104"/>
          <w:sz w:val="12"/>
          <w:szCs w:val="12"/>
        </w:rPr>
        <w:t>c</w:t>
      </w:r>
      <w:r w:rsidRPr="00647124">
        <w:rPr>
          <w:rFonts w:ascii="Arial" w:hAnsi="Arial" w:cs="Arial"/>
          <w:color w:val="231F20"/>
          <w:spacing w:val="-1"/>
          <w:w w:val="104"/>
          <w:sz w:val="12"/>
          <w:szCs w:val="12"/>
        </w:rPr>
        <w:t>ep</w:t>
      </w:r>
      <w:r w:rsidRPr="00647124">
        <w:rPr>
          <w:rFonts w:ascii="Arial" w:hAnsi="Arial" w:cs="Arial"/>
          <w:color w:val="231F20"/>
          <w:w w:val="104"/>
          <w:sz w:val="12"/>
          <w:szCs w:val="12"/>
        </w:rPr>
        <w:t>t</w:t>
      </w:r>
    </w:p>
    <w:p w:rsidR="00647124" w:rsidRPr="00647124" w:rsidRDefault="00647124" w:rsidP="00647124">
      <w:pPr>
        <w:numPr>
          <w:ilvl w:val="0"/>
          <w:numId w:val="12"/>
        </w:numPr>
        <w:tabs>
          <w:tab w:val="left" w:pos="860"/>
        </w:tabs>
        <w:spacing w:before="22" w:line="275" w:lineRule="auto"/>
        <w:ind w:left="785" w:right="694" w:firstLine="0"/>
        <w:rPr>
          <w:rFonts w:ascii="Arial" w:hAnsi="Arial" w:cs="Arial"/>
          <w:color w:val="000000"/>
          <w:sz w:val="12"/>
          <w:szCs w:val="12"/>
        </w:rPr>
      </w:pPr>
      <w:r w:rsidRPr="00647124">
        <w:rPr>
          <w:rFonts w:ascii="Arial" w:hAnsi="Arial" w:cs="Arial"/>
          <w:color w:val="231F20"/>
          <w:spacing w:val="-1"/>
          <w:w w:val="104"/>
          <w:sz w:val="12"/>
          <w:szCs w:val="12"/>
        </w:rPr>
        <w:t>De</w:t>
      </w:r>
      <w:r w:rsidRPr="00647124">
        <w:rPr>
          <w:rFonts w:ascii="Arial" w:hAnsi="Arial" w:cs="Arial"/>
          <w:color w:val="231F20"/>
          <w:spacing w:val="1"/>
          <w:w w:val="104"/>
          <w:sz w:val="12"/>
          <w:szCs w:val="12"/>
        </w:rPr>
        <w:t>f</w:t>
      </w:r>
      <w:r w:rsidRPr="00647124">
        <w:rPr>
          <w:rFonts w:ascii="Arial" w:hAnsi="Arial" w:cs="Arial"/>
          <w:color w:val="231F20"/>
          <w:spacing w:val="-1"/>
          <w:w w:val="104"/>
          <w:sz w:val="12"/>
          <w:szCs w:val="12"/>
        </w:rPr>
        <w:t>ini</w:t>
      </w:r>
      <w:r w:rsidRPr="00647124">
        <w:rPr>
          <w:rFonts w:ascii="Arial" w:hAnsi="Arial" w:cs="Arial"/>
          <w:color w:val="231F20"/>
          <w:spacing w:val="1"/>
          <w:w w:val="104"/>
          <w:sz w:val="12"/>
          <w:szCs w:val="12"/>
        </w:rPr>
        <w:t>t</w:t>
      </w:r>
      <w:r w:rsidRPr="00647124">
        <w:rPr>
          <w:rFonts w:ascii="Arial" w:hAnsi="Arial" w:cs="Arial"/>
          <w:color w:val="231F20"/>
          <w:spacing w:val="-1"/>
          <w:w w:val="104"/>
          <w:sz w:val="12"/>
          <w:szCs w:val="12"/>
        </w:rPr>
        <w:t>io</w:t>
      </w:r>
      <w:r w:rsidRPr="00647124">
        <w:rPr>
          <w:rFonts w:ascii="Arial" w:hAnsi="Arial" w:cs="Arial"/>
          <w:color w:val="231F20"/>
          <w:w w:val="104"/>
          <w:sz w:val="12"/>
          <w:szCs w:val="12"/>
        </w:rPr>
        <w:t>n 4</w:t>
      </w:r>
      <w:r w:rsidRPr="00647124">
        <w:rPr>
          <w:rFonts w:ascii="Arial" w:hAnsi="Arial" w:cs="Arial"/>
          <w:color w:val="231F20"/>
          <w:spacing w:val="-9"/>
          <w:sz w:val="12"/>
          <w:szCs w:val="12"/>
        </w:rPr>
        <w:t xml:space="preserve"> </w:t>
      </w:r>
      <w:r w:rsidRPr="00647124">
        <w:rPr>
          <w:rFonts w:ascii="Arial" w:hAnsi="Arial" w:cs="Arial"/>
          <w:color w:val="231F20"/>
          <w:spacing w:val="-1"/>
          <w:w w:val="104"/>
          <w:sz w:val="12"/>
          <w:szCs w:val="12"/>
        </w:rPr>
        <w:t>De</w:t>
      </w:r>
      <w:r w:rsidRPr="00647124">
        <w:rPr>
          <w:rFonts w:ascii="Arial" w:hAnsi="Arial" w:cs="Arial"/>
          <w:color w:val="231F20"/>
          <w:w w:val="104"/>
          <w:sz w:val="12"/>
          <w:szCs w:val="12"/>
        </w:rPr>
        <w:t>s</w:t>
      </w:r>
      <w:r w:rsidRPr="00647124">
        <w:rPr>
          <w:rFonts w:ascii="Arial" w:hAnsi="Arial" w:cs="Arial"/>
          <w:color w:val="231F20"/>
          <w:spacing w:val="-1"/>
          <w:w w:val="104"/>
          <w:sz w:val="12"/>
          <w:szCs w:val="12"/>
        </w:rPr>
        <w:t>ig</w:t>
      </w:r>
      <w:r w:rsidRPr="00647124">
        <w:rPr>
          <w:rFonts w:ascii="Arial" w:hAnsi="Arial" w:cs="Arial"/>
          <w:color w:val="231F20"/>
          <w:w w:val="104"/>
          <w:sz w:val="12"/>
          <w:szCs w:val="12"/>
        </w:rPr>
        <w:t>n</w:t>
      </w:r>
    </w:p>
    <w:p w:rsidR="00647124" w:rsidRPr="00647124" w:rsidRDefault="00647124" w:rsidP="00647124">
      <w:pPr>
        <w:numPr>
          <w:ilvl w:val="0"/>
          <w:numId w:val="11"/>
        </w:numPr>
        <w:tabs>
          <w:tab w:val="left" w:pos="860"/>
        </w:tabs>
        <w:spacing w:before="2"/>
        <w:ind w:left="879" w:right="-20"/>
        <w:rPr>
          <w:rFonts w:ascii="Arial" w:hAnsi="Arial" w:cs="Arial"/>
          <w:color w:val="000000"/>
          <w:sz w:val="12"/>
          <w:szCs w:val="12"/>
        </w:rPr>
      </w:pPr>
      <w:r w:rsidRPr="00647124">
        <w:rPr>
          <w:rFonts w:ascii="Arial" w:hAnsi="Arial" w:cs="Arial"/>
          <w:color w:val="231F20"/>
          <w:sz w:val="12"/>
          <w:szCs w:val="12"/>
        </w:rPr>
        <w:t>B</w:t>
      </w:r>
      <w:r w:rsidRPr="00647124">
        <w:rPr>
          <w:rFonts w:ascii="Arial" w:hAnsi="Arial" w:cs="Arial"/>
          <w:color w:val="231F20"/>
          <w:spacing w:val="-1"/>
          <w:sz w:val="12"/>
          <w:szCs w:val="12"/>
        </w:rPr>
        <w:t>uil</w:t>
      </w:r>
      <w:r w:rsidRPr="00647124">
        <w:rPr>
          <w:rFonts w:ascii="Arial" w:hAnsi="Arial" w:cs="Arial"/>
          <w:color w:val="231F20"/>
          <w:sz w:val="12"/>
          <w:szCs w:val="12"/>
        </w:rPr>
        <w:t>d</w:t>
      </w:r>
      <w:r w:rsidRPr="00647124">
        <w:rPr>
          <w:rFonts w:ascii="Arial" w:hAnsi="Arial" w:cs="Arial"/>
          <w:color w:val="231F20"/>
          <w:spacing w:val="12"/>
          <w:sz w:val="12"/>
          <w:szCs w:val="12"/>
        </w:rPr>
        <w:t xml:space="preserve"> </w:t>
      </w:r>
      <w:r w:rsidRPr="00647124">
        <w:rPr>
          <w:rFonts w:ascii="Arial" w:hAnsi="Arial" w:cs="Arial"/>
          <w:color w:val="231F20"/>
          <w:sz w:val="12"/>
          <w:szCs w:val="12"/>
        </w:rPr>
        <w:t>&amp;</w:t>
      </w:r>
      <w:r w:rsidRPr="00647124">
        <w:rPr>
          <w:rFonts w:ascii="Arial" w:hAnsi="Arial" w:cs="Arial"/>
          <w:color w:val="231F20"/>
          <w:spacing w:val="5"/>
          <w:sz w:val="12"/>
          <w:szCs w:val="12"/>
        </w:rPr>
        <w:t xml:space="preserve"> </w:t>
      </w:r>
      <w:r w:rsidRPr="00647124">
        <w:rPr>
          <w:rFonts w:ascii="Arial" w:hAnsi="Arial" w:cs="Arial"/>
          <w:color w:val="231F20"/>
          <w:spacing w:val="-1"/>
          <w:w w:val="104"/>
          <w:sz w:val="12"/>
          <w:szCs w:val="12"/>
        </w:rPr>
        <w:t>Co</w:t>
      </w:r>
      <w:r w:rsidRPr="00647124">
        <w:rPr>
          <w:rFonts w:ascii="Arial" w:hAnsi="Arial" w:cs="Arial"/>
          <w:color w:val="231F20"/>
          <w:w w:val="104"/>
          <w:sz w:val="12"/>
          <w:szCs w:val="12"/>
        </w:rPr>
        <w:t>mm</w:t>
      </w:r>
      <w:r w:rsidRPr="00647124">
        <w:rPr>
          <w:rFonts w:ascii="Arial" w:hAnsi="Arial" w:cs="Arial"/>
          <w:color w:val="231F20"/>
          <w:spacing w:val="-1"/>
          <w:w w:val="104"/>
          <w:sz w:val="12"/>
          <w:szCs w:val="12"/>
        </w:rPr>
        <w:t>i</w:t>
      </w:r>
      <w:r w:rsidRPr="00647124">
        <w:rPr>
          <w:rFonts w:ascii="Arial" w:hAnsi="Arial" w:cs="Arial"/>
          <w:color w:val="231F20"/>
          <w:w w:val="104"/>
          <w:sz w:val="12"/>
          <w:szCs w:val="12"/>
        </w:rPr>
        <w:t>ss</w:t>
      </w:r>
      <w:r w:rsidRPr="00647124">
        <w:rPr>
          <w:rFonts w:ascii="Arial" w:hAnsi="Arial" w:cs="Arial"/>
          <w:color w:val="231F20"/>
          <w:spacing w:val="-1"/>
          <w:w w:val="104"/>
          <w:sz w:val="12"/>
          <w:szCs w:val="12"/>
        </w:rPr>
        <w:t>io</w:t>
      </w:r>
      <w:r w:rsidRPr="00647124">
        <w:rPr>
          <w:rFonts w:ascii="Arial" w:hAnsi="Arial" w:cs="Arial"/>
          <w:color w:val="231F20"/>
          <w:w w:val="104"/>
          <w:sz w:val="12"/>
          <w:szCs w:val="12"/>
        </w:rPr>
        <w:t>n</w:t>
      </w:r>
    </w:p>
    <w:p w:rsidR="00647124" w:rsidRPr="00647124" w:rsidRDefault="00647124" w:rsidP="00647124">
      <w:pPr>
        <w:numPr>
          <w:ilvl w:val="0"/>
          <w:numId w:val="11"/>
        </w:numPr>
        <w:tabs>
          <w:tab w:val="left" w:pos="860"/>
        </w:tabs>
        <w:spacing w:before="22"/>
        <w:ind w:left="879" w:right="-20"/>
        <w:rPr>
          <w:rFonts w:ascii="Arial" w:hAnsi="Arial" w:cs="Arial"/>
          <w:color w:val="000000"/>
          <w:sz w:val="12"/>
          <w:szCs w:val="12"/>
        </w:rPr>
      </w:pPr>
      <w:r w:rsidRPr="00647124">
        <w:rPr>
          <w:rFonts w:ascii="Arial" w:hAnsi="Arial" w:cs="Arial"/>
          <w:color w:val="231F20"/>
          <w:spacing w:val="-1"/>
          <w:sz w:val="12"/>
          <w:szCs w:val="12"/>
        </w:rPr>
        <w:t>Hando</w:t>
      </w:r>
      <w:r w:rsidRPr="00647124">
        <w:rPr>
          <w:rFonts w:ascii="Arial" w:hAnsi="Arial" w:cs="Arial"/>
          <w:color w:val="231F20"/>
          <w:sz w:val="12"/>
          <w:szCs w:val="12"/>
        </w:rPr>
        <w:t>v</w:t>
      </w:r>
      <w:r w:rsidRPr="00647124">
        <w:rPr>
          <w:rFonts w:ascii="Arial" w:hAnsi="Arial" w:cs="Arial"/>
          <w:color w:val="231F20"/>
          <w:spacing w:val="-1"/>
          <w:sz w:val="12"/>
          <w:szCs w:val="12"/>
        </w:rPr>
        <w:t>e</w:t>
      </w:r>
      <w:r w:rsidRPr="00647124">
        <w:rPr>
          <w:rFonts w:ascii="Arial" w:hAnsi="Arial" w:cs="Arial"/>
          <w:color w:val="231F20"/>
          <w:sz w:val="12"/>
          <w:szCs w:val="12"/>
        </w:rPr>
        <w:t>r</w:t>
      </w:r>
      <w:r w:rsidRPr="00647124">
        <w:rPr>
          <w:rFonts w:ascii="Arial" w:hAnsi="Arial" w:cs="Arial"/>
          <w:color w:val="231F20"/>
          <w:spacing w:val="23"/>
          <w:sz w:val="12"/>
          <w:szCs w:val="12"/>
        </w:rPr>
        <w:t xml:space="preserve"> </w:t>
      </w:r>
      <w:r w:rsidRPr="00647124">
        <w:rPr>
          <w:rFonts w:ascii="Arial" w:hAnsi="Arial" w:cs="Arial"/>
          <w:color w:val="231F20"/>
          <w:sz w:val="12"/>
          <w:szCs w:val="12"/>
        </w:rPr>
        <w:t>&amp;</w:t>
      </w:r>
      <w:r w:rsidRPr="00647124">
        <w:rPr>
          <w:rFonts w:ascii="Arial" w:hAnsi="Arial" w:cs="Arial"/>
          <w:color w:val="231F20"/>
          <w:spacing w:val="5"/>
          <w:sz w:val="12"/>
          <w:szCs w:val="12"/>
        </w:rPr>
        <w:t xml:space="preserve"> </w:t>
      </w:r>
      <w:r w:rsidRPr="00647124">
        <w:rPr>
          <w:rFonts w:ascii="Arial" w:hAnsi="Arial" w:cs="Arial"/>
          <w:color w:val="231F20"/>
          <w:spacing w:val="-1"/>
          <w:w w:val="104"/>
          <w:sz w:val="12"/>
          <w:szCs w:val="12"/>
        </w:rPr>
        <w:t>Clo</w:t>
      </w:r>
      <w:r w:rsidRPr="00647124">
        <w:rPr>
          <w:rFonts w:ascii="Arial" w:hAnsi="Arial" w:cs="Arial"/>
          <w:color w:val="231F20"/>
          <w:w w:val="104"/>
          <w:sz w:val="12"/>
          <w:szCs w:val="12"/>
        </w:rPr>
        <w:t>s</w:t>
      </w:r>
      <w:r w:rsidRPr="00647124">
        <w:rPr>
          <w:rFonts w:ascii="Arial" w:hAnsi="Arial" w:cs="Arial"/>
          <w:color w:val="231F20"/>
          <w:spacing w:val="-1"/>
          <w:w w:val="104"/>
          <w:sz w:val="12"/>
          <w:szCs w:val="12"/>
        </w:rPr>
        <w:t>eou</w:t>
      </w:r>
      <w:r w:rsidRPr="00647124">
        <w:rPr>
          <w:rFonts w:ascii="Arial" w:hAnsi="Arial" w:cs="Arial"/>
          <w:color w:val="231F20"/>
          <w:w w:val="104"/>
          <w:sz w:val="12"/>
          <w:szCs w:val="12"/>
        </w:rPr>
        <w:t>t</w:t>
      </w:r>
    </w:p>
    <w:p w:rsidR="00647124" w:rsidRPr="00647124" w:rsidRDefault="00647124" w:rsidP="00647124">
      <w:pPr>
        <w:spacing w:line="200" w:lineRule="exact"/>
        <w:rPr>
          <w:rFonts w:ascii="Arial" w:hAnsi="Arial" w:cs="Arial"/>
          <w:color w:val="000000"/>
          <w:sz w:val="20"/>
          <w:szCs w:val="20"/>
        </w:rPr>
      </w:pPr>
      <w:r w:rsidRPr="00647124">
        <w:rPr>
          <w:rFonts w:ascii="Arial" w:hAnsi="Arial" w:cs="Arial"/>
          <w:color w:val="000000"/>
          <w:sz w:val="12"/>
          <w:szCs w:val="12"/>
        </w:rPr>
        <w:br w:type="column"/>
      </w:r>
    </w:p>
    <w:p w:rsidR="00647124" w:rsidRPr="00647124" w:rsidRDefault="00647124" w:rsidP="00647124">
      <w:pPr>
        <w:spacing w:line="200" w:lineRule="exact"/>
        <w:rPr>
          <w:rFonts w:ascii="Arial" w:hAnsi="Arial" w:cs="Arial"/>
          <w:color w:val="000000"/>
          <w:sz w:val="20"/>
          <w:szCs w:val="20"/>
        </w:rPr>
      </w:pPr>
    </w:p>
    <w:p w:rsidR="00647124" w:rsidRPr="00647124" w:rsidRDefault="00647124" w:rsidP="00647124">
      <w:pPr>
        <w:spacing w:line="200" w:lineRule="exact"/>
        <w:rPr>
          <w:rFonts w:ascii="Arial" w:hAnsi="Arial" w:cs="Arial"/>
          <w:color w:val="000000"/>
          <w:sz w:val="20"/>
          <w:szCs w:val="20"/>
        </w:rPr>
      </w:pPr>
    </w:p>
    <w:p w:rsidR="00647124" w:rsidRPr="00647124" w:rsidRDefault="00647124" w:rsidP="00647124">
      <w:pPr>
        <w:spacing w:line="200" w:lineRule="exact"/>
        <w:rPr>
          <w:rFonts w:ascii="Arial" w:hAnsi="Arial" w:cs="Arial"/>
          <w:color w:val="000000"/>
          <w:sz w:val="20"/>
          <w:szCs w:val="20"/>
        </w:rPr>
      </w:pPr>
    </w:p>
    <w:p w:rsidR="00647124" w:rsidRPr="00647124" w:rsidRDefault="00647124" w:rsidP="00647124">
      <w:pPr>
        <w:spacing w:before="17" w:line="220" w:lineRule="exact"/>
        <w:rPr>
          <w:rFonts w:ascii="Arial" w:hAnsi="Arial" w:cs="Arial"/>
          <w:color w:val="000000"/>
          <w:sz w:val="22"/>
          <w:szCs w:val="22"/>
        </w:rPr>
      </w:pPr>
    </w:p>
    <w:p w:rsidR="00647124" w:rsidRPr="00647124" w:rsidRDefault="00647124" w:rsidP="00647124">
      <w:pPr>
        <w:ind w:left="-39" w:right="-59"/>
        <w:rPr>
          <w:rFonts w:ascii="Arial" w:hAnsi="Arial" w:cs="Arial"/>
          <w:color w:val="000000"/>
          <w:sz w:val="12"/>
          <w:szCs w:val="12"/>
        </w:rPr>
      </w:pPr>
      <w:r w:rsidRPr="00647124">
        <w:rPr>
          <w:rFonts w:ascii="Arial" w:hAnsi="Arial" w:cs="Arial"/>
          <w:color w:val="231F20"/>
          <w:sz w:val="12"/>
          <w:szCs w:val="12"/>
        </w:rPr>
        <w:t>(</w:t>
      </w:r>
      <w:r w:rsidRPr="00647124">
        <w:rPr>
          <w:rFonts w:ascii="Arial" w:hAnsi="Arial" w:cs="Arial"/>
          <w:color w:val="231F20"/>
          <w:spacing w:val="-1"/>
          <w:sz w:val="12"/>
          <w:szCs w:val="12"/>
        </w:rPr>
        <w:t>p</w:t>
      </w:r>
      <w:r w:rsidRPr="00647124">
        <w:rPr>
          <w:rFonts w:ascii="Arial" w:hAnsi="Arial" w:cs="Arial"/>
          <w:color w:val="231F20"/>
          <w:sz w:val="12"/>
          <w:szCs w:val="12"/>
        </w:rPr>
        <w:t>r</w:t>
      </w:r>
      <w:r w:rsidRPr="00647124">
        <w:rPr>
          <w:rFonts w:ascii="Arial" w:hAnsi="Arial" w:cs="Arial"/>
          <w:color w:val="231F20"/>
          <w:spacing w:val="-1"/>
          <w:sz w:val="12"/>
          <w:szCs w:val="12"/>
        </w:rPr>
        <w:t>odu</w:t>
      </w:r>
      <w:r w:rsidRPr="00647124">
        <w:rPr>
          <w:rFonts w:ascii="Arial" w:hAnsi="Arial" w:cs="Arial"/>
          <w:color w:val="231F20"/>
          <w:sz w:val="12"/>
          <w:szCs w:val="12"/>
        </w:rPr>
        <w:t>c</w:t>
      </w:r>
      <w:r w:rsidRPr="00647124">
        <w:rPr>
          <w:rFonts w:ascii="Arial" w:hAnsi="Arial" w:cs="Arial"/>
          <w:color w:val="231F20"/>
          <w:spacing w:val="1"/>
          <w:sz w:val="12"/>
          <w:szCs w:val="12"/>
        </w:rPr>
        <w:t>t</w:t>
      </w:r>
      <w:r w:rsidRPr="00647124">
        <w:rPr>
          <w:rFonts w:ascii="Arial" w:hAnsi="Arial" w:cs="Arial"/>
          <w:color w:val="231F20"/>
          <w:spacing w:val="-1"/>
          <w:sz w:val="12"/>
          <w:szCs w:val="12"/>
        </w:rPr>
        <w:t>io</w:t>
      </w:r>
      <w:r w:rsidRPr="00647124">
        <w:rPr>
          <w:rFonts w:ascii="Arial" w:hAnsi="Arial" w:cs="Arial"/>
          <w:color w:val="231F20"/>
          <w:sz w:val="12"/>
          <w:szCs w:val="12"/>
        </w:rPr>
        <w:t>n</w:t>
      </w:r>
      <w:r w:rsidRPr="00647124">
        <w:rPr>
          <w:rFonts w:ascii="Arial" w:hAnsi="Arial" w:cs="Arial"/>
          <w:color w:val="231F20"/>
          <w:spacing w:val="25"/>
          <w:sz w:val="12"/>
          <w:szCs w:val="12"/>
        </w:rPr>
        <w:t xml:space="preserve"> </w:t>
      </w:r>
      <w:r w:rsidRPr="00647124">
        <w:rPr>
          <w:rFonts w:ascii="Arial" w:hAnsi="Arial" w:cs="Arial"/>
          <w:color w:val="231F20"/>
          <w:spacing w:val="-1"/>
          <w:w w:val="104"/>
          <w:sz w:val="12"/>
          <w:szCs w:val="12"/>
        </w:rPr>
        <w:t>in</w:t>
      </w:r>
      <w:r w:rsidRPr="00647124">
        <w:rPr>
          <w:rFonts w:ascii="Arial" w:hAnsi="Arial" w:cs="Arial"/>
          <w:color w:val="231F20"/>
          <w:spacing w:val="1"/>
          <w:w w:val="104"/>
          <w:sz w:val="12"/>
          <w:szCs w:val="12"/>
        </w:rPr>
        <w:t>f</w:t>
      </w:r>
      <w:r w:rsidRPr="00647124">
        <w:rPr>
          <w:rFonts w:ascii="Arial" w:hAnsi="Arial" w:cs="Arial"/>
          <w:color w:val="231F20"/>
          <w:spacing w:val="-1"/>
          <w:w w:val="104"/>
          <w:sz w:val="12"/>
          <w:szCs w:val="12"/>
        </w:rPr>
        <w:t>o</w:t>
      </w:r>
      <w:r w:rsidRPr="00647124">
        <w:rPr>
          <w:rFonts w:ascii="Arial" w:hAnsi="Arial" w:cs="Arial"/>
          <w:color w:val="231F20"/>
          <w:w w:val="104"/>
          <w:sz w:val="12"/>
          <w:szCs w:val="12"/>
        </w:rPr>
        <w:t>rm</w:t>
      </w:r>
      <w:r w:rsidRPr="00647124">
        <w:rPr>
          <w:rFonts w:ascii="Arial" w:hAnsi="Arial" w:cs="Arial"/>
          <w:color w:val="231F20"/>
          <w:spacing w:val="-1"/>
          <w:w w:val="104"/>
          <w:sz w:val="12"/>
          <w:szCs w:val="12"/>
        </w:rPr>
        <w:t>a</w:t>
      </w:r>
      <w:r w:rsidRPr="00647124">
        <w:rPr>
          <w:rFonts w:ascii="Arial" w:hAnsi="Arial" w:cs="Arial"/>
          <w:color w:val="231F20"/>
          <w:spacing w:val="1"/>
          <w:w w:val="104"/>
          <w:sz w:val="12"/>
          <w:szCs w:val="12"/>
        </w:rPr>
        <w:t>t</w:t>
      </w:r>
      <w:r w:rsidRPr="00647124">
        <w:rPr>
          <w:rFonts w:ascii="Arial" w:hAnsi="Arial" w:cs="Arial"/>
          <w:color w:val="231F20"/>
          <w:spacing w:val="-1"/>
          <w:w w:val="104"/>
          <w:sz w:val="12"/>
          <w:szCs w:val="12"/>
        </w:rPr>
        <w:t>ion</w:t>
      </w:r>
      <w:r w:rsidRPr="00647124">
        <w:rPr>
          <w:rFonts w:ascii="Arial" w:hAnsi="Arial" w:cs="Arial"/>
          <w:color w:val="231F20"/>
          <w:w w:val="104"/>
          <w:sz w:val="12"/>
          <w:szCs w:val="12"/>
        </w:rPr>
        <w:t>)</w:t>
      </w:r>
    </w:p>
    <w:p w:rsidR="00647124" w:rsidRPr="00647124" w:rsidRDefault="00647124" w:rsidP="00647124">
      <w:pPr>
        <w:spacing w:before="49"/>
        <w:ind w:left="251" w:right="-20"/>
        <w:rPr>
          <w:rFonts w:ascii="Arial" w:hAnsi="Arial" w:cs="Arial"/>
          <w:color w:val="000000"/>
          <w:sz w:val="13"/>
          <w:szCs w:val="13"/>
        </w:rPr>
      </w:pPr>
      <w:r w:rsidRPr="00647124">
        <w:rPr>
          <w:rFonts w:ascii="Arial" w:hAnsi="Arial" w:cs="Arial"/>
          <w:color w:val="000000"/>
          <w:sz w:val="12"/>
          <w:szCs w:val="12"/>
        </w:rPr>
        <w:br w:type="column"/>
      </w:r>
      <w:r w:rsidRPr="00647124">
        <w:rPr>
          <w:rFonts w:ascii="Arial" w:hAnsi="Arial" w:cs="Arial"/>
          <w:b/>
          <w:bCs/>
          <w:color w:val="231F20"/>
          <w:sz w:val="13"/>
          <w:szCs w:val="13"/>
        </w:rPr>
        <w:lastRenderedPageBreak/>
        <w:t>M</w:t>
      </w:r>
      <w:r w:rsidRPr="00647124">
        <w:rPr>
          <w:rFonts w:ascii="Arial" w:hAnsi="Arial" w:cs="Arial"/>
          <w:b/>
          <w:bCs/>
          <w:color w:val="231F20"/>
          <w:spacing w:val="-1"/>
          <w:sz w:val="13"/>
          <w:szCs w:val="13"/>
        </w:rPr>
        <w:t>od</w:t>
      </w:r>
      <w:r w:rsidRPr="00647124">
        <w:rPr>
          <w:rFonts w:ascii="Arial" w:hAnsi="Arial" w:cs="Arial"/>
          <w:b/>
          <w:bCs/>
          <w:color w:val="231F20"/>
          <w:spacing w:val="1"/>
          <w:sz w:val="13"/>
          <w:szCs w:val="13"/>
        </w:rPr>
        <w:t>e</w:t>
      </w:r>
      <w:r w:rsidRPr="00647124">
        <w:rPr>
          <w:rFonts w:ascii="Arial" w:hAnsi="Arial" w:cs="Arial"/>
          <w:b/>
          <w:bCs/>
          <w:color w:val="231F20"/>
          <w:sz w:val="13"/>
          <w:szCs w:val="13"/>
        </w:rPr>
        <w:t>l</w:t>
      </w:r>
      <w:r w:rsidRPr="00647124">
        <w:rPr>
          <w:rFonts w:ascii="Arial" w:hAnsi="Arial" w:cs="Arial"/>
          <w:b/>
          <w:bCs/>
          <w:color w:val="231F20"/>
          <w:spacing w:val="20"/>
          <w:sz w:val="13"/>
          <w:szCs w:val="13"/>
        </w:rPr>
        <w:t xml:space="preserve"> </w:t>
      </w:r>
      <w:r w:rsidRPr="00647124">
        <w:rPr>
          <w:rFonts w:ascii="Arial" w:hAnsi="Arial" w:cs="Arial"/>
          <w:b/>
          <w:bCs/>
          <w:color w:val="231F20"/>
          <w:spacing w:val="-1"/>
          <w:sz w:val="13"/>
          <w:szCs w:val="13"/>
        </w:rPr>
        <w:t>O</w:t>
      </w:r>
      <w:r w:rsidRPr="00647124">
        <w:rPr>
          <w:rFonts w:ascii="Arial" w:hAnsi="Arial" w:cs="Arial"/>
          <w:b/>
          <w:bCs/>
          <w:color w:val="231F20"/>
          <w:spacing w:val="1"/>
          <w:sz w:val="13"/>
          <w:szCs w:val="13"/>
        </w:rPr>
        <w:t>r</w:t>
      </w:r>
      <w:r w:rsidRPr="00647124">
        <w:rPr>
          <w:rFonts w:ascii="Arial" w:hAnsi="Arial" w:cs="Arial"/>
          <w:b/>
          <w:bCs/>
          <w:color w:val="231F20"/>
          <w:spacing w:val="-1"/>
          <w:sz w:val="13"/>
          <w:szCs w:val="13"/>
        </w:rPr>
        <w:t>igin</w:t>
      </w:r>
      <w:r w:rsidRPr="00647124">
        <w:rPr>
          <w:rFonts w:ascii="Arial" w:hAnsi="Arial" w:cs="Arial"/>
          <w:b/>
          <w:bCs/>
          <w:color w:val="231F20"/>
          <w:spacing w:val="1"/>
          <w:sz w:val="13"/>
          <w:szCs w:val="13"/>
        </w:rPr>
        <w:t>a</w:t>
      </w:r>
      <w:r w:rsidRPr="00647124">
        <w:rPr>
          <w:rFonts w:ascii="Arial" w:hAnsi="Arial" w:cs="Arial"/>
          <w:b/>
          <w:bCs/>
          <w:color w:val="231F20"/>
          <w:sz w:val="13"/>
          <w:szCs w:val="13"/>
        </w:rPr>
        <w:t>t</w:t>
      </w:r>
      <w:r w:rsidRPr="00647124">
        <w:rPr>
          <w:rFonts w:ascii="Arial" w:hAnsi="Arial" w:cs="Arial"/>
          <w:b/>
          <w:bCs/>
          <w:color w:val="231F20"/>
          <w:spacing w:val="-1"/>
          <w:sz w:val="13"/>
          <w:szCs w:val="13"/>
        </w:rPr>
        <w:t>o</w:t>
      </w:r>
      <w:r w:rsidRPr="00647124">
        <w:rPr>
          <w:rFonts w:ascii="Arial" w:hAnsi="Arial" w:cs="Arial"/>
          <w:b/>
          <w:bCs/>
          <w:color w:val="231F20"/>
          <w:spacing w:val="1"/>
          <w:sz w:val="13"/>
          <w:szCs w:val="13"/>
        </w:rPr>
        <w:t>r</w:t>
      </w:r>
      <w:r w:rsidRPr="00647124">
        <w:rPr>
          <w:rFonts w:ascii="Arial" w:hAnsi="Arial" w:cs="Arial"/>
          <w:b/>
          <w:bCs/>
          <w:color w:val="231F20"/>
          <w:sz w:val="13"/>
          <w:szCs w:val="13"/>
        </w:rPr>
        <w:t xml:space="preserve">s </w:t>
      </w:r>
      <w:r w:rsidRPr="00647124">
        <w:rPr>
          <w:rFonts w:ascii="Arial" w:hAnsi="Arial" w:cs="Arial"/>
          <w:b/>
          <w:bCs/>
          <w:color w:val="231F20"/>
          <w:spacing w:val="1"/>
          <w:sz w:val="13"/>
          <w:szCs w:val="13"/>
        </w:rPr>
        <w:t xml:space="preserve"> </w:t>
      </w:r>
      <w:r w:rsidRPr="00647124">
        <w:rPr>
          <w:rFonts w:ascii="Arial" w:hAnsi="Arial" w:cs="Arial"/>
          <w:b/>
          <w:bCs/>
          <w:color w:val="231F20"/>
          <w:spacing w:val="-1"/>
          <w:sz w:val="13"/>
          <w:szCs w:val="13"/>
        </w:rPr>
        <w:t>id</w:t>
      </w:r>
      <w:r w:rsidRPr="00647124">
        <w:rPr>
          <w:rFonts w:ascii="Arial" w:hAnsi="Arial" w:cs="Arial"/>
          <w:b/>
          <w:bCs/>
          <w:color w:val="231F20"/>
          <w:spacing w:val="1"/>
          <w:sz w:val="13"/>
          <w:szCs w:val="13"/>
        </w:rPr>
        <w:t>e</w:t>
      </w:r>
      <w:r w:rsidRPr="00647124">
        <w:rPr>
          <w:rFonts w:ascii="Arial" w:hAnsi="Arial" w:cs="Arial"/>
          <w:b/>
          <w:bCs/>
          <w:color w:val="231F20"/>
          <w:spacing w:val="-1"/>
          <w:sz w:val="13"/>
          <w:szCs w:val="13"/>
        </w:rPr>
        <w:t>n</w:t>
      </w:r>
      <w:r w:rsidRPr="00647124">
        <w:rPr>
          <w:rFonts w:ascii="Arial" w:hAnsi="Arial" w:cs="Arial"/>
          <w:b/>
          <w:bCs/>
          <w:color w:val="231F20"/>
          <w:sz w:val="13"/>
          <w:szCs w:val="13"/>
        </w:rPr>
        <w:t>t</w:t>
      </w:r>
      <w:r w:rsidRPr="00647124">
        <w:rPr>
          <w:rFonts w:ascii="Arial" w:hAnsi="Arial" w:cs="Arial"/>
          <w:b/>
          <w:bCs/>
          <w:color w:val="231F20"/>
          <w:spacing w:val="-1"/>
          <w:sz w:val="13"/>
          <w:szCs w:val="13"/>
        </w:rPr>
        <w:t>i</w:t>
      </w:r>
      <w:r w:rsidRPr="00647124">
        <w:rPr>
          <w:rFonts w:ascii="Arial" w:hAnsi="Arial" w:cs="Arial"/>
          <w:b/>
          <w:bCs/>
          <w:color w:val="231F20"/>
          <w:sz w:val="13"/>
          <w:szCs w:val="13"/>
        </w:rPr>
        <w:t>f</w:t>
      </w:r>
      <w:r w:rsidRPr="00647124">
        <w:rPr>
          <w:rFonts w:ascii="Arial" w:hAnsi="Arial" w:cs="Arial"/>
          <w:b/>
          <w:bCs/>
          <w:color w:val="231F20"/>
          <w:spacing w:val="-1"/>
          <w:sz w:val="13"/>
          <w:szCs w:val="13"/>
        </w:rPr>
        <w:t>i</w:t>
      </w:r>
      <w:r w:rsidRPr="00647124">
        <w:rPr>
          <w:rFonts w:ascii="Arial" w:hAnsi="Arial" w:cs="Arial"/>
          <w:b/>
          <w:bCs/>
          <w:color w:val="231F20"/>
          <w:spacing w:val="1"/>
          <w:sz w:val="13"/>
          <w:szCs w:val="13"/>
        </w:rPr>
        <w:t>e</w:t>
      </w:r>
      <w:r w:rsidRPr="00647124">
        <w:rPr>
          <w:rFonts w:ascii="Arial" w:hAnsi="Arial" w:cs="Arial"/>
          <w:b/>
          <w:bCs/>
          <w:color w:val="231F20"/>
          <w:sz w:val="13"/>
          <w:szCs w:val="13"/>
        </w:rPr>
        <w:t>d</w:t>
      </w:r>
      <w:r w:rsidRPr="00647124">
        <w:rPr>
          <w:rFonts w:ascii="Arial" w:hAnsi="Arial" w:cs="Arial"/>
          <w:b/>
          <w:bCs/>
          <w:color w:val="231F20"/>
          <w:spacing w:val="30"/>
          <w:sz w:val="13"/>
          <w:szCs w:val="13"/>
        </w:rPr>
        <w:t xml:space="preserve"> </w:t>
      </w:r>
      <w:r w:rsidRPr="00647124">
        <w:rPr>
          <w:rFonts w:ascii="Arial" w:hAnsi="Arial" w:cs="Arial"/>
          <w:b/>
          <w:bCs/>
          <w:color w:val="231F20"/>
          <w:spacing w:val="-1"/>
          <w:sz w:val="13"/>
          <w:szCs w:val="13"/>
        </w:rPr>
        <w:t>b</w:t>
      </w:r>
      <w:r w:rsidRPr="00647124">
        <w:rPr>
          <w:rFonts w:ascii="Arial" w:hAnsi="Arial" w:cs="Arial"/>
          <w:b/>
          <w:bCs/>
          <w:color w:val="231F20"/>
          <w:sz w:val="13"/>
          <w:szCs w:val="13"/>
        </w:rPr>
        <w:t>y</w:t>
      </w:r>
      <w:r w:rsidRPr="00647124">
        <w:rPr>
          <w:rFonts w:ascii="Arial" w:hAnsi="Arial" w:cs="Arial"/>
          <w:b/>
          <w:bCs/>
          <w:color w:val="231F20"/>
          <w:spacing w:val="10"/>
          <w:sz w:val="13"/>
          <w:szCs w:val="13"/>
        </w:rPr>
        <w:t xml:space="preserve"> </w:t>
      </w:r>
      <w:r w:rsidRPr="00647124">
        <w:rPr>
          <w:rFonts w:ascii="Arial" w:hAnsi="Arial" w:cs="Arial"/>
          <w:b/>
          <w:bCs/>
          <w:color w:val="231F20"/>
          <w:spacing w:val="-1"/>
          <w:w w:val="105"/>
          <w:sz w:val="13"/>
          <w:szCs w:val="13"/>
        </w:rPr>
        <w:t>n</w:t>
      </w:r>
      <w:r w:rsidRPr="00647124">
        <w:rPr>
          <w:rFonts w:ascii="Arial" w:hAnsi="Arial" w:cs="Arial"/>
          <w:b/>
          <w:bCs/>
          <w:color w:val="231F20"/>
          <w:spacing w:val="1"/>
          <w:w w:val="105"/>
          <w:sz w:val="13"/>
          <w:szCs w:val="13"/>
        </w:rPr>
        <w:t>am</w:t>
      </w:r>
      <w:r w:rsidRPr="00647124">
        <w:rPr>
          <w:rFonts w:ascii="Arial" w:hAnsi="Arial" w:cs="Arial"/>
          <w:b/>
          <w:bCs/>
          <w:color w:val="231F20"/>
          <w:w w:val="105"/>
          <w:sz w:val="13"/>
          <w:szCs w:val="13"/>
        </w:rPr>
        <w:t>e</w:t>
      </w:r>
    </w:p>
    <w:p w:rsidR="00647124" w:rsidRPr="00647124" w:rsidRDefault="00647124" w:rsidP="00647124">
      <w:pPr>
        <w:spacing w:before="49"/>
        <w:ind w:left="251" w:right="-20"/>
        <w:rPr>
          <w:rFonts w:ascii="Arial" w:hAnsi="Arial" w:cs="Arial"/>
          <w:color w:val="000000"/>
          <w:sz w:val="13"/>
          <w:szCs w:val="13"/>
        </w:rPr>
        <w:sectPr w:rsidR="00647124" w:rsidRPr="00647124">
          <w:type w:val="continuous"/>
          <w:pgSz w:w="11900" w:h="16840"/>
          <w:pgMar w:top="1580" w:right="420" w:bottom="280" w:left="680" w:header="720" w:footer="720" w:gutter="0"/>
          <w:cols w:num="4" w:space="720" w:equalWidth="0">
            <w:col w:w="2356" w:space="985"/>
            <w:col w:w="2132" w:space="40"/>
            <w:col w:w="1275" w:space="217"/>
            <w:col w:w="3795"/>
          </w:cols>
          <w:noEndnote/>
        </w:sectPr>
      </w:pPr>
    </w:p>
    <w:p w:rsidR="00647124" w:rsidRPr="00647124" w:rsidRDefault="00647124" w:rsidP="00647124">
      <w:pPr>
        <w:numPr>
          <w:ilvl w:val="0"/>
          <w:numId w:val="11"/>
        </w:numPr>
        <w:tabs>
          <w:tab w:val="left" w:pos="860"/>
        </w:tabs>
        <w:spacing w:before="24" w:line="136" w:lineRule="exact"/>
        <w:ind w:left="879" w:right="-59"/>
        <w:rPr>
          <w:rFonts w:ascii="Arial" w:hAnsi="Arial" w:cs="Arial"/>
          <w:color w:val="000000"/>
          <w:sz w:val="12"/>
          <w:szCs w:val="12"/>
        </w:rPr>
      </w:pPr>
      <w:r w:rsidRPr="00647124">
        <w:rPr>
          <w:rFonts w:ascii="Arial" w:hAnsi="Arial" w:cs="Arial"/>
          <w:color w:val="231F20"/>
          <w:spacing w:val="1"/>
          <w:sz w:val="12"/>
          <w:szCs w:val="12"/>
        </w:rPr>
        <w:lastRenderedPageBreak/>
        <w:t>I</w:t>
      </w:r>
      <w:r w:rsidRPr="00647124">
        <w:rPr>
          <w:rFonts w:ascii="Arial" w:hAnsi="Arial" w:cs="Arial"/>
          <w:color w:val="231F20"/>
          <w:sz w:val="12"/>
          <w:szCs w:val="12"/>
        </w:rPr>
        <w:t>n</w:t>
      </w:r>
      <w:r w:rsidRPr="00647124">
        <w:rPr>
          <w:rFonts w:ascii="Arial" w:hAnsi="Arial" w:cs="Arial"/>
          <w:color w:val="231F20"/>
          <w:spacing w:val="5"/>
          <w:sz w:val="12"/>
          <w:szCs w:val="12"/>
        </w:rPr>
        <w:t xml:space="preserve"> </w:t>
      </w:r>
      <w:r w:rsidRPr="00647124">
        <w:rPr>
          <w:rFonts w:ascii="Arial" w:hAnsi="Arial" w:cs="Arial"/>
          <w:color w:val="231F20"/>
          <w:spacing w:val="-1"/>
          <w:w w:val="104"/>
          <w:sz w:val="12"/>
          <w:szCs w:val="12"/>
        </w:rPr>
        <w:t>u</w:t>
      </w:r>
      <w:r w:rsidRPr="00647124">
        <w:rPr>
          <w:rFonts w:ascii="Arial" w:hAnsi="Arial" w:cs="Arial"/>
          <w:color w:val="231F20"/>
          <w:w w:val="104"/>
          <w:sz w:val="12"/>
          <w:szCs w:val="12"/>
        </w:rPr>
        <w:t>se</w:t>
      </w:r>
    </w:p>
    <w:p w:rsidR="00647124" w:rsidRPr="00647124" w:rsidRDefault="00647124" w:rsidP="00647124">
      <w:pPr>
        <w:spacing w:line="133" w:lineRule="exact"/>
        <w:ind w:left="785" w:right="-20"/>
        <w:rPr>
          <w:rFonts w:ascii="Arial" w:hAnsi="Arial" w:cs="Arial"/>
          <w:color w:val="000000"/>
          <w:sz w:val="12"/>
          <w:szCs w:val="12"/>
        </w:rPr>
      </w:pPr>
      <w:r w:rsidRPr="00647124">
        <w:rPr>
          <w:rFonts w:ascii="Arial" w:hAnsi="Arial" w:cs="Arial"/>
          <w:color w:val="000000"/>
          <w:sz w:val="12"/>
          <w:szCs w:val="12"/>
        </w:rPr>
        <w:br w:type="column"/>
      </w:r>
      <w:r w:rsidRPr="00647124">
        <w:rPr>
          <w:rFonts w:ascii="Arial" w:hAnsi="Arial" w:cs="Arial"/>
          <w:color w:val="231F20"/>
          <w:sz w:val="12"/>
          <w:szCs w:val="12"/>
        </w:rPr>
        <w:lastRenderedPageBreak/>
        <w:t>7</w:t>
      </w:r>
      <w:r w:rsidRPr="00647124">
        <w:rPr>
          <w:rFonts w:ascii="Arial" w:hAnsi="Arial" w:cs="Arial"/>
          <w:color w:val="231F20"/>
          <w:spacing w:val="-6"/>
          <w:sz w:val="12"/>
          <w:szCs w:val="12"/>
        </w:rPr>
        <w:t xml:space="preserve"> </w:t>
      </w:r>
      <w:r w:rsidRPr="00647124">
        <w:rPr>
          <w:rFonts w:ascii="Arial" w:hAnsi="Arial" w:cs="Arial"/>
          <w:color w:val="231F20"/>
          <w:spacing w:val="1"/>
          <w:sz w:val="12"/>
          <w:szCs w:val="12"/>
        </w:rPr>
        <w:t>O</w:t>
      </w:r>
      <w:r w:rsidRPr="00647124">
        <w:rPr>
          <w:rFonts w:ascii="Arial" w:hAnsi="Arial" w:cs="Arial"/>
          <w:color w:val="231F20"/>
          <w:spacing w:val="-1"/>
          <w:sz w:val="12"/>
          <w:szCs w:val="12"/>
        </w:rPr>
        <w:t>pe</w:t>
      </w:r>
      <w:r w:rsidRPr="00647124">
        <w:rPr>
          <w:rFonts w:ascii="Arial" w:hAnsi="Arial" w:cs="Arial"/>
          <w:color w:val="231F20"/>
          <w:sz w:val="12"/>
          <w:szCs w:val="12"/>
        </w:rPr>
        <w:t>r</w:t>
      </w:r>
      <w:r w:rsidRPr="00647124">
        <w:rPr>
          <w:rFonts w:ascii="Arial" w:hAnsi="Arial" w:cs="Arial"/>
          <w:color w:val="231F20"/>
          <w:spacing w:val="-1"/>
          <w:sz w:val="12"/>
          <w:szCs w:val="12"/>
        </w:rPr>
        <w:t>a</w:t>
      </w:r>
      <w:r w:rsidRPr="00647124">
        <w:rPr>
          <w:rFonts w:ascii="Arial" w:hAnsi="Arial" w:cs="Arial"/>
          <w:color w:val="231F20"/>
          <w:spacing w:val="1"/>
          <w:sz w:val="12"/>
          <w:szCs w:val="12"/>
        </w:rPr>
        <w:t>t</w:t>
      </w:r>
      <w:r w:rsidRPr="00647124">
        <w:rPr>
          <w:rFonts w:ascii="Arial" w:hAnsi="Arial" w:cs="Arial"/>
          <w:color w:val="231F20"/>
          <w:spacing w:val="-1"/>
          <w:sz w:val="12"/>
          <w:szCs w:val="12"/>
        </w:rPr>
        <w:t>io</w:t>
      </w:r>
      <w:r w:rsidRPr="00647124">
        <w:rPr>
          <w:rFonts w:ascii="Arial" w:hAnsi="Arial" w:cs="Arial"/>
          <w:color w:val="231F20"/>
          <w:sz w:val="12"/>
          <w:szCs w:val="12"/>
        </w:rPr>
        <w:t>n</w:t>
      </w:r>
      <w:r w:rsidRPr="00647124">
        <w:rPr>
          <w:rFonts w:ascii="Arial" w:hAnsi="Arial" w:cs="Arial"/>
          <w:color w:val="231F20"/>
          <w:spacing w:val="22"/>
          <w:sz w:val="12"/>
          <w:szCs w:val="12"/>
        </w:rPr>
        <w:t xml:space="preserve"> </w:t>
      </w:r>
      <w:r w:rsidRPr="00647124">
        <w:rPr>
          <w:rFonts w:ascii="Arial" w:hAnsi="Arial" w:cs="Arial"/>
          <w:color w:val="231F20"/>
          <w:spacing w:val="-1"/>
          <w:sz w:val="12"/>
          <w:szCs w:val="12"/>
        </w:rPr>
        <w:t>an</w:t>
      </w:r>
      <w:r w:rsidRPr="00647124">
        <w:rPr>
          <w:rFonts w:ascii="Arial" w:hAnsi="Arial" w:cs="Arial"/>
          <w:color w:val="231F20"/>
          <w:sz w:val="12"/>
          <w:szCs w:val="12"/>
        </w:rPr>
        <w:t>d</w:t>
      </w:r>
      <w:r w:rsidRPr="00647124">
        <w:rPr>
          <w:rFonts w:ascii="Arial" w:hAnsi="Arial" w:cs="Arial"/>
          <w:color w:val="231F20"/>
          <w:spacing w:val="9"/>
          <w:sz w:val="12"/>
          <w:szCs w:val="12"/>
        </w:rPr>
        <w:t xml:space="preserve"> </w:t>
      </w:r>
      <w:r w:rsidRPr="00647124">
        <w:rPr>
          <w:rFonts w:ascii="Arial" w:hAnsi="Arial" w:cs="Arial"/>
          <w:color w:val="231F20"/>
          <w:spacing w:val="-1"/>
          <w:sz w:val="12"/>
          <w:szCs w:val="12"/>
        </w:rPr>
        <w:t>en</w:t>
      </w:r>
      <w:r w:rsidRPr="00647124">
        <w:rPr>
          <w:rFonts w:ascii="Arial" w:hAnsi="Arial" w:cs="Arial"/>
          <w:color w:val="231F20"/>
          <w:sz w:val="12"/>
          <w:szCs w:val="12"/>
        </w:rPr>
        <w:t>d</w:t>
      </w:r>
      <w:r w:rsidRPr="00647124">
        <w:rPr>
          <w:rFonts w:ascii="Arial" w:hAnsi="Arial" w:cs="Arial"/>
          <w:color w:val="231F20"/>
          <w:spacing w:val="9"/>
          <w:sz w:val="12"/>
          <w:szCs w:val="12"/>
        </w:rPr>
        <w:t xml:space="preserve"> </w:t>
      </w:r>
      <w:r w:rsidRPr="00647124">
        <w:rPr>
          <w:rFonts w:ascii="Arial" w:hAnsi="Arial" w:cs="Arial"/>
          <w:color w:val="231F20"/>
          <w:spacing w:val="-1"/>
          <w:sz w:val="12"/>
          <w:szCs w:val="12"/>
        </w:rPr>
        <w:t>o</w:t>
      </w:r>
      <w:r w:rsidRPr="00647124">
        <w:rPr>
          <w:rFonts w:ascii="Arial" w:hAnsi="Arial" w:cs="Arial"/>
          <w:color w:val="231F20"/>
          <w:sz w:val="12"/>
          <w:szCs w:val="12"/>
        </w:rPr>
        <w:t>f</w:t>
      </w:r>
      <w:r w:rsidRPr="00647124">
        <w:rPr>
          <w:rFonts w:ascii="Arial" w:hAnsi="Arial" w:cs="Arial"/>
          <w:color w:val="231F20"/>
          <w:spacing w:val="6"/>
          <w:sz w:val="12"/>
          <w:szCs w:val="12"/>
        </w:rPr>
        <w:t xml:space="preserve"> </w:t>
      </w:r>
      <w:r w:rsidRPr="00647124">
        <w:rPr>
          <w:rFonts w:ascii="Arial" w:hAnsi="Arial" w:cs="Arial"/>
          <w:color w:val="231F20"/>
          <w:spacing w:val="-1"/>
          <w:w w:val="104"/>
          <w:sz w:val="12"/>
          <w:szCs w:val="12"/>
        </w:rPr>
        <w:t>li</w:t>
      </w:r>
      <w:r w:rsidRPr="00647124">
        <w:rPr>
          <w:rFonts w:ascii="Arial" w:hAnsi="Arial" w:cs="Arial"/>
          <w:color w:val="231F20"/>
          <w:spacing w:val="1"/>
          <w:w w:val="104"/>
          <w:sz w:val="12"/>
          <w:szCs w:val="12"/>
        </w:rPr>
        <w:t>f</w:t>
      </w:r>
      <w:r w:rsidRPr="00647124">
        <w:rPr>
          <w:rFonts w:ascii="Arial" w:hAnsi="Arial" w:cs="Arial"/>
          <w:color w:val="231F20"/>
          <w:w w:val="104"/>
          <w:sz w:val="12"/>
          <w:szCs w:val="12"/>
        </w:rPr>
        <w:t>e</w:t>
      </w:r>
    </w:p>
    <w:p w:rsidR="00647124" w:rsidRPr="00647124" w:rsidRDefault="00647124" w:rsidP="00647124">
      <w:pPr>
        <w:spacing w:line="133" w:lineRule="exact"/>
        <w:ind w:left="785" w:right="-20"/>
        <w:rPr>
          <w:rFonts w:ascii="Arial" w:hAnsi="Arial" w:cs="Arial"/>
          <w:color w:val="000000"/>
          <w:sz w:val="12"/>
          <w:szCs w:val="12"/>
        </w:rPr>
        <w:sectPr w:rsidR="00647124" w:rsidRPr="00647124">
          <w:type w:val="continuous"/>
          <w:pgSz w:w="11900" w:h="16840"/>
          <w:pgMar w:top="1580" w:right="420" w:bottom="280" w:left="680" w:header="720" w:footer="720" w:gutter="0"/>
          <w:cols w:num="2" w:space="720" w:equalWidth="0">
            <w:col w:w="1220" w:space="2120"/>
            <w:col w:w="7460"/>
          </w:cols>
          <w:noEndnote/>
        </w:sectPr>
      </w:pPr>
    </w:p>
    <w:p w:rsidR="00647124" w:rsidRPr="00647124" w:rsidRDefault="00647124" w:rsidP="00647124">
      <w:pPr>
        <w:spacing w:before="7" w:line="120" w:lineRule="exact"/>
        <w:rPr>
          <w:rFonts w:ascii="Arial" w:hAnsi="Arial" w:cs="Arial"/>
          <w:color w:val="000000"/>
          <w:sz w:val="12"/>
          <w:szCs w:val="12"/>
        </w:rPr>
      </w:pPr>
    </w:p>
    <w:p w:rsidR="00647124" w:rsidRPr="00647124" w:rsidRDefault="00647124" w:rsidP="00647124">
      <w:pPr>
        <w:spacing w:line="200" w:lineRule="exact"/>
        <w:rPr>
          <w:rFonts w:ascii="Arial" w:hAnsi="Arial" w:cs="Arial"/>
          <w:color w:val="000000"/>
          <w:sz w:val="20"/>
          <w:szCs w:val="20"/>
        </w:rPr>
      </w:pPr>
    </w:p>
    <w:p w:rsidR="00647124" w:rsidRPr="00647124" w:rsidRDefault="00647124" w:rsidP="00647124">
      <w:pPr>
        <w:tabs>
          <w:tab w:val="left" w:pos="4000"/>
          <w:tab w:val="left" w:pos="5360"/>
          <w:tab w:val="left" w:pos="6760"/>
          <w:tab w:val="left" w:pos="8120"/>
        </w:tabs>
        <w:spacing w:before="49"/>
        <w:ind w:left="2703" w:right="-20"/>
        <w:rPr>
          <w:rFonts w:ascii="Arial" w:hAnsi="Arial" w:cs="Arial"/>
          <w:color w:val="000000"/>
          <w:sz w:val="12"/>
          <w:szCs w:val="12"/>
          <w:lang w:val="fr-FR"/>
        </w:rPr>
      </w:pPr>
      <w:r w:rsidRPr="00647124">
        <w:rPr>
          <w:rFonts w:ascii="Arial" w:hAnsi="Arial" w:cs="Arial"/>
          <w:noProof/>
        </w:rPr>
        <mc:AlternateContent>
          <mc:Choice Requires="wpg">
            <w:drawing>
              <wp:anchor distT="0" distB="0" distL="114300" distR="114300" simplePos="0" relativeHeight="251670528" behindDoc="1" locked="0" layoutInCell="0" allowOverlap="1">
                <wp:simplePos x="0" y="0"/>
                <wp:positionH relativeFrom="page">
                  <wp:posOffset>1864995</wp:posOffset>
                </wp:positionH>
                <wp:positionV relativeFrom="paragraph">
                  <wp:posOffset>6350</wp:posOffset>
                </wp:positionV>
                <wp:extent cx="815975" cy="442595"/>
                <wp:effectExtent l="7620" t="5080" r="508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975" cy="442595"/>
                          <a:chOff x="2937" y="10"/>
                          <a:chExt cx="1285" cy="697"/>
                        </a:xfrm>
                      </wpg:grpSpPr>
                      <wps:wsp>
                        <wps:cNvPr id="142" name="Freeform 32"/>
                        <wps:cNvSpPr>
                          <a:spLocks/>
                        </wps:cNvSpPr>
                        <wps:spPr bwMode="auto">
                          <a:xfrm>
                            <a:off x="2945" y="25"/>
                            <a:ext cx="1269" cy="20"/>
                          </a:xfrm>
                          <a:custGeom>
                            <a:avLst/>
                            <a:gdLst>
                              <a:gd name="T0" fmla="*/ 0 w 1269"/>
                              <a:gd name="T1" fmla="*/ 0 h 20"/>
                              <a:gd name="T2" fmla="*/ 1268 w 1269"/>
                              <a:gd name="T3" fmla="*/ 0 h 20"/>
                            </a:gdLst>
                            <a:ahLst/>
                            <a:cxnLst>
                              <a:cxn ang="0">
                                <a:pos x="T0" y="T1"/>
                              </a:cxn>
                              <a:cxn ang="0">
                                <a:pos x="T2" y="T3"/>
                              </a:cxn>
                            </a:cxnLst>
                            <a:rect l="0" t="0" r="r" b="b"/>
                            <a:pathLst>
                              <a:path w="1269" h="20">
                                <a:moveTo>
                                  <a:pt x="0" y="0"/>
                                </a:moveTo>
                                <a:lnTo>
                                  <a:pt x="1268" y="0"/>
                                </a:lnTo>
                              </a:path>
                            </a:pathLst>
                          </a:custGeom>
                          <a:noFill/>
                          <a:ln w="105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33"/>
                        <wps:cNvSpPr>
                          <a:spLocks/>
                        </wps:cNvSpPr>
                        <wps:spPr bwMode="auto">
                          <a:xfrm>
                            <a:off x="2958" y="376"/>
                            <a:ext cx="1243" cy="20"/>
                          </a:xfrm>
                          <a:custGeom>
                            <a:avLst/>
                            <a:gdLst>
                              <a:gd name="T0" fmla="*/ 0 w 1243"/>
                              <a:gd name="T1" fmla="*/ 0 h 20"/>
                              <a:gd name="T2" fmla="*/ 1243 w 1243"/>
                              <a:gd name="T3" fmla="*/ 0 h 20"/>
                            </a:gdLst>
                            <a:ahLst/>
                            <a:cxnLst>
                              <a:cxn ang="0">
                                <a:pos x="T0" y="T1"/>
                              </a:cxn>
                              <a:cxn ang="0">
                                <a:pos x="T2" y="T3"/>
                              </a:cxn>
                            </a:cxnLst>
                            <a:rect l="0" t="0" r="r" b="b"/>
                            <a:pathLst>
                              <a:path w="1243" h="20">
                                <a:moveTo>
                                  <a:pt x="0" y="0"/>
                                </a:moveTo>
                                <a:lnTo>
                                  <a:pt x="1243" y="0"/>
                                </a:lnTo>
                              </a:path>
                            </a:pathLst>
                          </a:custGeom>
                          <a:noFill/>
                          <a:ln w="1053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34"/>
                        <wps:cNvSpPr>
                          <a:spLocks/>
                        </wps:cNvSpPr>
                        <wps:spPr bwMode="auto">
                          <a:xfrm>
                            <a:off x="2945" y="691"/>
                            <a:ext cx="1269" cy="20"/>
                          </a:xfrm>
                          <a:custGeom>
                            <a:avLst/>
                            <a:gdLst>
                              <a:gd name="T0" fmla="*/ 0 w 1269"/>
                              <a:gd name="T1" fmla="*/ 0 h 20"/>
                              <a:gd name="T2" fmla="*/ 1268 w 1269"/>
                              <a:gd name="T3" fmla="*/ 0 h 20"/>
                            </a:gdLst>
                            <a:ahLst/>
                            <a:cxnLst>
                              <a:cxn ang="0">
                                <a:pos x="T0" y="T1"/>
                              </a:cxn>
                              <a:cxn ang="0">
                                <a:pos x="T2" y="T3"/>
                              </a:cxn>
                            </a:cxnLst>
                            <a:rect l="0" t="0" r="r" b="b"/>
                            <a:pathLst>
                              <a:path w="1269" h="20">
                                <a:moveTo>
                                  <a:pt x="0" y="0"/>
                                </a:moveTo>
                                <a:lnTo>
                                  <a:pt x="1268" y="0"/>
                                </a:lnTo>
                              </a:path>
                            </a:pathLst>
                          </a:custGeom>
                          <a:noFill/>
                          <a:ln w="10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35"/>
                        <wps:cNvSpPr>
                          <a:spLocks/>
                        </wps:cNvSpPr>
                        <wps:spPr bwMode="auto">
                          <a:xfrm>
                            <a:off x="2952" y="18"/>
                            <a:ext cx="20" cy="680"/>
                          </a:xfrm>
                          <a:custGeom>
                            <a:avLst/>
                            <a:gdLst>
                              <a:gd name="T0" fmla="*/ 0 w 20"/>
                              <a:gd name="T1" fmla="*/ 0 h 680"/>
                              <a:gd name="T2" fmla="*/ 0 w 20"/>
                              <a:gd name="T3" fmla="*/ 680 h 680"/>
                            </a:gdLst>
                            <a:ahLst/>
                            <a:cxnLst>
                              <a:cxn ang="0">
                                <a:pos x="T0" y="T1"/>
                              </a:cxn>
                              <a:cxn ang="0">
                                <a:pos x="T2" y="T3"/>
                              </a:cxn>
                            </a:cxnLst>
                            <a:rect l="0" t="0" r="r" b="b"/>
                            <a:pathLst>
                              <a:path w="20" h="680">
                                <a:moveTo>
                                  <a:pt x="0" y="0"/>
                                </a:moveTo>
                                <a:lnTo>
                                  <a:pt x="0" y="680"/>
                                </a:lnTo>
                              </a:path>
                            </a:pathLst>
                          </a:custGeom>
                          <a:noFill/>
                          <a:ln w="10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36"/>
                        <wps:cNvSpPr>
                          <a:spLocks/>
                        </wps:cNvSpPr>
                        <wps:spPr bwMode="auto">
                          <a:xfrm>
                            <a:off x="3580" y="382"/>
                            <a:ext cx="20" cy="303"/>
                          </a:xfrm>
                          <a:custGeom>
                            <a:avLst/>
                            <a:gdLst>
                              <a:gd name="T0" fmla="*/ 0 w 20"/>
                              <a:gd name="T1" fmla="*/ 0 h 303"/>
                              <a:gd name="T2" fmla="*/ 0 w 20"/>
                              <a:gd name="T3" fmla="*/ 302 h 303"/>
                            </a:gdLst>
                            <a:ahLst/>
                            <a:cxnLst>
                              <a:cxn ang="0">
                                <a:pos x="T0" y="T1"/>
                              </a:cxn>
                              <a:cxn ang="0">
                                <a:pos x="T2" y="T3"/>
                              </a:cxn>
                            </a:cxnLst>
                            <a:rect l="0" t="0" r="r" b="b"/>
                            <a:pathLst>
                              <a:path w="20" h="303">
                                <a:moveTo>
                                  <a:pt x="0" y="0"/>
                                </a:moveTo>
                                <a:lnTo>
                                  <a:pt x="0" y="302"/>
                                </a:lnTo>
                              </a:path>
                            </a:pathLst>
                          </a:custGeom>
                          <a:noFill/>
                          <a:ln w="13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37"/>
                        <wps:cNvSpPr>
                          <a:spLocks/>
                        </wps:cNvSpPr>
                        <wps:spPr bwMode="auto">
                          <a:xfrm>
                            <a:off x="4207" y="18"/>
                            <a:ext cx="20" cy="680"/>
                          </a:xfrm>
                          <a:custGeom>
                            <a:avLst/>
                            <a:gdLst>
                              <a:gd name="T0" fmla="*/ 0 w 20"/>
                              <a:gd name="T1" fmla="*/ 0 h 680"/>
                              <a:gd name="T2" fmla="*/ 0 w 20"/>
                              <a:gd name="T3" fmla="*/ 680 h 680"/>
                            </a:gdLst>
                            <a:ahLst/>
                            <a:cxnLst>
                              <a:cxn ang="0">
                                <a:pos x="T0" y="T1"/>
                              </a:cxn>
                              <a:cxn ang="0">
                                <a:pos x="T2" y="T3"/>
                              </a:cxn>
                            </a:cxnLst>
                            <a:rect l="0" t="0" r="r" b="b"/>
                            <a:pathLst>
                              <a:path w="20" h="680">
                                <a:moveTo>
                                  <a:pt x="0" y="0"/>
                                </a:moveTo>
                                <a:lnTo>
                                  <a:pt x="0" y="680"/>
                                </a:lnTo>
                              </a:path>
                            </a:pathLst>
                          </a:custGeom>
                          <a:noFill/>
                          <a:ln w="921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2319DBF" id="Group 141" o:spid="_x0000_s1026" style="position:absolute;margin-left:146.85pt;margin-top:.5pt;width:64.25pt;height:34.85pt;z-index:-251645952;mso-position-horizontal-relative:page" coordorigin="2937,10" coordsize="1285,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" o:allowincell="f">
                <v:shape id="Freeform 32" o:spid="_x0000_s1027" style="position:absolute;left:2945;top:25;width:1269;height:20;visibility:visible;mso-wrap-style:square;v-text-anchor:top" coordsize="12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DZcIA&#10;AADcAAAADwAAAGRycy9kb3ducmV2LnhtbESPQYvCMBCF7wv+hzCCt22qlkWqUURZWI911fPQjG2x&#10;mdQmtvXfG2FhbzO8N+97s9oMphYdta6yrGAaxSCIc6srLhScfr8/FyCcR9ZYWyYFT3KwWY8+Vphq&#10;23NG3dEXIoSwS1FB6X2TSunykgy6yDbEQbva1qAPa1tI3WIfwk0tZ3H8JQ1WHAglNrQrKb8dHyZw&#10;k92l6R+X7j4/nH22TzKb4aDUZDxslyA8Df7f/Hf9o0P9ZAbvZ8IE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IQNlwgAAANwAAAAPAAAAAAAAAAAAAAAAAJgCAABkcnMvZG93&#10;bnJldi54bWxQSwUGAAAAAAQABAD1AAAAhwMAAAAA&#10;" path="m,l1268,e" filled="f" strokecolor="#231f20" strokeweight=".29286mm">
                  <v:path arrowok="t" o:connecttype="custom" o:connectlocs="0,0;1268,0" o:connectangles="0,0"/>
                </v:shape>
                <v:shape id="Freeform 33" o:spid="_x0000_s1028" style="position:absolute;left:2958;top:376;width:1243;height:20;visibility:visible;mso-wrap-style:square;v-text-anchor:top" coordsize="12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f3MMA&#10;AADcAAAADwAAAGRycy9kb3ducmV2LnhtbERPTWvCQBC9C/6HZQRvuqlWkegqpiB4UVAD7XHIjkls&#10;djZktzH217tCobd5vM9ZbTpTiZYaV1pW8DaOQBBnVpecK0gvu9EChPPIGivLpOBBDjbrfm+FsbZ3&#10;PlF79rkIIexiVFB4X8dSuqwgg25sa+LAXW1j0AfY5FI3eA/hppKTKJpLgyWHhgJr+igo+z7/GAUH&#10;+7nI2vSWnJLr/PI7S9LjVxopNRx02yUIT53/F/+59zrMf5/C65lwgV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Ef3MMAAADcAAAADwAAAAAAAAAAAAAAAACYAgAAZHJzL2Rv&#10;d25yZXYueG1sUEsFBgAAAAAEAAQA9QAAAIgDAAAAAA==&#10;" path="m,l1243,e" filled="f" strokecolor="#231f20" strokeweight=".29269mm">
                  <v:path arrowok="t" o:connecttype="custom" o:connectlocs="0,0;1243,0" o:connectangles="0,0"/>
                </v:shape>
                <v:shape id="Freeform 34" o:spid="_x0000_s1029" style="position:absolute;left:2945;top:691;width:1269;height:20;visibility:visible;mso-wrap-style:square;v-text-anchor:top" coordsize="12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qsIA&#10;AADcAAAADwAAAGRycy9kb3ducmV2LnhtbERPS2sCMRC+F/ofwgjeatZiRbdGKRWllx58IPY2bqa7&#10;SzeTsBl1+++bguBtPr7nzBada9SF2lh7NjAcZKCIC29rLg3sd6unCagoyBYbz2TglyIs5o8PM8yt&#10;v/KGLlspVQrhmKOBSiTkWseiIodx4ANx4r5961ASbEttW7ymcNfo5ywba4c1p4YKA71XVPxsz85A&#10;qI8HCSc84XITJ9P18kU+3Zcx/V739gpKqJO7+Ob+sGn+aAT/z6QL9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hVaqwgAAANwAAAAPAAAAAAAAAAAAAAAAAJgCAABkcnMvZG93&#10;bnJldi54bWxQSwUGAAAAAAQABAD1AAAAhwMAAAAA&#10;" path="m,l1268,e" filled="f" strokecolor="#231f20" strokeweight=".29236mm">
                  <v:path arrowok="t" o:connecttype="custom" o:connectlocs="0,0;1268,0" o:connectangles="0,0"/>
                </v:shape>
                <v:shape id="Freeform 35" o:spid="_x0000_s1030" style="position:absolute;left:2952;top:18;width:20;height:680;visibility:visible;mso-wrap-style:square;v-text-anchor:top" coordsize="2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a8TcMA&#10;AADcAAAADwAAAGRycy9kb3ducmV2LnhtbERPS2vCQBC+F/oflin0UnTTh0Giq1ihUDzVKOhxyI5J&#10;2uxsyGw0/feuUOhtPr7nzJeDa9SZOqk9G3geJ6CIC29rLg3sdx+jKSgJyBYbz2TglwSWi/u7OWbW&#10;X3hL5zyUKoawZGigCqHNtJaiIocy9i1x5E6+cxgi7EptO7zEcNfolyRJtcOaY0OFLa0rKn7y3hn4&#10;OrzLar1/3UiZp5v0KE/996E35vFhWM1ABRrCv/jP/Wnj/LcJ3J6JF+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a8TcMAAADcAAAADwAAAAAAAAAAAAAAAACYAgAAZHJzL2Rv&#10;d25yZXYueG1sUEsFBgAAAAAEAAQA9QAAAIgDAAAAAA==&#10;" path="m,l,680e" filled="f" strokecolor="#231f20" strokeweight=".29236mm">
                  <v:path arrowok="t" o:connecttype="custom" o:connectlocs="0,0;0,680" o:connectangles="0,0"/>
                </v:shape>
                <v:shape id="Freeform 36" o:spid="_x0000_s1031" style="position:absolute;left:3580;top:382;width:20;height:303;visibility:visible;mso-wrap-style:square;v-text-anchor:top" coordsize="20,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x/RcEA&#10;AADcAAAADwAAAGRycy9kb3ducmV2LnhtbERPS4vCMBC+L/gfwgje1lQRkWpaVKgIntbHwt6GZmyK&#10;zaQ0Ueu/NwsLe5uP7zmrvLeNeFDna8cKJuMEBHHpdM2VgvOp+FyA8AFZY+OYFLzIQ54NPlaYavfk&#10;L3ocQyViCPsUFZgQ2lRKXxqy6MeuJY7c1XUWQ4RdJXWHzxhuGzlNkrm0WHNsMNjS1lB5O96tgtn5&#10;O2m3/Q4Pm7WZXi6++OGyUGo07NdLEIH68C/+c+91nD+bw+8z8QKZ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Mf0XBAAAA3AAAAA8AAAAAAAAAAAAAAAAAmAIAAGRycy9kb3du&#10;cmV2LnhtbFBLBQYAAAAABAAEAPUAAACGAwAAAAA=&#10;" path="m,l,302e" filled="f" strokecolor="#231f20" strokeweight=".03667mm">
                  <v:path arrowok="t" o:connecttype="custom" o:connectlocs="0,0;0,302" o:connectangles="0,0"/>
                </v:shape>
                <v:shape id="Freeform 37" o:spid="_x0000_s1032" style="position:absolute;left:4207;top:18;width:20;height:680;visibility:visible;mso-wrap-style:square;v-text-anchor:top" coordsize="2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ZAGsMA&#10;AADcAAAADwAAAGRycy9kb3ducmV2LnhtbERP32vCMBB+F/Y/hBv4NpOJOKlNRTaECYNpJwPfjubW&#10;FptLabLa/vfLQPDtPr6fl24G24ieOl871vA8UyCIC2dqLjWcvnZPKxA+IBtsHJOGkTxssodJiolx&#10;Vz5Sn4dSxBD2CWqoQmgTKX1RkUU/cy1x5H5cZzFE2JXSdHiN4baRc6WW0mLNsaHCll4rKi75r9Xw&#10;eS4W++/taD7KC6nDuDzJ/k1pPX0ctmsQgYZwF9/c7ybOX7zA/zPxAp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ZAGsMAAADcAAAADwAAAAAAAAAAAAAAAACYAgAAZHJzL2Rv&#10;d25yZXYueG1sUEsFBgAAAAAEAAQA9QAAAIgDAAAAAA==&#10;" path="m,l,680e" filled="f" strokecolor="#231f20" strokeweight=".25597mm">
                  <v:path arrowok="t" o:connecttype="custom" o:connectlocs="0,0;0,680" o:connectangles="0,0"/>
                </v:shape>
                <w10:wrap anchorx="page"/>
              </v:group>
            </w:pict>
          </mc:Fallback>
        </mc:AlternateContent>
      </w:r>
      <w:r w:rsidRPr="00647124">
        <w:rPr>
          <w:rFonts w:ascii="Arial" w:hAnsi="Arial" w:cs="Arial"/>
          <w:noProof/>
        </w:rPr>
        <mc:AlternateContent>
          <mc:Choice Requires="wpg">
            <w:drawing>
              <wp:anchor distT="0" distB="0" distL="114300" distR="114300" simplePos="0" relativeHeight="251671552" behindDoc="1" locked="0" layoutInCell="0" allowOverlap="1">
                <wp:simplePos x="0" y="0"/>
                <wp:positionH relativeFrom="page">
                  <wp:posOffset>2724785</wp:posOffset>
                </wp:positionH>
                <wp:positionV relativeFrom="paragraph">
                  <wp:posOffset>6985</wp:posOffset>
                </wp:positionV>
                <wp:extent cx="814705" cy="441325"/>
                <wp:effectExtent l="635" t="5715" r="3810" b="635"/>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705" cy="441325"/>
                          <a:chOff x="4291" y="11"/>
                          <a:chExt cx="1283" cy="695"/>
                        </a:xfrm>
                      </wpg:grpSpPr>
                      <wps:wsp>
                        <wps:cNvPr id="135" name="Freeform 39"/>
                        <wps:cNvSpPr>
                          <a:spLocks/>
                        </wps:cNvSpPr>
                        <wps:spPr bwMode="auto">
                          <a:xfrm>
                            <a:off x="4299" y="25"/>
                            <a:ext cx="1266" cy="20"/>
                          </a:xfrm>
                          <a:custGeom>
                            <a:avLst/>
                            <a:gdLst>
                              <a:gd name="T0" fmla="*/ 0 w 1266"/>
                              <a:gd name="T1" fmla="*/ 0 h 20"/>
                              <a:gd name="T2" fmla="*/ 1266 w 1266"/>
                              <a:gd name="T3" fmla="*/ 0 h 20"/>
                            </a:gdLst>
                            <a:ahLst/>
                            <a:cxnLst>
                              <a:cxn ang="0">
                                <a:pos x="T0" y="T1"/>
                              </a:cxn>
                              <a:cxn ang="0">
                                <a:pos x="T2" y="T3"/>
                              </a:cxn>
                            </a:cxnLst>
                            <a:rect l="0" t="0" r="r" b="b"/>
                            <a:pathLst>
                              <a:path w="1266" h="20">
                                <a:moveTo>
                                  <a:pt x="0" y="0"/>
                                </a:moveTo>
                                <a:lnTo>
                                  <a:pt x="1266" y="0"/>
                                </a:lnTo>
                              </a:path>
                            </a:pathLst>
                          </a:custGeom>
                          <a:noFill/>
                          <a:ln w="105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40"/>
                        <wps:cNvSpPr>
                          <a:spLocks/>
                        </wps:cNvSpPr>
                        <wps:spPr bwMode="auto">
                          <a:xfrm>
                            <a:off x="4312" y="376"/>
                            <a:ext cx="1243" cy="20"/>
                          </a:xfrm>
                          <a:custGeom>
                            <a:avLst/>
                            <a:gdLst>
                              <a:gd name="T0" fmla="*/ 0 w 1243"/>
                              <a:gd name="T1" fmla="*/ 0 h 20"/>
                              <a:gd name="T2" fmla="*/ 1243 w 1243"/>
                              <a:gd name="T3" fmla="*/ 0 h 20"/>
                            </a:gdLst>
                            <a:ahLst/>
                            <a:cxnLst>
                              <a:cxn ang="0">
                                <a:pos x="T0" y="T1"/>
                              </a:cxn>
                              <a:cxn ang="0">
                                <a:pos x="T2" y="T3"/>
                              </a:cxn>
                            </a:cxnLst>
                            <a:rect l="0" t="0" r="r" b="b"/>
                            <a:pathLst>
                              <a:path w="1243" h="20">
                                <a:moveTo>
                                  <a:pt x="0" y="0"/>
                                </a:moveTo>
                                <a:lnTo>
                                  <a:pt x="1243" y="0"/>
                                </a:lnTo>
                              </a:path>
                            </a:pathLst>
                          </a:custGeom>
                          <a:noFill/>
                          <a:ln w="1053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41"/>
                        <wps:cNvSpPr>
                          <a:spLocks/>
                        </wps:cNvSpPr>
                        <wps:spPr bwMode="auto">
                          <a:xfrm>
                            <a:off x="4299" y="691"/>
                            <a:ext cx="1266" cy="20"/>
                          </a:xfrm>
                          <a:custGeom>
                            <a:avLst/>
                            <a:gdLst>
                              <a:gd name="T0" fmla="*/ 0 w 1266"/>
                              <a:gd name="T1" fmla="*/ 0 h 20"/>
                              <a:gd name="T2" fmla="*/ 1266 w 1266"/>
                              <a:gd name="T3" fmla="*/ 0 h 20"/>
                            </a:gdLst>
                            <a:ahLst/>
                            <a:cxnLst>
                              <a:cxn ang="0">
                                <a:pos x="T0" y="T1"/>
                              </a:cxn>
                              <a:cxn ang="0">
                                <a:pos x="T2" y="T3"/>
                              </a:cxn>
                            </a:cxnLst>
                            <a:rect l="0" t="0" r="r" b="b"/>
                            <a:pathLst>
                              <a:path w="1266" h="20">
                                <a:moveTo>
                                  <a:pt x="0" y="0"/>
                                </a:moveTo>
                                <a:lnTo>
                                  <a:pt x="1266" y="0"/>
                                </a:lnTo>
                              </a:path>
                            </a:pathLst>
                          </a:custGeom>
                          <a:noFill/>
                          <a:ln w="10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42"/>
                        <wps:cNvSpPr>
                          <a:spLocks/>
                        </wps:cNvSpPr>
                        <wps:spPr bwMode="auto">
                          <a:xfrm>
                            <a:off x="4305" y="18"/>
                            <a:ext cx="20" cy="680"/>
                          </a:xfrm>
                          <a:custGeom>
                            <a:avLst/>
                            <a:gdLst>
                              <a:gd name="T0" fmla="*/ 0 w 20"/>
                              <a:gd name="T1" fmla="*/ 0 h 680"/>
                              <a:gd name="T2" fmla="*/ 0 w 20"/>
                              <a:gd name="T3" fmla="*/ 680 h 680"/>
                            </a:gdLst>
                            <a:ahLst/>
                            <a:cxnLst>
                              <a:cxn ang="0">
                                <a:pos x="T0" y="T1"/>
                              </a:cxn>
                              <a:cxn ang="0">
                                <a:pos x="T2" y="T3"/>
                              </a:cxn>
                            </a:cxnLst>
                            <a:rect l="0" t="0" r="r" b="b"/>
                            <a:pathLst>
                              <a:path w="20" h="680">
                                <a:moveTo>
                                  <a:pt x="0" y="0"/>
                                </a:moveTo>
                                <a:lnTo>
                                  <a:pt x="0" y="680"/>
                                </a:lnTo>
                              </a:path>
                            </a:pathLst>
                          </a:custGeom>
                          <a:noFill/>
                          <a:ln w="92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43"/>
                        <wps:cNvSpPr>
                          <a:spLocks/>
                        </wps:cNvSpPr>
                        <wps:spPr bwMode="auto">
                          <a:xfrm>
                            <a:off x="4932" y="382"/>
                            <a:ext cx="20" cy="303"/>
                          </a:xfrm>
                          <a:custGeom>
                            <a:avLst/>
                            <a:gdLst>
                              <a:gd name="T0" fmla="*/ 0 w 20"/>
                              <a:gd name="T1" fmla="*/ 0 h 303"/>
                              <a:gd name="T2" fmla="*/ 0 w 20"/>
                              <a:gd name="T3" fmla="*/ 302 h 303"/>
                            </a:gdLst>
                            <a:ahLst/>
                            <a:cxnLst>
                              <a:cxn ang="0">
                                <a:pos x="T0" y="T1"/>
                              </a:cxn>
                              <a:cxn ang="0">
                                <a:pos x="T2" y="T3"/>
                              </a:cxn>
                            </a:cxnLst>
                            <a:rect l="0" t="0" r="r" b="b"/>
                            <a:pathLst>
                              <a:path w="20" h="303">
                                <a:moveTo>
                                  <a:pt x="0" y="0"/>
                                </a:moveTo>
                                <a:lnTo>
                                  <a:pt x="0" y="302"/>
                                </a:lnTo>
                              </a:path>
                            </a:pathLst>
                          </a:custGeom>
                          <a:noFill/>
                          <a:ln w="13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44"/>
                        <wps:cNvSpPr>
                          <a:spLocks/>
                        </wps:cNvSpPr>
                        <wps:spPr bwMode="auto">
                          <a:xfrm>
                            <a:off x="5559" y="18"/>
                            <a:ext cx="20" cy="680"/>
                          </a:xfrm>
                          <a:custGeom>
                            <a:avLst/>
                            <a:gdLst>
                              <a:gd name="T0" fmla="*/ 0 w 20"/>
                              <a:gd name="T1" fmla="*/ 0 h 680"/>
                              <a:gd name="T2" fmla="*/ 0 w 20"/>
                              <a:gd name="T3" fmla="*/ 680 h 680"/>
                            </a:gdLst>
                            <a:ahLst/>
                            <a:cxnLst>
                              <a:cxn ang="0">
                                <a:pos x="T0" y="T1"/>
                              </a:cxn>
                              <a:cxn ang="0">
                                <a:pos x="T2" y="T3"/>
                              </a:cxn>
                            </a:cxnLst>
                            <a:rect l="0" t="0" r="r" b="b"/>
                            <a:pathLst>
                              <a:path w="20" h="680">
                                <a:moveTo>
                                  <a:pt x="0" y="0"/>
                                </a:moveTo>
                                <a:lnTo>
                                  <a:pt x="0" y="680"/>
                                </a:lnTo>
                              </a:path>
                            </a:pathLst>
                          </a:custGeom>
                          <a:noFill/>
                          <a:ln w="92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F8C7A34" id="Group 134" o:spid="_x0000_s1026" style="position:absolute;margin-left:214.55pt;margin-top:.55pt;width:64.15pt;height:34.75pt;z-index:-251644928;mso-position-horizontal-relative:page" coordorigin="4291,11" coordsize="128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" o:allowincell="f">
                <v:shape id="Freeform 39" o:spid="_x0000_s1027" style="position:absolute;left:4299;top:25;width:1266;height:20;visibility:visible;mso-wrap-style:square;v-text-anchor:top" coordsize="12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Py78IA&#10;AADcAAAADwAAAGRycy9kb3ducmV2LnhtbERPS4vCMBC+C/sfwgjeNPWxotUoiyAsqAfdRTwOzdgW&#10;m0nbZGv990ZY8DYf33OW69YUoqHa5ZYVDAcRCOLE6pxTBb8/2/4MhPPIGgvLpOBBDtarj84SY23v&#10;fKTm5FMRQtjFqCDzvoyldElGBt3AlsSBu9raoA+wTqWu8R7CTSFHUTSVBnMODRmWtMkouZ3+jILN&#10;QVdNRcdyfo6a/Xkyv1TD3USpXrf9WoDw1Pq3+N/9rcP88Se8ngkX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A/LvwgAAANwAAAAPAAAAAAAAAAAAAAAAAJgCAABkcnMvZG93&#10;bnJldi54bWxQSwUGAAAAAAQABAD1AAAAhwMAAAAA&#10;" path="m,l1266,e" filled="f" strokecolor="#231f20" strokeweight=".29286mm">
                  <v:path arrowok="t" o:connecttype="custom" o:connectlocs="0,0;1266,0" o:connectangles="0,0"/>
                </v:shape>
                <v:shape id="Freeform 40" o:spid="_x0000_s1028" style="position:absolute;left:4312;top:376;width:1243;height:20;visibility:visible;mso-wrap-style:square;v-text-anchor:top" coordsize="12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DPOcMA&#10;AADcAAAADwAAAGRycy9kb3ducmV2LnhtbERPTWvCQBC9C/0PyxS86aaKIURXMQWhlxbUQHscsmMS&#10;zc6G7Dam/fWuIHibx/uc1WYwjeipc7VlBW/TCARxYXXNpYL8uJskIJxH1thYJgV/5GCzfhmtMNX2&#10;ynvqD74UIYRdigoq79tUSldUZNBNbUscuJPtDPoAu1LqDq8h3DRyFkWxNFhzaKiwpfeKisvh1yj4&#10;tN9J0efnbJ+d4uP/Isu/fvJIqfHrsF2C8DT4p/jh/tBh/jyG+zPhAr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DPOcMAAADcAAAADwAAAAAAAAAAAAAAAACYAgAAZHJzL2Rv&#10;d25yZXYueG1sUEsFBgAAAAAEAAQA9QAAAIgDAAAAAA==&#10;" path="m,l1243,e" filled="f" strokecolor="#231f20" strokeweight=".29269mm">
                  <v:path arrowok="t" o:connecttype="custom" o:connectlocs="0,0;1243,0" o:connectangles="0,0"/>
                </v:shape>
                <v:shape id="Freeform 41" o:spid="_x0000_s1029" style="position:absolute;left:4299;top:691;width:1266;height:20;visibility:visible;mso-wrap-style:square;v-text-anchor:top" coordsize="12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E3+sIA&#10;AADcAAAADwAAAGRycy9kb3ducmV2LnhtbESPT4vCMBDF74LfIczC3jTdrqh0jSLKilf/nmebaVNs&#10;JqWJ2v32RhC8zfDevN+b2aKztbhR6yvHCr6GCQji3OmKSwXHw+9gCsIHZI21Y1LwTx4W835vhpl2&#10;d97RbR9KEUPYZ6jAhNBkUvrckEU/dA1x1ArXWgxxbUupW7zHcFvLNEnG0mLFkWCwoZWh/LK/2shd&#10;d+lfcU7DZjy6nIq12W2Kg1Hq86Nb/oAI1IW3+XW91bH+9wSez8QJ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Tf6wgAAANwAAAAPAAAAAAAAAAAAAAAAAJgCAABkcnMvZG93&#10;bnJldi54bWxQSwUGAAAAAAQABAD1AAAAhwMAAAAA&#10;" path="m,l1266,e" filled="f" strokecolor="#231f20" strokeweight=".29236mm">
                  <v:path arrowok="t" o:connecttype="custom" o:connectlocs="0,0;1266,0" o:connectangles="0,0"/>
                </v:shape>
                <v:shape id="Freeform 42" o:spid="_x0000_s1030" style="position:absolute;left:4305;top:18;width:20;height:680;visibility:visible;mso-wrap-style:square;v-text-anchor:top" coordsize="2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3/CscA&#10;AADcAAAADwAAAGRycy9kb3ducmV2LnhtbESPQU/DMAyF70j8h8hIXNCWjqINlWUTQgxN4kS3CzfT&#10;eG21xilJtpb9enxA4mbrPb/3ebkeXafOFGLr2cBsmoEirrxtuTaw320mj6BiQrbYeSYDPxRhvbq+&#10;WmJh/cAfdC5TrSSEY4EGmpT6QutYNeQwTn1PLNrBB4dJ1lBrG3CQcNfp+yyba4ctS0ODPb00VB3L&#10;kzOQX97L+Sx/GLZ3n2/fF//6tVmcgjG3N+PzE6hEY/o3/11vreDnQivPyAR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N/wrHAAAA3AAAAA8AAAAAAAAAAAAAAAAAmAIAAGRy&#10;cy9kb3ducmV2LnhtbFBLBQYAAAAABAAEAPUAAACMAwAAAAA=&#10;" path="m,l,680e" filled="f" strokecolor="#231f20" strokeweight=".25614mm">
                  <v:path arrowok="t" o:connecttype="custom" o:connectlocs="0,0;0,680" o:connectangles="0,0"/>
                </v:shape>
                <v:shape id="Freeform 43" o:spid="_x0000_s1031" style="position:absolute;left:4932;top:382;width:20;height:303;visibility:visible;mso-wrap-style:square;v-text-anchor:top" coordsize="20,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YSsMA&#10;AADcAAAADwAAAGRycy9kb3ducmV2LnhtbERPTWvCQBC9C/6HZYTedFMr0qauooEUoSc1KfQ2ZKfZ&#10;0OxsyK4x/ffdQsHbPN7nbHajbcVAvW8cK3hcJCCIK6cbrhUUl3z+DMIHZI2tY1LwQx522+lkg6l2&#10;Nz7RcA61iCHsU1RgQuhSKX1lyKJfuI44cl+utxgi7Gupe7zFcNvKZZKspcWGY4PBjjJD1ff5ahWs&#10;io+ky8Y3fD/szbIsff7JVa7Uw2zcv4IINIa7+N991HH+0wv8PRMv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WYSsMAAADcAAAADwAAAAAAAAAAAAAAAACYAgAAZHJzL2Rv&#10;d25yZXYueG1sUEsFBgAAAAAEAAQA9QAAAIgDAAAAAA==&#10;" path="m,l,302e" filled="f" strokecolor="#231f20" strokeweight=".03667mm">
                  <v:path arrowok="t" o:connecttype="custom" o:connectlocs="0,0;0,302" o:connectangles="0,0"/>
                </v:shape>
                <v:shape id="Freeform 44" o:spid="_x0000_s1032" style="position:absolute;left:5559;top:18;width:20;height:680;visibility:visible;mso-wrap-style:square;v-text-anchor:top" coordsize="2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2AcccA&#10;AADcAAAADwAAAGRycy9kb3ducmV2LnhtbESPQU/CQBCF7yb8h82YeDGwRQiawkKIEUPiyeqF29gd&#10;2sbubN1daOXXOwcTbjN5b977ZrUZXKvOFGLj2cB0koEiLr1tuDLw+bEbP4GKCdli65kM/FKEzXp0&#10;s8Lc+p7f6VykSkkIxxwN1Cl1udaxrMlhnPiOWLSjDw6TrKHSNmAv4a7VD1m20A4bloYaO3quqfwu&#10;Ts7A7PJWLKazeb+/P7z+XPzL1+7xFIy5ux22S1CJhnQ1/1/vreDPBV+ekQn0+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9gHHHAAAA3AAAAA8AAAAAAAAAAAAAAAAAmAIAAGRy&#10;cy9kb3ducmV2LnhtbFBLBQYAAAAABAAEAPUAAACMAwAAAAA=&#10;" path="m,l,680e" filled="f" strokecolor="#231f20" strokeweight=".25614mm">
                  <v:path arrowok="t" o:connecttype="custom" o:connectlocs="0,0;0,680" o:connectangles="0,0"/>
                </v:shape>
                <w10:wrap anchorx="page"/>
              </v:group>
            </w:pict>
          </mc:Fallback>
        </mc:AlternateContent>
      </w:r>
      <w:r w:rsidRPr="00647124">
        <w:rPr>
          <w:rFonts w:ascii="Arial" w:hAnsi="Arial" w:cs="Arial"/>
          <w:noProof/>
        </w:rPr>
        <mc:AlternateContent>
          <mc:Choice Requires="wpg">
            <w:drawing>
              <wp:anchor distT="0" distB="0" distL="114300" distR="114300" simplePos="0" relativeHeight="251672576" behindDoc="1" locked="0" layoutInCell="0" allowOverlap="1">
                <wp:simplePos x="0" y="0"/>
                <wp:positionH relativeFrom="page">
                  <wp:posOffset>3583305</wp:posOffset>
                </wp:positionH>
                <wp:positionV relativeFrom="paragraph">
                  <wp:posOffset>6350</wp:posOffset>
                </wp:positionV>
                <wp:extent cx="815975" cy="442595"/>
                <wp:effectExtent l="1905" t="5080" r="1270" b="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975" cy="442595"/>
                          <a:chOff x="5643" y="10"/>
                          <a:chExt cx="1285" cy="697"/>
                        </a:xfrm>
                      </wpg:grpSpPr>
                      <wps:wsp>
                        <wps:cNvPr id="128" name="Freeform 46"/>
                        <wps:cNvSpPr>
                          <a:spLocks/>
                        </wps:cNvSpPr>
                        <wps:spPr bwMode="auto">
                          <a:xfrm>
                            <a:off x="5651" y="25"/>
                            <a:ext cx="1268" cy="20"/>
                          </a:xfrm>
                          <a:custGeom>
                            <a:avLst/>
                            <a:gdLst>
                              <a:gd name="T0" fmla="*/ 0 w 1268"/>
                              <a:gd name="T1" fmla="*/ 0 h 20"/>
                              <a:gd name="T2" fmla="*/ 1268 w 1268"/>
                              <a:gd name="T3" fmla="*/ 0 h 20"/>
                            </a:gdLst>
                            <a:ahLst/>
                            <a:cxnLst>
                              <a:cxn ang="0">
                                <a:pos x="T0" y="T1"/>
                              </a:cxn>
                              <a:cxn ang="0">
                                <a:pos x="T2" y="T3"/>
                              </a:cxn>
                            </a:cxnLst>
                            <a:rect l="0" t="0" r="r" b="b"/>
                            <a:pathLst>
                              <a:path w="1268" h="20">
                                <a:moveTo>
                                  <a:pt x="0" y="0"/>
                                </a:moveTo>
                                <a:lnTo>
                                  <a:pt x="1268" y="0"/>
                                </a:lnTo>
                              </a:path>
                            </a:pathLst>
                          </a:custGeom>
                          <a:noFill/>
                          <a:ln w="105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47"/>
                        <wps:cNvSpPr>
                          <a:spLocks/>
                        </wps:cNvSpPr>
                        <wps:spPr bwMode="auto">
                          <a:xfrm>
                            <a:off x="5663" y="376"/>
                            <a:ext cx="1244" cy="20"/>
                          </a:xfrm>
                          <a:custGeom>
                            <a:avLst/>
                            <a:gdLst>
                              <a:gd name="T0" fmla="*/ 0 w 1244"/>
                              <a:gd name="T1" fmla="*/ 0 h 20"/>
                              <a:gd name="T2" fmla="*/ 1243 w 1244"/>
                              <a:gd name="T3" fmla="*/ 0 h 20"/>
                            </a:gdLst>
                            <a:ahLst/>
                            <a:cxnLst>
                              <a:cxn ang="0">
                                <a:pos x="T0" y="T1"/>
                              </a:cxn>
                              <a:cxn ang="0">
                                <a:pos x="T2" y="T3"/>
                              </a:cxn>
                            </a:cxnLst>
                            <a:rect l="0" t="0" r="r" b="b"/>
                            <a:pathLst>
                              <a:path w="1244" h="20">
                                <a:moveTo>
                                  <a:pt x="0" y="0"/>
                                </a:moveTo>
                                <a:lnTo>
                                  <a:pt x="1243" y="0"/>
                                </a:lnTo>
                              </a:path>
                            </a:pathLst>
                          </a:custGeom>
                          <a:noFill/>
                          <a:ln w="1053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48"/>
                        <wps:cNvSpPr>
                          <a:spLocks/>
                        </wps:cNvSpPr>
                        <wps:spPr bwMode="auto">
                          <a:xfrm>
                            <a:off x="5651" y="691"/>
                            <a:ext cx="1268" cy="20"/>
                          </a:xfrm>
                          <a:custGeom>
                            <a:avLst/>
                            <a:gdLst>
                              <a:gd name="T0" fmla="*/ 0 w 1268"/>
                              <a:gd name="T1" fmla="*/ 0 h 20"/>
                              <a:gd name="T2" fmla="*/ 1268 w 1268"/>
                              <a:gd name="T3" fmla="*/ 0 h 20"/>
                            </a:gdLst>
                            <a:ahLst/>
                            <a:cxnLst>
                              <a:cxn ang="0">
                                <a:pos x="T0" y="T1"/>
                              </a:cxn>
                              <a:cxn ang="0">
                                <a:pos x="T2" y="T3"/>
                              </a:cxn>
                            </a:cxnLst>
                            <a:rect l="0" t="0" r="r" b="b"/>
                            <a:pathLst>
                              <a:path w="1268" h="20">
                                <a:moveTo>
                                  <a:pt x="0" y="0"/>
                                </a:moveTo>
                                <a:lnTo>
                                  <a:pt x="1268" y="0"/>
                                </a:lnTo>
                              </a:path>
                            </a:pathLst>
                          </a:custGeom>
                          <a:noFill/>
                          <a:ln w="10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49"/>
                        <wps:cNvSpPr>
                          <a:spLocks/>
                        </wps:cNvSpPr>
                        <wps:spPr bwMode="auto">
                          <a:xfrm>
                            <a:off x="5658" y="18"/>
                            <a:ext cx="20" cy="680"/>
                          </a:xfrm>
                          <a:custGeom>
                            <a:avLst/>
                            <a:gdLst>
                              <a:gd name="T0" fmla="*/ 0 w 20"/>
                              <a:gd name="T1" fmla="*/ 0 h 680"/>
                              <a:gd name="T2" fmla="*/ 0 w 20"/>
                              <a:gd name="T3" fmla="*/ 680 h 680"/>
                            </a:gdLst>
                            <a:ahLst/>
                            <a:cxnLst>
                              <a:cxn ang="0">
                                <a:pos x="T0" y="T1"/>
                              </a:cxn>
                              <a:cxn ang="0">
                                <a:pos x="T2" y="T3"/>
                              </a:cxn>
                            </a:cxnLst>
                            <a:rect l="0" t="0" r="r" b="b"/>
                            <a:pathLst>
                              <a:path w="20" h="680">
                                <a:moveTo>
                                  <a:pt x="0" y="0"/>
                                </a:moveTo>
                                <a:lnTo>
                                  <a:pt x="0" y="680"/>
                                </a:lnTo>
                              </a:path>
                            </a:pathLst>
                          </a:custGeom>
                          <a:noFill/>
                          <a:ln w="1053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50"/>
                        <wps:cNvSpPr>
                          <a:spLocks/>
                        </wps:cNvSpPr>
                        <wps:spPr bwMode="auto">
                          <a:xfrm>
                            <a:off x="6284" y="382"/>
                            <a:ext cx="20" cy="303"/>
                          </a:xfrm>
                          <a:custGeom>
                            <a:avLst/>
                            <a:gdLst>
                              <a:gd name="T0" fmla="*/ 0 w 20"/>
                              <a:gd name="T1" fmla="*/ 0 h 303"/>
                              <a:gd name="T2" fmla="*/ 0 w 20"/>
                              <a:gd name="T3" fmla="*/ 302 h 303"/>
                            </a:gdLst>
                            <a:ahLst/>
                            <a:cxnLst>
                              <a:cxn ang="0">
                                <a:pos x="T0" y="T1"/>
                              </a:cxn>
                              <a:cxn ang="0">
                                <a:pos x="T2" y="T3"/>
                              </a:cxn>
                            </a:cxnLst>
                            <a:rect l="0" t="0" r="r" b="b"/>
                            <a:pathLst>
                              <a:path w="20" h="303">
                                <a:moveTo>
                                  <a:pt x="0" y="0"/>
                                </a:moveTo>
                                <a:lnTo>
                                  <a:pt x="0" y="302"/>
                                </a:lnTo>
                              </a:path>
                            </a:pathLst>
                          </a:custGeom>
                          <a:noFill/>
                          <a:ln w="13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51"/>
                        <wps:cNvSpPr>
                          <a:spLocks/>
                        </wps:cNvSpPr>
                        <wps:spPr bwMode="auto">
                          <a:xfrm>
                            <a:off x="6912" y="18"/>
                            <a:ext cx="20" cy="680"/>
                          </a:xfrm>
                          <a:custGeom>
                            <a:avLst/>
                            <a:gdLst>
                              <a:gd name="T0" fmla="*/ 0 w 20"/>
                              <a:gd name="T1" fmla="*/ 0 h 680"/>
                              <a:gd name="T2" fmla="*/ 0 w 20"/>
                              <a:gd name="T3" fmla="*/ 680 h 680"/>
                            </a:gdLst>
                            <a:ahLst/>
                            <a:cxnLst>
                              <a:cxn ang="0">
                                <a:pos x="T0" y="T1"/>
                              </a:cxn>
                              <a:cxn ang="0">
                                <a:pos x="T2" y="T3"/>
                              </a:cxn>
                            </a:cxnLst>
                            <a:rect l="0" t="0" r="r" b="b"/>
                            <a:pathLst>
                              <a:path w="20" h="680">
                                <a:moveTo>
                                  <a:pt x="0" y="0"/>
                                </a:moveTo>
                                <a:lnTo>
                                  <a:pt x="0" y="680"/>
                                </a:lnTo>
                              </a:path>
                            </a:pathLst>
                          </a:custGeom>
                          <a:noFill/>
                          <a:ln w="10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F2CA96B" id="Group 127" o:spid="_x0000_s1026" style="position:absolute;margin-left:282.15pt;margin-top:.5pt;width:64.25pt;height:34.85pt;z-index:-251643904;mso-position-horizontal-relative:page" coordorigin="5643,10" coordsize="1285,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" o:allowincell="f">
                <v:shape id="Freeform 46" o:spid="_x0000_s1027" style="position:absolute;left:5651;top:25;width:1268;height:20;visibility:visible;mso-wrap-style:square;v-text-anchor:top" coordsize="12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4AW8UA&#10;AADcAAAADwAAAGRycy9kb3ducmV2LnhtbESPQWvCQBCF7wX/wzKCt7rRg6TRVTRY8NAeGkXwNmTH&#10;JJidDdmtxv76zqHQ2wzvzXvfrDaDa9Wd+tB4NjCbJqCIS28brgycju+vKagQkS22nsnAkwJs1qOX&#10;FWbWP/iL7kWslIRwyNBAHWOXaR3KmhyGqe+IRbv63mGUta+07fEh4a7V8yRZaIcNS0ONHeU1lbfi&#10;2xmIWOTp2/7ymZ9/th8FpRqb3dWYyXjYLkFFGuK/+e/6YAV/LrTyjE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3gBbxQAAANwAAAAPAAAAAAAAAAAAAAAAAJgCAABkcnMv&#10;ZG93bnJldi54bWxQSwUGAAAAAAQABAD1AAAAigMAAAAA&#10;" path="m,l1268,e" filled="f" strokecolor="#231f20" strokeweight=".29286mm">
                  <v:path arrowok="t" o:connecttype="custom" o:connectlocs="0,0;1268,0" o:connectangles="0,0"/>
                </v:shape>
                <v:shape id="Freeform 47" o:spid="_x0000_s1028" style="position:absolute;left:5663;top:376;width:1244;height:20;visibility:visible;mso-wrap-style:square;v-text-anchor:top" coordsize="12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bEH8QA&#10;AADcAAAADwAAAGRycy9kb3ducmV2LnhtbERP3WrCMBS+H/gO4QjezVRhbu2MIsrUORzY7QHOmrOm&#10;2JyUJtb69stgsLvz8f2e+bK3teio9ZVjBZNxAoK4cLriUsHnx8v9EwgfkDXWjknBjTwsF4O7OWba&#10;XflEXR5KEUPYZ6jAhNBkUvrCkEU/dg1x5L5dazFE2JZSt3iN4baW0ySZSYsVxwaDDa0NFef8YhUU&#10;x/dT/ZWnZrc9rDYPr7u3tDs+KjUa9qtnEIH68C/+c+91nD9N4feZeIF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GxB/EAAAA3AAAAA8AAAAAAAAAAAAAAAAAmAIAAGRycy9k&#10;b3ducmV2LnhtbFBLBQYAAAAABAAEAPUAAACJAwAAAAA=&#10;" path="m,l1243,e" filled="f" strokecolor="#231f20" strokeweight=".29269mm">
                  <v:path arrowok="t" o:connecttype="custom" o:connectlocs="0,0;1243,0" o:connectangles="0,0"/>
                </v:shape>
                <v:shape id="Freeform 48" o:spid="_x0000_s1029" style="position:absolute;left:5651;top:691;width:1268;height:20;visibility:visible;mso-wrap-style:square;v-text-anchor:top" coordsize="12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yQ/sUA&#10;AADcAAAADwAAAGRycy9kb3ducmV2LnhtbESPQWvCQBCF7wX/wzJCb3VjpaVEVxFLwUIpNA2CtyE7&#10;JtHsbNjdavz3nYPgbYb35r1vFqvBdepMIbaeDUwnGSjiytuWawPl78fTG6iYkC12nsnAlSKslqOH&#10;BebWX/iHzkWqlYRwzNFAk1Kfax2rhhzGie+JRTv44DDJGmptA14k3HX6OctetcOWpaHBnjYNVafi&#10;zxnoPt/XvmyvZZEF/joW/uW73+2NeRwP6zmoREO6m2/XWyv4M8GXZ2QC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JD+xQAAANwAAAAPAAAAAAAAAAAAAAAAAJgCAABkcnMv&#10;ZG93bnJldi54bWxQSwUGAAAAAAQABAD1AAAAigMAAAAA&#10;" path="m,l1268,e" filled="f" strokecolor="#231f20" strokeweight=".29236mm">
                  <v:path arrowok="t" o:connecttype="custom" o:connectlocs="0,0;1268,0" o:connectangles="0,0"/>
                </v:shape>
                <v:shape id="Freeform 49" o:spid="_x0000_s1030" style="position:absolute;left:5658;top:18;width:20;height:680;visibility:visible;mso-wrap-style:square;v-text-anchor:top" coordsize="2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CmNMIA&#10;AADcAAAADwAAAGRycy9kb3ducmV2LnhtbERPS4vCMBC+L/gfwgh7WTTVBZFqlCIIC+5hfZ6HZmyK&#10;zaQ2WdvdX28Ewdt8fM+ZLztbiRs1vnSsYDRMQBDnTpdcKDjs14MpCB+QNVaOScEfeVguem9zTLVr&#10;eUu3XShEDGGfogITQp1K6XNDFv3Q1cSRO7vGYoiwKaRusI3htpLjJJlIiyXHBoM1rQzll92vVXA6&#10;Tg7n5ON03f9/W1r9mCzbXFul3vtdNgMRqAsv8dP9peP8zxE8no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KY0wgAAANwAAAAPAAAAAAAAAAAAAAAAAJgCAABkcnMvZG93&#10;bnJldi54bWxQSwUGAAAAAAQABAD1AAAAhwMAAAAA&#10;" path="m,l,680e" filled="f" strokecolor="#231f20" strokeweight=".29269mm">
                  <v:path arrowok="t" o:connecttype="custom" o:connectlocs="0,0;0,680" o:connectangles="0,0"/>
                </v:shape>
                <v:shape id="Freeform 50" o:spid="_x0000_s1031" style="position:absolute;left:6284;top:382;width:20;height:303;visibility:visible;mso-wrap-style:square;v-text-anchor:top" coordsize="20,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EKO8EA&#10;AADcAAAADwAAAGRycy9kb3ducmV2LnhtbERPS4vCMBC+C/sfwgh709SuyFKN4gqVBU++FrwNzdgU&#10;m0lponb/vREEb/PxPWe26GwtbtT6yrGC0TABQVw4XXGp4LDPB98gfEDWWDsmBf/kYTH/6M0w0+7O&#10;W7rtQiliCPsMFZgQmkxKXxiy6IeuIY7c2bUWQ4RtKXWL9xhua5kmyURarDg2GGxoZai47K5Wwfjw&#10;lzSrbo2bn6VJj0efn7jIlfrsd8spiEBdeItf7l8d53+l8HwmXi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xCjvBAAAA3AAAAA8AAAAAAAAAAAAAAAAAmAIAAGRycy9kb3du&#10;cmV2LnhtbFBLBQYAAAAABAAEAPUAAACGAwAAAAA=&#10;" path="m,l,302e" filled="f" strokecolor="#231f20" strokeweight=".03667mm">
                  <v:path arrowok="t" o:connecttype="custom" o:connectlocs="0,0;0,302" o:connectangles="0,0"/>
                </v:shape>
                <v:shape id="Freeform 51" o:spid="_x0000_s1032" style="position:absolute;left:6912;top:18;width:20;height:680;visibility:visible;mso-wrap-style:square;v-text-anchor:top" coordsize="2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Xy38MA&#10;AADcAAAADwAAAGRycy9kb3ducmV2LnhtbERPTWvCQBC9C/0PyxR6kbqxgVBSV7GCUDzVKNjjkJ0m&#10;abOzIbPR9N93BcHbPN7nLFaja9WZemk8G5jPElDEpbcNVwaOh+3zKygJyBZbz2TgjwRWy4fJAnPr&#10;L7yncxEqFUNYcjRQh9DlWktZk0OZ+Y44ct++dxgi7Ctte7zEcNfqlyTJtMOGY0ONHW1qKn+LwRn4&#10;PL3LenNMd1IV2S77kunwcxqMeXoc12+gAo3hLr65P2ycn6ZwfSZe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Xy38MAAADcAAAADwAAAAAAAAAAAAAAAACYAgAAZHJzL2Rv&#10;d25yZXYueG1sUEsFBgAAAAAEAAQA9QAAAIgDAAAAAA==&#10;" path="m,l,680e" filled="f" strokecolor="#231f20" strokeweight=".29236mm">
                  <v:path arrowok="t" o:connecttype="custom" o:connectlocs="0,0;0,680" o:connectangles="0,0"/>
                </v:shape>
                <w10:wrap anchorx="page"/>
              </v:group>
            </w:pict>
          </mc:Fallback>
        </mc:AlternateContent>
      </w:r>
      <w:r w:rsidRPr="00647124">
        <w:rPr>
          <w:rFonts w:ascii="Arial" w:hAnsi="Arial" w:cs="Arial"/>
          <w:noProof/>
        </w:rPr>
        <mc:AlternateContent>
          <mc:Choice Requires="wpg">
            <w:drawing>
              <wp:anchor distT="0" distB="0" distL="114300" distR="114300" simplePos="0" relativeHeight="251673600" behindDoc="1" locked="0" layoutInCell="0" allowOverlap="1">
                <wp:simplePos x="0" y="0"/>
                <wp:positionH relativeFrom="page">
                  <wp:posOffset>4448175</wp:posOffset>
                </wp:positionH>
                <wp:positionV relativeFrom="paragraph">
                  <wp:posOffset>6350</wp:posOffset>
                </wp:positionV>
                <wp:extent cx="815975" cy="442595"/>
                <wp:effectExtent l="9525" t="5080" r="3175"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975" cy="442595"/>
                          <a:chOff x="7005" y="10"/>
                          <a:chExt cx="1285" cy="697"/>
                        </a:xfrm>
                      </wpg:grpSpPr>
                      <wps:wsp>
                        <wps:cNvPr id="121" name="Freeform 53"/>
                        <wps:cNvSpPr>
                          <a:spLocks/>
                        </wps:cNvSpPr>
                        <wps:spPr bwMode="auto">
                          <a:xfrm>
                            <a:off x="7013" y="25"/>
                            <a:ext cx="1269" cy="20"/>
                          </a:xfrm>
                          <a:custGeom>
                            <a:avLst/>
                            <a:gdLst>
                              <a:gd name="T0" fmla="*/ 0 w 1269"/>
                              <a:gd name="T1" fmla="*/ 0 h 20"/>
                              <a:gd name="T2" fmla="*/ 1268 w 1269"/>
                              <a:gd name="T3" fmla="*/ 0 h 20"/>
                            </a:gdLst>
                            <a:ahLst/>
                            <a:cxnLst>
                              <a:cxn ang="0">
                                <a:pos x="T0" y="T1"/>
                              </a:cxn>
                              <a:cxn ang="0">
                                <a:pos x="T2" y="T3"/>
                              </a:cxn>
                            </a:cxnLst>
                            <a:rect l="0" t="0" r="r" b="b"/>
                            <a:pathLst>
                              <a:path w="1269" h="20">
                                <a:moveTo>
                                  <a:pt x="0" y="0"/>
                                </a:moveTo>
                                <a:lnTo>
                                  <a:pt x="1268" y="0"/>
                                </a:lnTo>
                              </a:path>
                            </a:pathLst>
                          </a:custGeom>
                          <a:noFill/>
                          <a:ln w="105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54"/>
                        <wps:cNvSpPr>
                          <a:spLocks/>
                        </wps:cNvSpPr>
                        <wps:spPr bwMode="auto">
                          <a:xfrm>
                            <a:off x="7026" y="376"/>
                            <a:ext cx="1243" cy="20"/>
                          </a:xfrm>
                          <a:custGeom>
                            <a:avLst/>
                            <a:gdLst>
                              <a:gd name="T0" fmla="*/ 0 w 1243"/>
                              <a:gd name="T1" fmla="*/ 0 h 20"/>
                              <a:gd name="T2" fmla="*/ 1243 w 1243"/>
                              <a:gd name="T3" fmla="*/ 0 h 20"/>
                            </a:gdLst>
                            <a:ahLst/>
                            <a:cxnLst>
                              <a:cxn ang="0">
                                <a:pos x="T0" y="T1"/>
                              </a:cxn>
                              <a:cxn ang="0">
                                <a:pos x="T2" y="T3"/>
                              </a:cxn>
                            </a:cxnLst>
                            <a:rect l="0" t="0" r="r" b="b"/>
                            <a:pathLst>
                              <a:path w="1243" h="20">
                                <a:moveTo>
                                  <a:pt x="0" y="0"/>
                                </a:moveTo>
                                <a:lnTo>
                                  <a:pt x="1243" y="0"/>
                                </a:lnTo>
                              </a:path>
                            </a:pathLst>
                          </a:custGeom>
                          <a:noFill/>
                          <a:ln w="1053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55"/>
                        <wps:cNvSpPr>
                          <a:spLocks/>
                        </wps:cNvSpPr>
                        <wps:spPr bwMode="auto">
                          <a:xfrm>
                            <a:off x="7013" y="691"/>
                            <a:ext cx="1269" cy="20"/>
                          </a:xfrm>
                          <a:custGeom>
                            <a:avLst/>
                            <a:gdLst>
                              <a:gd name="T0" fmla="*/ 0 w 1269"/>
                              <a:gd name="T1" fmla="*/ 0 h 20"/>
                              <a:gd name="T2" fmla="*/ 1268 w 1269"/>
                              <a:gd name="T3" fmla="*/ 0 h 20"/>
                            </a:gdLst>
                            <a:ahLst/>
                            <a:cxnLst>
                              <a:cxn ang="0">
                                <a:pos x="T0" y="T1"/>
                              </a:cxn>
                              <a:cxn ang="0">
                                <a:pos x="T2" y="T3"/>
                              </a:cxn>
                            </a:cxnLst>
                            <a:rect l="0" t="0" r="r" b="b"/>
                            <a:pathLst>
                              <a:path w="1269" h="20">
                                <a:moveTo>
                                  <a:pt x="0" y="0"/>
                                </a:moveTo>
                                <a:lnTo>
                                  <a:pt x="1268" y="0"/>
                                </a:lnTo>
                              </a:path>
                            </a:pathLst>
                          </a:custGeom>
                          <a:noFill/>
                          <a:ln w="10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56"/>
                        <wps:cNvSpPr>
                          <a:spLocks/>
                        </wps:cNvSpPr>
                        <wps:spPr bwMode="auto">
                          <a:xfrm>
                            <a:off x="7021" y="18"/>
                            <a:ext cx="20" cy="680"/>
                          </a:xfrm>
                          <a:custGeom>
                            <a:avLst/>
                            <a:gdLst>
                              <a:gd name="T0" fmla="*/ 0 w 20"/>
                              <a:gd name="T1" fmla="*/ 0 h 680"/>
                              <a:gd name="T2" fmla="*/ 0 w 20"/>
                              <a:gd name="T3" fmla="*/ 680 h 680"/>
                            </a:gdLst>
                            <a:ahLst/>
                            <a:cxnLst>
                              <a:cxn ang="0">
                                <a:pos x="T0" y="T1"/>
                              </a:cxn>
                              <a:cxn ang="0">
                                <a:pos x="T2" y="T3"/>
                              </a:cxn>
                            </a:cxnLst>
                            <a:rect l="0" t="0" r="r" b="b"/>
                            <a:pathLst>
                              <a:path w="20" h="680">
                                <a:moveTo>
                                  <a:pt x="0" y="0"/>
                                </a:moveTo>
                                <a:lnTo>
                                  <a:pt x="0" y="680"/>
                                </a:lnTo>
                              </a:path>
                            </a:pathLst>
                          </a:custGeom>
                          <a:noFill/>
                          <a:ln w="1053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57"/>
                        <wps:cNvSpPr>
                          <a:spLocks/>
                        </wps:cNvSpPr>
                        <wps:spPr bwMode="auto">
                          <a:xfrm>
                            <a:off x="7646" y="382"/>
                            <a:ext cx="20" cy="303"/>
                          </a:xfrm>
                          <a:custGeom>
                            <a:avLst/>
                            <a:gdLst>
                              <a:gd name="T0" fmla="*/ 0 w 20"/>
                              <a:gd name="T1" fmla="*/ 0 h 303"/>
                              <a:gd name="T2" fmla="*/ 0 w 20"/>
                              <a:gd name="T3" fmla="*/ 302 h 303"/>
                            </a:gdLst>
                            <a:ahLst/>
                            <a:cxnLst>
                              <a:cxn ang="0">
                                <a:pos x="T0" y="T1"/>
                              </a:cxn>
                              <a:cxn ang="0">
                                <a:pos x="T2" y="T3"/>
                              </a:cxn>
                            </a:cxnLst>
                            <a:rect l="0" t="0" r="r" b="b"/>
                            <a:pathLst>
                              <a:path w="20" h="303">
                                <a:moveTo>
                                  <a:pt x="0" y="0"/>
                                </a:moveTo>
                                <a:lnTo>
                                  <a:pt x="0" y="302"/>
                                </a:lnTo>
                              </a:path>
                            </a:pathLst>
                          </a:custGeom>
                          <a:noFill/>
                          <a:ln w="13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58"/>
                        <wps:cNvSpPr>
                          <a:spLocks/>
                        </wps:cNvSpPr>
                        <wps:spPr bwMode="auto">
                          <a:xfrm>
                            <a:off x="8274" y="18"/>
                            <a:ext cx="20" cy="680"/>
                          </a:xfrm>
                          <a:custGeom>
                            <a:avLst/>
                            <a:gdLst>
                              <a:gd name="T0" fmla="*/ 0 w 20"/>
                              <a:gd name="T1" fmla="*/ 0 h 680"/>
                              <a:gd name="T2" fmla="*/ 0 w 20"/>
                              <a:gd name="T3" fmla="*/ 680 h 680"/>
                            </a:gdLst>
                            <a:ahLst/>
                            <a:cxnLst>
                              <a:cxn ang="0">
                                <a:pos x="T0" y="T1"/>
                              </a:cxn>
                              <a:cxn ang="0">
                                <a:pos x="T2" y="T3"/>
                              </a:cxn>
                            </a:cxnLst>
                            <a:rect l="0" t="0" r="r" b="b"/>
                            <a:pathLst>
                              <a:path w="20" h="680">
                                <a:moveTo>
                                  <a:pt x="0" y="0"/>
                                </a:moveTo>
                                <a:lnTo>
                                  <a:pt x="0" y="680"/>
                                </a:lnTo>
                              </a:path>
                            </a:pathLst>
                          </a:custGeom>
                          <a:noFill/>
                          <a:ln w="1053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52E8301" id="Group 120" o:spid="_x0000_s1026" style="position:absolute;margin-left:350.25pt;margin-top:.5pt;width:64.25pt;height:34.85pt;z-index:-251642880;mso-position-horizontal-relative:page" coordorigin="7005,10" coordsize="1285,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" o:allowincell="f">
                <v:shape id="Freeform 53" o:spid="_x0000_s1027" style="position:absolute;left:7013;top:25;width:1269;height:20;visibility:visible;mso-wrap-style:square;v-text-anchor:top" coordsize="12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x4ssMA&#10;AADcAAAADwAAAGRycy9kb3ducmV2LnhtbESPQWvCQBCF74L/YRnBm26MUiTNRkqkUI+x6nnITpPQ&#10;7GzMrkn8991CobcZ3pv3vUkPk2nFQL1rLCvYrCMQxKXVDVcKLp/vqz0I55E1tpZJwZMcHLL5LMVE&#10;25ELGs6+EiGEXYIKau+7REpX1mTQrW1HHLQv2xv0Ye0rqXscQ7hpZRxFL9Jgw4FQY0d5TeX3+WEC&#10;d5ffuvFxG+7b09UXx11hC5yUWi6mt1cQnib/b/67/tChfryB32fCBD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x4ssMAAADcAAAADwAAAAAAAAAAAAAAAACYAgAAZHJzL2Rv&#10;d25yZXYueG1sUEsFBgAAAAAEAAQA9QAAAIgDAAAAAA==&#10;" path="m,l1268,e" filled="f" strokecolor="#231f20" strokeweight=".29286mm">
                  <v:path arrowok="t" o:connecttype="custom" o:connectlocs="0,0;1268,0" o:connectangles="0,0"/>
                </v:shape>
                <v:shape id="Freeform 54" o:spid="_x0000_s1028" style="position:absolute;left:7026;top:376;width:1243;height:20;visibility:visible;mso-wrap-style:square;v-text-anchor:top" coordsize="12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Jf58IA&#10;AADcAAAADwAAAGRycy9kb3ducmV2LnhtbERPTYvCMBC9C/6HMII3TbegSNco24UFLy6oBfc4NGNb&#10;bSalibXurzeC4G0e73OW697UoqPWVZYVfEwjEMS51RUXCrLDz2QBwnlkjbVlUnAnB+vVcLDERNsb&#10;76jb+0KEEHYJKii9bxIpXV6SQTe1DXHgTrY16ANsC6lbvIVwU8s4iubSYMWhocSGvkvKL/urUbC1&#10;x0XeZed0l57mh/9Zmv3+ZZFS41H/9QnCU+/f4pd7o8P8OIbnM+EC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l/nwgAAANwAAAAPAAAAAAAAAAAAAAAAAJgCAABkcnMvZG93&#10;bnJldi54bWxQSwUGAAAAAAQABAD1AAAAhwMAAAAA&#10;" path="m,l1243,e" filled="f" strokecolor="#231f20" strokeweight=".29269mm">
                  <v:path arrowok="t" o:connecttype="custom" o:connectlocs="0,0;1243,0" o:connectangles="0,0"/>
                </v:shape>
                <v:shape id="Freeform 55" o:spid="_x0000_s1029" style="position:absolute;left:7013;top:691;width:1269;height:20;visibility:visible;mso-wrap-style:square;v-text-anchor:top" coordsize="12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MrfsIA&#10;AADcAAAADwAAAGRycy9kb3ducmV2LnhtbERPTWsCMRC9C/0PYQRvmlVp0a1RSqXSiwetiL2Nm+nu&#10;0s0kbEbd/vtGKPQ2j/c5i1XnGnWlNtaeDYxHGSjiwtuaSwOHj7fhDFQUZIuNZzLwQxFWy4feAnPr&#10;b7yj615KlUI45migEgm51rGoyGEc+UCcuC/fOpQE21LbFm8p3DV6kmVP2mHNqaHCQK8VFd/7izMQ&#10;6tNRwhnPuN7F2XyzfpSt+zRm0O9enkEJdfIv/nO/2zR/MoX7M+kC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syt+wgAAANwAAAAPAAAAAAAAAAAAAAAAAJgCAABkcnMvZG93&#10;bnJldi54bWxQSwUGAAAAAAQABAD1AAAAhwMAAAAA&#10;" path="m,l1268,e" filled="f" strokecolor="#231f20" strokeweight=".29236mm">
                  <v:path arrowok="t" o:connecttype="custom" o:connectlocs="0,0;1268,0" o:connectangles="0,0"/>
                </v:shape>
                <v:shape id="Freeform 56" o:spid="_x0000_s1030" style="position:absolute;left:7021;top:18;width:20;height:680;visibility:visible;mso-wrap-style:square;v-text-anchor:top" coordsize="2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6TccMA&#10;AADcAAAADwAAAGRycy9kb3ducmV2LnhtbERPS4vCMBC+L/gfwgheFk1XFpFqlCIIC3rY9XUemrEp&#10;NpPaRNvdX78RBG/z8T1nvuxsJe7U+NKxgo9RAoI4d7rkQsFhvx5OQfiArLFyTAp+ycNy0XubY6pd&#10;yz9034VCxBD2KSowIdSplD43ZNGPXE0cubNrLIYIm0LqBtsYbis5TpKJtFhybDBY08pQftndrILT&#10;cXI4J++n6/5va2n1bbJsc22VGvS7bAYiUBde4qf7S8f54094PBMv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6TccMAAADcAAAADwAAAAAAAAAAAAAAAACYAgAAZHJzL2Rv&#10;d25yZXYueG1sUEsFBgAAAAAEAAQA9QAAAIgDAAAAAA==&#10;" path="m,l,680e" filled="f" strokecolor="#231f20" strokeweight=".29269mm">
                  <v:path arrowok="t" o:connecttype="custom" o:connectlocs="0,0;0,680" o:connectangles="0,0"/>
                </v:shape>
                <v:shape id="Freeform 57" o:spid="_x0000_s1031" style="position:absolute;left:7646;top:382;width:20;height:303;visibility:visible;mso-wrap-style:square;v-text-anchor:top" coordsize="20,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EEksEA&#10;AADcAAAADwAAAGRycy9kb3ducmV2LnhtbERPS4vCMBC+C/sfwgh709SyylKN4gqVBU++FrwNzdgU&#10;m0lponb/vREEb/PxPWe26GwtbtT6yrGC0TABQVw4XXGp4LDPB98gfEDWWDsmBf/kYTH/6M0w0+7O&#10;W7rtQiliCPsMFZgQmkxKXxiy6IeuIY7c2bUWQ4RtKXWL9xhua5kmyURarDg2GGxoZai47K5Wwdfh&#10;L2lW3Ro3P0uTHo8+P3GRK/XZ75ZTEIG68Ba/3L86zk/H8HwmXi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BBJLBAAAA3AAAAA8AAAAAAAAAAAAAAAAAmAIAAGRycy9kb3du&#10;cmV2LnhtbFBLBQYAAAAABAAEAPUAAACGAwAAAAA=&#10;" path="m,l,302e" filled="f" strokecolor="#231f20" strokeweight=".03667mm">
                  <v:path arrowok="t" o:connecttype="custom" o:connectlocs="0,0;0,302" o:connectangles="0,0"/>
                </v:shape>
                <v:shape id="Freeform 58" o:spid="_x0000_s1032" style="position:absolute;left:8274;top:18;width:20;height:680;visibility:visible;mso-wrap-style:square;v-text-anchor:top" coordsize="2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oncMA&#10;AADcAAAADwAAAGRycy9kb3ducmV2LnhtbERPTYvCMBC9L/gfwgheFk3XQ5GuUYogCHpw1fU8NGNT&#10;bCa1ydrqr98sLHibx/uc+bK3tbhT6yvHCj4mCQjiwumKSwWn43o8A+EDssbaMSl4kIflYvA2x0y7&#10;jr/ofgiliCHsM1RgQmgyKX1hyKKfuIY4chfXWgwRtqXULXYx3NZymiSptFhxbDDY0MpQcT38WAXn&#10;7/R0Sd7Pt+NzZ2m1N3m+vXVKjYZ9/gkiUB9e4n/3Rsf50xT+nokX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ConcMAAADcAAAADwAAAAAAAAAAAAAAAACYAgAAZHJzL2Rv&#10;d25yZXYueG1sUEsFBgAAAAAEAAQA9QAAAIgDAAAAAA==&#10;" path="m,l,680e" filled="f" strokecolor="#231f20" strokeweight=".29269mm">
                  <v:path arrowok="t" o:connecttype="custom" o:connectlocs="0,0;0,680" o:connectangles="0,0"/>
                </v:shape>
                <w10:wrap anchorx="page"/>
              </v:group>
            </w:pict>
          </mc:Fallback>
        </mc:AlternateContent>
      </w:r>
      <w:r w:rsidRPr="00647124">
        <w:rPr>
          <w:rFonts w:ascii="Arial" w:hAnsi="Arial" w:cs="Arial"/>
          <w:noProof/>
        </w:rPr>
        <mc:AlternateContent>
          <mc:Choice Requires="wpg">
            <w:drawing>
              <wp:anchor distT="0" distB="0" distL="114300" distR="114300" simplePos="0" relativeHeight="251674624" behindDoc="1" locked="0" layoutInCell="0" allowOverlap="1">
                <wp:simplePos x="0" y="0"/>
                <wp:positionH relativeFrom="page">
                  <wp:posOffset>5306695</wp:posOffset>
                </wp:positionH>
                <wp:positionV relativeFrom="paragraph">
                  <wp:posOffset>6350</wp:posOffset>
                </wp:positionV>
                <wp:extent cx="815975" cy="442595"/>
                <wp:effectExtent l="1270" t="5080" r="1905"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975" cy="442595"/>
                          <a:chOff x="8357" y="10"/>
                          <a:chExt cx="1285" cy="697"/>
                        </a:xfrm>
                      </wpg:grpSpPr>
                      <wps:wsp>
                        <wps:cNvPr id="114" name="Freeform 60"/>
                        <wps:cNvSpPr>
                          <a:spLocks/>
                        </wps:cNvSpPr>
                        <wps:spPr bwMode="auto">
                          <a:xfrm>
                            <a:off x="8365" y="25"/>
                            <a:ext cx="1269" cy="20"/>
                          </a:xfrm>
                          <a:custGeom>
                            <a:avLst/>
                            <a:gdLst>
                              <a:gd name="T0" fmla="*/ 0 w 1269"/>
                              <a:gd name="T1" fmla="*/ 0 h 20"/>
                              <a:gd name="T2" fmla="*/ 1268 w 1269"/>
                              <a:gd name="T3" fmla="*/ 0 h 20"/>
                            </a:gdLst>
                            <a:ahLst/>
                            <a:cxnLst>
                              <a:cxn ang="0">
                                <a:pos x="T0" y="T1"/>
                              </a:cxn>
                              <a:cxn ang="0">
                                <a:pos x="T2" y="T3"/>
                              </a:cxn>
                            </a:cxnLst>
                            <a:rect l="0" t="0" r="r" b="b"/>
                            <a:pathLst>
                              <a:path w="1269" h="20">
                                <a:moveTo>
                                  <a:pt x="0" y="0"/>
                                </a:moveTo>
                                <a:lnTo>
                                  <a:pt x="1268" y="0"/>
                                </a:lnTo>
                              </a:path>
                            </a:pathLst>
                          </a:custGeom>
                          <a:noFill/>
                          <a:ln w="105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61"/>
                        <wps:cNvSpPr>
                          <a:spLocks/>
                        </wps:cNvSpPr>
                        <wps:spPr bwMode="auto">
                          <a:xfrm>
                            <a:off x="8378" y="376"/>
                            <a:ext cx="1243" cy="20"/>
                          </a:xfrm>
                          <a:custGeom>
                            <a:avLst/>
                            <a:gdLst>
                              <a:gd name="T0" fmla="*/ 0 w 1243"/>
                              <a:gd name="T1" fmla="*/ 0 h 20"/>
                              <a:gd name="T2" fmla="*/ 1243 w 1243"/>
                              <a:gd name="T3" fmla="*/ 0 h 20"/>
                            </a:gdLst>
                            <a:ahLst/>
                            <a:cxnLst>
                              <a:cxn ang="0">
                                <a:pos x="T0" y="T1"/>
                              </a:cxn>
                              <a:cxn ang="0">
                                <a:pos x="T2" y="T3"/>
                              </a:cxn>
                            </a:cxnLst>
                            <a:rect l="0" t="0" r="r" b="b"/>
                            <a:pathLst>
                              <a:path w="1243" h="20">
                                <a:moveTo>
                                  <a:pt x="0" y="0"/>
                                </a:moveTo>
                                <a:lnTo>
                                  <a:pt x="1243" y="0"/>
                                </a:lnTo>
                              </a:path>
                            </a:pathLst>
                          </a:custGeom>
                          <a:noFill/>
                          <a:ln w="1053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62"/>
                        <wps:cNvSpPr>
                          <a:spLocks/>
                        </wps:cNvSpPr>
                        <wps:spPr bwMode="auto">
                          <a:xfrm>
                            <a:off x="8365" y="691"/>
                            <a:ext cx="1269" cy="20"/>
                          </a:xfrm>
                          <a:custGeom>
                            <a:avLst/>
                            <a:gdLst>
                              <a:gd name="T0" fmla="*/ 0 w 1269"/>
                              <a:gd name="T1" fmla="*/ 0 h 20"/>
                              <a:gd name="T2" fmla="*/ 1268 w 1269"/>
                              <a:gd name="T3" fmla="*/ 0 h 20"/>
                            </a:gdLst>
                            <a:ahLst/>
                            <a:cxnLst>
                              <a:cxn ang="0">
                                <a:pos x="T0" y="T1"/>
                              </a:cxn>
                              <a:cxn ang="0">
                                <a:pos x="T2" y="T3"/>
                              </a:cxn>
                            </a:cxnLst>
                            <a:rect l="0" t="0" r="r" b="b"/>
                            <a:pathLst>
                              <a:path w="1269" h="20">
                                <a:moveTo>
                                  <a:pt x="0" y="0"/>
                                </a:moveTo>
                                <a:lnTo>
                                  <a:pt x="1268" y="0"/>
                                </a:lnTo>
                              </a:path>
                            </a:pathLst>
                          </a:custGeom>
                          <a:noFill/>
                          <a:ln w="10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63"/>
                        <wps:cNvSpPr>
                          <a:spLocks/>
                        </wps:cNvSpPr>
                        <wps:spPr bwMode="auto">
                          <a:xfrm>
                            <a:off x="8372" y="18"/>
                            <a:ext cx="20" cy="680"/>
                          </a:xfrm>
                          <a:custGeom>
                            <a:avLst/>
                            <a:gdLst>
                              <a:gd name="T0" fmla="*/ 0 w 20"/>
                              <a:gd name="T1" fmla="*/ 0 h 680"/>
                              <a:gd name="T2" fmla="*/ 0 w 20"/>
                              <a:gd name="T3" fmla="*/ 680 h 680"/>
                            </a:gdLst>
                            <a:ahLst/>
                            <a:cxnLst>
                              <a:cxn ang="0">
                                <a:pos x="T0" y="T1"/>
                              </a:cxn>
                              <a:cxn ang="0">
                                <a:pos x="T2" y="T3"/>
                              </a:cxn>
                            </a:cxnLst>
                            <a:rect l="0" t="0" r="r" b="b"/>
                            <a:pathLst>
                              <a:path w="20" h="680">
                                <a:moveTo>
                                  <a:pt x="0" y="0"/>
                                </a:moveTo>
                                <a:lnTo>
                                  <a:pt x="0" y="680"/>
                                </a:lnTo>
                              </a:path>
                            </a:pathLst>
                          </a:custGeom>
                          <a:noFill/>
                          <a:ln w="105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64"/>
                        <wps:cNvSpPr>
                          <a:spLocks/>
                        </wps:cNvSpPr>
                        <wps:spPr bwMode="auto">
                          <a:xfrm>
                            <a:off x="8998" y="382"/>
                            <a:ext cx="20" cy="303"/>
                          </a:xfrm>
                          <a:custGeom>
                            <a:avLst/>
                            <a:gdLst>
                              <a:gd name="T0" fmla="*/ 0 w 20"/>
                              <a:gd name="T1" fmla="*/ 0 h 303"/>
                              <a:gd name="T2" fmla="*/ 0 w 20"/>
                              <a:gd name="T3" fmla="*/ 302 h 303"/>
                            </a:gdLst>
                            <a:ahLst/>
                            <a:cxnLst>
                              <a:cxn ang="0">
                                <a:pos x="T0" y="T1"/>
                              </a:cxn>
                              <a:cxn ang="0">
                                <a:pos x="T2" y="T3"/>
                              </a:cxn>
                            </a:cxnLst>
                            <a:rect l="0" t="0" r="r" b="b"/>
                            <a:pathLst>
                              <a:path w="20" h="303">
                                <a:moveTo>
                                  <a:pt x="0" y="0"/>
                                </a:moveTo>
                                <a:lnTo>
                                  <a:pt x="0" y="302"/>
                                </a:lnTo>
                              </a:path>
                            </a:pathLst>
                          </a:custGeom>
                          <a:noFill/>
                          <a:ln w="13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65"/>
                        <wps:cNvSpPr>
                          <a:spLocks/>
                        </wps:cNvSpPr>
                        <wps:spPr bwMode="auto">
                          <a:xfrm>
                            <a:off x="9626" y="18"/>
                            <a:ext cx="20" cy="680"/>
                          </a:xfrm>
                          <a:custGeom>
                            <a:avLst/>
                            <a:gdLst>
                              <a:gd name="T0" fmla="*/ 0 w 20"/>
                              <a:gd name="T1" fmla="*/ 0 h 680"/>
                              <a:gd name="T2" fmla="*/ 0 w 20"/>
                              <a:gd name="T3" fmla="*/ 680 h 680"/>
                            </a:gdLst>
                            <a:ahLst/>
                            <a:cxnLst>
                              <a:cxn ang="0">
                                <a:pos x="T0" y="T1"/>
                              </a:cxn>
                              <a:cxn ang="0">
                                <a:pos x="T2" y="T3"/>
                              </a:cxn>
                            </a:cxnLst>
                            <a:rect l="0" t="0" r="r" b="b"/>
                            <a:pathLst>
                              <a:path w="20" h="680">
                                <a:moveTo>
                                  <a:pt x="0" y="0"/>
                                </a:moveTo>
                                <a:lnTo>
                                  <a:pt x="0" y="680"/>
                                </a:lnTo>
                              </a:path>
                            </a:pathLst>
                          </a:custGeom>
                          <a:noFill/>
                          <a:ln w="1053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A29566" id="Group 113" o:spid="_x0000_s1026" style="position:absolute;margin-left:417.85pt;margin-top:.5pt;width:64.25pt;height:34.85pt;z-index:-251641856;mso-position-horizontal-relative:page" coordorigin="8357,10" coordsize="1285,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" o:allowincell="f">
                <v:shape id="Freeform 60" o:spid="_x0000_s1027" style="position:absolute;left:8365;top:25;width:1269;height:20;visibility:visible;mso-wrap-style:square;v-text-anchor:top" coordsize="12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Rl8IA&#10;AADcAAAADwAAAGRycy9kb3ducmV2LnhtbESPQYvCMBCF74L/IcyCN5uqRaQaZVEE91jd9Tw0s23Z&#10;ZlKb2Hb/vREEbzO8N+97s9kNphYdta6yrGAWxSCIc6srLhR8X47TFQjnkTXWlknBPznYbcejDaba&#10;9pxRd/aFCCHsUlRQet+kUrq8JIMusg1x0H5ta9CHtS2kbrEP4aaW8zheSoMVB0KJDe1Lyv/OdxO4&#10;yf7a9Pdrd1t8/fjskGQ2w0GpycfwuQbhafBv8+v6pEP9WQLPZ8IE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NxGXwgAAANwAAAAPAAAAAAAAAAAAAAAAAJgCAABkcnMvZG93&#10;bnJldi54bWxQSwUGAAAAAAQABAD1AAAAhwMAAAAA&#10;" path="m,l1268,e" filled="f" strokecolor="#231f20" strokeweight=".29286mm">
                  <v:path arrowok="t" o:connecttype="custom" o:connectlocs="0,0;1268,0" o:connectangles="0,0"/>
                </v:shape>
                <v:shape id="Freeform 61" o:spid="_x0000_s1028" style="position:absolute;left:8378;top:376;width:1243;height:20;visibility:visible;mso-wrap-style:square;v-text-anchor:top" coordsize="12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NLsIA&#10;AADcAAAADwAAAGRycy9kb3ducmV2LnhtbERPTYvCMBC9C/sfwizszaYKilSj2IWFvaygFvQ4NGNb&#10;bSalibXrrzeC4G0e73MWq97UoqPWVZYVjKIYBHFudcWFgmz/M5yBcB5ZY22ZFPyTg9XyY7DARNsb&#10;b6nb+UKEEHYJKii9bxIpXV6SQRfZhjhwJ9sa9AG2hdQt3kK4qeU4jqfSYMWhocSGvkvKL7urUfBn&#10;D7O8y87pNj1N9/dJmm2OWazU12e/noPw1Pu3+OX+1WH+aALPZ8IF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Bw0uwgAAANwAAAAPAAAAAAAAAAAAAAAAAJgCAABkcnMvZG93&#10;bnJldi54bWxQSwUGAAAAAAQABAD1AAAAhwMAAAAA&#10;" path="m,l1243,e" filled="f" strokecolor="#231f20" strokeweight=".29269mm">
                  <v:path arrowok="t" o:connecttype="custom" o:connectlocs="0,0;1243,0" o:connectangles="0,0"/>
                </v:shape>
                <v:shape id="Freeform 62" o:spid="_x0000_s1029" style="position:absolute;left:8365;top:691;width:1269;height:20;visibility:visible;mso-wrap-style:square;v-text-anchor:top" coordsize="12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CW8IA&#10;AADcAAAADwAAAGRycy9kb3ducmV2LnhtbERPTWsCMRC9F/wPYYTeNGuhoqtRpNLSSw/aInobN+Pu&#10;4mYSNlPd/nsjCL3N433OfNm5Rl2ojbVnA6NhBoq48Lbm0sDP9/tgAioKssXGMxn4owjLRe9pjrn1&#10;V97QZSulSiEcczRQiYRc61hU5DAOfSBO3Mm3DiXBttS2xWsKd41+ybKxdlhzaqgw0FtFxXn76wyE&#10;er+TcMQjrjdxMv1Yv8qXOxjz3O9WM1BCnfyLH+5Pm+aPxnB/Jl2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EJbwgAAANwAAAAPAAAAAAAAAAAAAAAAAJgCAABkcnMvZG93&#10;bnJldi54bWxQSwUGAAAAAAQABAD1AAAAhwMAAAAA&#10;" path="m,l1268,e" filled="f" strokecolor="#231f20" strokeweight=".29236mm">
                  <v:path arrowok="t" o:connecttype="custom" o:connectlocs="0,0;1268,0" o:connectangles="0,0"/>
                </v:shape>
                <v:shape id="Freeform 63" o:spid="_x0000_s1030" style="position:absolute;left:8372;top:18;width:20;height:680;visibility:visible;mso-wrap-style:square;v-text-anchor:top" coordsize="2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E5cQA&#10;AADcAAAADwAAAGRycy9kb3ducmV2LnhtbERPTWvCQBC9C/6HZYTe6ia1aEldgwjVUAtVK56n2TEJ&#10;ZmdDdhvTf98VCt7m8T5nnvamFh21rrKsIB5HIIhzqysuFBy/3h5fQDiPrLG2TAp+yUG6GA7mmGh7&#10;5T11B1+IEMIuQQWl900ipctLMujGtiEO3Nm2Bn2AbSF1i9cQbmr5FEVTabDi0FBiQ6uS8svhxyjY&#10;dqfnfD3Z7DfZ7vvzPZu6s119KPUw6pevIDz1/i7+d2c6zI9ncHsmXC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SROXEAAAA3AAAAA8AAAAAAAAAAAAAAAAAmAIAAGRycy9k&#10;b3ducmV2LnhtbFBLBQYAAAAABAAEAPUAAACJAwAAAAA=&#10;" path="m,l,680e" filled="f" strokecolor="#231f20" strokeweight=".29286mm">
                  <v:path arrowok="t" o:connecttype="custom" o:connectlocs="0,0;0,680" o:connectangles="0,0"/>
                </v:shape>
                <v:shape id="Freeform 64" o:spid="_x0000_s1031" style="position:absolute;left:8998;top:382;width:20;height:303;visibility:visible;mso-wrap-style:square;v-text-anchor:top" coordsize="20,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hscQA&#10;AADcAAAADwAAAGRycy9kb3ducmV2LnhtbESPQWvCQBCF7wX/wzKCt7pRpJToKipEhJ5qVfA2ZMds&#10;MDsbsqvGf985FHqb4b1575vFqveNelAX68AGJuMMFHEZbM2VgeNP8f4JKiZki01gMvCiCKvl4G2B&#10;uQ1P/qbHIVVKQjjmaMCl1OZax9KRxzgOLbFo19B5TLJ2lbYdPiXcN3qaZR/aY83S4LClraPydrh7&#10;A7PjOWu3/Q6/Nms3PZ1iceGyMGY07NdzUIn69G/+u95bwZ8IrTwjE+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sYbHEAAAA3AAAAA8AAAAAAAAAAAAAAAAAmAIAAGRycy9k&#10;b3ducmV2LnhtbFBLBQYAAAAABAAEAPUAAACJAwAAAAA=&#10;" path="m,l,302e" filled="f" strokecolor="#231f20" strokeweight=".03667mm">
                  <v:path arrowok="t" o:connecttype="custom" o:connectlocs="0,0;0,302" o:connectangles="0,0"/>
                </v:shape>
                <v:shape id="Freeform 65" o:spid="_x0000_s1032" style="position:absolute;left:9626;top:18;width:20;height:680;visibility:visible;mso-wrap-style:square;v-text-anchor:top" coordsize="2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m9x8UA&#10;AADcAAAADwAAAGRycy9kb3ducmV2LnhtbERPTWvCQBC9C/0PyxR6Ed2khzamrpIWitJLUSOhtyE7&#10;JrHZ2ZBdNf77bkHwNo/3OfPlYFpxpt41lhXE0wgEcWl1w5WCfPc5SUA4j6yxtUwKruRguXgYzTHV&#10;9sIbOm99JUIIuxQV1N53qZSurMmgm9qOOHAH2xv0AfaV1D1eQrhp5XMUvUiDDYeGGjv6qKn83Z6M&#10;giJ7lU5+71f2uBoneffzXly/Nko9PQ7ZGwhPg7+Lb+61DvPjGfw/Ey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b3HxQAAANwAAAAPAAAAAAAAAAAAAAAAAJgCAABkcnMv&#10;ZG93bnJldi54bWxQSwUGAAAAAAQABAD1AAAAigMAAAAA&#10;" path="m,l,680e" filled="f" strokecolor="#231f20" strokeweight=".29253mm">
                  <v:path arrowok="t" o:connecttype="custom" o:connectlocs="0,0;0,680" o:connectangles="0,0"/>
                </v:shape>
                <w10:wrap anchorx="page"/>
              </v:group>
            </w:pict>
          </mc:Fallback>
        </mc:AlternateContent>
      </w:r>
      <w:r w:rsidRPr="00647124">
        <w:rPr>
          <w:rFonts w:ascii="Arial" w:hAnsi="Arial" w:cs="Arial"/>
          <w:b/>
          <w:bCs/>
          <w:color w:val="231F20"/>
          <w:spacing w:val="-1"/>
          <w:sz w:val="12"/>
          <w:szCs w:val="12"/>
          <w:lang w:val="fr-FR"/>
        </w:rPr>
        <w:t>Dr</w:t>
      </w:r>
      <w:r w:rsidRPr="00647124">
        <w:rPr>
          <w:rFonts w:ascii="Arial" w:hAnsi="Arial" w:cs="Arial"/>
          <w:b/>
          <w:bCs/>
          <w:color w:val="231F20"/>
          <w:spacing w:val="1"/>
          <w:sz w:val="12"/>
          <w:szCs w:val="12"/>
          <w:lang w:val="fr-FR"/>
        </w:rPr>
        <w:t>o</w:t>
      </w:r>
      <w:r w:rsidRPr="00647124">
        <w:rPr>
          <w:rFonts w:ascii="Arial" w:hAnsi="Arial" w:cs="Arial"/>
          <w:b/>
          <w:bCs/>
          <w:color w:val="231F20"/>
          <w:sz w:val="12"/>
          <w:szCs w:val="12"/>
          <w:lang w:val="fr-FR"/>
        </w:rPr>
        <w:t>p</w:t>
      </w:r>
      <w:r w:rsidRPr="00647124">
        <w:rPr>
          <w:rFonts w:ascii="Arial" w:hAnsi="Arial" w:cs="Arial"/>
          <w:b/>
          <w:bCs/>
          <w:color w:val="231F20"/>
          <w:spacing w:val="14"/>
          <w:sz w:val="12"/>
          <w:szCs w:val="12"/>
          <w:lang w:val="fr-FR"/>
        </w:rPr>
        <w:t xml:space="preserve"> </w:t>
      </w:r>
      <w:r w:rsidRPr="00647124">
        <w:rPr>
          <w:rFonts w:ascii="Arial" w:hAnsi="Arial" w:cs="Arial"/>
          <w:b/>
          <w:bCs/>
          <w:color w:val="231F20"/>
          <w:sz w:val="12"/>
          <w:szCs w:val="12"/>
          <w:lang w:val="fr-FR"/>
        </w:rPr>
        <w:t>1</w:t>
      </w:r>
      <w:r w:rsidRPr="00647124">
        <w:rPr>
          <w:rFonts w:ascii="Arial" w:hAnsi="Arial" w:cs="Arial"/>
          <w:b/>
          <w:bCs/>
          <w:color w:val="231F20"/>
          <w:spacing w:val="-31"/>
          <w:sz w:val="12"/>
          <w:szCs w:val="12"/>
          <w:lang w:val="fr-FR"/>
        </w:rPr>
        <w:t xml:space="preserve"> </w:t>
      </w:r>
      <w:r w:rsidRPr="00647124">
        <w:rPr>
          <w:rFonts w:ascii="Arial" w:hAnsi="Arial" w:cs="Arial"/>
          <w:b/>
          <w:bCs/>
          <w:color w:val="231F20"/>
          <w:sz w:val="12"/>
          <w:szCs w:val="12"/>
          <w:lang w:val="fr-FR"/>
        </w:rPr>
        <w:tab/>
      </w:r>
      <w:r w:rsidRPr="00647124">
        <w:rPr>
          <w:rFonts w:ascii="Arial" w:hAnsi="Arial" w:cs="Arial"/>
          <w:b/>
          <w:bCs/>
          <w:color w:val="231F20"/>
          <w:spacing w:val="-1"/>
          <w:sz w:val="12"/>
          <w:szCs w:val="12"/>
          <w:lang w:val="fr-FR"/>
        </w:rPr>
        <w:t>Dr</w:t>
      </w:r>
      <w:r w:rsidRPr="00647124">
        <w:rPr>
          <w:rFonts w:ascii="Arial" w:hAnsi="Arial" w:cs="Arial"/>
          <w:b/>
          <w:bCs/>
          <w:color w:val="231F20"/>
          <w:spacing w:val="1"/>
          <w:sz w:val="12"/>
          <w:szCs w:val="12"/>
          <w:lang w:val="fr-FR"/>
        </w:rPr>
        <w:t>o</w:t>
      </w:r>
      <w:r w:rsidRPr="00647124">
        <w:rPr>
          <w:rFonts w:ascii="Arial" w:hAnsi="Arial" w:cs="Arial"/>
          <w:b/>
          <w:bCs/>
          <w:color w:val="231F20"/>
          <w:sz w:val="12"/>
          <w:szCs w:val="12"/>
          <w:lang w:val="fr-FR"/>
        </w:rPr>
        <w:t>p</w:t>
      </w:r>
      <w:r w:rsidRPr="00647124">
        <w:rPr>
          <w:rFonts w:ascii="Arial" w:hAnsi="Arial" w:cs="Arial"/>
          <w:b/>
          <w:bCs/>
          <w:color w:val="231F20"/>
          <w:spacing w:val="14"/>
          <w:sz w:val="12"/>
          <w:szCs w:val="12"/>
          <w:lang w:val="fr-FR"/>
        </w:rPr>
        <w:t xml:space="preserve"> </w:t>
      </w:r>
      <w:r w:rsidRPr="00647124">
        <w:rPr>
          <w:rFonts w:ascii="Arial" w:hAnsi="Arial" w:cs="Arial"/>
          <w:b/>
          <w:bCs/>
          <w:color w:val="231F20"/>
          <w:spacing w:val="-1"/>
          <w:sz w:val="12"/>
          <w:szCs w:val="12"/>
          <w:lang w:val="fr-FR"/>
        </w:rPr>
        <w:t>2</w:t>
      </w:r>
      <w:r w:rsidRPr="00647124">
        <w:rPr>
          <w:rFonts w:ascii="Arial" w:hAnsi="Arial" w:cs="Arial"/>
          <w:b/>
          <w:bCs/>
          <w:color w:val="231F20"/>
          <w:sz w:val="12"/>
          <w:szCs w:val="12"/>
          <w:lang w:val="fr-FR"/>
        </w:rPr>
        <w:t>a</w:t>
      </w:r>
      <w:r w:rsidRPr="00647124">
        <w:rPr>
          <w:rFonts w:ascii="Arial" w:hAnsi="Arial" w:cs="Arial"/>
          <w:b/>
          <w:bCs/>
          <w:color w:val="231F20"/>
          <w:spacing w:val="-28"/>
          <w:sz w:val="12"/>
          <w:szCs w:val="12"/>
          <w:lang w:val="fr-FR"/>
        </w:rPr>
        <w:t xml:space="preserve"> </w:t>
      </w:r>
      <w:r w:rsidRPr="00647124">
        <w:rPr>
          <w:rFonts w:ascii="Arial" w:hAnsi="Arial" w:cs="Arial"/>
          <w:b/>
          <w:bCs/>
          <w:color w:val="231F20"/>
          <w:sz w:val="12"/>
          <w:szCs w:val="12"/>
          <w:lang w:val="fr-FR"/>
        </w:rPr>
        <w:tab/>
      </w:r>
      <w:r w:rsidRPr="00647124">
        <w:rPr>
          <w:rFonts w:ascii="Arial" w:hAnsi="Arial" w:cs="Arial"/>
          <w:b/>
          <w:bCs/>
          <w:color w:val="231F20"/>
          <w:spacing w:val="-1"/>
          <w:sz w:val="12"/>
          <w:szCs w:val="12"/>
          <w:lang w:val="fr-FR"/>
        </w:rPr>
        <w:t>Dr</w:t>
      </w:r>
      <w:r w:rsidRPr="00647124">
        <w:rPr>
          <w:rFonts w:ascii="Arial" w:hAnsi="Arial" w:cs="Arial"/>
          <w:b/>
          <w:bCs/>
          <w:color w:val="231F20"/>
          <w:spacing w:val="1"/>
          <w:sz w:val="12"/>
          <w:szCs w:val="12"/>
          <w:lang w:val="fr-FR"/>
        </w:rPr>
        <w:t>o</w:t>
      </w:r>
      <w:r w:rsidRPr="00647124">
        <w:rPr>
          <w:rFonts w:ascii="Arial" w:hAnsi="Arial" w:cs="Arial"/>
          <w:b/>
          <w:bCs/>
          <w:color w:val="231F20"/>
          <w:sz w:val="12"/>
          <w:szCs w:val="12"/>
          <w:lang w:val="fr-FR"/>
        </w:rPr>
        <w:t>p</w:t>
      </w:r>
      <w:r w:rsidRPr="00647124">
        <w:rPr>
          <w:rFonts w:ascii="Arial" w:hAnsi="Arial" w:cs="Arial"/>
          <w:b/>
          <w:bCs/>
          <w:color w:val="231F20"/>
          <w:spacing w:val="14"/>
          <w:sz w:val="12"/>
          <w:szCs w:val="12"/>
          <w:lang w:val="fr-FR"/>
        </w:rPr>
        <w:t xml:space="preserve"> </w:t>
      </w:r>
      <w:r w:rsidRPr="00647124">
        <w:rPr>
          <w:rFonts w:ascii="Arial" w:hAnsi="Arial" w:cs="Arial"/>
          <w:b/>
          <w:bCs/>
          <w:color w:val="231F20"/>
          <w:spacing w:val="-1"/>
          <w:sz w:val="12"/>
          <w:szCs w:val="12"/>
          <w:lang w:val="fr-FR"/>
        </w:rPr>
        <w:t>2</w:t>
      </w:r>
      <w:r w:rsidRPr="00647124">
        <w:rPr>
          <w:rFonts w:ascii="Arial" w:hAnsi="Arial" w:cs="Arial"/>
          <w:b/>
          <w:bCs/>
          <w:color w:val="231F20"/>
          <w:sz w:val="12"/>
          <w:szCs w:val="12"/>
          <w:lang w:val="fr-FR"/>
        </w:rPr>
        <w:t>b</w:t>
      </w:r>
      <w:r w:rsidRPr="00647124">
        <w:rPr>
          <w:rFonts w:ascii="Arial" w:hAnsi="Arial" w:cs="Arial"/>
          <w:b/>
          <w:bCs/>
          <w:color w:val="231F20"/>
          <w:spacing w:val="-28"/>
          <w:sz w:val="12"/>
          <w:szCs w:val="12"/>
          <w:lang w:val="fr-FR"/>
        </w:rPr>
        <w:t xml:space="preserve"> </w:t>
      </w:r>
      <w:r w:rsidRPr="00647124">
        <w:rPr>
          <w:rFonts w:ascii="Arial" w:hAnsi="Arial" w:cs="Arial"/>
          <w:b/>
          <w:bCs/>
          <w:color w:val="231F20"/>
          <w:sz w:val="12"/>
          <w:szCs w:val="12"/>
          <w:lang w:val="fr-FR"/>
        </w:rPr>
        <w:tab/>
      </w:r>
      <w:r w:rsidRPr="00647124">
        <w:rPr>
          <w:rFonts w:ascii="Arial" w:hAnsi="Arial" w:cs="Arial"/>
          <w:b/>
          <w:bCs/>
          <w:color w:val="231F20"/>
          <w:spacing w:val="-1"/>
          <w:sz w:val="12"/>
          <w:szCs w:val="12"/>
          <w:lang w:val="fr-FR"/>
        </w:rPr>
        <w:t>Dr</w:t>
      </w:r>
      <w:r w:rsidRPr="00647124">
        <w:rPr>
          <w:rFonts w:ascii="Arial" w:hAnsi="Arial" w:cs="Arial"/>
          <w:b/>
          <w:bCs/>
          <w:color w:val="231F20"/>
          <w:spacing w:val="1"/>
          <w:sz w:val="12"/>
          <w:szCs w:val="12"/>
          <w:lang w:val="fr-FR"/>
        </w:rPr>
        <w:t>o</w:t>
      </w:r>
      <w:r w:rsidRPr="00647124">
        <w:rPr>
          <w:rFonts w:ascii="Arial" w:hAnsi="Arial" w:cs="Arial"/>
          <w:b/>
          <w:bCs/>
          <w:color w:val="231F20"/>
          <w:sz w:val="12"/>
          <w:szCs w:val="12"/>
          <w:lang w:val="fr-FR"/>
        </w:rPr>
        <w:t>p</w:t>
      </w:r>
      <w:r w:rsidRPr="00647124">
        <w:rPr>
          <w:rFonts w:ascii="Arial" w:hAnsi="Arial" w:cs="Arial"/>
          <w:b/>
          <w:bCs/>
          <w:color w:val="231F20"/>
          <w:spacing w:val="14"/>
          <w:sz w:val="12"/>
          <w:szCs w:val="12"/>
          <w:lang w:val="fr-FR"/>
        </w:rPr>
        <w:t xml:space="preserve"> </w:t>
      </w:r>
      <w:r w:rsidRPr="00647124">
        <w:rPr>
          <w:rFonts w:ascii="Arial" w:hAnsi="Arial" w:cs="Arial"/>
          <w:b/>
          <w:bCs/>
          <w:color w:val="231F20"/>
          <w:sz w:val="12"/>
          <w:szCs w:val="12"/>
          <w:lang w:val="fr-FR"/>
        </w:rPr>
        <w:t>3</w:t>
      </w:r>
      <w:r w:rsidRPr="00647124">
        <w:rPr>
          <w:rFonts w:ascii="Arial" w:hAnsi="Arial" w:cs="Arial"/>
          <w:b/>
          <w:bCs/>
          <w:color w:val="231F20"/>
          <w:spacing w:val="-31"/>
          <w:sz w:val="12"/>
          <w:szCs w:val="12"/>
          <w:lang w:val="fr-FR"/>
        </w:rPr>
        <w:t xml:space="preserve"> </w:t>
      </w:r>
      <w:r w:rsidRPr="00647124">
        <w:rPr>
          <w:rFonts w:ascii="Arial" w:hAnsi="Arial" w:cs="Arial"/>
          <w:b/>
          <w:bCs/>
          <w:color w:val="231F20"/>
          <w:sz w:val="12"/>
          <w:szCs w:val="12"/>
          <w:lang w:val="fr-FR"/>
        </w:rPr>
        <w:tab/>
      </w:r>
      <w:r w:rsidRPr="00647124">
        <w:rPr>
          <w:rFonts w:ascii="Arial" w:hAnsi="Arial" w:cs="Arial"/>
          <w:b/>
          <w:bCs/>
          <w:color w:val="231F20"/>
          <w:spacing w:val="-1"/>
          <w:sz w:val="12"/>
          <w:szCs w:val="12"/>
          <w:lang w:val="fr-FR"/>
        </w:rPr>
        <w:t>Dr</w:t>
      </w:r>
      <w:r w:rsidRPr="00647124">
        <w:rPr>
          <w:rFonts w:ascii="Arial" w:hAnsi="Arial" w:cs="Arial"/>
          <w:b/>
          <w:bCs/>
          <w:color w:val="231F20"/>
          <w:spacing w:val="1"/>
          <w:sz w:val="12"/>
          <w:szCs w:val="12"/>
          <w:lang w:val="fr-FR"/>
        </w:rPr>
        <w:t>o</w:t>
      </w:r>
      <w:r w:rsidRPr="00647124">
        <w:rPr>
          <w:rFonts w:ascii="Arial" w:hAnsi="Arial" w:cs="Arial"/>
          <w:b/>
          <w:bCs/>
          <w:color w:val="231F20"/>
          <w:sz w:val="12"/>
          <w:szCs w:val="12"/>
          <w:lang w:val="fr-FR"/>
        </w:rPr>
        <w:t>p</w:t>
      </w:r>
      <w:r w:rsidRPr="00647124">
        <w:rPr>
          <w:rFonts w:ascii="Arial" w:hAnsi="Arial" w:cs="Arial"/>
          <w:b/>
          <w:bCs/>
          <w:color w:val="231F20"/>
          <w:spacing w:val="14"/>
          <w:sz w:val="12"/>
          <w:szCs w:val="12"/>
          <w:lang w:val="fr-FR"/>
        </w:rPr>
        <w:t xml:space="preserve"> </w:t>
      </w:r>
      <w:r w:rsidRPr="00647124">
        <w:rPr>
          <w:rFonts w:ascii="Arial" w:hAnsi="Arial" w:cs="Arial"/>
          <w:b/>
          <w:bCs/>
          <w:color w:val="231F20"/>
          <w:w w:val="104"/>
          <w:sz w:val="12"/>
          <w:szCs w:val="12"/>
          <w:lang w:val="fr-FR"/>
        </w:rPr>
        <w:t>4</w:t>
      </w:r>
    </w:p>
    <w:p w:rsidR="00647124" w:rsidRPr="00647124" w:rsidRDefault="00647124" w:rsidP="00647124">
      <w:pPr>
        <w:tabs>
          <w:tab w:val="left" w:pos="4020"/>
          <w:tab w:val="left" w:pos="5380"/>
          <w:tab w:val="left" w:pos="6740"/>
          <w:tab w:val="left" w:pos="8100"/>
        </w:tabs>
        <w:spacing w:before="37" w:line="136" w:lineRule="exact"/>
        <w:ind w:left="2684" w:right="-20"/>
        <w:rPr>
          <w:rFonts w:ascii="Arial" w:hAnsi="Arial" w:cs="Arial"/>
          <w:color w:val="000000"/>
          <w:sz w:val="12"/>
          <w:szCs w:val="12"/>
        </w:rPr>
      </w:pPr>
      <w:r w:rsidRPr="00647124">
        <w:rPr>
          <w:rFonts w:ascii="Arial" w:hAnsi="Arial" w:cs="Arial"/>
          <w:color w:val="231F20"/>
          <w:sz w:val="12"/>
          <w:szCs w:val="12"/>
        </w:rPr>
        <w:t>S</w:t>
      </w:r>
      <w:r w:rsidRPr="00647124">
        <w:rPr>
          <w:rFonts w:ascii="Arial" w:hAnsi="Arial" w:cs="Arial"/>
          <w:color w:val="231F20"/>
          <w:spacing w:val="1"/>
          <w:sz w:val="12"/>
          <w:szCs w:val="12"/>
        </w:rPr>
        <w:t>t</w:t>
      </w:r>
      <w:r w:rsidRPr="00647124">
        <w:rPr>
          <w:rFonts w:ascii="Arial" w:hAnsi="Arial" w:cs="Arial"/>
          <w:color w:val="231F20"/>
          <w:spacing w:val="-1"/>
          <w:sz w:val="12"/>
          <w:szCs w:val="12"/>
        </w:rPr>
        <w:t>ag</w:t>
      </w:r>
      <w:r w:rsidRPr="00647124">
        <w:rPr>
          <w:rFonts w:ascii="Arial" w:hAnsi="Arial" w:cs="Arial"/>
          <w:color w:val="231F20"/>
          <w:sz w:val="12"/>
          <w:szCs w:val="12"/>
        </w:rPr>
        <w:t>e</w:t>
      </w:r>
      <w:r w:rsidRPr="00647124">
        <w:rPr>
          <w:rFonts w:ascii="Arial" w:hAnsi="Arial" w:cs="Arial"/>
          <w:color w:val="231F20"/>
          <w:spacing w:val="14"/>
          <w:sz w:val="12"/>
          <w:szCs w:val="12"/>
        </w:rPr>
        <w:t xml:space="preserve"> </w:t>
      </w:r>
      <w:r w:rsidRPr="00647124">
        <w:rPr>
          <w:rFonts w:ascii="Arial" w:hAnsi="Arial" w:cs="Arial"/>
          <w:color w:val="231F20"/>
          <w:sz w:val="12"/>
          <w:szCs w:val="12"/>
        </w:rPr>
        <w:t>1</w:t>
      </w:r>
      <w:r w:rsidRPr="00647124">
        <w:rPr>
          <w:rFonts w:ascii="Arial" w:hAnsi="Arial" w:cs="Arial"/>
          <w:color w:val="231F20"/>
          <w:spacing w:val="-31"/>
          <w:sz w:val="12"/>
          <w:szCs w:val="12"/>
        </w:rPr>
        <w:t xml:space="preserve"> </w:t>
      </w:r>
      <w:r w:rsidRPr="00647124">
        <w:rPr>
          <w:rFonts w:ascii="Arial" w:hAnsi="Arial" w:cs="Arial"/>
          <w:color w:val="231F20"/>
          <w:sz w:val="12"/>
          <w:szCs w:val="12"/>
        </w:rPr>
        <w:tab/>
        <w:t>S</w:t>
      </w:r>
      <w:r w:rsidRPr="00647124">
        <w:rPr>
          <w:rFonts w:ascii="Arial" w:hAnsi="Arial" w:cs="Arial"/>
          <w:color w:val="231F20"/>
          <w:spacing w:val="1"/>
          <w:sz w:val="12"/>
          <w:szCs w:val="12"/>
        </w:rPr>
        <w:t>t</w:t>
      </w:r>
      <w:r w:rsidRPr="00647124">
        <w:rPr>
          <w:rFonts w:ascii="Arial" w:hAnsi="Arial" w:cs="Arial"/>
          <w:color w:val="231F20"/>
          <w:spacing w:val="-1"/>
          <w:sz w:val="12"/>
          <w:szCs w:val="12"/>
        </w:rPr>
        <w:t>ag</w:t>
      </w:r>
      <w:r w:rsidRPr="00647124">
        <w:rPr>
          <w:rFonts w:ascii="Arial" w:hAnsi="Arial" w:cs="Arial"/>
          <w:color w:val="231F20"/>
          <w:sz w:val="12"/>
          <w:szCs w:val="12"/>
        </w:rPr>
        <w:t>e</w:t>
      </w:r>
      <w:r w:rsidRPr="00647124">
        <w:rPr>
          <w:rFonts w:ascii="Arial" w:hAnsi="Arial" w:cs="Arial"/>
          <w:color w:val="231F20"/>
          <w:spacing w:val="14"/>
          <w:sz w:val="12"/>
          <w:szCs w:val="12"/>
        </w:rPr>
        <w:t xml:space="preserve"> </w:t>
      </w:r>
      <w:r w:rsidRPr="00647124">
        <w:rPr>
          <w:rFonts w:ascii="Arial" w:hAnsi="Arial" w:cs="Arial"/>
          <w:color w:val="231F20"/>
          <w:sz w:val="12"/>
          <w:szCs w:val="12"/>
        </w:rPr>
        <w:t>2</w:t>
      </w:r>
      <w:r w:rsidRPr="00647124">
        <w:rPr>
          <w:rFonts w:ascii="Arial" w:hAnsi="Arial" w:cs="Arial"/>
          <w:color w:val="231F20"/>
          <w:spacing w:val="-31"/>
          <w:sz w:val="12"/>
          <w:szCs w:val="12"/>
        </w:rPr>
        <w:t xml:space="preserve"> </w:t>
      </w:r>
      <w:r w:rsidRPr="00647124">
        <w:rPr>
          <w:rFonts w:ascii="Arial" w:hAnsi="Arial" w:cs="Arial"/>
          <w:color w:val="231F20"/>
          <w:sz w:val="12"/>
          <w:szCs w:val="12"/>
        </w:rPr>
        <w:tab/>
        <w:t>S</w:t>
      </w:r>
      <w:r w:rsidRPr="00647124">
        <w:rPr>
          <w:rFonts w:ascii="Arial" w:hAnsi="Arial" w:cs="Arial"/>
          <w:color w:val="231F20"/>
          <w:spacing w:val="1"/>
          <w:sz w:val="12"/>
          <w:szCs w:val="12"/>
        </w:rPr>
        <w:t>t</w:t>
      </w:r>
      <w:r w:rsidRPr="00647124">
        <w:rPr>
          <w:rFonts w:ascii="Arial" w:hAnsi="Arial" w:cs="Arial"/>
          <w:color w:val="231F20"/>
          <w:spacing w:val="-1"/>
          <w:sz w:val="12"/>
          <w:szCs w:val="12"/>
        </w:rPr>
        <w:t>ag</w:t>
      </w:r>
      <w:r w:rsidRPr="00647124">
        <w:rPr>
          <w:rFonts w:ascii="Arial" w:hAnsi="Arial" w:cs="Arial"/>
          <w:color w:val="231F20"/>
          <w:sz w:val="12"/>
          <w:szCs w:val="12"/>
        </w:rPr>
        <w:t>e</w:t>
      </w:r>
      <w:r w:rsidRPr="00647124">
        <w:rPr>
          <w:rFonts w:ascii="Arial" w:hAnsi="Arial" w:cs="Arial"/>
          <w:color w:val="231F20"/>
          <w:spacing w:val="14"/>
          <w:sz w:val="12"/>
          <w:szCs w:val="12"/>
        </w:rPr>
        <w:t xml:space="preserve"> </w:t>
      </w:r>
      <w:r w:rsidRPr="00647124">
        <w:rPr>
          <w:rFonts w:ascii="Arial" w:hAnsi="Arial" w:cs="Arial"/>
          <w:color w:val="231F20"/>
          <w:sz w:val="12"/>
          <w:szCs w:val="12"/>
        </w:rPr>
        <w:t>2</w:t>
      </w:r>
      <w:r w:rsidRPr="00647124">
        <w:rPr>
          <w:rFonts w:ascii="Arial" w:hAnsi="Arial" w:cs="Arial"/>
          <w:color w:val="231F20"/>
          <w:spacing w:val="-31"/>
          <w:sz w:val="12"/>
          <w:szCs w:val="12"/>
        </w:rPr>
        <w:t xml:space="preserve"> </w:t>
      </w:r>
      <w:r w:rsidRPr="00647124">
        <w:rPr>
          <w:rFonts w:ascii="Arial" w:hAnsi="Arial" w:cs="Arial"/>
          <w:color w:val="231F20"/>
          <w:sz w:val="12"/>
          <w:szCs w:val="12"/>
        </w:rPr>
        <w:tab/>
        <w:t>S</w:t>
      </w:r>
      <w:r w:rsidRPr="00647124">
        <w:rPr>
          <w:rFonts w:ascii="Arial" w:hAnsi="Arial" w:cs="Arial"/>
          <w:color w:val="231F20"/>
          <w:spacing w:val="1"/>
          <w:sz w:val="12"/>
          <w:szCs w:val="12"/>
        </w:rPr>
        <w:t>t</w:t>
      </w:r>
      <w:r w:rsidRPr="00647124">
        <w:rPr>
          <w:rFonts w:ascii="Arial" w:hAnsi="Arial" w:cs="Arial"/>
          <w:color w:val="231F20"/>
          <w:spacing w:val="-1"/>
          <w:sz w:val="12"/>
          <w:szCs w:val="12"/>
        </w:rPr>
        <w:t>ag</w:t>
      </w:r>
      <w:r w:rsidRPr="00647124">
        <w:rPr>
          <w:rFonts w:ascii="Arial" w:hAnsi="Arial" w:cs="Arial"/>
          <w:color w:val="231F20"/>
          <w:sz w:val="12"/>
          <w:szCs w:val="12"/>
        </w:rPr>
        <w:t>e</w:t>
      </w:r>
      <w:r w:rsidRPr="00647124">
        <w:rPr>
          <w:rFonts w:ascii="Arial" w:hAnsi="Arial" w:cs="Arial"/>
          <w:color w:val="231F20"/>
          <w:spacing w:val="14"/>
          <w:sz w:val="12"/>
          <w:szCs w:val="12"/>
        </w:rPr>
        <w:t xml:space="preserve"> </w:t>
      </w:r>
      <w:r w:rsidRPr="00647124">
        <w:rPr>
          <w:rFonts w:ascii="Arial" w:hAnsi="Arial" w:cs="Arial"/>
          <w:color w:val="231F20"/>
          <w:sz w:val="12"/>
          <w:szCs w:val="12"/>
        </w:rPr>
        <w:t>3</w:t>
      </w:r>
      <w:r w:rsidRPr="00647124">
        <w:rPr>
          <w:rFonts w:ascii="Arial" w:hAnsi="Arial" w:cs="Arial"/>
          <w:color w:val="231F20"/>
          <w:spacing w:val="-31"/>
          <w:sz w:val="12"/>
          <w:szCs w:val="12"/>
        </w:rPr>
        <w:t xml:space="preserve"> </w:t>
      </w:r>
      <w:r w:rsidRPr="00647124">
        <w:rPr>
          <w:rFonts w:ascii="Arial" w:hAnsi="Arial" w:cs="Arial"/>
          <w:color w:val="231F20"/>
          <w:sz w:val="12"/>
          <w:szCs w:val="12"/>
        </w:rPr>
        <w:tab/>
        <w:t>S</w:t>
      </w:r>
      <w:r w:rsidRPr="00647124">
        <w:rPr>
          <w:rFonts w:ascii="Arial" w:hAnsi="Arial" w:cs="Arial"/>
          <w:color w:val="231F20"/>
          <w:spacing w:val="1"/>
          <w:sz w:val="12"/>
          <w:szCs w:val="12"/>
        </w:rPr>
        <w:t>t</w:t>
      </w:r>
      <w:r w:rsidRPr="00647124">
        <w:rPr>
          <w:rFonts w:ascii="Arial" w:hAnsi="Arial" w:cs="Arial"/>
          <w:color w:val="231F20"/>
          <w:spacing w:val="-1"/>
          <w:sz w:val="12"/>
          <w:szCs w:val="12"/>
        </w:rPr>
        <w:t>ag</w:t>
      </w:r>
      <w:r w:rsidRPr="00647124">
        <w:rPr>
          <w:rFonts w:ascii="Arial" w:hAnsi="Arial" w:cs="Arial"/>
          <w:color w:val="231F20"/>
          <w:sz w:val="12"/>
          <w:szCs w:val="12"/>
        </w:rPr>
        <w:t>e</w:t>
      </w:r>
      <w:r w:rsidRPr="00647124">
        <w:rPr>
          <w:rFonts w:ascii="Arial" w:hAnsi="Arial" w:cs="Arial"/>
          <w:color w:val="231F20"/>
          <w:spacing w:val="14"/>
          <w:sz w:val="12"/>
          <w:szCs w:val="12"/>
        </w:rPr>
        <w:t xml:space="preserve"> </w:t>
      </w:r>
      <w:r w:rsidRPr="00647124">
        <w:rPr>
          <w:rFonts w:ascii="Arial" w:hAnsi="Arial" w:cs="Arial"/>
          <w:color w:val="231F20"/>
          <w:w w:val="104"/>
          <w:sz w:val="12"/>
          <w:szCs w:val="12"/>
        </w:rPr>
        <w:t>6</w:t>
      </w:r>
    </w:p>
    <w:p w:rsidR="00647124" w:rsidRPr="00647124" w:rsidRDefault="00647124" w:rsidP="00647124">
      <w:pPr>
        <w:tabs>
          <w:tab w:val="left" w:pos="4020"/>
          <w:tab w:val="left" w:pos="5380"/>
          <w:tab w:val="left" w:pos="6740"/>
          <w:tab w:val="left" w:pos="8100"/>
        </w:tabs>
        <w:spacing w:before="37" w:line="136" w:lineRule="exact"/>
        <w:ind w:left="2684" w:right="-20"/>
        <w:rPr>
          <w:rFonts w:ascii="Arial" w:hAnsi="Arial" w:cs="Arial"/>
          <w:color w:val="000000"/>
          <w:sz w:val="12"/>
          <w:szCs w:val="12"/>
        </w:rPr>
        <w:sectPr w:rsidR="00647124" w:rsidRPr="00647124">
          <w:type w:val="continuous"/>
          <w:pgSz w:w="11900" w:h="16840"/>
          <w:pgMar w:top="1580" w:right="420" w:bottom="280" w:left="680" w:header="720" w:footer="720" w:gutter="0"/>
          <w:cols w:space="720" w:equalWidth="0">
            <w:col w:w="10800"/>
          </w:cols>
          <w:noEndnote/>
        </w:sectPr>
      </w:pPr>
    </w:p>
    <w:p w:rsidR="00647124" w:rsidRPr="00647124" w:rsidRDefault="00647124" w:rsidP="00647124">
      <w:pPr>
        <w:spacing w:before="9" w:line="130" w:lineRule="exact"/>
        <w:rPr>
          <w:rFonts w:ascii="Arial" w:hAnsi="Arial" w:cs="Arial"/>
          <w:color w:val="000000"/>
          <w:sz w:val="13"/>
          <w:szCs w:val="13"/>
        </w:rPr>
      </w:pPr>
    </w:p>
    <w:p w:rsidR="00647124" w:rsidRPr="00647124" w:rsidRDefault="00647124" w:rsidP="00647124">
      <w:pPr>
        <w:spacing w:line="200" w:lineRule="exact"/>
        <w:rPr>
          <w:rFonts w:ascii="Arial" w:hAnsi="Arial" w:cs="Arial"/>
          <w:color w:val="000000"/>
          <w:sz w:val="20"/>
          <w:szCs w:val="20"/>
        </w:rPr>
      </w:pPr>
    </w:p>
    <w:p w:rsidR="00647124" w:rsidRPr="00647124" w:rsidRDefault="00647124" w:rsidP="00647124">
      <w:pPr>
        <w:spacing w:line="136" w:lineRule="exact"/>
        <w:ind w:left="130" w:right="-59"/>
        <w:rPr>
          <w:rFonts w:ascii="Arial" w:hAnsi="Arial" w:cs="Arial"/>
          <w:color w:val="000000"/>
          <w:sz w:val="12"/>
          <w:szCs w:val="12"/>
        </w:rPr>
      </w:pPr>
      <w:r w:rsidRPr="00647124">
        <w:rPr>
          <w:rFonts w:ascii="Arial" w:hAnsi="Arial" w:cs="Arial"/>
          <w:b/>
          <w:bCs/>
          <w:color w:val="231F20"/>
          <w:spacing w:val="1"/>
          <w:sz w:val="12"/>
          <w:szCs w:val="12"/>
        </w:rPr>
        <w:t>O</w:t>
      </w:r>
      <w:r w:rsidRPr="00647124">
        <w:rPr>
          <w:rFonts w:ascii="Arial" w:hAnsi="Arial" w:cs="Arial"/>
          <w:b/>
          <w:bCs/>
          <w:color w:val="231F20"/>
          <w:spacing w:val="-1"/>
          <w:sz w:val="12"/>
          <w:szCs w:val="12"/>
        </w:rPr>
        <w:t>vera</w:t>
      </w:r>
      <w:r w:rsidRPr="00647124">
        <w:rPr>
          <w:rFonts w:ascii="Arial" w:hAnsi="Arial" w:cs="Arial"/>
          <w:b/>
          <w:bCs/>
          <w:color w:val="231F20"/>
          <w:spacing w:val="1"/>
          <w:sz w:val="12"/>
          <w:szCs w:val="12"/>
        </w:rPr>
        <w:t>l</w:t>
      </w:r>
      <w:r w:rsidRPr="00647124">
        <w:rPr>
          <w:rFonts w:ascii="Arial" w:hAnsi="Arial" w:cs="Arial"/>
          <w:b/>
          <w:bCs/>
          <w:color w:val="231F20"/>
          <w:sz w:val="12"/>
          <w:szCs w:val="12"/>
        </w:rPr>
        <w:t>l</w:t>
      </w:r>
      <w:r w:rsidRPr="00647124">
        <w:rPr>
          <w:rFonts w:ascii="Arial" w:hAnsi="Arial" w:cs="Arial"/>
          <w:b/>
          <w:bCs/>
          <w:color w:val="231F20"/>
          <w:spacing w:val="18"/>
          <w:sz w:val="12"/>
          <w:szCs w:val="12"/>
        </w:rPr>
        <w:t xml:space="preserve"> </w:t>
      </w:r>
      <w:r w:rsidRPr="00647124">
        <w:rPr>
          <w:rFonts w:ascii="Arial" w:hAnsi="Arial" w:cs="Arial"/>
          <w:b/>
          <w:bCs/>
          <w:color w:val="231F20"/>
          <w:sz w:val="12"/>
          <w:szCs w:val="12"/>
        </w:rPr>
        <w:t>f</w:t>
      </w:r>
      <w:r w:rsidRPr="00647124">
        <w:rPr>
          <w:rFonts w:ascii="Arial" w:hAnsi="Arial" w:cs="Arial"/>
          <w:b/>
          <w:bCs/>
          <w:color w:val="231F20"/>
          <w:spacing w:val="1"/>
          <w:sz w:val="12"/>
          <w:szCs w:val="12"/>
        </w:rPr>
        <w:t>o</w:t>
      </w:r>
      <w:r w:rsidRPr="00647124">
        <w:rPr>
          <w:rFonts w:ascii="Arial" w:hAnsi="Arial" w:cs="Arial"/>
          <w:b/>
          <w:bCs/>
          <w:color w:val="231F20"/>
          <w:spacing w:val="-1"/>
          <w:sz w:val="12"/>
          <w:szCs w:val="12"/>
        </w:rPr>
        <w:t>r</w:t>
      </w:r>
      <w:r w:rsidRPr="00647124">
        <w:rPr>
          <w:rFonts w:ascii="Arial" w:hAnsi="Arial" w:cs="Arial"/>
          <w:b/>
          <w:bCs/>
          <w:color w:val="231F20"/>
          <w:sz w:val="12"/>
          <w:szCs w:val="12"/>
        </w:rPr>
        <w:t>m</w:t>
      </w:r>
      <w:r w:rsidRPr="00647124">
        <w:rPr>
          <w:rFonts w:ascii="Arial" w:hAnsi="Arial" w:cs="Arial"/>
          <w:b/>
          <w:bCs/>
          <w:color w:val="231F20"/>
          <w:spacing w:val="12"/>
          <w:sz w:val="12"/>
          <w:szCs w:val="12"/>
        </w:rPr>
        <w:t xml:space="preserve"> </w:t>
      </w:r>
      <w:r w:rsidRPr="00647124">
        <w:rPr>
          <w:rFonts w:ascii="Arial" w:hAnsi="Arial" w:cs="Arial"/>
          <w:b/>
          <w:bCs/>
          <w:color w:val="231F20"/>
          <w:spacing w:val="-1"/>
          <w:sz w:val="12"/>
          <w:szCs w:val="12"/>
        </w:rPr>
        <w:t>a</w:t>
      </w:r>
      <w:r w:rsidRPr="00647124">
        <w:rPr>
          <w:rFonts w:ascii="Arial" w:hAnsi="Arial" w:cs="Arial"/>
          <w:b/>
          <w:bCs/>
          <w:color w:val="231F20"/>
          <w:spacing w:val="1"/>
          <w:sz w:val="12"/>
          <w:szCs w:val="12"/>
        </w:rPr>
        <w:t>n</w:t>
      </w:r>
      <w:r w:rsidRPr="00647124">
        <w:rPr>
          <w:rFonts w:ascii="Arial" w:hAnsi="Arial" w:cs="Arial"/>
          <w:b/>
          <w:bCs/>
          <w:color w:val="231F20"/>
          <w:sz w:val="12"/>
          <w:szCs w:val="12"/>
        </w:rPr>
        <w:t>d</w:t>
      </w:r>
      <w:r w:rsidRPr="00647124">
        <w:rPr>
          <w:rFonts w:ascii="Arial" w:hAnsi="Arial" w:cs="Arial"/>
          <w:b/>
          <w:bCs/>
          <w:color w:val="231F20"/>
          <w:spacing w:val="12"/>
          <w:sz w:val="12"/>
          <w:szCs w:val="12"/>
        </w:rPr>
        <w:t xml:space="preserve"> </w:t>
      </w:r>
      <w:r w:rsidRPr="00647124">
        <w:rPr>
          <w:rFonts w:ascii="Arial" w:hAnsi="Arial" w:cs="Arial"/>
          <w:b/>
          <w:bCs/>
          <w:color w:val="231F20"/>
          <w:spacing w:val="-1"/>
          <w:w w:val="104"/>
          <w:sz w:val="12"/>
          <w:szCs w:val="12"/>
        </w:rPr>
        <w:t>c</w:t>
      </w:r>
      <w:r w:rsidRPr="00647124">
        <w:rPr>
          <w:rFonts w:ascii="Arial" w:hAnsi="Arial" w:cs="Arial"/>
          <w:b/>
          <w:bCs/>
          <w:color w:val="231F20"/>
          <w:spacing w:val="1"/>
          <w:w w:val="104"/>
          <w:sz w:val="12"/>
          <w:szCs w:val="12"/>
        </w:rPr>
        <w:t>on</w:t>
      </w:r>
      <w:r w:rsidRPr="00647124">
        <w:rPr>
          <w:rFonts w:ascii="Arial" w:hAnsi="Arial" w:cs="Arial"/>
          <w:b/>
          <w:bCs/>
          <w:color w:val="231F20"/>
          <w:w w:val="104"/>
          <w:sz w:val="12"/>
          <w:szCs w:val="12"/>
        </w:rPr>
        <w:t>t</w:t>
      </w:r>
      <w:r w:rsidRPr="00647124">
        <w:rPr>
          <w:rFonts w:ascii="Arial" w:hAnsi="Arial" w:cs="Arial"/>
          <w:b/>
          <w:bCs/>
          <w:color w:val="231F20"/>
          <w:spacing w:val="-1"/>
          <w:w w:val="104"/>
          <w:sz w:val="12"/>
          <w:szCs w:val="12"/>
        </w:rPr>
        <w:t>e</w:t>
      </w:r>
      <w:r w:rsidRPr="00647124">
        <w:rPr>
          <w:rFonts w:ascii="Arial" w:hAnsi="Arial" w:cs="Arial"/>
          <w:b/>
          <w:bCs/>
          <w:color w:val="231F20"/>
          <w:spacing w:val="1"/>
          <w:w w:val="104"/>
          <w:sz w:val="12"/>
          <w:szCs w:val="12"/>
        </w:rPr>
        <w:t>n</w:t>
      </w:r>
      <w:r w:rsidRPr="00647124">
        <w:rPr>
          <w:rFonts w:ascii="Arial" w:hAnsi="Arial" w:cs="Arial"/>
          <w:b/>
          <w:bCs/>
          <w:color w:val="231F20"/>
          <w:w w:val="104"/>
          <w:sz w:val="12"/>
          <w:szCs w:val="12"/>
        </w:rPr>
        <w:t>t</w:t>
      </w:r>
    </w:p>
    <w:p w:rsidR="00647124" w:rsidRPr="00647124" w:rsidRDefault="00647124" w:rsidP="00647124">
      <w:pPr>
        <w:spacing w:before="40" w:line="243" w:lineRule="auto"/>
        <w:ind w:left="130" w:right="-41" w:firstLine="104"/>
        <w:rPr>
          <w:rFonts w:ascii="Arial" w:hAnsi="Arial" w:cs="Arial"/>
          <w:color w:val="000000"/>
          <w:sz w:val="12"/>
          <w:szCs w:val="12"/>
        </w:rPr>
      </w:pPr>
      <w:r w:rsidRPr="00647124">
        <w:rPr>
          <w:rFonts w:ascii="Arial" w:hAnsi="Arial" w:cs="Arial"/>
          <w:color w:val="000000"/>
          <w:sz w:val="12"/>
          <w:szCs w:val="12"/>
        </w:rPr>
        <w:br w:type="column"/>
      </w:r>
      <w:r w:rsidRPr="00647124">
        <w:rPr>
          <w:rFonts w:ascii="Arial" w:hAnsi="Arial" w:cs="Arial"/>
          <w:color w:val="231F20"/>
          <w:w w:val="104"/>
          <w:sz w:val="12"/>
          <w:szCs w:val="12"/>
        </w:rPr>
        <w:lastRenderedPageBreak/>
        <w:t>M</w:t>
      </w:r>
      <w:r w:rsidRPr="00647124">
        <w:rPr>
          <w:rFonts w:ascii="Arial" w:hAnsi="Arial" w:cs="Arial"/>
          <w:color w:val="231F20"/>
          <w:spacing w:val="-1"/>
          <w:w w:val="104"/>
          <w:sz w:val="12"/>
          <w:szCs w:val="12"/>
        </w:rPr>
        <w:t>od</w:t>
      </w:r>
      <w:r w:rsidRPr="00647124">
        <w:rPr>
          <w:rFonts w:ascii="Arial" w:hAnsi="Arial" w:cs="Arial"/>
          <w:color w:val="231F20"/>
          <w:spacing w:val="1"/>
          <w:w w:val="104"/>
          <w:sz w:val="12"/>
          <w:szCs w:val="12"/>
        </w:rPr>
        <w:t>e</w:t>
      </w:r>
      <w:r w:rsidRPr="00647124">
        <w:rPr>
          <w:rFonts w:ascii="Arial" w:hAnsi="Arial" w:cs="Arial"/>
          <w:color w:val="231F20"/>
          <w:w w:val="104"/>
          <w:sz w:val="12"/>
          <w:szCs w:val="12"/>
        </w:rPr>
        <w:t xml:space="preserve">l </w:t>
      </w:r>
      <w:r w:rsidRPr="00647124">
        <w:rPr>
          <w:rFonts w:ascii="Arial" w:hAnsi="Arial" w:cs="Arial"/>
          <w:color w:val="231F20"/>
          <w:spacing w:val="1"/>
          <w:w w:val="104"/>
          <w:sz w:val="12"/>
          <w:szCs w:val="12"/>
        </w:rPr>
        <w:t>O</w:t>
      </w:r>
      <w:r w:rsidRPr="00647124">
        <w:rPr>
          <w:rFonts w:ascii="Arial" w:hAnsi="Arial" w:cs="Arial"/>
          <w:color w:val="231F20"/>
          <w:w w:val="104"/>
          <w:sz w:val="12"/>
          <w:szCs w:val="12"/>
        </w:rPr>
        <w:t>r</w:t>
      </w:r>
      <w:r w:rsidRPr="00647124">
        <w:rPr>
          <w:rFonts w:ascii="Arial" w:hAnsi="Arial" w:cs="Arial"/>
          <w:color w:val="231F20"/>
          <w:spacing w:val="-1"/>
          <w:w w:val="104"/>
          <w:sz w:val="12"/>
          <w:szCs w:val="12"/>
        </w:rPr>
        <w:t>igina</w:t>
      </w:r>
      <w:r w:rsidRPr="00647124">
        <w:rPr>
          <w:rFonts w:ascii="Arial" w:hAnsi="Arial" w:cs="Arial"/>
          <w:color w:val="231F20"/>
          <w:spacing w:val="1"/>
          <w:w w:val="104"/>
          <w:sz w:val="12"/>
          <w:szCs w:val="12"/>
        </w:rPr>
        <w:t>t</w:t>
      </w:r>
      <w:r w:rsidRPr="00647124">
        <w:rPr>
          <w:rFonts w:ascii="Arial" w:hAnsi="Arial" w:cs="Arial"/>
          <w:color w:val="231F20"/>
          <w:spacing w:val="-1"/>
          <w:w w:val="104"/>
          <w:sz w:val="12"/>
          <w:szCs w:val="12"/>
        </w:rPr>
        <w:t>o</w:t>
      </w:r>
      <w:r w:rsidRPr="00647124">
        <w:rPr>
          <w:rFonts w:ascii="Arial" w:hAnsi="Arial" w:cs="Arial"/>
          <w:color w:val="231F20"/>
          <w:w w:val="104"/>
          <w:sz w:val="12"/>
          <w:szCs w:val="12"/>
        </w:rPr>
        <w:t>r</w:t>
      </w:r>
    </w:p>
    <w:p w:rsidR="00647124" w:rsidRPr="00647124" w:rsidRDefault="00647124" w:rsidP="00647124">
      <w:pPr>
        <w:spacing w:before="40" w:line="243" w:lineRule="auto"/>
        <w:ind w:left="154" w:right="-41" w:hanging="58"/>
        <w:rPr>
          <w:rFonts w:ascii="Arial" w:hAnsi="Arial" w:cs="Arial"/>
          <w:color w:val="000000"/>
          <w:sz w:val="12"/>
          <w:szCs w:val="12"/>
        </w:rPr>
      </w:pPr>
      <w:r w:rsidRPr="00647124">
        <w:rPr>
          <w:rFonts w:ascii="Arial" w:hAnsi="Arial" w:cs="Arial"/>
          <w:color w:val="000000"/>
          <w:sz w:val="12"/>
          <w:szCs w:val="12"/>
        </w:rPr>
        <w:br w:type="column"/>
      </w:r>
      <w:r w:rsidRPr="00647124">
        <w:rPr>
          <w:rFonts w:ascii="Arial" w:hAnsi="Arial" w:cs="Arial"/>
          <w:color w:val="231F20"/>
          <w:spacing w:val="-1"/>
          <w:sz w:val="12"/>
          <w:szCs w:val="12"/>
        </w:rPr>
        <w:lastRenderedPageBreak/>
        <w:t>L</w:t>
      </w:r>
      <w:r w:rsidRPr="00647124">
        <w:rPr>
          <w:rFonts w:ascii="Arial" w:hAnsi="Arial" w:cs="Arial"/>
          <w:color w:val="231F20"/>
          <w:spacing w:val="1"/>
          <w:sz w:val="12"/>
          <w:szCs w:val="12"/>
        </w:rPr>
        <w:t>e</w:t>
      </w:r>
      <w:r w:rsidRPr="00647124">
        <w:rPr>
          <w:rFonts w:ascii="Arial" w:hAnsi="Arial" w:cs="Arial"/>
          <w:color w:val="231F20"/>
          <w:sz w:val="12"/>
          <w:szCs w:val="12"/>
        </w:rPr>
        <w:t>v</w:t>
      </w:r>
      <w:r w:rsidRPr="00647124">
        <w:rPr>
          <w:rFonts w:ascii="Arial" w:hAnsi="Arial" w:cs="Arial"/>
          <w:color w:val="231F20"/>
          <w:spacing w:val="-1"/>
          <w:sz w:val="12"/>
          <w:szCs w:val="12"/>
        </w:rPr>
        <w:t>e</w:t>
      </w:r>
      <w:r w:rsidRPr="00647124">
        <w:rPr>
          <w:rFonts w:ascii="Arial" w:hAnsi="Arial" w:cs="Arial"/>
          <w:color w:val="231F20"/>
          <w:sz w:val="12"/>
          <w:szCs w:val="12"/>
        </w:rPr>
        <w:t>l</w:t>
      </w:r>
      <w:r w:rsidRPr="00647124">
        <w:rPr>
          <w:rFonts w:ascii="Arial" w:hAnsi="Arial" w:cs="Arial"/>
          <w:color w:val="231F20"/>
          <w:spacing w:val="12"/>
          <w:sz w:val="12"/>
          <w:szCs w:val="12"/>
        </w:rPr>
        <w:t xml:space="preserve"> </w:t>
      </w:r>
      <w:r w:rsidRPr="00647124">
        <w:rPr>
          <w:rFonts w:ascii="Arial" w:hAnsi="Arial" w:cs="Arial"/>
          <w:color w:val="231F20"/>
          <w:spacing w:val="-1"/>
          <w:w w:val="104"/>
          <w:sz w:val="12"/>
          <w:szCs w:val="12"/>
        </w:rPr>
        <w:t>o</w:t>
      </w:r>
      <w:r w:rsidRPr="00647124">
        <w:rPr>
          <w:rFonts w:ascii="Arial" w:hAnsi="Arial" w:cs="Arial"/>
          <w:color w:val="231F20"/>
          <w:w w:val="104"/>
          <w:sz w:val="12"/>
          <w:szCs w:val="12"/>
        </w:rPr>
        <w:t xml:space="preserve">f </w:t>
      </w:r>
      <w:r w:rsidRPr="00647124">
        <w:rPr>
          <w:rFonts w:ascii="Arial" w:hAnsi="Arial" w:cs="Arial"/>
          <w:color w:val="231F20"/>
          <w:spacing w:val="-1"/>
          <w:w w:val="104"/>
          <w:sz w:val="12"/>
          <w:szCs w:val="12"/>
        </w:rPr>
        <w:t>De</w:t>
      </w:r>
      <w:r w:rsidRPr="00647124">
        <w:rPr>
          <w:rFonts w:ascii="Arial" w:hAnsi="Arial" w:cs="Arial"/>
          <w:color w:val="231F20"/>
          <w:spacing w:val="1"/>
          <w:w w:val="104"/>
          <w:sz w:val="12"/>
          <w:szCs w:val="12"/>
        </w:rPr>
        <w:t>t</w:t>
      </w:r>
      <w:r w:rsidRPr="00647124">
        <w:rPr>
          <w:rFonts w:ascii="Arial" w:hAnsi="Arial" w:cs="Arial"/>
          <w:color w:val="231F20"/>
          <w:spacing w:val="-1"/>
          <w:w w:val="104"/>
          <w:sz w:val="12"/>
          <w:szCs w:val="12"/>
        </w:rPr>
        <w:t>ai</w:t>
      </w:r>
      <w:r w:rsidRPr="00647124">
        <w:rPr>
          <w:rFonts w:ascii="Arial" w:hAnsi="Arial" w:cs="Arial"/>
          <w:color w:val="231F20"/>
          <w:w w:val="104"/>
          <w:sz w:val="12"/>
          <w:szCs w:val="12"/>
        </w:rPr>
        <w:t>l</w:t>
      </w:r>
    </w:p>
    <w:p w:rsidR="00647124" w:rsidRPr="00647124" w:rsidRDefault="00647124" w:rsidP="00647124">
      <w:pPr>
        <w:spacing w:before="40" w:line="243" w:lineRule="auto"/>
        <w:ind w:left="130" w:right="-41" w:firstLine="104"/>
        <w:rPr>
          <w:rFonts w:ascii="Arial" w:hAnsi="Arial" w:cs="Arial"/>
          <w:color w:val="000000"/>
          <w:sz w:val="12"/>
          <w:szCs w:val="12"/>
        </w:rPr>
      </w:pPr>
      <w:r w:rsidRPr="00647124">
        <w:rPr>
          <w:rFonts w:ascii="Arial" w:hAnsi="Arial" w:cs="Arial"/>
          <w:color w:val="000000"/>
          <w:sz w:val="12"/>
          <w:szCs w:val="12"/>
        </w:rPr>
        <w:br w:type="column"/>
      </w:r>
      <w:r w:rsidRPr="00647124">
        <w:rPr>
          <w:rFonts w:ascii="Arial" w:hAnsi="Arial" w:cs="Arial"/>
          <w:color w:val="231F20"/>
          <w:w w:val="104"/>
          <w:sz w:val="12"/>
          <w:szCs w:val="12"/>
        </w:rPr>
        <w:lastRenderedPageBreak/>
        <w:t>M</w:t>
      </w:r>
      <w:r w:rsidRPr="00647124">
        <w:rPr>
          <w:rFonts w:ascii="Arial" w:hAnsi="Arial" w:cs="Arial"/>
          <w:color w:val="231F20"/>
          <w:spacing w:val="-1"/>
          <w:w w:val="104"/>
          <w:sz w:val="12"/>
          <w:szCs w:val="12"/>
        </w:rPr>
        <w:t>od</w:t>
      </w:r>
      <w:r w:rsidRPr="00647124">
        <w:rPr>
          <w:rFonts w:ascii="Arial" w:hAnsi="Arial" w:cs="Arial"/>
          <w:color w:val="231F20"/>
          <w:spacing w:val="1"/>
          <w:w w:val="104"/>
          <w:sz w:val="12"/>
          <w:szCs w:val="12"/>
        </w:rPr>
        <w:t>e</w:t>
      </w:r>
      <w:r w:rsidRPr="00647124">
        <w:rPr>
          <w:rFonts w:ascii="Arial" w:hAnsi="Arial" w:cs="Arial"/>
          <w:color w:val="231F20"/>
          <w:w w:val="104"/>
          <w:sz w:val="12"/>
          <w:szCs w:val="12"/>
        </w:rPr>
        <w:t xml:space="preserve">l </w:t>
      </w:r>
      <w:r w:rsidRPr="00647124">
        <w:rPr>
          <w:rFonts w:ascii="Arial" w:hAnsi="Arial" w:cs="Arial"/>
          <w:color w:val="231F20"/>
          <w:spacing w:val="1"/>
          <w:w w:val="104"/>
          <w:sz w:val="12"/>
          <w:szCs w:val="12"/>
        </w:rPr>
        <w:t>O</w:t>
      </w:r>
      <w:r w:rsidRPr="00647124">
        <w:rPr>
          <w:rFonts w:ascii="Arial" w:hAnsi="Arial" w:cs="Arial"/>
          <w:color w:val="231F20"/>
          <w:w w:val="104"/>
          <w:sz w:val="12"/>
          <w:szCs w:val="12"/>
        </w:rPr>
        <w:t>r</w:t>
      </w:r>
      <w:r w:rsidRPr="00647124">
        <w:rPr>
          <w:rFonts w:ascii="Arial" w:hAnsi="Arial" w:cs="Arial"/>
          <w:color w:val="231F20"/>
          <w:spacing w:val="-1"/>
          <w:w w:val="104"/>
          <w:sz w:val="12"/>
          <w:szCs w:val="12"/>
        </w:rPr>
        <w:t>igina</w:t>
      </w:r>
      <w:r w:rsidRPr="00647124">
        <w:rPr>
          <w:rFonts w:ascii="Arial" w:hAnsi="Arial" w:cs="Arial"/>
          <w:color w:val="231F20"/>
          <w:spacing w:val="1"/>
          <w:w w:val="104"/>
          <w:sz w:val="12"/>
          <w:szCs w:val="12"/>
        </w:rPr>
        <w:t>t</w:t>
      </w:r>
      <w:r w:rsidRPr="00647124">
        <w:rPr>
          <w:rFonts w:ascii="Arial" w:hAnsi="Arial" w:cs="Arial"/>
          <w:color w:val="231F20"/>
          <w:spacing w:val="-1"/>
          <w:w w:val="104"/>
          <w:sz w:val="12"/>
          <w:szCs w:val="12"/>
        </w:rPr>
        <w:t>o</w:t>
      </w:r>
      <w:r w:rsidRPr="00647124">
        <w:rPr>
          <w:rFonts w:ascii="Arial" w:hAnsi="Arial" w:cs="Arial"/>
          <w:color w:val="231F20"/>
          <w:w w:val="104"/>
          <w:sz w:val="12"/>
          <w:szCs w:val="12"/>
        </w:rPr>
        <w:t>r</w:t>
      </w:r>
    </w:p>
    <w:p w:rsidR="00647124" w:rsidRPr="00647124" w:rsidRDefault="00647124" w:rsidP="00647124">
      <w:pPr>
        <w:spacing w:before="40" w:line="243" w:lineRule="auto"/>
        <w:ind w:left="156" w:right="-41" w:hanging="60"/>
        <w:rPr>
          <w:rFonts w:ascii="Arial" w:hAnsi="Arial" w:cs="Arial"/>
          <w:color w:val="000000"/>
          <w:sz w:val="12"/>
          <w:szCs w:val="12"/>
        </w:rPr>
      </w:pPr>
      <w:r w:rsidRPr="00647124">
        <w:rPr>
          <w:rFonts w:ascii="Arial" w:hAnsi="Arial" w:cs="Arial"/>
          <w:color w:val="000000"/>
          <w:sz w:val="12"/>
          <w:szCs w:val="12"/>
        </w:rPr>
        <w:br w:type="column"/>
      </w:r>
      <w:r w:rsidRPr="00647124">
        <w:rPr>
          <w:rFonts w:ascii="Arial" w:hAnsi="Arial" w:cs="Arial"/>
          <w:color w:val="231F20"/>
          <w:spacing w:val="-1"/>
          <w:sz w:val="12"/>
          <w:szCs w:val="12"/>
        </w:rPr>
        <w:lastRenderedPageBreak/>
        <w:t>L</w:t>
      </w:r>
      <w:r w:rsidRPr="00647124">
        <w:rPr>
          <w:rFonts w:ascii="Arial" w:hAnsi="Arial" w:cs="Arial"/>
          <w:color w:val="231F20"/>
          <w:spacing w:val="1"/>
          <w:sz w:val="12"/>
          <w:szCs w:val="12"/>
        </w:rPr>
        <w:t>e</w:t>
      </w:r>
      <w:r w:rsidRPr="00647124">
        <w:rPr>
          <w:rFonts w:ascii="Arial" w:hAnsi="Arial" w:cs="Arial"/>
          <w:color w:val="231F20"/>
          <w:sz w:val="12"/>
          <w:szCs w:val="12"/>
        </w:rPr>
        <w:t>v</w:t>
      </w:r>
      <w:r w:rsidRPr="00647124">
        <w:rPr>
          <w:rFonts w:ascii="Arial" w:hAnsi="Arial" w:cs="Arial"/>
          <w:color w:val="231F20"/>
          <w:spacing w:val="1"/>
          <w:sz w:val="12"/>
          <w:szCs w:val="12"/>
        </w:rPr>
        <w:t>e</w:t>
      </w:r>
      <w:r w:rsidRPr="00647124">
        <w:rPr>
          <w:rFonts w:ascii="Arial" w:hAnsi="Arial" w:cs="Arial"/>
          <w:color w:val="231F20"/>
          <w:sz w:val="12"/>
          <w:szCs w:val="12"/>
        </w:rPr>
        <w:t>l</w:t>
      </w:r>
      <w:r w:rsidRPr="00647124">
        <w:rPr>
          <w:rFonts w:ascii="Arial" w:hAnsi="Arial" w:cs="Arial"/>
          <w:color w:val="231F20"/>
          <w:spacing w:val="14"/>
          <w:sz w:val="12"/>
          <w:szCs w:val="12"/>
        </w:rPr>
        <w:t xml:space="preserve"> </w:t>
      </w:r>
      <w:r w:rsidRPr="00647124">
        <w:rPr>
          <w:rFonts w:ascii="Arial" w:hAnsi="Arial" w:cs="Arial"/>
          <w:color w:val="231F20"/>
          <w:spacing w:val="-1"/>
          <w:w w:val="104"/>
          <w:sz w:val="12"/>
          <w:szCs w:val="12"/>
        </w:rPr>
        <w:t>o</w:t>
      </w:r>
      <w:r w:rsidRPr="00647124">
        <w:rPr>
          <w:rFonts w:ascii="Arial" w:hAnsi="Arial" w:cs="Arial"/>
          <w:color w:val="231F20"/>
          <w:w w:val="104"/>
          <w:sz w:val="12"/>
          <w:szCs w:val="12"/>
        </w:rPr>
        <w:t xml:space="preserve">f </w:t>
      </w:r>
      <w:r w:rsidRPr="00647124">
        <w:rPr>
          <w:rFonts w:ascii="Arial" w:hAnsi="Arial" w:cs="Arial"/>
          <w:color w:val="231F20"/>
          <w:spacing w:val="-1"/>
          <w:w w:val="104"/>
          <w:sz w:val="12"/>
          <w:szCs w:val="12"/>
        </w:rPr>
        <w:t>De</w:t>
      </w:r>
      <w:r w:rsidRPr="00647124">
        <w:rPr>
          <w:rFonts w:ascii="Arial" w:hAnsi="Arial" w:cs="Arial"/>
          <w:color w:val="231F20"/>
          <w:spacing w:val="1"/>
          <w:w w:val="104"/>
          <w:sz w:val="12"/>
          <w:szCs w:val="12"/>
        </w:rPr>
        <w:t>t</w:t>
      </w:r>
      <w:r w:rsidRPr="00647124">
        <w:rPr>
          <w:rFonts w:ascii="Arial" w:hAnsi="Arial" w:cs="Arial"/>
          <w:color w:val="231F20"/>
          <w:spacing w:val="-1"/>
          <w:w w:val="104"/>
          <w:sz w:val="12"/>
          <w:szCs w:val="12"/>
        </w:rPr>
        <w:t>ai</w:t>
      </w:r>
      <w:r w:rsidRPr="00647124">
        <w:rPr>
          <w:rFonts w:ascii="Arial" w:hAnsi="Arial" w:cs="Arial"/>
          <w:color w:val="231F20"/>
          <w:w w:val="104"/>
          <w:sz w:val="12"/>
          <w:szCs w:val="12"/>
        </w:rPr>
        <w:t>l</w:t>
      </w:r>
    </w:p>
    <w:p w:rsidR="00647124" w:rsidRPr="00647124" w:rsidRDefault="00647124" w:rsidP="00647124">
      <w:pPr>
        <w:spacing w:before="40" w:line="243" w:lineRule="auto"/>
        <w:ind w:left="130" w:right="-41" w:firstLine="104"/>
        <w:rPr>
          <w:rFonts w:ascii="Arial" w:hAnsi="Arial" w:cs="Arial"/>
          <w:color w:val="000000"/>
          <w:sz w:val="12"/>
          <w:szCs w:val="12"/>
        </w:rPr>
      </w:pPr>
      <w:r w:rsidRPr="00647124">
        <w:rPr>
          <w:rFonts w:ascii="Arial" w:hAnsi="Arial" w:cs="Arial"/>
          <w:color w:val="000000"/>
          <w:sz w:val="12"/>
          <w:szCs w:val="12"/>
        </w:rPr>
        <w:br w:type="column"/>
      </w:r>
      <w:r w:rsidRPr="00647124">
        <w:rPr>
          <w:rFonts w:ascii="Arial" w:hAnsi="Arial" w:cs="Arial"/>
          <w:color w:val="231F20"/>
          <w:w w:val="104"/>
          <w:sz w:val="12"/>
          <w:szCs w:val="12"/>
        </w:rPr>
        <w:lastRenderedPageBreak/>
        <w:t>M</w:t>
      </w:r>
      <w:r w:rsidRPr="00647124">
        <w:rPr>
          <w:rFonts w:ascii="Arial" w:hAnsi="Arial" w:cs="Arial"/>
          <w:color w:val="231F20"/>
          <w:spacing w:val="-1"/>
          <w:w w:val="104"/>
          <w:sz w:val="12"/>
          <w:szCs w:val="12"/>
        </w:rPr>
        <w:t>od</w:t>
      </w:r>
      <w:r w:rsidRPr="00647124">
        <w:rPr>
          <w:rFonts w:ascii="Arial" w:hAnsi="Arial" w:cs="Arial"/>
          <w:color w:val="231F20"/>
          <w:spacing w:val="1"/>
          <w:w w:val="104"/>
          <w:sz w:val="12"/>
          <w:szCs w:val="12"/>
        </w:rPr>
        <w:t>e</w:t>
      </w:r>
      <w:r w:rsidRPr="00647124">
        <w:rPr>
          <w:rFonts w:ascii="Arial" w:hAnsi="Arial" w:cs="Arial"/>
          <w:color w:val="231F20"/>
          <w:w w:val="104"/>
          <w:sz w:val="12"/>
          <w:szCs w:val="12"/>
        </w:rPr>
        <w:t xml:space="preserve">l </w:t>
      </w:r>
      <w:r w:rsidRPr="00647124">
        <w:rPr>
          <w:rFonts w:ascii="Arial" w:hAnsi="Arial" w:cs="Arial"/>
          <w:color w:val="231F20"/>
          <w:spacing w:val="1"/>
          <w:w w:val="104"/>
          <w:sz w:val="12"/>
          <w:szCs w:val="12"/>
        </w:rPr>
        <w:t>O</w:t>
      </w:r>
      <w:r w:rsidRPr="00647124">
        <w:rPr>
          <w:rFonts w:ascii="Arial" w:hAnsi="Arial" w:cs="Arial"/>
          <w:color w:val="231F20"/>
          <w:w w:val="104"/>
          <w:sz w:val="12"/>
          <w:szCs w:val="12"/>
        </w:rPr>
        <w:t>r</w:t>
      </w:r>
      <w:r w:rsidRPr="00647124">
        <w:rPr>
          <w:rFonts w:ascii="Arial" w:hAnsi="Arial" w:cs="Arial"/>
          <w:color w:val="231F20"/>
          <w:spacing w:val="-1"/>
          <w:w w:val="104"/>
          <w:sz w:val="12"/>
          <w:szCs w:val="12"/>
        </w:rPr>
        <w:t>igina</w:t>
      </w:r>
      <w:r w:rsidRPr="00647124">
        <w:rPr>
          <w:rFonts w:ascii="Arial" w:hAnsi="Arial" w:cs="Arial"/>
          <w:color w:val="231F20"/>
          <w:spacing w:val="1"/>
          <w:w w:val="104"/>
          <w:sz w:val="12"/>
          <w:szCs w:val="12"/>
        </w:rPr>
        <w:t>t</w:t>
      </w:r>
      <w:r w:rsidRPr="00647124">
        <w:rPr>
          <w:rFonts w:ascii="Arial" w:hAnsi="Arial" w:cs="Arial"/>
          <w:color w:val="231F20"/>
          <w:spacing w:val="-1"/>
          <w:w w:val="104"/>
          <w:sz w:val="12"/>
          <w:szCs w:val="12"/>
        </w:rPr>
        <w:t>o</w:t>
      </w:r>
      <w:r w:rsidRPr="00647124">
        <w:rPr>
          <w:rFonts w:ascii="Arial" w:hAnsi="Arial" w:cs="Arial"/>
          <w:color w:val="231F20"/>
          <w:w w:val="104"/>
          <w:sz w:val="12"/>
          <w:szCs w:val="12"/>
        </w:rPr>
        <w:t>r</w:t>
      </w:r>
    </w:p>
    <w:p w:rsidR="00647124" w:rsidRPr="00647124" w:rsidRDefault="00647124" w:rsidP="00647124">
      <w:pPr>
        <w:spacing w:before="40" w:line="243" w:lineRule="auto"/>
        <w:ind w:left="156" w:right="-41" w:hanging="60"/>
        <w:rPr>
          <w:rFonts w:ascii="Arial" w:hAnsi="Arial" w:cs="Arial"/>
          <w:color w:val="000000"/>
          <w:sz w:val="12"/>
          <w:szCs w:val="12"/>
        </w:rPr>
      </w:pPr>
      <w:r w:rsidRPr="00647124">
        <w:rPr>
          <w:rFonts w:ascii="Arial" w:hAnsi="Arial" w:cs="Arial"/>
          <w:color w:val="000000"/>
          <w:sz w:val="12"/>
          <w:szCs w:val="12"/>
        </w:rPr>
        <w:br w:type="column"/>
      </w:r>
      <w:r w:rsidRPr="00647124">
        <w:rPr>
          <w:rFonts w:ascii="Arial" w:hAnsi="Arial" w:cs="Arial"/>
          <w:color w:val="231F20"/>
          <w:spacing w:val="-1"/>
          <w:sz w:val="12"/>
          <w:szCs w:val="12"/>
        </w:rPr>
        <w:lastRenderedPageBreak/>
        <w:t>L</w:t>
      </w:r>
      <w:r w:rsidRPr="00647124">
        <w:rPr>
          <w:rFonts w:ascii="Arial" w:hAnsi="Arial" w:cs="Arial"/>
          <w:color w:val="231F20"/>
          <w:spacing w:val="1"/>
          <w:sz w:val="12"/>
          <w:szCs w:val="12"/>
        </w:rPr>
        <w:t>e</w:t>
      </w:r>
      <w:r w:rsidRPr="00647124">
        <w:rPr>
          <w:rFonts w:ascii="Arial" w:hAnsi="Arial" w:cs="Arial"/>
          <w:color w:val="231F20"/>
          <w:sz w:val="12"/>
          <w:szCs w:val="12"/>
        </w:rPr>
        <w:t>v</w:t>
      </w:r>
      <w:r w:rsidRPr="00647124">
        <w:rPr>
          <w:rFonts w:ascii="Arial" w:hAnsi="Arial" w:cs="Arial"/>
          <w:color w:val="231F20"/>
          <w:spacing w:val="1"/>
          <w:sz w:val="12"/>
          <w:szCs w:val="12"/>
        </w:rPr>
        <w:t>e</w:t>
      </w:r>
      <w:r w:rsidRPr="00647124">
        <w:rPr>
          <w:rFonts w:ascii="Arial" w:hAnsi="Arial" w:cs="Arial"/>
          <w:color w:val="231F20"/>
          <w:sz w:val="12"/>
          <w:szCs w:val="12"/>
        </w:rPr>
        <w:t>l</w:t>
      </w:r>
      <w:r w:rsidRPr="00647124">
        <w:rPr>
          <w:rFonts w:ascii="Arial" w:hAnsi="Arial" w:cs="Arial"/>
          <w:color w:val="231F20"/>
          <w:spacing w:val="14"/>
          <w:sz w:val="12"/>
          <w:szCs w:val="12"/>
        </w:rPr>
        <w:t xml:space="preserve"> </w:t>
      </w:r>
      <w:r w:rsidRPr="00647124">
        <w:rPr>
          <w:rFonts w:ascii="Arial" w:hAnsi="Arial" w:cs="Arial"/>
          <w:color w:val="231F20"/>
          <w:spacing w:val="-1"/>
          <w:w w:val="104"/>
          <w:sz w:val="12"/>
          <w:szCs w:val="12"/>
        </w:rPr>
        <w:t>o</w:t>
      </w:r>
      <w:r w:rsidRPr="00647124">
        <w:rPr>
          <w:rFonts w:ascii="Arial" w:hAnsi="Arial" w:cs="Arial"/>
          <w:color w:val="231F20"/>
          <w:w w:val="104"/>
          <w:sz w:val="12"/>
          <w:szCs w:val="12"/>
        </w:rPr>
        <w:t xml:space="preserve">f </w:t>
      </w:r>
      <w:r w:rsidRPr="00647124">
        <w:rPr>
          <w:rFonts w:ascii="Arial" w:hAnsi="Arial" w:cs="Arial"/>
          <w:color w:val="231F20"/>
          <w:spacing w:val="-1"/>
          <w:w w:val="104"/>
          <w:sz w:val="12"/>
          <w:szCs w:val="12"/>
        </w:rPr>
        <w:t>De</w:t>
      </w:r>
      <w:r w:rsidRPr="00647124">
        <w:rPr>
          <w:rFonts w:ascii="Arial" w:hAnsi="Arial" w:cs="Arial"/>
          <w:color w:val="231F20"/>
          <w:spacing w:val="1"/>
          <w:w w:val="104"/>
          <w:sz w:val="12"/>
          <w:szCs w:val="12"/>
        </w:rPr>
        <w:t>t</w:t>
      </w:r>
      <w:r w:rsidRPr="00647124">
        <w:rPr>
          <w:rFonts w:ascii="Arial" w:hAnsi="Arial" w:cs="Arial"/>
          <w:color w:val="231F20"/>
          <w:spacing w:val="-1"/>
          <w:w w:val="104"/>
          <w:sz w:val="12"/>
          <w:szCs w:val="12"/>
        </w:rPr>
        <w:t>ai</w:t>
      </w:r>
      <w:r w:rsidRPr="00647124">
        <w:rPr>
          <w:rFonts w:ascii="Arial" w:hAnsi="Arial" w:cs="Arial"/>
          <w:color w:val="231F20"/>
          <w:w w:val="104"/>
          <w:sz w:val="12"/>
          <w:szCs w:val="12"/>
        </w:rPr>
        <w:t>l</w:t>
      </w:r>
    </w:p>
    <w:p w:rsidR="00647124" w:rsidRPr="00647124" w:rsidRDefault="00647124" w:rsidP="00647124">
      <w:pPr>
        <w:spacing w:before="40" w:line="243" w:lineRule="auto"/>
        <w:ind w:left="130" w:right="-41" w:firstLine="104"/>
        <w:rPr>
          <w:rFonts w:ascii="Arial" w:hAnsi="Arial" w:cs="Arial"/>
          <w:color w:val="000000"/>
          <w:sz w:val="12"/>
          <w:szCs w:val="12"/>
        </w:rPr>
      </w:pPr>
      <w:r w:rsidRPr="00647124">
        <w:rPr>
          <w:rFonts w:ascii="Arial" w:hAnsi="Arial" w:cs="Arial"/>
          <w:color w:val="000000"/>
          <w:sz w:val="12"/>
          <w:szCs w:val="12"/>
        </w:rPr>
        <w:br w:type="column"/>
      </w:r>
      <w:r w:rsidRPr="00647124">
        <w:rPr>
          <w:rFonts w:ascii="Arial" w:hAnsi="Arial" w:cs="Arial"/>
          <w:color w:val="231F20"/>
          <w:w w:val="104"/>
          <w:sz w:val="12"/>
          <w:szCs w:val="12"/>
        </w:rPr>
        <w:lastRenderedPageBreak/>
        <w:t>M</w:t>
      </w:r>
      <w:r w:rsidRPr="00647124">
        <w:rPr>
          <w:rFonts w:ascii="Arial" w:hAnsi="Arial" w:cs="Arial"/>
          <w:color w:val="231F20"/>
          <w:spacing w:val="-1"/>
          <w:w w:val="104"/>
          <w:sz w:val="12"/>
          <w:szCs w:val="12"/>
        </w:rPr>
        <w:t>od</w:t>
      </w:r>
      <w:r w:rsidRPr="00647124">
        <w:rPr>
          <w:rFonts w:ascii="Arial" w:hAnsi="Arial" w:cs="Arial"/>
          <w:color w:val="231F20"/>
          <w:spacing w:val="1"/>
          <w:w w:val="104"/>
          <w:sz w:val="12"/>
          <w:szCs w:val="12"/>
        </w:rPr>
        <w:t>e</w:t>
      </w:r>
      <w:r w:rsidRPr="00647124">
        <w:rPr>
          <w:rFonts w:ascii="Arial" w:hAnsi="Arial" w:cs="Arial"/>
          <w:color w:val="231F20"/>
          <w:w w:val="104"/>
          <w:sz w:val="12"/>
          <w:szCs w:val="12"/>
        </w:rPr>
        <w:t xml:space="preserve">l </w:t>
      </w:r>
      <w:r w:rsidRPr="00647124">
        <w:rPr>
          <w:rFonts w:ascii="Arial" w:hAnsi="Arial" w:cs="Arial"/>
          <w:color w:val="231F20"/>
          <w:spacing w:val="1"/>
          <w:w w:val="104"/>
          <w:sz w:val="12"/>
          <w:szCs w:val="12"/>
        </w:rPr>
        <w:t>O</w:t>
      </w:r>
      <w:r w:rsidRPr="00647124">
        <w:rPr>
          <w:rFonts w:ascii="Arial" w:hAnsi="Arial" w:cs="Arial"/>
          <w:color w:val="231F20"/>
          <w:w w:val="104"/>
          <w:sz w:val="12"/>
          <w:szCs w:val="12"/>
        </w:rPr>
        <w:t>r</w:t>
      </w:r>
      <w:r w:rsidRPr="00647124">
        <w:rPr>
          <w:rFonts w:ascii="Arial" w:hAnsi="Arial" w:cs="Arial"/>
          <w:color w:val="231F20"/>
          <w:spacing w:val="-1"/>
          <w:w w:val="104"/>
          <w:sz w:val="12"/>
          <w:szCs w:val="12"/>
        </w:rPr>
        <w:t>igina</w:t>
      </w:r>
      <w:r w:rsidRPr="00647124">
        <w:rPr>
          <w:rFonts w:ascii="Arial" w:hAnsi="Arial" w:cs="Arial"/>
          <w:color w:val="231F20"/>
          <w:spacing w:val="1"/>
          <w:w w:val="104"/>
          <w:sz w:val="12"/>
          <w:szCs w:val="12"/>
        </w:rPr>
        <w:t>t</w:t>
      </w:r>
      <w:r w:rsidRPr="00647124">
        <w:rPr>
          <w:rFonts w:ascii="Arial" w:hAnsi="Arial" w:cs="Arial"/>
          <w:color w:val="231F20"/>
          <w:spacing w:val="-1"/>
          <w:w w:val="104"/>
          <w:sz w:val="12"/>
          <w:szCs w:val="12"/>
        </w:rPr>
        <w:t>o</w:t>
      </w:r>
      <w:r w:rsidRPr="00647124">
        <w:rPr>
          <w:rFonts w:ascii="Arial" w:hAnsi="Arial" w:cs="Arial"/>
          <w:color w:val="231F20"/>
          <w:w w:val="104"/>
          <w:sz w:val="12"/>
          <w:szCs w:val="12"/>
        </w:rPr>
        <w:t>r</w:t>
      </w:r>
    </w:p>
    <w:p w:rsidR="00647124" w:rsidRPr="00647124" w:rsidRDefault="00647124" w:rsidP="00647124">
      <w:pPr>
        <w:spacing w:before="40" w:line="243" w:lineRule="auto"/>
        <w:ind w:left="156" w:right="-41" w:hanging="60"/>
        <w:rPr>
          <w:rFonts w:ascii="Arial" w:hAnsi="Arial" w:cs="Arial"/>
          <w:color w:val="000000"/>
          <w:sz w:val="12"/>
          <w:szCs w:val="12"/>
        </w:rPr>
      </w:pPr>
      <w:r w:rsidRPr="00647124">
        <w:rPr>
          <w:rFonts w:ascii="Arial" w:hAnsi="Arial" w:cs="Arial"/>
          <w:color w:val="000000"/>
          <w:sz w:val="12"/>
          <w:szCs w:val="12"/>
        </w:rPr>
        <w:br w:type="column"/>
      </w:r>
      <w:r w:rsidRPr="00647124">
        <w:rPr>
          <w:rFonts w:ascii="Arial" w:hAnsi="Arial" w:cs="Arial"/>
          <w:color w:val="231F20"/>
          <w:spacing w:val="-1"/>
          <w:sz w:val="12"/>
          <w:szCs w:val="12"/>
        </w:rPr>
        <w:lastRenderedPageBreak/>
        <w:t>L</w:t>
      </w:r>
      <w:r w:rsidRPr="00647124">
        <w:rPr>
          <w:rFonts w:ascii="Arial" w:hAnsi="Arial" w:cs="Arial"/>
          <w:color w:val="231F20"/>
          <w:spacing w:val="1"/>
          <w:sz w:val="12"/>
          <w:szCs w:val="12"/>
        </w:rPr>
        <w:t>e</w:t>
      </w:r>
      <w:r w:rsidRPr="00647124">
        <w:rPr>
          <w:rFonts w:ascii="Arial" w:hAnsi="Arial" w:cs="Arial"/>
          <w:color w:val="231F20"/>
          <w:sz w:val="12"/>
          <w:szCs w:val="12"/>
        </w:rPr>
        <w:t>v</w:t>
      </w:r>
      <w:r w:rsidRPr="00647124">
        <w:rPr>
          <w:rFonts w:ascii="Arial" w:hAnsi="Arial" w:cs="Arial"/>
          <w:color w:val="231F20"/>
          <w:spacing w:val="1"/>
          <w:sz w:val="12"/>
          <w:szCs w:val="12"/>
        </w:rPr>
        <w:t>e</w:t>
      </w:r>
      <w:r w:rsidRPr="00647124">
        <w:rPr>
          <w:rFonts w:ascii="Arial" w:hAnsi="Arial" w:cs="Arial"/>
          <w:color w:val="231F20"/>
          <w:sz w:val="12"/>
          <w:szCs w:val="12"/>
        </w:rPr>
        <w:t>l</w:t>
      </w:r>
      <w:r w:rsidRPr="00647124">
        <w:rPr>
          <w:rFonts w:ascii="Arial" w:hAnsi="Arial" w:cs="Arial"/>
          <w:color w:val="231F20"/>
          <w:spacing w:val="14"/>
          <w:sz w:val="12"/>
          <w:szCs w:val="12"/>
        </w:rPr>
        <w:t xml:space="preserve"> </w:t>
      </w:r>
      <w:r w:rsidRPr="00647124">
        <w:rPr>
          <w:rFonts w:ascii="Arial" w:hAnsi="Arial" w:cs="Arial"/>
          <w:color w:val="231F20"/>
          <w:spacing w:val="-1"/>
          <w:w w:val="104"/>
          <w:sz w:val="12"/>
          <w:szCs w:val="12"/>
        </w:rPr>
        <w:t>o</w:t>
      </w:r>
      <w:r w:rsidRPr="00647124">
        <w:rPr>
          <w:rFonts w:ascii="Arial" w:hAnsi="Arial" w:cs="Arial"/>
          <w:color w:val="231F20"/>
          <w:w w:val="104"/>
          <w:sz w:val="12"/>
          <w:szCs w:val="12"/>
        </w:rPr>
        <w:t xml:space="preserve">f </w:t>
      </w:r>
      <w:r w:rsidRPr="00647124">
        <w:rPr>
          <w:rFonts w:ascii="Arial" w:hAnsi="Arial" w:cs="Arial"/>
          <w:color w:val="231F20"/>
          <w:spacing w:val="-1"/>
          <w:w w:val="104"/>
          <w:sz w:val="12"/>
          <w:szCs w:val="12"/>
        </w:rPr>
        <w:t>De</w:t>
      </w:r>
      <w:r w:rsidRPr="00647124">
        <w:rPr>
          <w:rFonts w:ascii="Arial" w:hAnsi="Arial" w:cs="Arial"/>
          <w:color w:val="231F20"/>
          <w:spacing w:val="1"/>
          <w:w w:val="104"/>
          <w:sz w:val="12"/>
          <w:szCs w:val="12"/>
        </w:rPr>
        <w:t>t</w:t>
      </w:r>
      <w:r w:rsidRPr="00647124">
        <w:rPr>
          <w:rFonts w:ascii="Arial" w:hAnsi="Arial" w:cs="Arial"/>
          <w:color w:val="231F20"/>
          <w:spacing w:val="-1"/>
          <w:w w:val="104"/>
          <w:sz w:val="12"/>
          <w:szCs w:val="12"/>
        </w:rPr>
        <w:t>ai</w:t>
      </w:r>
      <w:r w:rsidRPr="00647124">
        <w:rPr>
          <w:rFonts w:ascii="Arial" w:hAnsi="Arial" w:cs="Arial"/>
          <w:color w:val="231F20"/>
          <w:w w:val="104"/>
          <w:sz w:val="12"/>
          <w:szCs w:val="12"/>
        </w:rPr>
        <w:t>l</w:t>
      </w:r>
    </w:p>
    <w:p w:rsidR="00647124" w:rsidRPr="00647124" w:rsidRDefault="00647124" w:rsidP="00647124">
      <w:pPr>
        <w:spacing w:before="40" w:line="243" w:lineRule="auto"/>
        <w:ind w:left="130" w:right="-41" w:firstLine="104"/>
        <w:rPr>
          <w:rFonts w:ascii="Arial" w:hAnsi="Arial" w:cs="Arial"/>
          <w:color w:val="000000"/>
          <w:sz w:val="12"/>
          <w:szCs w:val="12"/>
        </w:rPr>
      </w:pPr>
      <w:r w:rsidRPr="00647124">
        <w:rPr>
          <w:rFonts w:ascii="Arial" w:hAnsi="Arial" w:cs="Arial"/>
          <w:color w:val="000000"/>
          <w:sz w:val="12"/>
          <w:szCs w:val="12"/>
        </w:rPr>
        <w:br w:type="column"/>
      </w:r>
      <w:r w:rsidRPr="00647124">
        <w:rPr>
          <w:rFonts w:ascii="Arial" w:hAnsi="Arial" w:cs="Arial"/>
          <w:color w:val="231F20"/>
          <w:w w:val="104"/>
          <w:sz w:val="12"/>
          <w:szCs w:val="12"/>
        </w:rPr>
        <w:lastRenderedPageBreak/>
        <w:t>M</w:t>
      </w:r>
      <w:r w:rsidRPr="00647124">
        <w:rPr>
          <w:rFonts w:ascii="Arial" w:hAnsi="Arial" w:cs="Arial"/>
          <w:color w:val="231F20"/>
          <w:spacing w:val="1"/>
          <w:w w:val="104"/>
          <w:sz w:val="12"/>
          <w:szCs w:val="12"/>
        </w:rPr>
        <w:t>o</w:t>
      </w:r>
      <w:r w:rsidRPr="00647124">
        <w:rPr>
          <w:rFonts w:ascii="Arial" w:hAnsi="Arial" w:cs="Arial"/>
          <w:color w:val="231F20"/>
          <w:spacing w:val="-1"/>
          <w:w w:val="104"/>
          <w:sz w:val="12"/>
          <w:szCs w:val="12"/>
        </w:rPr>
        <w:t>d</w:t>
      </w:r>
      <w:r w:rsidRPr="00647124">
        <w:rPr>
          <w:rFonts w:ascii="Arial" w:hAnsi="Arial" w:cs="Arial"/>
          <w:color w:val="231F20"/>
          <w:spacing w:val="1"/>
          <w:w w:val="104"/>
          <w:sz w:val="12"/>
          <w:szCs w:val="12"/>
        </w:rPr>
        <w:t>e</w:t>
      </w:r>
      <w:r w:rsidRPr="00647124">
        <w:rPr>
          <w:rFonts w:ascii="Arial" w:hAnsi="Arial" w:cs="Arial"/>
          <w:color w:val="231F20"/>
          <w:w w:val="104"/>
          <w:sz w:val="12"/>
          <w:szCs w:val="12"/>
        </w:rPr>
        <w:t xml:space="preserve">l </w:t>
      </w:r>
      <w:r w:rsidRPr="00647124">
        <w:rPr>
          <w:rFonts w:ascii="Arial" w:hAnsi="Arial" w:cs="Arial"/>
          <w:color w:val="231F20"/>
          <w:spacing w:val="1"/>
          <w:w w:val="104"/>
          <w:sz w:val="12"/>
          <w:szCs w:val="12"/>
        </w:rPr>
        <w:t>O</w:t>
      </w:r>
      <w:r w:rsidRPr="00647124">
        <w:rPr>
          <w:rFonts w:ascii="Arial" w:hAnsi="Arial" w:cs="Arial"/>
          <w:color w:val="231F20"/>
          <w:w w:val="104"/>
          <w:sz w:val="12"/>
          <w:szCs w:val="12"/>
        </w:rPr>
        <w:t>r</w:t>
      </w:r>
      <w:r w:rsidRPr="00647124">
        <w:rPr>
          <w:rFonts w:ascii="Arial" w:hAnsi="Arial" w:cs="Arial"/>
          <w:color w:val="231F20"/>
          <w:spacing w:val="-1"/>
          <w:w w:val="104"/>
          <w:sz w:val="12"/>
          <w:szCs w:val="12"/>
        </w:rPr>
        <w:t>igina</w:t>
      </w:r>
      <w:r w:rsidRPr="00647124">
        <w:rPr>
          <w:rFonts w:ascii="Arial" w:hAnsi="Arial" w:cs="Arial"/>
          <w:color w:val="231F20"/>
          <w:spacing w:val="1"/>
          <w:w w:val="104"/>
          <w:sz w:val="12"/>
          <w:szCs w:val="12"/>
        </w:rPr>
        <w:t>t</w:t>
      </w:r>
      <w:r w:rsidRPr="00647124">
        <w:rPr>
          <w:rFonts w:ascii="Arial" w:hAnsi="Arial" w:cs="Arial"/>
          <w:color w:val="231F20"/>
          <w:spacing w:val="-1"/>
          <w:w w:val="104"/>
          <w:sz w:val="12"/>
          <w:szCs w:val="12"/>
        </w:rPr>
        <w:t>o</w:t>
      </w:r>
      <w:r w:rsidRPr="00647124">
        <w:rPr>
          <w:rFonts w:ascii="Arial" w:hAnsi="Arial" w:cs="Arial"/>
          <w:color w:val="231F20"/>
          <w:w w:val="104"/>
          <w:sz w:val="12"/>
          <w:szCs w:val="12"/>
        </w:rPr>
        <w:t>r</w:t>
      </w:r>
    </w:p>
    <w:p w:rsidR="00647124" w:rsidRPr="00647124" w:rsidRDefault="00647124" w:rsidP="00647124">
      <w:pPr>
        <w:spacing w:before="40" w:line="243" w:lineRule="auto"/>
        <w:ind w:left="157" w:right="1907" w:hanging="58"/>
        <w:rPr>
          <w:rFonts w:ascii="Arial" w:hAnsi="Arial" w:cs="Arial"/>
          <w:color w:val="000000"/>
          <w:sz w:val="12"/>
          <w:szCs w:val="12"/>
        </w:rPr>
      </w:pPr>
      <w:r w:rsidRPr="00647124">
        <w:rPr>
          <w:rFonts w:ascii="Arial" w:hAnsi="Arial" w:cs="Arial"/>
          <w:color w:val="000000"/>
          <w:sz w:val="12"/>
          <w:szCs w:val="12"/>
        </w:rPr>
        <w:br w:type="column"/>
      </w:r>
      <w:r w:rsidRPr="00647124">
        <w:rPr>
          <w:rFonts w:ascii="Arial" w:hAnsi="Arial" w:cs="Arial"/>
          <w:color w:val="231F20"/>
          <w:spacing w:val="-1"/>
          <w:sz w:val="12"/>
          <w:szCs w:val="12"/>
        </w:rPr>
        <w:lastRenderedPageBreak/>
        <w:t>L</w:t>
      </w:r>
      <w:r w:rsidRPr="00647124">
        <w:rPr>
          <w:rFonts w:ascii="Arial" w:hAnsi="Arial" w:cs="Arial"/>
          <w:color w:val="231F20"/>
          <w:spacing w:val="1"/>
          <w:sz w:val="12"/>
          <w:szCs w:val="12"/>
        </w:rPr>
        <w:t>e</w:t>
      </w:r>
      <w:r w:rsidRPr="00647124">
        <w:rPr>
          <w:rFonts w:ascii="Arial" w:hAnsi="Arial" w:cs="Arial"/>
          <w:color w:val="231F20"/>
          <w:sz w:val="12"/>
          <w:szCs w:val="12"/>
        </w:rPr>
        <w:t>v</w:t>
      </w:r>
      <w:r w:rsidRPr="00647124">
        <w:rPr>
          <w:rFonts w:ascii="Arial" w:hAnsi="Arial" w:cs="Arial"/>
          <w:color w:val="231F20"/>
          <w:spacing w:val="-1"/>
          <w:sz w:val="12"/>
          <w:szCs w:val="12"/>
        </w:rPr>
        <w:t>e</w:t>
      </w:r>
      <w:r w:rsidRPr="00647124">
        <w:rPr>
          <w:rFonts w:ascii="Arial" w:hAnsi="Arial" w:cs="Arial"/>
          <w:color w:val="231F20"/>
          <w:sz w:val="12"/>
          <w:szCs w:val="12"/>
        </w:rPr>
        <w:t>l</w:t>
      </w:r>
      <w:r w:rsidRPr="00647124">
        <w:rPr>
          <w:rFonts w:ascii="Arial" w:hAnsi="Arial" w:cs="Arial"/>
          <w:color w:val="231F20"/>
          <w:spacing w:val="12"/>
          <w:sz w:val="12"/>
          <w:szCs w:val="12"/>
        </w:rPr>
        <w:t xml:space="preserve"> </w:t>
      </w:r>
      <w:r w:rsidRPr="00647124">
        <w:rPr>
          <w:rFonts w:ascii="Arial" w:hAnsi="Arial" w:cs="Arial"/>
          <w:color w:val="231F20"/>
          <w:spacing w:val="-1"/>
          <w:w w:val="104"/>
          <w:sz w:val="12"/>
          <w:szCs w:val="12"/>
        </w:rPr>
        <w:t>o</w:t>
      </w:r>
      <w:r w:rsidRPr="00647124">
        <w:rPr>
          <w:rFonts w:ascii="Arial" w:hAnsi="Arial" w:cs="Arial"/>
          <w:color w:val="231F20"/>
          <w:w w:val="104"/>
          <w:sz w:val="12"/>
          <w:szCs w:val="12"/>
        </w:rPr>
        <w:t xml:space="preserve">f </w:t>
      </w:r>
      <w:r w:rsidRPr="00647124">
        <w:rPr>
          <w:rFonts w:ascii="Arial" w:hAnsi="Arial" w:cs="Arial"/>
          <w:color w:val="231F20"/>
          <w:spacing w:val="-1"/>
          <w:w w:val="104"/>
          <w:sz w:val="12"/>
          <w:szCs w:val="12"/>
        </w:rPr>
        <w:t>De</w:t>
      </w:r>
      <w:r w:rsidRPr="00647124">
        <w:rPr>
          <w:rFonts w:ascii="Arial" w:hAnsi="Arial" w:cs="Arial"/>
          <w:color w:val="231F20"/>
          <w:spacing w:val="1"/>
          <w:w w:val="104"/>
          <w:sz w:val="12"/>
          <w:szCs w:val="12"/>
        </w:rPr>
        <w:t>t</w:t>
      </w:r>
      <w:r w:rsidRPr="00647124">
        <w:rPr>
          <w:rFonts w:ascii="Arial" w:hAnsi="Arial" w:cs="Arial"/>
          <w:color w:val="231F20"/>
          <w:spacing w:val="-1"/>
          <w:w w:val="104"/>
          <w:sz w:val="12"/>
          <w:szCs w:val="12"/>
        </w:rPr>
        <w:t>ai</w:t>
      </w:r>
      <w:r w:rsidRPr="00647124">
        <w:rPr>
          <w:rFonts w:ascii="Arial" w:hAnsi="Arial" w:cs="Arial"/>
          <w:color w:val="231F20"/>
          <w:w w:val="104"/>
          <w:sz w:val="12"/>
          <w:szCs w:val="12"/>
        </w:rPr>
        <w:t>l</w:t>
      </w:r>
    </w:p>
    <w:p w:rsidR="00647124" w:rsidRPr="00647124" w:rsidRDefault="00647124" w:rsidP="00647124">
      <w:pPr>
        <w:spacing w:before="40" w:line="243" w:lineRule="auto"/>
        <w:ind w:left="157" w:right="1907" w:hanging="58"/>
        <w:rPr>
          <w:rFonts w:ascii="Arial" w:hAnsi="Arial" w:cs="Arial"/>
          <w:color w:val="000000"/>
          <w:sz w:val="12"/>
          <w:szCs w:val="12"/>
        </w:rPr>
        <w:sectPr w:rsidR="00647124" w:rsidRPr="00647124">
          <w:type w:val="continuous"/>
          <w:pgSz w:w="11900" w:h="16840"/>
          <w:pgMar w:top="1580" w:right="420" w:bottom="280" w:left="680" w:header="720" w:footer="720" w:gutter="0"/>
          <w:cols w:num="11" w:space="720" w:equalWidth="0">
            <w:col w:w="1612" w:space="570"/>
            <w:col w:w="677" w:space="40"/>
            <w:col w:w="534" w:space="102"/>
            <w:col w:w="677" w:space="40"/>
            <w:col w:w="538" w:space="98"/>
            <w:col w:w="677" w:space="40"/>
            <w:col w:w="538" w:space="108"/>
            <w:col w:w="677" w:space="40"/>
            <w:col w:w="538" w:space="98"/>
            <w:col w:w="677" w:space="40"/>
            <w:col w:w="2479"/>
          </w:cols>
          <w:noEndnote/>
        </w:sectPr>
      </w:pPr>
    </w:p>
    <w:p w:rsidR="00647124" w:rsidRPr="00647124" w:rsidRDefault="00647124" w:rsidP="00647124">
      <w:pPr>
        <w:spacing w:before="9" w:line="10" w:lineRule="exact"/>
        <w:rPr>
          <w:rFonts w:ascii="Arial" w:hAnsi="Arial" w:cs="Arial"/>
          <w:color w:val="000000"/>
          <w:sz w:val="2"/>
          <w:szCs w:val="2"/>
        </w:rPr>
      </w:pPr>
    </w:p>
    <w:p w:rsidR="00647124" w:rsidRPr="00647124" w:rsidRDefault="00647124" w:rsidP="00647124">
      <w:pPr>
        <w:spacing w:before="5" w:line="130" w:lineRule="exact"/>
        <w:rPr>
          <w:rFonts w:ascii="Arial" w:hAnsi="Arial" w:cs="Arial"/>
          <w:color w:val="000000"/>
          <w:sz w:val="13"/>
          <w:szCs w:val="13"/>
        </w:rPr>
      </w:pPr>
    </w:p>
    <w:p w:rsidR="00647124" w:rsidRPr="00647124" w:rsidRDefault="00647124" w:rsidP="00647124">
      <w:pPr>
        <w:spacing w:line="200" w:lineRule="exact"/>
        <w:rPr>
          <w:rFonts w:ascii="Arial" w:hAnsi="Arial" w:cs="Arial"/>
          <w:color w:val="000000"/>
          <w:sz w:val="20"/>
          <w:szCs w:val="20"/>
        </w:rPr>
      </w:pPr>
    </w:p>
    <w:p w:rsidR="00647124" w:rsidRPr="00647124" w:rsidRDefault="00647124" w:rsidP="00647124">
      <w:pPr>
        <w:spacing w:line="200" w:lineRule="exact"/>
        <w:rPr>
          <w:rFonts w:ascii="Arial" w:hAnsi="Arial" w:cs="Arial"/>
          <w:color w:val="000000"/>
          <w:sz w:val="20"/>
          <w:szCs w:val="20"/>
        </w:rPr>
      </w:pPr>
    </w:p>
    <w:p w:rsidR="00647124" w:rsidRPr="00647124" w:rsidRDefault="00647124" w:rsidP="00647124">
      <w:pPr>
        <w:spacing w:line="200" w:lineRule="exact"/>
        <w:rPr>
          <w:rFonts w:ascii="Arial" w:hAnsi="Arial" w:cs="Arial"/>
          <w:color w:val="000000"/>
          <w:sz w:val="20"/>
          <w:szCs w:val="20"/>
        </w:rPr>
      </w:pPr>
    </w:p>
    <w:p w:rsidR="00647124" w:rsidRPr="00647124" w:rsidRDefault="00647124" w:rsidP="00647124">
      <w:pPr>
        <w:spacing w:line="200" w:lineRule="exact"/>
        <w:rPr>
          <w:rFonts w:ascii="Arial" w:hAnsi="Arial" w:cs="Arial"/>
          <w:color w:val="000000"/>
          <w:sz w:val="20"/>
          <w:szCs w:val="20"/>
        </w:rPr>
      </w:pPr>
    </w:p>
    <w:p w:rsidR="00647124" w:rsidRPr="00647124" w:rsidRDefault="00647124" w:rsidP="00647124">
      <w:pPr>
        <w:spacing w:before="49" w:line="136" w:lineRule="exact"/>
        <w:ind w:left="130" w:right="-20"/>
        <w:rPr>
          <w:rFonts w:ascii="Arial" w:hAnsi="Arial" w:cs="Arial"/>
          <w:color w:val="000000"/>
          <w:sz w:val="12"/>
          <w:szCs w:val="12"/>
        </w:rPr>
      </w:pPr>
      <w:r w:rsidRPr="00647124">
        <w:rPr>
          <w:rFonts w:ascii="Arial" w:hAnsi="Arial" w:cs="Arial"/>
          <w:noProof/>
        </w:rPr>
        <mc:AlternateContent>
          <mc:Choice Requires="wpg">
            <w:drawing>
              <wp:anchor distT="0" distB="0" distL="114300" distR="114300" simplePos="0" relativeHeight="251675648" behindDoc="1" locked="0" layoutInCell="0" allowOverlap="1">
                <wp:simplePos x="0" y="0"/>
                <wp:positionH relativeFrom="page">
                  <wp:posOffset>1864995</wp:posOffset>
                </wp:positionH>
                <wp:positionV relativeFrom="paragraph">
                  <wp:posOffset>118110</wp:posOffset>
                </wp:positionV>
                <wp:extent cx="815975" cy="535305"/>
                <wp:effectExtent l="7620" t="5080" r="5080" b="254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975" cy="535305"/>
                          <a:chOff x="2937" y="186"/>
                          <a:chExt cx="1285" cy="843"/>
                        </a:xfrm>
                      </wpg:grpSpPr>
                      <wps:wsp>
                        <wps:cNvPr id="109" name="Freeform 67"/>
                        <wps:cNvSpPr>
                          <a:spLocks/>
                        </wps:cNvSpPr>
                        <wps:spPr bwMode="auto">
                          <a:xfrm>
                            <a:off x="2945" y="201"/>
                            <a:ext cx="1269" cy="20"/>
                          </a:xfrm>
                          <a:custGeom>
                            <a:avLst/>
                            <a:gdLst>
                              <a:gd name="T0" fmla="*/ 0 w 1269"/>
                              <a:gd name="T1" fmla="*/ 0 h 20"/>
                              <a:gd name="T2" fmla="*/ 1268 w 1269"/>
                              <a:gd name="T3" fmla="*/ 0 h 20"/>
                            </a:gdLst>
                            <a:ahLst/>
                            <a:cxnLst>
                              <a:cxn ang="0">
                                <a:pos x="T0" y="T1"/>
                              </a:cxn>
                              <a:cxn ang="0">
                                <a:pos x="T2" y="T3"/>
                              </a:cxn>
                            </a:cxnLst>
                            <a:rect l="0" t="0" r="r" b="b"/>
                            <a:pathLst>
                              <a:path w="1269" h="20">
                                <a:moveTo>
                                  <a:pt x="0" y="0"/>
                                </a:moveTo>
                                <a:lnTo>
                                  <a:pt x="1268" y="0"/>
                                </a:lnTo>
                              </a:path>
                            </a:pathLst>
                          </a:custGeom>
                          <a:noFill/>
                          <a:ln w="105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68"/>
                        <wps:cNvSpPr>
                          <a:spLocks/>
                        </wps:cNvSpPr>
                        <wps:spPr bwMode="auto">
                          <a:xfrm>
                            <a:off x="2945" y="1015"/>
                            <a:ext cx="1269" cy="20"/>
                          </a:xfrm>
                          <a:custGeom>
                            <a:avLst/>
                            <a:gdLst>
                              <a:gd name="T0" fmla="*/ 0 w 1269"/>
                              <a:gd name="T1" fmla="*/ 0 h 20"/>
                              <a:gd name="T2" fmla="*/ 1268 w 1269"/>
                              <a:gd name="T3" fmla="*/ 0 h 20"/>
                            </a:gdLst>
                            <a:ahLst/>
                            <a:cxnLst>
                              <a:cxn ang="0">
                                <a:pos x="T0" y="T1"/>
                              </a:cxn>
                              <a:cxn ang="0">
                                <a:pos x="T2" y="T3"/>
                              </a:cxn>
                            </a:cxnLst>
                            <a:rect l="0" t="0" r="r" b="b"/>
                            <a:pathLst>
                              <a:path w="1269" h="20">
                                <a:moveTo>
                                  <a:pt x="0" y="0"/>
                                </a:moveTo>
                                <a:lnTo>
                                  <a:pt x="1268" y="0"/>
                                </a:lnTo>
                              </a:path>
                            </a:pathLst>
                          </a:custGeom>
                          <a:noFill/>
                          <a:ln w="921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69"/>
                        <wps:cNvSpPr>
                          <a:spLocks/>
                        </wps:cNvSpPr>
                        <wps:spPr bwMode="auto">
                          <a:xfrm>
                            <a:off x="3580" y="207"/>
                            <a:ext cx="20" cy="801"/>
                          </a:xfrm>
                          <a:custGeom>
                            <a:avLst/>
                            <a:gdLst>
                              <a:gd name="T0" fmla="*/ 0 w 20"/>
                              <a:gd name="T1" fmla="*/ 0 h 801"/>
                              <a:gd name="T2" fmla="*/ 0 w 20"/>
                              <a:gd name="T3" fmla="*/ 801 h 801"/>
                            </a:gdLst>
                            <a:ahLst/>
                            <a:cxnLst>
                              <a:cxn ang="0">
                                <a:pos x="T0" y="T1"/>
                              </a:cxn>
                              <a:cxn ang="0">
                                <a:pos x="T2" y="T3"/>
                              </a:cxn>
                            </a:cxnLst>
                            <a:rect l="0" t="0" r="r" b="b"/>
                            <a:pathLst>
                              <a:path w="20" h="801">
                                <a:moveTo>
                                  <a:pt x="0" y="0"/>
                                </a:moveTo>
                                <a:lnTo>
                                  <a:pt x="0" y="801"/>
                                </a:lnTo>
                              </a:path>
                            </a:pathLst>
                          </a:custGeom>
                          <a:noFill/>
                          <a:ln w="13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70"/>
                        <wps:cNvSpPr>
                          <a:spLocks/>
                        </wps:cNvSpPr>
                        <wps:spPr bwMode="auto">
                          <a:xfrm>
                            <a:off x="4207" y="193"/>
                            <a:ext cx="20" cy="829"/>
                          </a:xfrm>
                          <a:custGeom>
                            <a:avLst/>
                            <a:gdLst>
                              <a:gd name="T0" fmla="*/ 0 w 20"/>
                              <a:gd name="T1" fmla="*/ 0 h 829"/>
                              <a:gd name="T2" fmla="*/ 0 w 20"/>
                              <a:gd name="T3" fmla="*/ 828 h 829"/>
                            </a:gdLst>
                            <a:ahLst/>
                            <a:cxnLst>
                              <a:cxn ang="0">
                                <a:pos x="T0" y="T1"/>
                              </a:cxn>
                              <a:cxn ang="0">
                                <a:pos x="T2" y="T3"/>
                              </a:cxn>
                            </a:cxnLst>
                            <a:rect l="0" t="0" r="r" b="b"/>
                            <a:pathLst>
                              <a:path w="20" h="829">
                                <a:moveTo>
                                  <a:pt x="0" y="0"/>
                                </a:moveTo>
                                <a:lnTo>
                                  <a:pt x="0" y="828"/>
                                </a:lnTo>
                              </a:path>
                            </a:pathLst>
                          </a:custGeom>
                          <a:noFill/>
                          <a:ln w="921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1CD9D28" id="Group 108" o:spid="_x0000_s1026" style="position:absolute;margin-left:146.85pt;margin-top:9.3pt;width:64.25pt;height:42.15pt;z-index:-251640832;mso-position-horizontal-relative:page" coordorigin="2937,186" coordsize="1285,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" o:allowincell="f">
                <v:shape id="Freeform 67" o:spid="_x0000_s1027" style="position:absolute;left:2945;top:201;width:1269;height:20;visibility:visible;mso-wrap-style:square;v-text-anchor:top" coordsize="12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o1MIA&#10;AADcAAAADwAAAGRycy9kb3ducmV2LnhtbESPT4vCMBDF74LfIYzgTVP/IFqNIoqwHuuunodmbIvN&#10;pDax7X57s7DgbYb35v3ebHadKUVDtSssK5iMIxDEqdUFZwp+vk+jJQjnkTWWlknBLznYbfu9Dcba&#10;tpxQc/GZCCHsYlSQe1/FUro0J4NubCvioN1tbdCHtc6krrEN4aaU0yhaSIMFB0KOFR1ySh+Xlwnc&#10;+eFWta9b85ydrz45zhObYKfUcNDt1yA8df5j/r/+0qF+tIK/Z8IE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7yjUwgAAANwAAAAPAAAAAAAAAAAAAAAAAJgCAABkcnMvZG93&#10;bnJldi54bWxQSwUGAAAAAAQABAD1AAAAhwMAAAAA&#10;" path="m,l1268,e" filled="f" strokecolor="#231f20" strokeweight=".29286mm">
                  <v:path arrowok="t" o:connecttype="custom" o:connectlocs="0,0;1268,0" o:connectangles="0,0"/>
                </v:shape>
                <v:shape id="Freeform 68" o:spid="_x0000_s1028" style="position:absolute;left:2945;top:1015;width:1269;height:20;visibility:visible;mso-wrap-style:square;v-text-anchor:top" coordsize="12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jAM8QA&#10;AADcAAAADwAAAGRycy9kb3ducmV2LnhtbESPQWvCQBCF7wX/wzJCb3VjD6WmriKiUC/FRmmvQ3aa&#10;BLOzITua+O87h0JvM7w3732zXI+hNTfqUxPZwXyWgSEuo2+4cnA+7Z9ewSRB9thGJgd3SrBeTR6W&#10;mPs48CfdCqmMhnDK0UEt0uXWprKmgGkWO2LVfmIfUHTtK+t7HDQ8tPY5y15swIa1ocaOtjWVl+Ia&#10;HFy/iu/qvjg0H6fjLno5yv4wLJx7nI6bNzBCo/yb/67fveLPFV+f0Qns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YwDPEAAAA3AAAAA8AAAAAAAAAAAAAAAAAmAIAAGRycy9k&#10;b3ducmV2LnhtbFBLBQYAAAAABAAEAPUAAACJAwAAAAA=&#10;" path="m,l1268,e" filled="f" strokecolor="#231f20" strokeweight=".25597mm">
                  <v:path arrowok="t" o:connecttype="custom" o:connectlocs="0,0;1268,0" o:connectangles="0,0"/>
                </v:shape>
                <v:shape id="Freeform 69" o:spid="_x0000_s1029" style="position:absolute;left:3580;top:207;width:20;height:801;visibility:visible;mso-wrap-style:square;v-text-anchor:top" coordsize="20,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K/hcIA&#10;AADcAAAADwAAAGRycy9kb3ducmV2LnhtbERPS4vCMBC+C/sfwix4EU3rYZFqFF3WRZAVfN2HZmyD&#10;zaQ2WVv//WZB8DYf33Nmi85W4k6NN44VpKMEBHHutOFCwem4Hk5A+ICssXJMCh7kYTF/680w067l&#10;Pd0PoRAxhH2GCsoQ6kxKn5dk0Y9cTRy5i2sshgibQuoG2xhuKzlOkg9p0XBsKLGmz5Ly6+HXKtje&#10;9j8df6XryXdYnQe3hzm2O6NU/71bTkEE6sJL/HRvdJyfpvD/TLx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4r+FwgAAANwAAAAPAAAAAAAAAAAAAAAAAJgCAABkcnMvZG93&#10;bnJldi54bWxQSwUGAAAAAAQABAD1AAAAhwMAAAAA&#10;" path="m,l,801e" filled="f" strokecolor="#231f20" strokeweight=".03667mm">
                  <v:path arrowok="t" o:connecttype="custom" o:connectlocs="0,0;0,801" o:connectangles="0,0"/>
                </v:shape>
                <v:shape id="Freeform 70" o:spid="_x0000_s1030" style="position:absolute;left:4207;top:193;width:20;height:829;visibility:visible;mso-wrap-style:square;v-text-anchor:top" coordsize="20,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sR8IA&#10;AADcAAAADwAAAGRycy9kb3ducmV2LnhtbERPTWsCMRC9F/ofwhR6q1mlFFmNooXSQkGo26LHYTPu&#10;Lm4mSzJq+u9NoeBtHu9z5svkenWmEDvPBsajAhRx7W3HjYHv6u1pCioKssXeMxn4pQjLxf3dHEvr&#10;L/xF5600KodwLNFAKzKUWse6JYdx5AfizB18cCgZhkbbgJcc7no9KYoX7bDj3NDiQK8t1cftyRmQ&#10;sPlMP6tql/ZrW5zc+746yLMxjw9pNQMllOQm/nd/2Dx/PIG/Z/IFe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9WxHwgAAANwAAAAPAAAAAAAAAAAAAAAAAJgCAABkcnMvZG93&#10;bnJldi54bWxQSwUGAAAAAAQABAD1AAAAhwMAAAAA&#10;" path="m,l,828e" filled="f" strokecolor="#231f20" strokeweight=".25597mm">
                  <v:path arrowok="t" o:connecttype="custom" o:connectlocs="0,0;0,828" o:connectangles="0,0"/>
                </v:shape>
                <w10:wrap anchorx="page"/>
              </v:group>
            </w:pict>
          </mc:Fallback>
        </mc:AlternateContent>
      </w:r>
      <w:r w:rsidRPr="00647124">
        <w:rPr>
          <w:rFonts w:ascii="Arial" w:hAnsi="Arial" w:cs="Arial"/>
          <w:noProof/>
        </w:rPr>
        <mc:AlternateContent>
          <mc:Choice Requires="wps">
            <w:drawing>
              <wp:anchor distT="0" distB="0" distL="114300" distR="114300" simplePos="0" relativeHeight="251685888" behindDoc="1" locked="0" layoutInCell="0" allowOverlap="1">
                <wp:simplePos x="0" y="0"/>
                <wp:positionH relativeFrom="page">
                  <wp:posOffset>3592830</wp:posOffset>
                </wp:positionH>
                <wp:positionV relativeFrom="paragraph">
                  <wp:posOffset>122555</wp:posOffset>
                </wp:positionV>
                <wp:extent cx="12700" cy="526415"/>
                <wp:effectExtent l="11430" t="9525" r="0" b="6985"/>
                <wp:wrapNone/>
                <wp:docPr id="107"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26415"/>
                        </a:xfrm>
                        <a:custGeom>
                          <a:avLst/>
                          <a:gdLst>
                            <a:gd name="T0" fmla="*/ 0 w 20"/>
                            <a:gd name="T1" fmla="*/ 0 h 829"/>
                            <a:gd name="T2" fmla="*/ 0 w 20"/>
                            <a:gd name="T3" fmla="*/ 828 h 829"/>
                          </a:gdLst>
                          <a:ahLst/>
                          <a:cxnLst>
                            <a:cxn ang="0">
                              <a:pos x="T0" y="T1"/>
                            </a:cxn>
                            <a:cxn ang="0">
                              <a:pos x="T2" y="T3"/>
                            </a:cxn>
                          </a:cxnLst>
                          <a:rect l="0" t="0" r="r" b="b"/>
                          <a:pathLst>
                            <a:path w="20" h="829">
                              <a:moveTo>
                                <a:pt x="0" y="0"/>
                              </a:moveTo>
                              <a:lnTo>
                                <a:pt x="0" y="828"/>
                              </a:lnTo>
                            </a:path>
                          </a:pathLst>
                        </a:custGeom>
                        <a:noFill/>
                        <a:ln w="1053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2284B97" id="Freeform 107"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82.9pt,9.65pt,282.9pt,51.05pt" coordsize="20,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" o:allowincell="f" filled="f" strokecolor="#231f20" strokeweight=".29269mm">
                <v:path arrowok="t" o:connecttype="custom" o:connectlocs="0,0;0,525780" o:connectangles="0,0"/>
                <w10:wrap anchorx="page"/>
              </v:polyline>
            </w:pict>
          </mc:Fallback>
        </mc:AlternateContent>
      </w:r>
      <w:r w:rsidRPr="00647124">
        <w:rPr>
          <w:rFonts w:ascii="Arial" w:hAnsi="Arial" w:cs="Arial"/>
          <w:noProof/>
        </w:rPr>
        <mc:AlternateContent>
          <mc:Choice Requires="wps">
            <w:drawing>
              <wp:anchor distT="0" distB="0" distL="114300" distR="114300" simplePos="0" relativeHeight="251687936" behindDoc="1" locked="0" layoutInCell="0" allowOverlap="1">
                <wp:simplePos x="0" y="0"/>
                <wp:positionH relativeFrom="page">
                  <wp:posOffset>4458335</wp:posOffset>
                </wp:positionH>
                <wp:positionV relativeFrom="paragraph">
                  <wp:posOffset>-588010</wp:posOffset>
                </wp:positionV>
                <wp:extent cx="12700" cy="617855"/>
                <wp:effectExtent l="10160" t="13335" r="0" b="6985"/>
                <wp:wrapNone/>
                <wp:docPr id="106"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17855"/>
                        </a:xfrm>
                        <a:custGeom>
                          <a:avLst/>
                          <a:gdLst>
                            <a:gd name="T0" fmla="*/ 0 w 20"/>
                            <a:gd name="T1" fmla="*/ 0 h 973"/>
                            <a:gd name="T2" fmla="*/ 0 w 20"/>
                            <a:gd name="T3" fmla="*/ 974 h 973"/>
                          </a:gdLst>
                          <a:ahLst/>
                          <a:cxnLst>
                            <a:cxn ang="0">
                              <a:pos x="T0" y="T1"/>
                            </a:cxn>
                            <a:cxn ang="0">
                              <a:pos x="T2" y="T3"/>
                            </a:cxn>
                          </a:cxnLst>
                          <a:rect l="0" t="0" r="r" b="b"/>
                          <a:pathLst>
                            <a:path w="20" h="973">
                              <a:moveTo>
                                <a:pt x="0" y="0"/>
                              </a:moveTo>
                              <a:lnTo>
                                <a:pt x="0" y="974"/>
                              </a:lnTo>
                            </a:path>
                          </a:pathLst>
                        </a:custGeom>
                        <a:noFill/>
                        <a:ln w="1053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77B01959" id="Freeform 106"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1.05pt,-46.3pt,351.05pt,2.4pt" coordsize="20,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" o:allowincell="f" filled="f" strokecolor="#231f20" strokeweight=".29269mm">
                <v:path arrowok="t" o:connecttype="custom" o:connectlocs="0,0;0,618490" o:connectangles="0,0"/>
                <w10:wrap anchorx="page"/>
              </v:polyline>
            </w:pict>
          </mc:Fallback>
        </mc:AlternateContent>
      </w:r>
      <w:r w:rsidRPr="00647124">
        <w:rPr>
          <w:rFonts w:ascii="Arial" w:hAnsi="Arial" w:cs="Arial"/>
          <w:noProof/>
        </w:rPr>
        <mc:AlternateContent>
          <mc:Choice Requires="wps">
            <w:drawing>
              <wp:anchor distT="0" distB="0" distL="114300" distR="114300" simplePos="0" relativeHeight="251688960" behindDoc="1" locked="0" layoutInCell="0" allowOverlap="1">
                <wp:simplePos x="0" y="0"/>
                <wp:positionH relativeFrom="page">
                  <wp:posOffset>4458335</wp:posOffset>
                </wp:positionH>
                <wp:positionV relativeFrom="paragraph">
                  <wp:posOffset>122555</wp:posOffset>
                </wp:positionV>
                <wp:extent cx="12700" cy="526415"/>
                <wp:effectExtent l="10160" t="9525" r="0" b="6985"/>
                <wp:wrapNone/>
                <wp:docPr id="105"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26415"/>
                        </a:xfrm>
                        <a:custGeom>
                          <a:avLst/>
                          <a:gdLst>
                            <a:gd name="T0" fmla="*/ 0 w 20"/>
                            <a:gd name="T1" fmla="*/ 0 h 829"/>
                            <a:gd name="T2" fmla="*/ 0 w 20"/>
                            <a:gd name="T3" fmla="*/ 828 h 829"/>
                          </a:gdLst>
                          <a:ahLst/>
                          <a:cxnLst>
                            <a:cxn ang="0">
                              <a:pos x="T0" y="T1"/>
                            </a:cxn>
                            <a:cxn ang="0">
                              <a:pos x="T2" y="T3"/>
                            </a:cxn>
                          </a:cxnLst>
                          <a:rect l="0" t="0" r="r" b="b"/>
                          <a:pathLst>
                            <a:path w="20" h="829">
                              <a:moveTo>
                                <a:pt x="0" y="0"/>
                              </a:moveTo>
                              <a:lnTo>
                                <a:pt x="0" y="828"/>
                              </a:lnTo>
                            </a:path>
                          </a:pathLst>
                        </a:custGeom>
                        <a:noFill/>
                        <a:ln w="1053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1048E98" id="Freeform 105"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1.05pt,9.65pt,351.05pt,51.05pt" coordsize="20,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" o:allowincell="f" filled="f" strokecolor="#231f20" strokeweight=".29269mm">
                <v:path arrowok="t" o:connecttype="custom" o:connectlocs="0,0;0,525780" o:connectangles="0,0"/>
                <w10:wrap anchorx="page"/>
              </v:polyline>
            </w:pict>
          </mc:Fallback>
        </mc:AlternateContent>
      </w:r>
      <w:r w:rsidRPr="00647124">
        <w:rPr>
          <w:rFonts w:ascii="Arial" w:hAnsi="Arial" w:cs="Arial"/>
          <w:noProof/>
        </w:rPr>
        <mc:AlternateContent>
          <mc:Choice Requires="wps">
            <w:drawing>
              <wp:anchor distT="0" distB="0" distL="114300" distR="114300" simplePos="0" relativeHeight="251693056" behindDoc="1" locked="0" layoutInCell="0" allowOverlap="1">
                <wp:simplePos x="0" y="0"/>
                <wp:positionH relativeFrom="page">
                  <wp:posOffset>5316220</wp:posOffset>
                </wp:positionH>
                <wp:positionV relativeFrom="paragraph">
                  <wp:posOffset>122555</wp:posOffset>
                </wp:positionV>
                <wp:extent cx="12700" cy="526415"/>
                <wp:effectExtent l="10795" t="9525" r="0" b="6985"/>
                <wp:wrapNone/>
                <wp:docPr id="104"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26415"/>
                        </a:xfrm>
                        <a:custGeom>
                          <a:avLst/>
                          <a:gdLst>
                            <a:gd name="T0" fmla="*/ 0 w 20"/>
                            <a:gd name="T1" fmla="*/ 0 h 829"/>
                            <a:gd name="T2" fmla="*/ 0 w 20"/>
                            <a:gd name="T3" fmla="*/ 828 h 829"/>
                          </a:gdLst>
                          <a:ahLst/>
                          <a:cxnLst>
                            <a:cxn ang="0">
                              <a:pos x="T0" y="T1"/>
                            </a:cxn>
                            <a:cxn ang="0">
                              <a:pos x="T2" y="T3"/>
                            </a:cxn>
                          </a:cxnLst>
                          <a:rect l="0" t="0" r="r" b="b"/>
                          <a:pathLst>
                            <a:path w="20" h="829">
                              <a:moveTo>
                                <a:pt x="0" y="0"/>
                              </a:moveTo>
                              <a:lnTo>
                                <a:pt x="0" y="828"/>
                              </a:lnTo>
                            </a:path>
                          </a:pathLst>
                        </a:custGeom>
                        <a:noFill/>
                        <a:ln w="105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1F0B5883" id="Freeform 104"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18.6pt,9.65pt,418.6pt,51.05pt" coordsize="20,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" o:allowincell="f" filled="f" strokecolor="#231f20" strokeweight=".29286mm">
                <v:path arrowok="t" o:connecttype="custom" o:connectlocs="0,0;0,525780" o:connectangles="0,0"/>
                <w10:wrap anchorx="page"/>
              </v:polyline>
            </w:pict>
          </mc:Fallback>
        </mc:AlternateContent>
      </w:r>
      <w:r w:rsidRPr="00647124">
        <w:rPr>
          <w:rFonts w:ascii="Arial" w:hAnsi="Arial" w:cs="Arial"/>
          <w:noProof/>
        </w:rPr>
        <mc:AlternateContent>
          <mc:Choice Requires="wps">
            <w:drawing>
              <wp:anchor distT="0" distB="0" distL="114300" distR="114300" simplePos="0" relativeHeight="251695104" behindDoc="1" locked="0" layoutInCell="0" allowOverlap="1">
                <wp:simplePos x="0" y="0"/>
                <wp:positionH relativeFrom="page">
                  <wp:posOffset>1864995</wp:posOffset>
                </wp:positionH>
                <wp:positionV relativeFrom="paragraph">
                  <wp:posOffset>-593725</wp:posOffset>
                </wp:positionV>
                <wp:extent cx="820420" cy="629285"/>
                <wp:effectExtent l="0" t="0" r="635" b="127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629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000" w:firstRow="0" w:lastRow="0" w:firstColumn="0" w:lastColumn="0" w:noHBand="0" w:noVBand="0"/>
                            </w:tblPr>
                            <w:tblGrid>
                              <w:gridCol w:w="628"/>
                              <w:gridCol w:w="627"/>
                            </w:tblGrid>
                            <w:tr w:rsidR="002D2144" w:rsidRPr="00297003">
                              <w:trPr>
                                <w:trHeight w:hRule="exact" w:val="319"/>
                              </w:trPr>
                              <w:tc>
                                <w:tcPr>
                                  <w:tcW w:w="628" w:type="dxa"/>
                                  <w:tcBorders>
                                    <w:top w:val="single" w:sz="6" w:space="0" w:color="231F20"/>
                                    <w:left w:val="single" w:sz="6" w:space="0" w:color="231F20"/>
                                    <w:bottom w:val="nil"/>
                                    <w:right w:val="single" w:sz="2" w:space="0" w:color="231F20"/>
                                  </w:tcBorders>
                                </w:tcPr>
                                <w:p w:rsidR="002D2144" w:rsidRPr="00297003" w:rsidRDefault="002D2144">
                                  <w:pPr>
                                    <w:pStyle w:val="TableParagraph"/>
                                    <w:spacing w:line="279" w:lineRule="auto"/>
                                    <w:ind w:left="4" w:right="89"/>
                                  </w:pPr>
                                  <w:r w:rsidRPr="00297003">
                                    <w:rPr>
                                      <w:rFonts w:ascii="Arial" w:hAnsi="Arial" w:cs="Arial"/>
                                      <w:color w:val="231F20"/>
                                      <w:w w:val="104"/>
                                      <w:sz w:val="12"/>
                                      <w:szCs w:val="12"/>
                                    </w:rPr>
                                    <w:t>Arc</w:t>
                                  </w:r>
                                  <w:r w:rsidRPr="00297003">
                                    <w:rPr>
                                      <w:rFonts w:ascii="Arial" w:hAnsi="Arial" w:cs="Arial"/>
                                      <w:color w:val="231F20"/>
                                      <w:spacing w:val="-1"/>
                                      <w:w w:val="104"/>
                                      <w:sz w:val="12"/>
                                      <w:szCs w:val="12"/>
                                    </w:rPr>
                                    <w:t>hi</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e</w:t>
                                  </w:r>
                                  <w:r w:rsidRPr="00297003">
                                    <w:rPr>
                                      <w:rFonts w:ascii="Arial" w:hAnsi="Arial" w:cs="Arial"/>
                                      <w:color w:val="231F20"/>
                                      <w:w w:val="104"/>
                                      <w:sz w:val="12"/>
                                      <w:szCs w:val="12"/>
                                    </w:rPr>
                                    <w:t xml:space="preserve">ct </w:t>
                                  </w:r>
                                  <w:proofErr w:type="spellStart"/>
                                  <w:r w:rsidRPr="00297003">
                                    <w:rPr>
                                      <w:rFonts w:ascii="Arial" w:hAnsi="Arial" w:cs="Arial"/>
                                      <w:color w:val="231F20"/>
                                      <w:w w:val="104"/>
                                      <w:sz w:val="12"/>
                                      <w:szCs w:val="12"/>
                                    </w:rPr>
                                    <w:t>Arc</w:t>
                                  </w:r>
                                  <w:r w:rsidRPr="00297003">
                                    <w:rPr>
                                      <w:rFonts w:ascii="Arial" w:hAnsi="Arial" w:cs="Arial"/>
                                      <w:color w:val="231F20"/>
                                      <w:spacing w:val="-1"/>
                                      <w:w w:val="104"/>
                                      <w:sz w:val="12"/>
                                      <w:szCs w:val="12"/>
                                    </w:rPr>
                                    <w:t>hi</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e</w:t>
                                  </w:r>
                                  <w:r w:rsidRPr="00297003">
                                    <w:rPr>
                                      <w:rFonts w:ascii="Arial" w:hAnsi="Arial" w:cs="Arial"/>
                                      <w:color w:val="231F20"/>
                                      <w:w w:val="104"/>
                                      <w:sz w:val="12"/>
                                      <w:szCs w:val="12"/>
                                    </w:rPr>
                                    <w:t>ct</w:t>
                                  </w:r>
                                  <w:proofErr w:type="spellEnd"/>
                                </w:p>
                              </w:tc>
                              <w:tc>
                                <w:tcPr>
                                  <w:tcW w:w="627" w:type="dxa"/>
                                  <w:tcBorders>
                                    <w:top w:val="single" w:sz="6" w:space="0" w:color="231F20"/>
                                    <w:left w:val="single" w:sz="2" w:space="0" w:color="231F20"/>
                                    <w:bottom w:val="nil"/>
                                    <w:right w:val="single" w:sz="6" w:space="0" w:color="231F20"/>
                                  </w:tcBorders>
                                </w:tcPr>
                                <w:p w:rsidR="002D2144" w:rsidRPr="00297003" w:rsidRDefault="002D2144">
                                  <w:pPr>
                                    <w:pStyle w:val="TableParagraph"/>
                                    <w:spacing w:before="2"/>
                                    <w:ind w:left="249" w:right="221"/>
                                    <w:jc w:val="center"/>
                                    <w:rPr>
                                      <w:rFonts w:ascii="Arial" w:hAnsi="Arial" w:cs="Arial"/>
                                      <w:color w:val="000000"/>
                                      <w:sz w:val="12"/>
                                      <w:szCs w:val="12"/>
                                    </w:rPr>
                                  </w:pPr>
                                  <w:r w:rsidRPr="00297003">
                                    <w:rPr>
                                      <w:rFonts w:ascii="Arial" w:hAnsi="Arial" w:cs="Arial"/>
                                      <w:color w:val="231F20"/>
                                      <w:w w:val="104"/>
                                      <w:sz w:val="12"/>
                                      <w:szCs w:val="12"/>
                                    </w:rPr>
                                    <w:t>1</w:t>
                                  </w:r>
                                </w:p>
                                <w:p w:rsidR="002D2144" w:rsidRPr="00297003" w:rsidRDefault="002D2144">
                                  <w:pPr>
                                    <w:pStyle w:val="TableParagraph"/>
                                    <w:spacing w:before="22"/>
                                    <w:ind w:left="249" w:right="221"/>
                                    <w:jc w:val="center"/>
                                  </w:pPr>
                                  <w:r w:rsidRPr="00297003">
                                    <w:rPr>
                                      <w:rFonts w:ascii="Arial" w:hAnsi="Arial" w:cs="Arial"/>
                                      <w:color w:val="231F20"/>
                                      <w:w w:val="104"/>
                                      <w:sz w:val="12"/>
                                      <w:szCs w:val="12"/>
                                    </w:rPr>
                                    <w:t>1</w:t>
                                  </w:r>
                                </w:p>
                              </w:tc>
                            </w:tr>
                            <w:tr w:rsidR="002D2144" w:rsidRPr="00297003">
                              <w:trPr>
                                <w:trHeight w:hRule="exact" w:val="640"/>
                              </w:trPr>
                              <w:tc>
                                <w:tcPr>
                                  <w:tcW w:w="628" w:type="dxa"/>
                                  <w:tcBorders>
                                    <w:top w:val="nil"/>
                                    <w:left w:val="single" w:sz="6" w:space="0" w:color="231F20"/>
                                    <w:bottom w:val="single" w:sz="6" w:space="0" w:color="231F20"/>
                                    <w:right w:val="single" w:sz="2" w:space="0" w:color="231F20"/>
                                  </w:tcBorders>
                                  <w:shd w:val="clear" w:color="auto" w:fill="97999B"/>
                                </w:tcPr>
                                <w:p w:rsidR="002D2144" w:rsidRPr="00297003" w:rsidRDefault="002D2144"/>
                              </w:tc>
                              <w:tc>
                                <w:tcPr>
                                  <w:tcW w:w="627" w:type="dxa"/>
                                  <w:tcBorders>
                                    <w:top w:val="nil"/>
                                    <w:left w:val="single" w:sz="2" w:space="0" w:color="231F20"/>
                                    <w:bottom w:val="single" w:sz="6" w:space="0" w:color="231F20"/>
                                    <w:right w:val="single" w:sz="6" w:space="0" w:color="231F20"/>
                                  </w:tcBorders>
                                  <w:shd w:val="clear" w:color="auto" w:fill="97999B"/>
                                </w:tcPr>
                                <w:p w:rsidR="002D2144" w:rsidRPr="00297003" w:rsidRDefault="002D2144"/>
                              </w:tc>
                            </w:tr>
                          </w:tbl>
                          <w:p w:rsidR="002D2144" w:rsidRDefault="002D2144" w:rsidP="0064712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2445" type="#_x0000_t202" style="position:absolute;left:0;text-align:left;margin-left:146.85pt;margin-top:-46.75pt;width:64.6pt;height:49.5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pD1sQIAALQ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" o:allowincell="f" filled="f" stroked="f">
                <v:textbox inset="0,0,0,0">
                  <w:txbxContent>
                    <w:tbl>
                      <w:tblPr>
                        <w:tblW w:w="0" w:type="auto"/>
                        <w:tblInd w:w="8" w:type="dxa"/>
                        <w:tblLayout w:type="fixed"/>
                        <w:tblCellMar>
                          <w:left w:w="0" w:type="dxa"/>
                          <w:right w:w="0" w:type="dxa"/>
                        </w:tblCellMar>
                        <w:tblLook w:val="0000" w:firstRow="0" w:lastRow="0" w:firstColumn="0" w:lastColumn="0" w:noHBand="0" w:noVBand="0"/>
                      </w:tblPr>
                      <w:tblGrid>
                        <w:gridCol w:w="628"/>
                        <w:gridCol w:w="627"/>
                      </w:tblGrid>
                      <w:tr w:rsidR="002D2144" w:rsidRPr="00297003">
                        <w:trPr>
                          <w:trHeight w:hRule="exact" w:val="319"/>
                        </w:trPr>
                        <w:tc>
                          <w:tcPr>
                            <w:tcW w:w="628" w:type="dxa"/>
                            <w:tcBorders>
                              <w:top w:val="single" w:sz="6" w:space="0" w:color="231F20"/>
                              <w:left w:val="single" w:sz="6" w:space="0" w:color="231F20"/>
                              <w:bottom w:val="nil"/>
                              <w:right w:val="single" w:sz="2" w:space="0" w:color="231F20"/>
                            </w:tcBorders>
                          </w:tcPr>
                          <w:p w:rsidR="002D2144" w:rsidRPr="00297003" w:rsidRDefault="002D2144">
                            <w:pPr>
                              <w:pStyle w:val="TableParagraph"/>
                              <w:spacing w:line="279" w:lineRule="auto"/>
                              <w:ind w:left="4" w:right="89"/>
                            </w:pPr>
                            <w:r w:rsidRPr="00297003">
                              <w:rPr>
                                <w:rFonts w:ascii="Arial" w:hAnsi="Arial" w:cs="Arial"/>
                                <w:color w:val="231F20"/>
                                <w:w w:val="104"/>
                                <w:sz w:val="12"/>
                                <w:szCs w:val="12"/>
                              </w:rPr>
                              <w:t>Arc</w:t>
                            </w:r>
                            <w:r w:rsidRPr="00297003">
                              <w:rPr>
                                <w:rFonts w:ascii="Arial" w:hAnsi="Arial" w:cs="Arial"/>
                                <w:color w:val="231F20"/>
                                <w:spacing w:val="-1"/>
                                <w:w w:val="104"/>
                                <w:sz w:val="12"/>
                                <w:szCs w:val="12"/>
                              </w:rPr>
                              <w:t>hi</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e</w:t>
                            </w:r>
                            <w:r w:rsidRPr="00297003">
                              <w:rPr>
                                <w:rFonts w:ascii="Arial" w:hAnsi="Arial" w:cs="Arial"/>
                                <w:color w:val="231F20"/>
                                <w:w w:val="104"/>
                                <w:sz w:val="12"/>
                                <w:szCs w:val="12"/>
                              </w:rPr>
                              <w:t xml:space="preserve">ct </w:t>
                            </w:r>
                            <w:proofErr w:type="spellStart"/>
                            <w:r w:rsidRPr="00297003">
                              <w:rPr>
                                <w:rFonts w:ascii="Arial" w:hAnsi="Arial" w:cs="Arial"/>
                                <w:color w:val="231F20"/>
                                <w:w w:val="104"/>
                                <w:sz w:val="12"/>
                                <w:szCs w:val="12"/>
                              </w:rPr>
                              <w:t>Arc</w:t>
                            </w:r>
                            <w:r w:rsidRPr="00297003">
                              <w:rPr>
                                <w:rFonts w:ascii="Arial" w:hAnsi="Arial" w:cs="Arial"/>
                                <w:color w:val="231F20"/>
                                <w:spacing w:val="-1"/>
                                <w:w w:val="104"/>
                                <w:sz w:val="12"/>
                                <w:szCs w:val="12"/>
                              </w:rPr>
                              <w:t>hi</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e</w:t>
                            </w:r>
                            <w:r w:rsidRPr="00297003">
                              <w:rPr>
                                <w:rFonts w:ascii="Arial" w:hAnsi="Arial" w:cs="Arial"/>
                                <w:color w:val="231F20"/>
                                <w:w w:val="104"/>
                                <w:sz w:val="12"/>
                                <w:szCs w:val="12"/>
                              </w:rPr>
                              <w:t>ct</w:t>
                            </w:r>
                            <w:proofErr w:type="spellEnd"/>
                          </w:p>
                        </w:tc>
                        <w:tc>
                          <w:tcPr>
                            <w:tcW w:w="627" w:type="dxa"/>
                            <w:tcBorders>
                              <w:top w:val="single" w:sz="6" w:space="0" w:color="231F20"/>
                              <w:left w:val="single" w:sz="2" w:space="0" w:color="231F20"/>
                              <w:bottom w:val="nil"/>
                              <w:right w:val="single" w:sz="6" w:space="0" w:color="231F20"/>
                            </w:tcBorders>
                          </w:tcPr>
                          <w:p w:rsidR="002D2144" w:rsidRPr="00297003" w:rsidRDefault="002D2144">
                            <w:pPr>
                              <w:pStyle w:val="TableParagraph"/>
                              <w:spacing w:before="2"/>
                              <w:ind w:left="249" w:right="221"/>
                              <w:jc w:val="center"/>
                              <w:rPr>
                                <w:rFonts w:ascii="Arial" w:hAnsi="Arial" w:cs="Arial"/>
                                <w:color w:val="000000"/>
                                <w:sz w:val="12"/>
                                <w:szCs w:val="12"/>
                              </w:rPr>
                            </w:pPr>
                            <w:r w:rsidRPr="00297003">
                              <w:rPr>
                                <w:rFonts w:ascii="Arial" w:hAnsi="Arial" w:cs="Arial"/>
                                <w:color w:val="231F20"/>
                                <w:w w:val="104"/>
                                <w:sz w:val="12"/>
                                <w:szCs w:val="12"/>
                              </w:rPr>
                              <w:t>1</w:t>
                            </w:r>
                          </w:p>
                          <w:p w:rsidR="002D2144" w:rsidRPr="00297003" w:rsidRDefault="002D2144">
                            <w:pPr>
                              <w:pStyle w:val="TableParagraph"/>
                              <w:spacing w:before="22"/>
                              <w:ind w:left="249" w:right="221"/>
                              <w:jc w:val="center"/>
                            </w:pPr>
                            <w:r w:rsidRPr="00297003">
                              <w:rPr>
                                <w:rFonts w:ascii="Arial" w:hAnsi="Arial" w:cs="Arial"/>
                                <w:color w:val="231F20"/>
                                <w:w w:val="104"/>
                                <w:sz w:val="12"/>
                                <w:szCs w:val="12"/>
                              </w:rPr>
                              <w:t>1</w:t>
                            </w:r>
                          </w:p>
                        </w:tc>
                      </w:tr>
                      <w:tr w:rsidR="002D2144" w:rsidRPr="00297003">
                        <w:trPr>
                          <w:trHeight w:hRule="exact" w:val="640"/>
                        </w:trPr>
                        <w:tc>
                          <w:tcPr>
                            <w:tcW w:w="628" w:type="dxa"/>
                            <w:tcBorders>
                              <w:top w:val="nil"/>
                              <w:left w:val="single" w:sz="6" w:space="0" w:color="231F20"/>
                              <w:bottom w:val="single" w:sz="6" w:space="0" w:color="231F20"/>
                              <w:right w:val="single" w:sz="2" w:space="0" w:color="231F20"/>
                            </w:tcBorders>
                            <w:shd w:val="clear" w:color="auto" w:fill="97999B"/>
                          </w:tcPr>
                          <w:p w:rsidR="002D2144" w:rsidRPr="00297003" w:rsidRDefault="002D2144"/>
                        </w:tc>
                        <w:tc>
                          <w:tcPr>
                            <w:tcW w:w="627" w:type="dxa"/>
                            <w:tcBorders>
                              <w:top w:val="nil"/>
                              <w:left w:val="single" w:sz="2" w:space="0" w:color="231F20"/>
                              <w:bottom w:val="single" w:sz="6" w:space="0" w:color="231F20"/>
                              <w:right w:val="single" w:sz="6" w:space="0" w:color="231F20"/>
                            </w:tcBorders>
                            <w:shd w:val="clear" w:color="auto" w:fill="97999B"/>
                          </w:tcPr>
                          <w:p w:rsidR="002D2144" w:rsidRPr="00297003" w:rsidRDefault="002D2144"/>
                        </w:tc>
                      </w:tr>
                    </w:tbl>
                    <w:p w:rsidR="002D2144" w:rsidRDefault="002D2144" w:rsidP="00647124"/>
                  </w:txbxContent>
                </v:textbox>
                <w10:wrap anchorx="page"/>
              </v:shape>
            </w:pict>
          </mc:Fallback>
        </mc:AlternateContent>
      </w:r>
      <w:r w:rsidRPr="00647124">
        <w:rPr>
          <w:rFonts w:ascii="Arial" w:hAnsi="Arial" w:cs="Arial"/>
          <w:noProof/>
        </w:rPr>
        <mc:AlternateContent>
          <mc:Choice Requires="wps">
            <w:drawing>
              <wp:anchor distT="0" distB="0" distL="114300" distR="114300" simplePos="0" relativeHeight="251696128" behindDoc="1" locked="0" layoutInCell="0" allowOverlap="1">
                <wp:simplePos x="0" y="0"/>
                <wp:positionH relativeFrom="page">
                  <wp:posOffset>2725420</wp:posOffset>
                </wp:positionH>
                <wp:positionV relativeFrom="paragraph">
                  <wp:posOffset>-593725</wp:posOffset>
                </wp:positionV>
                <wp:extent cx="817880" cy="629285"/>
                <wp:effectExtent l="1270" t="0" r="0" b="127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880" cy="629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000" w:firstRow="0" w:lastRow="0" w:firstColumn="0" w:lastColumn="0" w:noHBand="0" w:noVBand="0"/>
                            </w:tblPr>
                            <w:tblGrid>
                              <w:gridCol w:w="627"/>
                              <w:gridCol w:w="627"/>
                            </w:tblGrid>
                            <w:tr w:rsidR="002D2144" w:rsidRPr="00297003">
                              <w:trPr>
                                <w:trHeight w:hRule="exact" w:val="319"/>
                              </w:trPr>
                              <w:tc>
                                <w:tcPr>
                                  <w:tcW w:w="627" w:type="dxa"/>
                                  <w:tcBorders>
                                    <w:top w:val="single" w:sz="6" w:space="0" w:color="231F20"/>
                                    <w:left w:val="single" w:sz="6" w:space="0" w:color="231F20"/>
                                    <w:bottom w:val="nil"/>
                                    <w:right w:val="single" w:sz="2" w:space="0" w:color="231F20"/>
                                  </w:tcBorders>
                                </w:tcPr>
                                <w:p w:rsidR="002D2144" w:rsidRPr="00297003" w:rsidRDefault="002D2144">
                                  <w:pPr>
                                    <w:pStyle w:val="TableParagraph"/>
                                    <w:spacing w:line="279" w:lineRule="auto"/>
                                    <w:ind w:left="6" w:right="86"/>
                                  </w:pPr>
                                  <w:r w:rsidRPr="00297003">
                                    <w:rPr>
                                      <w:rFonts w:ascii="Arial" w:hAnsi="Arial" w:cs="Arial"/>
                                      <w:color w:val="231F20"/>
                                      <w:w w:val="104"/>
                                      <w:sz w:val="12"/>
                                      <w:szCs w:val="12"/>
                                    </w:rPr>
                                    <w:t>Arc</w:t>
                                  </w:r>
                                  <w:r w:rsidRPr="00297003">
                                    <w:rPr>
                                      <w:rFonts w:ascii="Arial" w:hAnsi="Arial" w:cs="Arial"/>
                                      <w:color w:val="231F20"/>
                                      <w:spacing w:val="-1"/>
                                      <w:w w:val="104"/>
                                      <w:sz w:val="12"/>
                                      <w:szCs w:val="12"/>
                                    </w:rPr>
                                    <w:t>hi</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e</w:t>
                                  </w:r>
                                  <w:r w:rsidRPr="00297003">
                                    <w:rPr>
                                      <w:rFonts w:ascii="Arial" w:hAnsi="Arial" w:cs="Arial"/>
                                      <w:color w:val="231F20"/>
                                      <w:w w:val="104"/>
                                      <w:sz w:val="12"/>
                                      <w:szCs w:val="12"/>
                                    </w:rPr>
                                    <w:t xml:space="preserve">ct </w:t>
                                  </w:r>
                                  <w:proofErr w:type="spellStart"/>
                                  <w:r w:rsidRPr="00297003">
                                    <w:rPr>
                                      <w:rFonts w:ascii="Arial" w:hAnsi="Arial" w:cs="Arial"/>
                                      <w:color w:val="231F20"/>
                                      <w:w w:val="104"/>
                                      <w:sz w:val="12"/>
                                      <w:szCs w:val="12"/>
                                    </w:rPr>
                                    <w:t>Arc</w:t>
                                  </w:r>
                                  <w:r w:rsidRPr="00297003">
                                    <w:rPr>
                                      <w:rFonts w:ascii="Arial" w:hAnsi="Arial" w:cs="Arial"/>
                                      <w:color w:val="231F20"/>
                                      <w:spacing w:val="-1"/>
                                      <w:w w:val="104"/>
                                      <w:sz w:val="12"/>
                                      <w:szCs w:val="12"/>
                                    </w:rPr>
                                    <w:t>hi</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e</w:t>
                                  </w:r>
                                  <w:r w:rsidRPr="00297003">
                                    <w:rPr>
                                      <w:rFonts w:ascii="Arial" w:hAnsi="Arial" w:cs="Arial"/>
                                      <w:color w:val="231F20"/>
                                      <w:w w:val="104"/>
                                      <w:sz w:val="12"/>
                                      <w:szCs w:val="12"/>
                                    </w:rPr>
                                    <w:t>ct</w:t>
                                  </w:r>
                                  <w:proofErr w:type="spellEnd"/>
                                </w:p>
                              </w:tc>
                              <w:tc>
                                <w:tcPr>
                                  <w:tcW w:w="627" w:type="dxa"/>
                                  <w:tcBorders>
                                    <w:top w:val="single" w:sz="6" w:space="0" w:color="231F20"/>
                                    <w:left w:val="single" w:sz="2" w:space="0" w:color="231F20"/>
                                    <w:bottom w:val="nil"/>
                                    <w:right w:val="single" w:sz="6" w:space="0" w:color="231F20"/>
                                  </w:tcBorders>
                                </w:tcPr>
                                <w:p w:rsidR="002D2144" w:rsidRPr="00297003" w:rsidRDefault="002D2144">
                                  <w:pPr>
                                    <w:pStyle w:val="TableParagraph"/>
                                    <w:ind w:left="249" w:right="221"/>
                                    <w:jc w:val="center"/>
                                    <w:rPr>
                                      <w:rFonts w:ascii="Arial" w:hAnsi="Arial" w:cs="Arial"/>
                                      <w:color w:val="000000"/>
                                      <w:sz w:val="12"/>
                                      <w:szCs w:val="12"/>
                                    </w:rPr>
                                  </w:pPr>
                                  <w:r w:rsidRPr="00297003">
                                    <w:rPr>
                                      <w:rFonts w:ascii="Arial" w:hAnsi="Arial" w:cs="Arial"/>
                                      <w:color w:val="231F20"/>
                                      <w:w w:val="104"/>
                                      <w:sz w:val="12"/>
                                      <w:szCs w:val="12"/>
                                    </w:rPr>
                                    <w:t>2</w:t>
                                  </w:r>
                                </w:p>
                                <w:p w:rsidR="002D2144" w:rsidRPr="00297003" w:rsidRDefault="002D2144">
                                  <w:pPr>
                                    <w:pStyle w:val="TableParagraph"/>
                                    <w:spacing w:before="22"/>
                                    <w:ind w:left="249" w:right="221"/>
                                    <w:jc w:val="center"/>
                                  </w:pPr>
                                  <w:r w:rsidRPr="00297003">
                                    <w:rPr>
                                      <w:rFonts w:ascii="Arial" w:hAnsi="Arial" w:cs="Arial"/>
                                      <w:color w:val="231F20"/>
                                      <w:w w:val="104"/>
                                      <w:sz w:val="12"/>
                                      <w:szCs w:val="12"/>
                                    </w:rPr>
                                    <w:t>2</w:t>
                                  </w:r>
                                </w:p>
                              </w:tc>
                            </w:tr>
                            <w:tr w:rsidR="002D2144" w:rsidRPr="00297003">
                              <w:trPr>
                                <w:trHeight w:hRule="exact" w:val="159"/>
                              </w:trPr>
                              <w:tc>
                                <w:tcPr>
                                  <w:tcW w:w="627" w:type="dxa"/>
                                  <w:tcBorders>
                                    <w:top w:val="nil"/>
                                    <w:left w:val="single" w:sz="6" w:space="0" w:color="231F20"/>
                                    <w:bottom w:val="nil"/>
                                    <w:right w:val="single" w:sz="2" w:space="0" w:color="231F20"/>
                                  </w:tcBorders>
                                  <w:shd w:val="clear" w:color="auto" w:fill="97999B"/>
                                </w:tcPr>
                                <w:p w:rsidR="002D2144" w:rsidRPr="00297003" w:rsidRDefault="002D2144"/>
                              </w:tc>
                              <w:tc>
                                <w:tcPr>
                                  <w:tcW w:w="627" w:type="dxa"/>
                                  <w:tcBorders>
                                    <w:top w:val="nil"/>
                                    <w:left w:val="single" w:sz="2" w:space="0" w:color="231F20"/>
                                    <w:bottom w:val="nil"/>
                                    <w:right w:val="single" w:sz="6" w:space="0" w:color="231F20"/>
                                  </w:tcBorders>
                                  <w:shd w:val="clear" w:color="auto" w:fill="97999B"/>
                                </w:tcPr>
                                <w:p w:rsidR="002D2144" w:rsidRPr="00297003" w:rsidRDefault="002D2144"/>
                              </w:tc>
                            </w:tr>
                            <w:tr w:rsidR="002D2144" w:rsidRPr="00297003">
                              <w:trPr>
                                <w:trHeight w:hRule="exact" w:val="161"/>
                              </w:trPr>
                              <w:tc>
                                <w:tcPr>
                                  <w:tcW w:w="627" w:type="dxa"/>
                                  <w:tcBorders>
                                    <w:top w:val="nil"/>
                                    <w:left w:val="single" w:sz="6" w:space="0" w:color="231F20"/>
                                    <w:bottom w:val="nil"/>
                                    <w:right w:val="single" w:sz="2" w:space="0" w:color="231F20"/>
                                  </w:tcBorders>
                                </w:tcPr>
                                <w:p w:rsidR="002D2144" w:rsidRPr="00297003" w:rsidRDefault="002D2144">
                                  <w:pPr>
                                    <w:pStyle w:val="TableParagraph"/>
                                    <w:spacing w:before="10"/>
                                    <w:ind w:left="6" w:right="-20"/>
                                  </w:pPr>
                                  <w:r w:rsidRPr="00297003">
                                    <w:rPr>
                                      <w:rFonts w:ascii="Arial" w:hAnsi="Arial" w:cs="Arial"/>
                                      <w:color w:val="231F20"/>
                                      <w:w w:val="104"/>
                                      <w:sz w:val="12"/>
                                      <w:szCs w:val="12"/>
                                    </w:rPr>
                                    <w:t>Arc</w:t>
                                  </w:r>
                                  <w:r w:rsidRPr="00297003">
                                    <w:rPr>
                                      <w:rFonts w:ascii="Arial" w:hAnsi="Arial" w:cs="Arial"/>
                                      <w:color w:val="231F20"/>
                                      <w:spacing w:val="-1"/>
                                      <w:w w:val="104"/>
                                      <w:sz w:val="12"/>
                                      <w:szCs w:val="12"/>
                                    </w:rPr>
                                    <w:t>hi</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e</w:t>
                                  </w:r>
                                  <w:r w:rsidRPr="00297003">
                                    <w:rPr>
                                      <w:rFonts w:ascii="Arial" w:hAnsi="Arial" w:cs="Arial"/>
                                      <w:color w:val="231F20"/>
                                      <w:w w:val="104"/>
                                      <w:sz w:val="12"/>
                                      <w:szCs w:val="12"/>
                                    </w:rPr>
                                    <w:t>ct</w:t>
                                  </w:r>
                                </w:p>
                              </w:tc>
                              <w:tc>
                                <w:tcPr>
                                  <w:tcW w:w="627" w:type="dxa"/>
                                  <w:tcBorders>
                                    <w:top w:val="nil"/>
                                    <w:left w:val="single" w:sz="2" w:space="0" w:color="231F20"/>
                                    <w:bottom w:val="nil"/>
                                    <w:right w:val="single" w:sz="6" w:space="0" w:color="231F20"/>
                                  </w:tcBorders>
                                </w:tcPr>
                                <w:p w:rsidR="002D2144" w:rsidRPr="00297003" w:rsidRDefault="002D2144">
                                  <w:pPr>
                                    <w:pStyle w:val="TableParagraph"/>
                                    <w:spacing w:before="10"/>
                                    <w:ind w:left="249" w:right="221"/>
                                    <w:jc w:val="center"/>
                                  </w:pPr>
                                  <w:r w:rsidRPr="00297003">
                                    <w:rPr>
                                      <w:rFonts w:ascii="Arial" w:hAnsi="Arial" w:cs="Arial"/>
                                      <w:color w:val="231F20"/>
                                      <w:w w:val="104"/>
                                      <w:sz w:val="12"/>
                                      <w:szCs w:val="12"/>
                                    </w:rPr>
                                    <w:t>2</w:t>
                                  </w:r>
                                </w:p>
                              </w:tc>
                            </w:tr>
                            <w:tr w:rsidR="002D2144" w:rsidRPr="00297003">
                              <w:trPr>
                                <w:trHeight w:hRule="exact" w:val="321"/>
                              </w:trPr>
                              <w:tc>
                                <w:tcPr>
                                  <w:tcW w:w="627" w:type="dxa"/>
                                  <w:tcBorders>
                                    <w:top w:val="nil"/>
                                    <w:left w:val="single" w:sz="6" w:space="0" w:color="231F20"/>
                                    <w:bottom w:val="single" w:sz="6" w:space="0" w:color="231F20"/>
                                    <w:right w:val="single" w:sz="2" w:space="0" w:color="231F20"/>
                                  </w:tcBorders>
                                  <w:shd w:val="clear" w:color="auto" w:fill="97999B"/>
                                </w:tcPr>
                                <w:p w:rsidR="002D2144" w:rsidRPr="00297003" w:rsidRDefault="002D2144"/>
                              </w:tc>
                              <w:tc>
                                <w:tcPr>
                                  <w:tcW w:w="627" w:type="dxa"/>
                                  <w:tcBorders>
                                    <w:top w:val="nil"/>
                                    <w:left w:val="single" w:sz="2" w:space="0" w:color="231F20"/>
                                    <w:bottom w:val="single" w:sz="6" w:space="0" w:color="231F20"/>
                                    <w:right w:val="single" w:sz="6" w:space="0" w:color="231F20"/>
                                  </w:tcBorders>
                                  <w:shd w:val="clear" w:color="auto" w:fill="97999B"/>
                                </w:tcPr>
                                <w:p w:rsidR="002D2144" w:rsidRPr="00297003" w:rsidRDefault="002D2144"/>
                              </w:tc>
                            </w:tr>
                          </w:tbl>
                          <w:p w:rsidR="002D2144" w:rsidRDefault="002D2144" w:rsidP="0064712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2446" type="#_x0000_t202" style="position:absolute;left:0;text-align:left;margin-left:214.6pt;margin-top:-46.75pt;width:64.4pt;height:49.5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E2GsQ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" o:allowincell="f" filled="f" stroked="f">
                <v:textbox inset="0,0,0,0">
                  <w:txbxContent>
                    <w:tbl>
                      <w:tblPr>
                        <w:tblW w:w="0" w:type="auto"/>
                        <w:tblInd w:w="8" w:type="dxa"/>
                        <w:tblLayout w:type="fixed"/>
                        <w:tblCellMar>
                          <w:left w:w="0" w:type="dxa"/>
                          <w:right w:w="0" w:type="dxa"/>
                        </w:tblCellMar>
                        <w:tblLook w:val="0000" w:firstRow="0" w:lastRow="0" w:firstColumn="0" w:lastColumn="0" w:noHBand="0" w:noVBand="0"/>
                      </w:tblPr>
                      <w:tblGrid>
                        <w:gridCol w:w="627"/>
                        <w:gridCol w:w="627"/>
                      </w:tblGrid>
                      <w:tr w:rsidR="002D2144" w:rsidRPr="00297003">
                        <w:trPr>
                          <w:trHeight w:hRule="exact" w:val="319"/>
                        </w:trPr>
                        <w:tc>
                          <w:tcPr>
                            <w:tcW w:w="627" w:type="dxa"/>
                            <w:tcBorders>
                              <w:top w:val="single" w:sz="6" w:space="0" w:color="231F20"/>
                              <w:left w:val="single" w:sz="6" w:space="0" w:color="231F20"/>
                              <w:bottom w:val="nil"/>
                              <w:right w:val="single" w:sz="2" w:space="0" w:color="231F20"/>
                            </w:tcBorders>
                          </w:tcPr>
                          <w:p w:rsidR="002D2144" w:rsidRPr="00297003" w:rsidRDefault="002D2144">
                            <w:pPr>
                              <w:pStyle w:val="TableParagraph"/>
                              <w:spacing w:line="279" w:lineRule="auto"/>
                              <w:ind w:left="6" w:right="86"/>
                            </w:pPr>
                            <w:r w:rsidRPr="00297003">
                              <w:rPr>
                                <w:rFonts w:ascii="Arial" w:hAnsi="Arial" w:cs="Arial"/>
                                <w:color w:val="231F20"/>
                                <w:w w:val="104"/>
                                <w:sz w:val="12"/>
                                <w:szCs w:val="12"/>
                              </w:rPr>
                              <w:t>Arc</w:t>
                            </w:r>
                            <w:r w:rsidRPr="00297003">
                              <w:rPr>
                                <w:rFonts w:ascii="Arial" w:hAnsi="Arial" w:cs="Arial"/>
                                <w:color w:val="231F20"/>
                                <w:spacing w:val="-1"/>
                                <w:w w:val="104"/>
                                <w:sz w:val="12"/>
                                <w:szCs w:val="12"/>
                              </w:rPr>
                              <w:t>hi</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e</w:t>
                            </w:r>
                            <w:r w:rsidRPr="00297003">
                              <w:rPr>
                                <w:rFonts w:ascii="Arial" w:hAnsi="Arial" w:cs="Arial"/>
                                <w:color w:val="231F20"/>
                                <w:w w:val="104"/>
                                <w:sz w:val="12"/>
                                <w:szCs w:val="12"/>
                              </w:rPr>
                              <w:t xml:space="preserve">ct </w:t>
                            </w:r>
                            <w:proofErr w:type="spellStart"/>
                            <w:r w:rsidRPr="00297003">
                              <w:rPr>
                                <w:rFonts w:ascii="Arial" w:hAnsi="Arial" w:cs="Arial"/>
                                <w:color w:val="231F20"/>
                                <w:w w:val="104"/>
                                <w:sz w:val="12"/>
                                <w:szCs w:val="12"/>
                              </w:rPr>
                              <w:t>Arc</w:t>
                            </w:r>
                            <w:r w:rsidRPr="00297003">
                              <w:rPr>
                                <w:rFonts w:ascii="Arial" w:hAnsi="Arial" w:cs="Arial"/>
                                <w:color w:val="231F20"/>
                                <w:spacing w:val="-1"/>
                                <w:w w:val="104"/>
                                <w:sz w:val="12"/>
                                <w:szCs w:val="12"/>
                              </w:rPr>
                              <w:t>hi</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e</w:t>
                            </w:r>
                            <w:r w:rsidRPr="00297003">
                              <w:rPr>
                                <w:rFonts w:ascii="Arial" w:hAnsi="Arial" w:cs="Arial"/>
                                <w:color w:val="231F20"/>
                                <w:w w:val="104"/>
                                <w:sz w:val="12"/>
                                <w:szCs w:val="12"/>
                              </w:rPr>
                              <w:t>ct</w:t>
                            </w:r>
                            <w:proofErr w:type="spellEnd"/>
                          </w:p>
                        </w:tc>
                        <w:tc>
                          <w:tcPr>
                            <w:tcW w:w="627" w:type="dxa"/>
                            <w:tcBorders>
                              <w:top w:val="single" w:sz="6" w:space="0" w:color="231F20"/>
                              <w:left w:val="single" w:sz="2" w:space="0" w:color="231F20"/>
                              <w:bottom w:val="nil"/>
                              <w:right w:val="single" w:sz="6" w:space="0" w:color="231F20"/>
                            </w:tcBorders>
                          </w:tcPr>
                          <w:p w:rsidR="002D2144" w:rsidRPr="00297003" w:rsidRDefault="002D2144">
                            <w:pPr>
                              <w:pStyle w:val="TableParagraph"/>
                              <w:ind w:left="249" w:right="221"/>
                              <w:jc w:val="center"/>
                              <w:rPr>
                                <w:rFonts w:ascii="Arial" w:hAnsi="Arial" w:cs="Arial"/>
                                <w:color w:val="000000"/>
                                <w:sz w:val="12"/>
                                <w:szCs w:val="12"/>
                              </w:rPr>
                            </w:pPr>
                            <w:r w:rsidRPr="00297003">
                              <w:rPr>
                                <w:rFonts w:ascii="Arial" w:hAnsi="Arial" w:cs="Arial"/>
                                <w:color w:val="231F20"/>
                                <w:w w:val="104"/>
                                <w:sz w:val="12"/>
                                <w:szCs w:val="12"/>
                              </w:rPr>
                              <w:t>2</w:t>
                            </w:r>
                          </w:p>
                          <w:p w:rsidR="002D2144" w:rsidRPr="00297003" w:rsidRDefault="002D2144">
                            <w:pPr>
                              <w:pStyle w:val="TableParagraph"/>
                              <w:spacing w:before="22"/>
                              <w:ind w:left="249" w:right="221"/>
                              <w:jc w:val="center"/>
                            </w:pPr>
                            <w:r w:rsidRPr="00297003">
                              <w:rPr>
                                <w:rFonts w:ascii="Arial" w:hAnsi="Arial" w:cs="Arial"/>
                                <w:color w:val="231F20"/>
                                <w:w w:val="104"/>
                                <w:sz w:val="12"/>
                                <w:szCs w:val="12"/>
                              </w:rPr>
                              <w:t>2</w:t>
                            </w:r>
                          </w:p>
                        </w:tc>
                      </w:tr>
                      <w:tr w:rsidR="002D2144" w:rsidRPr="00297003">
                        <w:trPr>
                          <w:trHeight w:hRule="exact" w:val="159"/>
                        </w:trPr>
                        <w:tc>
                          <w:tcPr>
                            <w:tcW w:w="627" w:type="dxa"/>
                            <w:tcBorders>
                              <w:top w:val="nil"/>
                              <w:left w:val="single" w:sz="6" w:space="0" w:color="231F20"/>
                              <w:bottom w:val="nil"/>
                              <w:right w:val="single" w:sz="2" w:space="0" w:color="231F20"/>
                            </w:tcBorders>
                            <w:shd w:val="clear" w:color="auto" w:fill="97999B"/>
                          </w:tcPr>
                          <w:p w:rsidR="002D2144" w:rsidRPr="00297003" w:rsidRDefault="002D2144"/>
                        </w:tc>
                        <w:tc>
                          <w:tcPr>
                            <w:tcW w:w="627" w:type="dxa"/>
                            <w:tcBorders>
                              <w:top w:val="nil"/>
                              <w:left w:val="single" w:sz="2" w:space="0" w:color="231F20"/>
                              <w:bottom w:val="nil"/>
                              <w:right w:val="single" w:sz="6" w:space="0" w:color="231F20"/>
                            </w:tcBorders>
                            <w:shd w:val="clear" w:color="auto" w:fill="97999B"/>
                          </w:tcPr>
                          <w:p w:rsidR="002D2144" w:rsidRPr="00297003" w:rsidRDefault="002D2144"/>
                        </w:tc>
                      </w:tr>
                      <w:tr w:rsidR="002D2144" w:rsidRPr="00297003">
                        <w:trPr>
                          <w:trHeight w:hRule="exact" w:val="161"/>
                        </w:trPr>
                        <w:tc>
                          <w:tcPr>
                            <w:tcW w:w="627" w:type="dxa"/>
                            <w:tcBorders>
                              <w:top w:val="nil"/>
                              <w:left w:val="single" w:sz="6" w:space="0" w:color="231F20"/>
                              <w:bottom w:val="nil"/>
                              <w:right w:val="single" w:sz="2" w:space="0" w:color="231F20"/>
                            </w:tcBorders>
                          </w:tcPr>
                          <w:p w:rsidR="002D2144" w:rsidRPr="00297003" w:rsidRDefault="002D2144">
                            <w:pPr>
                              <w:pStyle w:val="TableParagraph"/>
                              <w:spacing w:before="10"/>
                              <w:ind w:left="6" w:right="-20"/>
                            </w:pPr>
                            <w:r w:rsidRPr="00297003">
                              <w:rPr>
                                <w:rFonts w:ascii="Arial" w:hAnsi="Arial" w:cs="Arial"/>
                                <w:color w:val="231F20"/>
                                <w:w w:val="104"/>
                                <w:sz w:val="12"/>
                                <w:szCs w:val="12"/>
                              </w:rPr>
                              <w:t>Arc</w:t>
                            </w:r>
                            <w:r w:rsidRPr="00297003">
                              <w:rPr>
                                <w:rFonts w:ascii="Arial" w:hAnsi="Arial" w:cs="Arial"/>
                                <w:color w:val="231F20"/>
                                <w:spacing w:val="-1"/>
                                <w:w w:val="104"/>
                                <w:sz w:val="12"/>
                                <w:szCs w:val="12"/>
                              </w:rPr>
                              <w:t>hi</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e</w:t>
                            </w:r>
                            <w:r w:rsidRPr="00297003">
                              <w:rPr>
                                <w:rFonts w:ascii="Arial" w:hAnsi="Arial" w:cs="Arial"/>
                                <w:color w:val="231F20"/>
                                <w:w w:val="104"/>
                                <w:sz w:val="12"/>
                                <w:szCs w:val="12"/>
                              </w:rPr>
                              <w:t>ct</w:t>
                            </w:r>
                          </w:p>
                        </w:tc>
                        <w:tc>
                          <w:tcPr>
                            <w:tcW w:w="627" w:type="dxa"/>
                            <w:tcBorders>
                              <w:top w:val="nil"/>
                              <w:left w:val="single" w:sz="2" w:space="0" w:color="231F20"/>
                              <w:bottom w:val="nil"/>
                              <w:right w:val="single" w:sz="6" w:space="0" w:color="231F20"/>
                            </w:tcBorders>
                          </w:tcPr>
                          <w:p w:rsidR="002D2144" w:rsidRPr="00297003" w:rsidRDefault="002D2144">
                            <w:pPr>
                              <w:pStyle w:val="TableParagraph"/>
                              <w:spacing w:before="10"/>
                              <w:ind w:left="249" w:right="221"/>
                              <w:jc w:val="center"/>
                            </w:pPr>
                            <w:r w:rsidRPr="00297003">
                              <w:rPr>
                                <w:rFonts w:ascii="Arial" w:hAnsi="Arial" w:cs="Arial"/>
                                <w:color w:val="231F20"/>
                                <w:w w:val="104"/>
                                <w:sz w:val="12"/>
                                <w:szCs w:val="12"/>
                              </w:rPr>
                              <w:t>2</w:t>
                            </w:r>
                          </w:p>
                        </w:tc>
                      </w:tr>
                      <w:tr w:rsidR="002D2144" w:rsidRPr="00297003">
                        <w:trPr>
                          <w:trHeight w:hRule="exact" w:val="321"/>
                        </w:trPr>
                        <w:tc>
                          <w:tcPr>
                            <w:tcW w:w="627" w:type="dxa"/>
                            <w:tcBorders>
                              <w:top w:val="nil"/>
                              <w:left w:val="single" w:sz="6" w:space="0" w:color="231F20"/>
                              <w:bottom w:val="single" w:sz="6" w:space="0" w:color="231F20"/>
                              <w:right w:val="single" w:sz="2" w:space="0" w:color="231F20"/>
                            </w:tcBorders>
                            <w:shd w:val="clear" w:color="auto" w:fill="97999B"/>
                          </w:tcPr>
                          <w:p w:rsidR="002D2144" w:rsidRPr="00297003" w:rsidRDefault="002D2144"/>
                        </w:tc>
                        <w:tc>
                          <w:tcPr>
                            <w:tcW w:w="627" w:type="dxa"/>
                            <w:tcBorders>
                              <w:top w:val="nil"/>
                              <w:left w:val="single" w:sz="2" w:space="0" w:color="231F20"/>
                              <w:bottom w:val="single" w:sz="6" w:space="0" w:color="231F20"/>
                              <w:right w:val="single" w:sz="6" w:space="0" w:color="231F20"/>
                            </w:tcBorders>
                            <w:shd w:val="clear" w:color="auto" w:fill="97999B"/>
                          </w:tcPr>
                          <w:p w:rsidR="002D2144" w:rsidRPr="00297003" w:rsidRDefault="002D2144"/>
                        </w:tc>
                      </w:tr>
                    </w:tbl>
                    <w:p w:rsidR="002D2144" w:rsidRDefault="002D2144" w:rsidP="00647124"/>
                  </w:txbxContent>
                </v:textbox>
                <w10:wrap anchorx="page"/>
              </v:shape>
            </w:pict>
          </mc:Fallback>
        </mc:AlternateContent>
      </w:r>
      <w:r w:rsidRPr="00647124">
        <w:rPr>
          <w:rFonts w:ascii="Arial" w:hAnsi="Arial" w:cs="Arial"/>
          <w:noProof/>
        </w:rPr>
        <mc:AlternateContent>
          <mc:Choice Requires="wps">
            <w:drawing>
              <wp:anchor distT="0" distB="0" distL="114300" distR="114300" simplePos="0" relativeHeight="251697152" behindDoc="1" locked="0" layoutInCell="0" allowOverlap="1">
                <wp:simplePos x="0" y="0"/>
                <wp:positionH relativeFrom="page">
                  <wp:posOffset>3583305</wp:posOffset>
                </wp:positionH>
                <wp:positionV relativeFrom="paragraph">
                  <wp:posOffset>-593725</wp:posOffset>
                </wp:positionV>
                <wp:extent cx="821055" cy="629285"/>
                <wp:effectExtent l="1905" t="0" r="0" b="127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629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000" w:firstRow="0" w:lastRow="0" w:firstColumn="0" w:lastColumn="0" w:noHBand="0" w:noVBand="0"/>
                            </w:tblPr>
                            <w:tblGrid>
                              <w:gridCol w:w="626"/>
                              <w:gridCol w:w="628"/>
                            </w:tblGrid>
                            <w:tr w:rsidR="002D2144" w:rsidRPr="00297003">
                              <w:trPr>
                                <w:trHeight w:hRule="exact" w:val="319"/>
                              </w:trPr>
                              <w:tc>
                                <w:tcPr>
                                  <w:tcW w:w="626" w:type="dxa"/>
                                  <w:tcBorders>
                                    <w:top w:val="single" w:sz="6" w:space="0" w:color="231F20"/>
                                    <w:left w:val="single" w:sz="6" w:space="0" w:color="231F20"/>
                                    <w:bottom w:val="nil"/>
                                    <w:right w:val="single" w:sz="2" w:space="0" w:color="231F20"/>
                                  </w:tcBorders>
                                </w:tcPr>
                                <w:p w:rsidR="002D2144" w:rsidRPr="00297003" w:rsidRDefault="002D2144">
                                  <w:pPr>
                                    <w:pStyle w:val="TableParagraph"/>
                                    <w:spacing w:line="279" w:lineRule="auto"/>
                                    <w:ind w:left="4" w:right="-10"/>
                                  </w:pPr>
                                  <w:r w:rsidRPr="00297003">
                                    <w:rPr>
                                      <w:rFonts w:ascii="Arial" w:hAnsi="Arial" w:cs="Arial"/>
                                      <w:color w:val="231F20"/>
                                      <w:spacing w:val="-1"/>
                                      <w:w w:val="104"/>
                                      <w:sz w:val="12"/>
                                      <w:szCs w:val="12"/>
                                    </w:rPr>
                                    <w:t>Con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 xml:space="preserve">r </w:t>
                                  </w:r>
                                  <w:proofErr w:type="spellStart"/>
                                  <w:r w:rsidRPr="00297003">
                                    <w:rPr>
                                      <w:rFonts w:ascii="Arial" w:hAnsi="Arial" w:cs="Arial"/>
                                      <w:color w:val="231F20"/>
                                      <w:spacing w:val="-1"/>
                                      <w:w w:val="104"/>
                                      <w:sz w:val="12"/>
                                      <w:szCs w:val="12"/>
                                    </w:rPr>
                                    <w:t>Con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r</w:t>
                                  </w:r>
                                  <w:proofErr w:type="spellEnd"/>
                                </w:p>
                              </w:tc>
                              <w:tc>
                                <w:tcPr>
                                  <w:tcW w:w="628" w:type="dxa"/>
                                  <w:tcBorders>
                                    <w:top w:val="single" w:sz="6" w:space="0" w:color="231F20"/>
                                    <w:left w:val="single" w:sz="2" w:space="0" w:color="231F20"/>
                                    <w:bottom w:val="nil"/>
                                    <w:right w:val="single" w:sz="6" w:space="0" w:color="231F20"/>
                                  </w:tcBorders>
                                </w:tcPr>
                                <w:p w:rsidR="002D2144" w:rsidRPr="00297003" w:rsidRDefault="002D2144">
                                  <w:pPr>
                                    <w:pStyle w:val="TableParagraph"/>
                                    <w:ind w:left="249" w:right="221"/>
                                    <w:jc w:val="center"/>
                                    <w:rPr>
                                      <w:rFonts w:ascii="Arial" w:hAnsi="Arial" w:cs="Arial"/>
                                      <w:color w:val="000000"/>
                                      <w:sz w:val="12"/>
                                      <w:szCs w:val="12"/>
                                    </w:rPr>
                                  </w:pPr>
                                  <w:r w:rsidRPr="00297003">
                                    <w:rPr>
                                      <w:rFonts w:ascii="Arial" w:hAnsi="Arial" w:cs="Arial"/>
                                      <w:color w:val="231F20"/>
                                      <w:w w:val="104"/>
                                      <w:sz w:val="12"/>
                                      <w:szCs w:val="12"/>
                                    </w:rPr>
                                    <w:t>2</w:t>
                                  </w:r>
                                </w:p>
                                <w:p w:rsidR="002D2144" w:rsidRPr="00297003" w:rsidRDefault="002D2144">
                                  <w:pPr>
                                    <w:pStyle w:val="TableParagraph"/>
                                    <w:spacing w:before="22"/>
                                    <w:ind w:left="249" w:right="221"/>
                                    <w:jc w:val="center"/>
                                  </w:pPr>
                                  <w:r w:rsidRPr="00297003">
                                    <w:rPr>
                                      <w:rFonts w:ascii="Arial" w:hAnsi="Arial" w:cs="Arial"/>
                                      <w:color w:val="231F20"/>
                                      <w:w w:val="104"/>
                                      <w:sz w:val="12"/>
                                      <w:szCs w:val="12"/>
                                    </w:rPr>
                                    <w:t>2</w:t>
                                  </w:r>
                                </w:p>
                              </w:tc>
                            </w:tr>
                            <w:tr w:rsidR="002D2144" w:rsidRPr="00297003">
                              <w:trPr>
                                <w:trHeight w:hRule="exact" w:val="159"/>
                              </w:trPr>
                              <w:tc>
                                <w:tcPr>
                                  <w:tcW w:w="626" w:type="dxa"/>
                                  <w:tcBorders>
                                    <w:top w:val="nil"/>
                                    <w:left w:val="single" w:sz="6" w:space="0" w:color="231F20"/>
                                    <w:bottom w:val="nil"/>
                                    <w:right w:val="single" w:sz="2" w:space="0" w:color="231F20"/>
                                  </w:tcBorders>
                                  <w:shd w:val="clear" w:color="auto" w:fill="97999B"/>
                                </w:tcPr>
                                <w:p w:rsidR="002D2144" w:rsidRPr="00297003" w:rsidRDefault="002D2144"/>
                              </w:tc>
                              <w:tc>
                                <w:tcPr>
                                  <w:tcW w:w="628" w:type="dxa"/>
                                  <w:tcBorders>
                                    <w:top w:val="nil"/>
                                    <w:left w:val="single" w:sz="2" w:space="0" w:color="231F20"/>
                                    <w:bottom w:val="nil"/>
                                    <w:right w:val="single" w:sz="6" w:space="0" w:color="231F20"/>
                                  </w:tcBorders>
                                  <w:shd w:val="clear" w:color="auto" w:fill="97999B"/>
                                </w:tcPr>
                                <w:p w:rsidR="002D2144" w:rsidRPr="00297003" w:rsidRDefault="002D2144"/>
                              </w:tc>
                            </w:tr>
                            <w:tr w:rsidR="002D2144" w:rsidRPr="00297003">
                              <w:trPr>
                                <w:trHeight w:hRule="exact" w:val="482"/>
                              </w:trPr>
                              <w:tc>
                                <w:tcPr>
                                  <w:tcW w:w="626" w:type="dxa"/>
                                  <w:tcBorders>
                                    <w:top w:val="nil"/>
                                    <w:left w:val="single" w:sz="6" w:space="0" w:color="231F20"/>
                                    <w:bottom w:val="single" w:sz="6" w:space="0" w:color="231F20"/>
                                    <w:right w:val="single" w:sz="2" w:space="0" w:color="231F20"/>
                                  </w:tcBorders>
                                </w:tcPr>
                                <w:p w:rsidR="002D2144" w:rsidRPr="00297003" w:rsidRDefault="002D2144">
                                  <w:pPr>
                                    <w:pStyle w:val="TableParagraph"/>
                                    <w:spacing w:before="10" w:line="277" w:lineRule="auto"/>
                                    <w:ind w:left="4" w:right="-10"/>
                                    <w:jc w:val="both"/>
                                  </w:pPr>
                                  <w:r w:rsidRPr="00297003">
                                    <w:rPr>
                                      <w:rFonts w:ascii="Arial" w:hAnsi="Arial" w:cs="Arial"/>
                                      <w:color w:val="231F20"/>
                                      <w:spacing w:val="-1"/>
                                      <w:w w:val="104"/>
                                      <w:sz w:val="12"/>
                                      <w:szCs w:val="12"/>
                                    </w:rPr>
                                    <w:t>Con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 xml:space="preserve">r </w:t>
                                  </w:r>
                                  <w:proofErr w:type="spellStart"/>
                                  <w:r w:rsidRPr="00297003">
                                    <w:rPr>
                                      <w:rFonts w:ascii="Arial" w:hAnsi="Arial" w:cs="Arial"/>
                                      <w:color w:val="231F20"/>
                                      <w:spacing w:val="-1"/>
                                      <w:w w:val="104"/>
                                      <w:sz w:val="12"/>
                                      <w:szCs w:val="12"/>
                                    </w:rPr>
                                    <w:t>Con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r</w:t>
                                  </w:r>
                                  <w:proofErr w:type="spellEnd"/>
                                  <w:r w:rsidRPr="00297003">
                                    <w:rPr>
                                      <w:rFonts w:ascii="Arial" w:hAnsi="Arial" w:cs="Arial"/>
                                      <w:color w:val="231F20"/>
                                      <w:w w:val="104"/>
                                      <w:sz w:val="12"/>
                                      <w:szCs w:val="12"/>
                                    </w:rPr>
                                    <w:t xml:space="preserve"> </w:t>
                                  </w:r>
                                  <w:proofErr w:type="spellStart"/>
                                  <w:r w:rsidRPr="00297003">
                                    <w:rPr>
                                      <w:rFonts w:ascii="Arial" w:hAnsi="Arial" w:cs="Arial"/>
                                      <w:color w:val="231F20"/>
                                      <w:spacing w:val="-1"/>
                                      <w:w w:val="104"/>
                                      <w:sz w:val="12"/>
                                      <w:szCs w:val="12"/>
                                    </w:rPr>
                                    <w:t>Con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r</w:t>
                                  </w:r>
                                  <w:proofErr w:type="spellEnd"/>
                                </w:p>
                              </w:tc>
                              <w:tc>
                                <w:tcPr>
                                  <w:tcW w:w="628" w:type="dxa"/>
                                  <w:tcBorders>
                                    <w:top w:val="nil"/>
                                    <w:left w:val="single" w:sz="2" w:space="0" w:color="231F20"/>
                                    <w:bottom w:val="single" w:sz="6" w:space="0" w:color="231F20"/>
                                    <w:right w:val="single" w:sz="6" w:space="0" w:color="231F20"/>
                                  </w:tcBorders>
                                </w:tcPr>
                                <w:p w:rsidR="002D2144" w:rsidRPr="00297003" w:rsidRDefault="002D2144">
                                  <w:pPr>
                                    <w:pStyle w:val="TableParagraph"/>
                                    <w:spacing w:before="10"/>
                                    <w:ind w:left="249" w:right="222"/>
                                    <w:jc w:val="center"/>
                                    <w:rPr>
                                      <w:rFonts w:ascii="Arial" w:hAnsi="Arial" w:cs="Arial"/>
                                      <w:color w:val="000000"/>
                                      <w:sz w:val="12"/>
                                      <w:szCs w:val="12"/>
                                    </w:rPr>
                                  </w:pPr>
                                  <w:r w:rsidRPr="00297003">
                                    <w:rPr>
                                      <w:rFonts w:ascii="Arial" w:hAnsi="Arial" w:cs="Arial"/>
                                      <w:color w:val="231F20"/>
                                      <w:w w:val="104"/>
                                      <w:sz w:val="12"/>
                                      <w:szCs w:val="12"/>
                                    </w:rPr>
                                    <w:t>2</w:t>
                                  </w:r>
                                </w:p>
                                <w:p w:rsidR="002D2144" w:rsidRPr="00297003" w:rsidRDefault="002D2144">
                                  <w:pPr>
                                    <w:pStyle w:val="TableParagraph"/>
                                    <w:spacing w:before="22"/>
                                    <w:ind w:left="249" w:right="221"/>
                                    <w:jc w:val="center"/>
                                    <w:rPr>
                                      <w:rFonts w:ascii="Arial" w:hAnsi="Arial" w:cs="Arial"/>
                                      <w:color w:val="000000"/>
                                      <w:sz w:val="12"/>
                                      <w:szCs w:val="12"/>
                                    </w:rPr>
                                  </w:pPr>
                                  <w:r w:rsidRPr="00297003">
                                    <w:rPr>
                                      <w:rFonts w:ascii="Arial" w:hAnsi="Arial" w:cs="Arial"/>
                                      <w:color w:val="231F20"/>
                                      <w:w w:val="104"/>
                                      <w:sz w:val="12"/>
                                      <w:szCs w:val="12"/>
                                    </w:rPr>
                                    <w:t>2</w:t>
                                  </w:r>
                                </w:p>
                                <w:p w:rsidR="002D2144" w:rsidRPr="00297003" w:rsidRDefault="002D2144">
                                  <w:pPr>
                                    <w:pStyle w:val="TableParagraph"/>
                                    <w:spacing w:before="20"/>
                                    <w:ind w:left="249" w:right="221"/>
                                    <w:jc w:val="center"/>
                                  </w:pPr>
                                  <w:r w:rsidRPr="00297003">
                                    <w:rPr>
                                      <w:rFonts w:ascii="Arial" w:hAnsi="Arial" w:cs="Arial"/>
                                      <w:color w:val="231F20"/>
                                      <w:w w:val="104"/>
                                      <w:sz w:val="12"/>
                                      <w:szCs w:val="12"/>
                                    </w:rPr>
                                    <w:t>2</w:t>
                                  </w:r>
                                </w:p>
                              </w:tc>
                            </w:tr>
                          </w:tbl>
                          <w:p w:rsidR="002D2144" w:rsidRDefault="002D2144" w:rsidP="0064712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2447" type="#_x0000_t202" style="position:absolute;left:0;text-align:left;margin-left:282.15pt;margin-top:-46.75pt;width:64.65pt;height:49.5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isQIAALQ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" o:allowincell="f" filled="f" stroked="f">
                <v:textbox inset="0,0,0,0">
                  <w:txbxContent>
                    <w:tbl>
                      <w:tblPr>
                        <w:tblW w:w="0" w:type="auto"/>
                        <w:tblInd w:w="8" w:type="dxa"/>
                        <w:tblLayout w:type="fixed"/>
                        <w:tblCellMar>
                          <w:left w:w="0" w:type="dxa"/>
                          <w:right w:w="0" w:type="dxa"/>
                        </w:tblCellMar>
                        <w:tblLook w:val="0000" w:firstRow="0" w:lastRow="0" w:firstColumn="0" w:lastColumn="0" w:noHBand="0" w:noVBand="0"/>
                      </w:tblPr>
                      <w:tblGrid>
                        <w:gridCol w:w="626"/>
                        <w:gridCol w:w="628"/>
                      </w:tblGrid>
                      <w:tr w:rsidR="002D2144" w:rsidRPr="00297003">
                        <w:trPr>
                          <w:trHeight w:hRule="exact" w:val="319"/>
                        </w:trPr>
                        <w:tc>
                          <w:tcPr>
                            <w:tcW w:w="626" w:type="dxa"/>
                            <w:tcBorders>
                              <w:top w:val="single" w:sz="6" w:space="0" w:color="231F20"/>
                              <w:left w:val="single" w:sz="6" w:space="0" w:color="231F20"/>
                              <w:bottom w:val="nil"/>
                              <w:right w:val="single" w:sz="2" w:space="0" w:color="231F20"/>
                            </w:tcBorders>
                          </w:tcPr>
                          <w:p w:rsidR="002D2144" w:rsidRPr="00297003" w:rsidRDefault="002D2144">
                            <w:pPr>
                              <w:pStyle w:val="TableParagraph"/>
                              <w:spacing w:line="279" w:lineRule="auto"/>
                              <w:ind w:left="4" w:right="-10"/>
                            </w:pPr>
                            <w:r w:rsidRPr="00297003">
                              <w:rPr>
                                <w:rFonts w:ascii="Arial" w:hAnsi="Arial" w:cs="Arial"/>
                                <w:color w:val="231F20"/>
                                <w:spacing w:val="-1"/>
                                <w:w w:val="104"/>
                                <w:sz w:val="12"/>
                                <w:szCs w:val="12"/>
                              </w:rPr>
                              <w:t>Con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 xml:space="preserve">r </w:t>
                            </w:r>
                            <w:proofErr w:type="spellStart"/>
                            <w:r w:rsidRPr="00297003">
                              <w:rPr>
                                <w:rFonts w:ascii="Arial" w:hAnsi="Arial" w:cs="Arial"/>
                                <w:color w:val="231F20"/>
                                <w:spacing w:val="-1"/>
                                <w:w w:val="104"/>
                                <w:sz w:val="12"/>
                                <w:szCs w:val="12"/>
                              </w:rPr>
                              <w:t>Con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r</w:t>
                            </w:r>
                            <w:proofErr w:type="spellEnd"/>
                          </w:p>
                        </w:tc>
                        <w:tc>
                          <w:tcPr>
                            <w:tcW w:w="628" w:type="dxa"/>
                            <w:tcBorders>
                              <w:top w:val="single" w:sz="6" w:space="0" w:color="231F20"/>
                              <w:left w:val="single" w:sz="2" w:space="0" w:color="231F20"/>
                              <w:bottom w:val="nil"/>
                              <w:right w:val="single" w:sz="6" w:space="0" w:color="231F20"/>
                            </w:tcBorders>
                          </w:tcPr>
                          <w:p w:rsidR="002D2144" w:rsidRPr="00297003" w:rsidRDefault="002D2144">
                            <w:pPr>
                              <w:pStyle w:val="TableParagraph"/>
                              <w:ind w:left="249" w:right="221"/>
                              <w:jc w:val="center"/>
                              <w:rPr>
                                <w:rFonts w:ascii="Arial" w:hAnsi="Arial" w:cs="Arial"/>
                                <w:color w:val="000000"/>
                                <w:sz w:val="12"/>
                                <w:szCs w:val="12"/>
                              </w:rPr>
                            </w:pPr>
                            <w:r w:rsidRPr="00297003">
                              <w:rPr>
                                <w:rFonts w:ascii="Arial" w:hAnsi="Arial" w:cs="Arial"/>
                                <w:color w:val="231F20"/>
                                <w:w w:val="104"/>
                                <w:sz w:val="12"/>
                                <w:szCs w:val="12"/>
                              </w:rPr>
                              <w:t>2</w:t>
                            </w:r>
                          </w:p>
                          <w:p w:rsidR="002D2144" w:rsidRPr="00297003" w:rsidRDefault="002D2144">
                            <w:pPr>
                              <w:pStyle w:val="TableParagraph"/>
                              <w:spacing w:before="22"/>
                              <w:ind w:left="249" w:right="221"/>
                              <w:jc w:val="center"/>
                            </w:pPr>
                            <w:r w:rsidRPr="00297003">
                              <w:rPr>
                                <w:rFonts w:ascii="Arial" w:hAnsi="Arial" w:cs="Arial"/>
                                <w:color w:val="231F20"/>
                                <w:w w:val="104"/>
                                <w:sz w:val="12"/>
                                <w:szCs w:val="12"/>
                              </w:rPr>
                              <w:t>2</w:t>
                            </w:r>
                          </w:p>
                        </w:tc>
                      </w:tr>
                      <w:tr w:rsidR="002D2144" w:rsidRPr="00297003">
                        <w:trPr>
                          <w:trHeight w:hRule="exact" w:val="159"/>
                        </w:trPr>
                        <w:tc>
                          <w:tcPr>
                            <w:tcW w:w="626" w:type="dxa"/>
                            <w:tcBorders>
                              <w:top w:val="nil"/>
                              <w:left w:val="single" w:sz="6" w:space="0" w:color="231F20"/>
                              <w:bottom w:val="nil"/>
                              <w:right w:val="single" w:sz="2" w:space="0" w:color="231F20"/>
                            </w:tcBorders>
                            <w:shd w:val="clear" w:color="auto" w:fill="97999B"/>
                          </w:tcPr>
                          <w:p w:rsidR="002D2144" w:rsidRPr="00297003" w:rsidRDefault="002D2144"/>
                        </w:tc>
                        <w:tc>
                          <w:tcPr>
                            <w:tcW w:w="628" w:type="dxa"/>
                            <w:tcBorders>
                              <w:top w:val="nil"/>
                              <w:left w:val="single" w:sz="2" w:space="0" w:color="231F20"/>
                              <w:bottom w:val="nil"/>
                              <w:right w:val="single" w:sz="6" w:space="0" w:color="231F20"/>
                            </w:tcBorders>
                            <w:shd w:val="clear" w:color="auto" w:fill="97999B"/>
                          </w:tcPr>
                          <w:p w:rsidR="002D2144" w:rsidRPr="00297003" w:rsidRDefault="002D2144"/>
                        </w:tc>
                      </w:tr>
                      <w:tr w:rsidR="002D2144" w:rsidRPr="00297003">
                        <w:trPr>
                          <w:trHeight w:hRule="exact" w:val="482"/>
                        </w:trPr>
                        <w:tc>
                          <w:tcPr>
                            <w:tcW w:w="626" w:type="dxa"/>
                            <w:tcBorders>
                              <w:top w:val="nil"/>
                              <w:left w:val="single" w:sz="6" w:space="0" w:color="231F20"/>
                              <w:bottom w:val="single" w:sz="6" w:space="0" w:color="231F20"/>
                              <w:right w:val="single" w:sz="2" w:space="0" w:color="231F20"/>
                            </w:tcBorders>
                          </w:tcPr>
                          <w:p w:rsidR="002D2144" w:rsidRPr="00297003" w:rsidRDefault="002D2144">
                            <w:pPr>
                              <w:pStyle w:val="TableParagraph"/>
                              <w:spacing w:before="10" w:line="277" w:lineRule="auto"/>
                              <w:ind w:left="4" w:right="-10"/>
                              <w:jc w:val="both"/>
                            </w:pPr>
                            <w:r w:rsidRPr="00297003">
                              <w:rPr>
                                <w:rFonts w:ascii="Arial" w:hAnsi="Arial" w:cs="Arial"/>
                                <w:color w:val="231F20"/>
                                <w:spacing w:val="-1"/>
                                <w:w w:val="104"/>
                                <w:sz w:val="12"/>
                                <w:szCs w:val="12"/>
                              </w:rPr>
                              <w:t>Con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 xml:space="preserve">r </w:t>
                            </w:r>
                            <w:proofErr w:type="spellStart"/>
                            <w:r w:rsidRPr="00297003">
                              <w:rPr>
                                <w:rFonts w:ascii="Arial" w:hAnsi="Arial" w:cs="Arial"/>
                                <w:color w:val="231F20"/>
                                <w:spacing w:val="-1"/>
                                <w:w w:val="104"/>
                                <w:sz w:val="12"/>
                                <w:szCs w:val="12"/>
                              </w:rPr>
                              <w:t>Con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r</w:t>
                            </w:r>
                            <w:proofErr w:type="spellEnd"/>
                            <w:r w:rsidRPr="00297003">
                              <w:rPr>
                                <w:rFonts w:ascii="Arial" w:hAnsi="Arial" w:cs="Arial"/>
                                <w:color w:val="231F20"/>
                                <w:w w:val="104"/>
                                <w:sz w:val="12"/>
                                <w:szCs w:val="12"/>
                              </w:rPr>
                              <w:t xml:space="preserve"> </w:t>
                            </w:r>
                            <w:proofErr w:type="spellStart"/>
                            <w:r w:rsidRPr="00297003">
                              <w:rPr>
                                <w:rFonts w:ascii="Arial" w:hAnsi="Arial" w:cs="Arial"/>
                                <w:color w:val="231F20"/>
                                <w:spacing w:val="-1"/>
                                <w:w w:val="104"/>
                                <w:sz w:val="12"/>
                                <w:szCs w:val="12"/>
                              </w:rPr>
                              <w:t>Con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r</w:t>
                            </w:r>
                            <w:proofErr w:type="spellEnd"/>
                          </w:p>
                        </w:tc>
                        <w:tc>
                          <w:tcPr>
                            <w:tcW w:w="628" w:type="dxa"/>
                            <w:tcBorders>
                              <w:top w:val="nil"/>
                              <w:left w:val="single" w:sz="2" w:space="0" w:color="231F20"/>
                              <w:bottom w:val="single" w:sz="6" w:space="0" w:color="231F20"/>
                              <w:right w:val="single" w:sz="6" w:space="0" w:color="231F20"/>
                            </w:tcBorders>
                          </w:tcPr>
                          <w:p w:rsidR="002D2144" w:rsidRPr="00297003" w:rsidRDefault="002D2144">
                            <w:pPr>
                              <w:pStyle w:val="TableParagraph"/>
                              <w:spacing w:before="10"/>
                              <w:ind w:left="249" w:right="222"/>
                              <w:jc w:val="center"/>
                              <w:rPr>
                                <w:rFonts w:ascii="Arial" w:hAnsi="Arial" w:cs="Arial"/>
                                <w:color w:val="000000"/>
                                <w:sz w:val="12"/>
                                <w:szCs w:val="12"/>
                              </w:rPr>
                            </w:pPr>
                            <w:r w:rsidRPr="00297003">
                              <w:rPr>
                                <w:rFonts w:ascii="Arial" w:hAnsi="Arial" w:cs="Arial"/>
                                <w:color w:val="231F20"/>
                                <w:w w:val="104"/>
                                <w:sz w:val="12"/>
                                <w:szCs w:val="12"/>
                              </w:rPr>
                              <w:t>2</w:t>
                            </w:r>
                          </w:p>
                          <w:p w:rsidR="002D2144" w:rsidRPr="00297003" w:rsidRDefault="002D2144">
                            <w:pPr>
                              <w:pStyle w:val="TableParagraph"/>
                              <w:spacing w:before="22"/>
                              <w:ind w:left="249" w:right="221"/>
                              <w:jc w:val="center"/>
                              <w:rPr>
                                <w:rFonts w:ascii="Arial" w:hAnsi="Arial" w:cs="Arial"/>
                                <w:color w:val="000000"/>
                                <w:sz w:val="12"/>
                                <w:szCs w:val="12"/>
                              </w:rPr>
                            </w:pPr>
                            <w:r w:rsidRPr="00297003">
                              <w:rPr>
                                <w:rFonts w:ascii="Arial" w:hAnsi="Arial" w:cs="Arial"/>
                                <w:color w:val="231F20"/>
                                <w:w w:val="104"/>
                                <w:sz w:val="12"/>
                                <w:szCs w:val="12"/>
                              </w:rPr>
                              <w:t>2</w:t>
                            </w:r>
                          </w:p>
                          <w:p w:rsidR="002D2144" w:rsidRPr="00297003" w:rsidRDefault="002D2144">
                            <w:pPr>
                              <w:pStyle w:val="TableParagraph"/>
                              <w:spacing w:before="20"/>
                              <w:ind w:left="249" w:right="221"/>
                              <w:jc w:val="center"/>
                            </w:pPr>
                            <w:r w:rsidRPr="00297003">
                              <w:rPr>
                                <w:rFonts w:ascii="Arial" w:hAnsi="Arial" w:cs="Arial"/>
                                <w:color w:val="231F20"/>
                                <w:w w:val="104"/>
                                <w:sz w:val="12"/>
                                <w:szCs w:val="12"/>
                              </w:rPr>
                              <w:t>2</w:t>
                            </w:r>
                          </w:p>
                        </w:tc>
                      </w:tr>
                    </w:tbl>
                    <w:p w:rsidR="002D2144" w:rsidRDefault="002D2144" w:rsidP="00647124"/>
                  </w:txbxContent>
                </v:textbox>
                <w10:wrap anchorx="page"/>
              </v:shape>
            </w:pict>
          </mc:Fallback>
        </mc:AlternateContent>
      </w:r>
      <w:r w:rsidRPr="00647124">
        <w:rPr>
          <w:rFonts w:ascii="Arial" w:hAnsi="Arial" w:cs="Arial"/>
          <w:noProof/>
        </w:rPr>
        <mc:AlternateContent>
          <mc:Choice Requires="wps">
            <w:drawing>
              <wp:anchor distT="0" distB="0" distL="114300" distR="114300" simplePos="0" relativeHeight="251698176" behindDoc="1" locked="0" layoutInCell="0" allowOverlap="1">
                <wp:simplePos x="0" y="0"/>
                <wp:positionH relativeFrom="page">
                  <wp:posOffset>5306695</wp:posOffset>
                </wp:positionH>
                <wp:positionV relativeFrom="paragraph">
                  <wp:posOffset>-593725</wp:posOffset>
                </wp:positionV>
                <wp:extent cx="821690" cy="629285"/>
                <wp:effectExtent l="1270" t="0" r="0" b="127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629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000" w:firstRow="0" w:lastRow="0" w:firstColumn="0" w:lastColumn="0" w:noHBand="0" w:noVBand="0"/>
                            </w:tblPr>
                            <w:tblGrid>
                              <w:gridCol w:w="626"/>
                              <w:gridCol w:w="628"/>
                            </w:tblGrid>
                            <w:tr w:rsidR="002D2144" w:rsidRPr="00297003">
                              <w:trPr>
                                <w:trHeight w:hRule="exact" w:val="319"/>
                              </w:trPr>
                              <w:tc>
                                <w:tcPr>
                                  <w:tcW w:w="626" w:type="dxa"/>
                                  <w:tcBorders>
                                    <w:top w:val="single" w:sz="6" w:space="0" w:color="231F20"/>
                                    <w:left w:val="single" w:sz="6" w:space="0" w:color="231F20"/>
                                    <w:bottom w:val="nil"/>
                                    <w:right w:val="single" w:sz="2" w:space="0" w:color="231F20"/>
                                  </w:tcBorders>
                                </w:tcPr>
                                <w:p w:rsidR="002D2144" w:rsidRPr="00297003" w:rsidRDefault="002D2144">
                                  <w:pPr>
                                    <w:pStyle w:val="TableParagraph"/>
                                    <w:spacing w:line="279" w:lineRule="auto"/>
                                    <w:ind w:left="4" w:right="-10"/>
                                  </w:pPr>
                                  <w:r w:rsidRPr="00297003">
                                    <w:rPr>
                                      <w:rFonts w:ascii="Arial" w:hAnsi="Arial" w:cs="Arial"/>
                                      <w:color w:val="231F20"/>
                                      <w:spacing w:val="-1"/>
                                      <w:w w:val="104"/>
                                      <w:sz w:val="12"/>
                                      <w:szCs w:val="12"/>
                                    </w:rPr>
                                    <w:t>Con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 xml:space="preserve">r </w:t>
                                  </w:r>
                                  <w:proofErr w:type="spellStart"/>
                                  <w:r w:rsidRPr="00297003">
                                    <w:rPr>
                                      <w:rFonts w:ascii="Arial" w:hAnsi="Arial" w:cs="Arial"/>
                                      <w:color w:val="231F20"/>
                                      <w:spacing w:val="-1"/>
                                      <w:w w:val="104"/>
                                      <w:sz w:val="12"/>
                                      <w:szCs w:val="12"/>
                                    </w:rPr>
                                    <w:t>Con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r</w:t>
                                  </w:r>
                                  <w:proofErr w:type="spellEnd"/>
                                </w:p>
                              </w:tc>
                              <w:tc>
                                <w:tcPr>
                                  <w:tcW w:w="628" w:type="dxa"/>
                                  <w:tcBorders>
                                    <w:top w:val="single" w:sz="6" w:space="0" w:color="231F20"/>
                                    <w:left w:val="single" w:sz="2" w:space="0" w:color="231F20"/>
                                    <w:bottom w:val="nil"/>
                                    <w:right w:val="single" w:sz="6" w:space="0" w:color="231F20"/>
                                  </w:tcBorders>
                                </w:tcPr>
                                <w:p w:rsidR="002D2144" w:rsidRPr="00297003" w:rsidRDefault="002D2144">
                                  <w:pPr>
                                    <w:pStyle w:val="TableParagraph"/>
                                    <w:ind w:left="249" w:right="221"/>
                                    <w:jc w:val="center"/>
                                    <w:rPr>
                                      <w:rFonts w:ascii="Arial" w:hAnsi="Arial" w:cs="Arial"/>
                                      <w:color w:val="000000"/>
                                      <w:sz w:val="12"/>
                                      <w:szCs w:val="12"/>
                                    </w:rPr>
                                  </w:pPr>
                                  <w:r w:rsidRPr="00297003">
                                    <w:rPr>
                                      <w:rFonts w:ascii="Arial" w:hAnsi="Arial" w:cs="Arial"/>
                                      <w:color w:val="231F20"/>
                                      <w:w w:val="104"/>
                                      <w:sz w:val="12"/>
                                      <w:szCs w:val="12"/>
                                    </w:rPr>
                                    <w:t>6</w:t>
                                  </w:r>
                                </w:p>
                                <w:p w:rsidR="002D2144" w:rsidRPr="00297003" w:rsidRDefault="002D2144">
                                  <w:pPr>
                                    <w:pStyle w:val="TableParagraph"/>
                                    <w:spacing w:before="22"/>
                                    <w:ind w:left="249" w:right="221"/>
                                    <w:jc w:val="center"/>
                                  </w:pPr>
                                  <w:r w:rsidRPr="00297003">
                                    <w:rPr>
                                      <w:rFonts w:ascii="Arial" w:hAnsi="Arial" w:cs="Arial"/>
                                      <w:color w:val="231F20"/>
                                      <w:w w:val="104"/>
                                      <w:sz w:val="12"/>
                                      <w:szCs w:val="12"/>
                                    </w:rPr>
                                    <w:t>6</w:t>
                                  </w:r>
                                </w:p>
                              </w:tc>
                            </w:tr>
                            <w:tr w:rsidR="002D2144" w:rsidRPr="00297003">
                              <w:trPr>
                                <w:trHeight w:hRule="exact" w:val="159"/>
                              </w:trPr>
                              <w:tc>
                                <w:tcPr>
                                  <w:tcW w:w="626" w:type="dxa"/>
                                  <w:tcBorders>
                                    <w:top w:val="nil"/>
                                    <w:left w:val="single" w:sz="6" w:space="0" w:color="231F20"/>
                                    <w:bottom w:val="nil"/>
                                    <w:right w:val="single" w:sz="2" w:space="0" w:color="231F20"/>
                                  </w:tcBorders>
                                  <w:shd w:val="clear" w:color="auto" w:fill="97999B"/>
                                </w:tcPr>
                                <w:p w:rsidR="002D2144" w:rsidRPr="00297003" w:rsidRDefault="002D2144"/>
                              </w:tc>
                              <w:tc>
                                <w:tcPr>
                                  <w:tcW w:w="628" w:type="dxa"/>
                                  <w:tcBorders>
                                    <w:top w:val="nil"/>
                                    <w:left w:val="single" w:sz="2" w:space="0" w:color="231F20"/>
                                    <w:bottom w:val="nil"/>
                                    <w:right w:val="single" w:sz="6" w:space="0" w:color="231F20"/>
                                  </w:tcBorders>
                                  <w:shd w:val="clear" w:color="auto" w:fill="97999B"/>
                                </w:tcPr>
                                <w:p w:rsidR="002D2144" w:rsidRPr="00297003" w:rsidRDefault="002D2144"/>
                              </w:tc>
                            </w:tr>
                            <w:tr w:rsidR="002D2144" w:rsidRPr="00297003">
                              <w:trPr>
                                <w:trHeight w:hRule="exact" w:val="482"/>
                              </w:trPr>
                              <w:tc>
                                <w:tcPr>
                                  <w:tcW w:w="626" w:type="dxa"/>
                                  <w:tcBorders>
                                    <w:top w:val="nil"/>
                                    <w:left w:val="single" w:sz="6" w:space="0" w:color="231F20"/>
                                    <w:bottom w:val="single" w:sz="6" w:space="0" w:color="231F20"/>
                                    <w:right w:val="single" w:sz="2" w:space="0" w:color="231F20"/>
                                  </w:tcBorders>
                                </w:tcPr>
                                <w:p w:rsidR="002D2144" w:rsidRPr="00297003" w:rsidRDefault="002D2144">
                                  <w:pPr>
                                    <w:pStyle w:val="TableParagraph"/>
                                    <w:spacing w:before="10" w:line="277" w:lineRule="auto"/>
                                    <w:ind w:left="4" w:right="-10"/>
                                    <w:jc w:val="both"/>
                                  </w:pPr>
                                  <w:r w:rsidRPr="00297003">
                                    <w:rPr>
                                      <w:rFonts w:ascii="Arial" w:hAnsi="Arial" w:cs="Arial"/>
                                      <w:color w:val="231F20"/>
                                      <w:spacing w:val="-1"/>
                                      <w:w w:val="104"/>
                                      <w:sz w:val="12"/>
                                      <w:szCs w:val="12"/>
                                    </w:rPr>
                                    <w:t>Co</w:t>
                                  </w:r>
                                  <w:r w:rsidRPr="00297003">
                                    <w:rPr>
                                      <w:rFonts w:ascii="Arial" w:hAnsi="Arial" w:cs="Arial"/>
                                      <w:color w:val="231F20"/>
                                      <w:w w:val="104"/>
                                      <w:sz w:val="12"/>
                                      <w:szCs w:val="12"/>
                                    </w:rPr>
                                    <w:t>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 xml:space="preserve">r </w:t>
                                  </w:r>
                                  <w:proofErr w:type="spellStart"/>
                                  <w:r w:rsidRPr="00297003">
                                    <w:rPr>
                                      <w:rFonts w:ascii="Arial" w:hAnsi="Arial" w:cs="Arial"/>
                                      <w:color w:val="231F20"/>
                                      <w:spacing w:val="-1"/>
                                      <w:w w:val="104"/>
                                      <w:sz w:val="12"/>
                                      <w:szCs w:val="12"/>
                                    </w:rPr>
                                    <w:t>Con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r</w:t>
                                  </w:r>
                                  <w:proofErr w:type="spellEnd"/>
                                  <w:r w:rsidRPr="00297003">
                                    <w:rPr>
                                      <w:rFonts w:ascii="Arial" w:hAnsi="Arial" w:cs="Arial"/>
                                      <w:color w:val="231F20"/>
                                      <w:w w:val="104"/>
                                      <w:sz w:val="12"/>
                                      <w:szCs w:val="12"/>
                                    </w:rPr>
                                    <w:t xml:space="preserve"> </w:t>
                                  </w:r>
                                  <w:proofErr w:type="spellStart"/>
                                  <w:r w:rsidRPr="00297003">
                                    <w:rPr>
                                      <w:rFonts w:ascii="Arial" w:hAnsi="Arial" w:cs="Arial"/>
                                      <w:color w:val="231F20"/>
                                      <w:spacing w:val="-1"/>
                                      <w:w w:val="104"/>
                                      <w:sz w:val="12"/>
                                      <w:szCs w:val="12"/>
                                    </w:rPr>
                                    <w:t>Con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r</w:t>
                                  </w:r>
                                  <w:proofErr w:type="spellEnd"/>
                                </w:p>
                              </w:tc>
                              <w:tc>
                                <w:tcPr>
                                  <w:tcW w:w="628" w:type="dxa"/>
                                  <w:tcBorders>
                                    <w:top w:val="nil"/>
                                    <w:left w:val="single" w:sz="2" w:space="0" w:color="231F20"/>
                                    <w:bottom w:val="single" w:sz="6" w:space="0" w:color="231F20"/>
                                    <w:right w:val="single" w:sz="6" w:space="0" w:color="231F20"/>
                                  </w:tcBorders>
                                </w:tcPr>
                                <w:p w:rsidR="002D2144" w:rsidRPr="00297003" w:rsidRDefault="002D2144">
                                  <w:pPr>
                                    <w:pStyle w:val="TableParagraph"/>
                                    <w:spacing w:before="10"/>
                                    <w:ind w:left="249" w:right="221"/>
                                    <w:jc w:val="center"/>
                                    <w:rPr>
                                      <w:rFonts w:ascii="Arial" w:hAnsi="Arial" w:cs="Arial"/>
                                      <w:color w:val="000000"/>
                                      <w:sz w:val="12"/>
                                      <w:szCs w:val="12"/>
                                    </w:rPr>
                                  </w:pPr>
                                  <w:r w:rsidRPr="00297003">
                                    <w:rPr>
                                      <w:rFonts w:ascii="Arial" w:hAnsi="Arial" w:cs="Arial"/>
                                      <w:color w:val="231F20"/>
                                      <w:w w:val="104"/>
                                      <w:sz w:val="12"/>
                                      <w:szCs w:val="12"/>
                                    </w:rPr>
                                    <w:t>6</w:t>
                                  </w:r>
                                </w:p>
                                <w:p w:rsidR="002D2144" w:rsidRPr="00297003" w:rsidRDefault="002D2144">
                                  <w:pPr>
                                    <w:pStyle w:val="TableParagraph"/>
                                    <w:spacing w:before="22"/>
                                    <w:ind w:left="249" w:right="222"/>
                                    <w:jc w:val="center"/>
                                    <w:rPr>
                                      <w:rFonts w:ascii="Arial" w:hAnsi="Arial" w:cs="Arial"/>
                                      <w:color w:val="000000"/>
                                      <w:sz w:val="12"/>
                                      <w:szCs w:val="12"/>
                                    </w:rPr>
                                  </w:pPr>
                                  <w:r w:rsidRPr="00297003">
                                    <w:rPr>
                                      <w:rFonts w:ascii="Arial" w:hAnsi="Arial" w:cs="Arial"/>
                                      <w:color w:val="231F20"/>
                                      <w:w w:val="104"/>
                                      <w:sz w:val="12"/>
                                      <w:szCs w:val="12"/>
                                    </w:rPr>
                                    <w:t>6</w:t>
                                  </w:r>
                                </w:p>
                                <w:p w:rsidR="002D2144" w:rsidRPr="00297003" w:rsidRDefault="002D2144">
                                  <w:pPr>
                                    <w:pStyle w:val="TableParagraph"/>
                                    <w:spacing w:before="20"/>
                                    <w:ind w:left="249" w:right="222"/>
                                    <w:jc w:val="center"/>
                                  </w:pPr>
                                  <w:r w:rsidRPr="00297003">
                                    <w:rPr>
                                      <w:rFonts w:ascii="Arial" w:hAnsi="Arial" w:cs="Arial"/>
                                      <w:color w:val="231F20"/>
                                      <w:w w:val="104"/>
                                      <w:sz w:val="12"/>
                                      <w:szCs w:val="12"/>
                                    </w:rPr>
                                    <w:t>6</w:t>
                                  </w:r>
                                </w:p>
                              </w:tc>
                            </w:tr>
                          </w:tbl>
                          <w:p w:rsidR="002D2144" w:rsidRDefault="002D2144" w:rsidP="0064712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2448" type="#_x0000_t202" style="position:absolute;left:0;text-align:left;margin-left:417.85pt;margin-top:-46.75pt;width:64.7pt;height:49.5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z+UsA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" o:allowincell="f" filled="f" stroked="f">
                <v:textbox inset="0,0,0,0">
                  <w:txbxContent>
                    <w:tbl>
                      <w:tblPr>
                        <w:tblW w:w="0" w:type="auto"/>
                        <w:tblInd w:w="8" w:type="dxa"/>
                        <w:tblLayout w:type="fixed"/>
                        <w:tblCellMar>
                          <w:left w:w="0" w:type="dxa"/>
                          <w:right w:w="0" w:type="dxa"/>
                        </w:tblCellMar>
                        <w:tblLook w:val="0000" w:firstRow="0" w:lastRow="0" w:firstColumn="0" w:lastColumn="0" w:noHBand="0" w:noVBand="0"/>
                      </w:tblPr>
                      <w:tblGrid>
                        <w:gridCol w:w="626"/>
                        <w:gridCol w:w="628"/>
                      </w:tblGrid>
                      <w:tr w:rsidR="002D2144" w:rsidRPr="00297003">
                        <w:trPr>
                          <w:trHeight w:hRule="exact" w:val="319"/>
                        </w:trPr>
                        <w:tc>
                          <w:tcPr>
                            <w:tcW w:w="626" w:type="dxa"/>
                            <w:tcBorders>
                              <w:top w:val="single" w:sz="6" w:space="0" w:color="231F20"/>
                              <w:left w:val="single" w:sz="6" w:space="0" w:color="231F20"/>
                              <w:bottom w:val="nil"/>
                              <w:right w:val="single" w:sz="2" w:space="0" w:color="231F20"/>
                            </w:tcBorders>
                          </w:tcPr>
                          <w:p w:rsidR="002D2144" w:rsidRPr="00297003" w:rsidRDefault="002D2144">
                            <w:pPr>
                              <w:pStyle w:val="TableParagraph"/>
                              <w:spacing w:line="279" w:lineRule="auto"/>
                              <w:ind w:left="4" w:right="-10"/>
                            </w:pPr>
                            <w:r w:rsidRPr="00297003">
                              <w:rPr>
                                <w:rFonts w:ascii="Arial" w:hAnsi="Arial" w:cs="Arial"/>
                                <w:color w:val="231F20"/>
                                <w:spacing w:val="-1"/>
                                <w:w w:val="104"/>
                                <w:sz w:val="12"/>
                                <w:szCs w:val="12"/>
                              </w:rPr>
                              <w:t>Con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 xml:space="preserve">r </w:t>
                            </w:r>
                            <w:proofErr w:type="spellStart"/>
                            <w:r w:rsidRPr="00297003">
                              <w:rPr>
                                <w:rFonts w:ascii="Arial" w:hAnsi="Arial" w:cs="Arial"/>
                                <w:color w:val="231F20"/>
                                <w:spacing w:val="-1"/>
                                <w:w w:val="104"/>
                                <w:sz w:val="12"/>
                                <w:szCs w:val="12"/>
                              </w:rPr>
                              <w:t>Con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r</w:t>
                            </w:r>
                            <w:proofErr w:type="spellEnd"/>
                          </w:p>
                        </w:tc>
                        <w:tc>
                          <w:tcPr>
                            <w:tcW w:w="628" w:type="dxa"/>
                            <w:tcBorders>
                              <w:top w:val="single" w:sz="6" w:space="0" w:color="231F20"/>
                              <w:left w:val="single" w:sz="2" w:space="0" w:color="231F20"/>
                              <w:bottom w:val="nil"/>
                              <w:right w:val="single" w:sz="6" w:space="0" w:color="231F20"/>
                            </w:tcBorders>
                          </w:tcPr>
                          <w:p w:rsidR="002D2144" w:rsidRPr="00297003" w:rsidRDefault="002D2144">
                            <w:pPr>
                              <w:pStyle w:val="TableParagraph"/>
                              <w:ind w:left="249" w:right="221"/>
                              <w:jc w:val="center"/>
                              <w:rPr>
                                <w:rFonts w:ascii="Arial" w:hAnsi="Arial" w:cs="Arial"/>
                                <w:color w:val="000000"/>
                                <w:sz w:val="12"/>
                                <w:szCs w:val="12"/>
                              </w:rPr>
                            </w:pPr>
                            <w:r w:rsidRPr="00297003">
                              <w:rPr>
                                <w:rFonts w:ascii="Arial" w:hAnsi="Arial" w:cs="Arial"/>
                                <w:color w:val="231F20"/>
                                <w:w w:val="104"/>
                                <w:sz w:val="12"/>
                                <w:szCs w:val="12"/>
                              </w:rPr>
                              <w:t>6</w:t>
                            </w:r>
                          </w:p>
                          <w:p w:rsidR="002D2144" w:rsidRPr="00297003" w:rsidRDefault="002D2144">
                            <w:pPr>
                              <w:pStyle w:val="TableParagraph"/>
                              <w:spacing w:before="22"/>
                              <w:ind w:left="249" w:right="221"/>
                              <w:jc w:val="center"/>
                            </w:pPr>
                            <w:r w:rsidRPr="00297003">
                              <w:rPr>
                                <w:rFonts w:ascii="Arial" w:hAnsi="Arial" w:cs="Arial"/>
                                <w:color w:val="231F20"/>
                                <w:w w:val="104"/>
                                <w:sz w:val="12"/>
                                <w:szCs w:val="12"/>
                              </w:rPr>
                              <w:t>6</w:t>
                            </w:r>
                          </w:p>
                        </w:tc>
                      </w:tr>
                      <w:tr w:rsidR="002D2144" w:rsidRPr="00297003">
                        <w:trPr>
                          <w:trHeight w:hRule="exact" w:val="159"/>
                        </w:trPr>
                        <w:tc>
                          <w:tcPr>
                            <w:tcW w:w="626" w:type="dxa"/>
                            <w:tcBorders>
                              <w:top w:val="nil"/>
                              <w:left w:val="single" w:sz="6" w:space="0" w:color="231F20"/>
                              <w:bottom w:val="nil"/>
                              <w:right w:val="single" w:sz="2" w:space="0" w:color="231F20"/>
                            </w:tcBorders>
                            <w:shd w:val="clear" w:color="auto" w:fill="97999B"/>
                          </w:tcPr>
                          <w:p w:rsidR="002D2144" w:rsidRPr="00297003" w:rsidRDefault="002D2144"/>
                        </w:tc>
                        <w:tc>
                          <w:tcPr>
                            <w:tcW w:w="628" w:type="dxa"/>
                            <w:tcBorders>
                              <w:top w:val="nil"/>
                              <w:left w:val="single" w:sz="2" w:space="0" w:color="231F20"/>
                              <w:bottom w:val="nil"/>
                              <w:right w:val="single" w:sz="6" w:space="0" w:color="231F20"/>
                            </w:tcBorders>
                            <w:shd w:val="clear" w:color="auto" w:fill="97999B"/>
                          </w:tcPr>
                          <w:p w:rsidR="002D2144" w:rsidRPr="00297003" w:rsidRDefault="002D2144"/>
                        </w:tc>
                      </w:tr>
                      <w:tr w:rsidR="002D2144" w:rsidRPr="00297003">
                        <w:trPr>
                          <w:trHeight w:hRule="exact" w:val="482"/>
                        </w:trPr>
                        <w:tc>
                          <w:tcPr>
                            <w:tcW w:w="626" w:type="dxa"/>
                            <w:tcBorders>
                              <w:top w:val="nil"/>
                              <w:left w:val="single" w:sz="6" w:space="0" w:color="231F20"/>
                              <w:bottom w:val="single" w:sz="6" w:space="0" w:color="231F20"/>
                              <w:right w:val="single" w:sz="2" w:space="0" w:color="231F20"/>
                            </w:tcBorders>
                          </w:tcPr>
                          <w:p w:rsidR="002D2144" w:rsidRPr="00297003" w:rsidRDefault="002D2144">
                            <w:pPr>
                              <w:pStyle w:val="TableParagraph"/>
                              <w:spacing w:before="10" w:line="277" w:lineRule="auto"/>
                              <w:ind w:left="4" w:right="-10"/>
                              <w:jc w:val="both"/>
                            </w:pPr>
                            <w:r w:rsidRPr="00297003">
                              <w:rPr>
                                <w:rFonts w:ascii="Arial" w:hAnsi="Arial" w:cs="Arial"/>
                                <w:color w:val="231F20"/>
                                <w:spacing w:val="-1"/>
                                <w:w w:val="104"/>
                                <w:sz w:val="12"/>
                                <w:szCs w:val="12"/>
                              </w:rPr>
                              <w:t>Co</w:t>
                            </w:r>
                            <w:r w:rsidRPr="00297003">
                              <w:rPr>
                                <w:rFonts w:ascii="Arial" w:hAnsi="Arial" w:cs="Arial"/>
                                <w:color w:val="231F20"/>
                                <w:w w:val="104"/>
                                <w:sz w:val="12"/>
                                <w:szCs w:val="12"/>
                              </w:rPr>
                              <w:t>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 xml:space="preserve">r </w:t>
                            </w:r>
                            <w:proofErr w:type="spellStart"/>
                            <w:r w:rsidRPr="00297003">
                              <w:rPr>
                                <w:rFonts w:ascii="Arial" w:hAnsi="Arial" w:cs="Arial"/>
                                <w:color w:val="231F20"/>
                                <w:spacing w:val="-1"/>
                                <w:w w:val="104"/>
                                <w:sz w:val="12"/>
                                <w:szCs w:val="12"/>
                              </w:rPr>
                              <w:t>Con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r</w:t>
                            </w:r>
                            <w:proofErr w:type="spellEnd"/>
                            <w:r w:rsidRPr="00297003">
                              <w:rPr>
                                <w:rFonts w:ascii="Arial" w:hAnsi="Arial" w:cs="Arial"/>
                                <w:color w:val="231F20"/>
                                <w:w w:val="104"/>
                                <w:sz w:val="12"/>
                                <w:szCs w:val="12"/>
                              </w:rPr>
                              <w:t xml:space="preserve"> </w:t>
                            </w:r>
                            <w:proofErr w:type="spellStart"/>
                            <w:r w:rsidRPr="00297003">
                              <w:rPr>
                                <w:rFonts w:ascii="Arial" w:hAnsi="Arial" w:cs="Arial"/>
                                <w:color w:val="231F20"/>
                                <w:spacing w:val="-1"/>
                                <w:w w:val="104"/>
                                <w:sz w:val="12"/>
                                <w:szCs w:val="12"/>
                              </w:rPr>
                              <w:t>Con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r</w:t>
                            </w:r>
                            <w:proofErr w:type="spellEnd"/>
                          </w:p>
                        </w:tc>
                        <w:tc>
                          <w:tcPr>
                            <w:tcW w:w="628" w:type="dxa"/>
                            <w:tcBorders>
                              <w:top w:val="nil"/>
                              <w:left w:val="single" w:sz="2" w:space="0" w:color="231F20"/>
                              <w:bottom w:val="single" w:sz="6" w:space="0" w:color="231F20"/>
                              <w:right w:val="single" w:sz="6" w:space="0" w:color="231F20"/>
                            </w:tcBorders>
                          </w:tcPr>
                          <w:p w:rsidR="002D2144" w:rsidRPr="00297003" w:rsidRDefault="002D2144">
                            <w:pPr>
                              <w:pStyle w:val="TableParagraph"/>
                              <w:spacing w:before="10"/>
                              <w:ind w:left="249" w:right="221"/>
                              <w:jc w:val="center"/>
                              <w:rPr>
                                <w:rFonts w:ascii="Arial" w:hAnsi="Arial" w:cs="Arial"/>
                                <w:color w:val="000000"/>
                                <w:sz w:val="12"/>
                                <w:szCs w:val="12"/>
                              </w:rPr>
                            </w:pPr>
                            <w:r w:rsidRPr="00297003">
                              <w:rPr>
                                <w:rFonts w:ascii="Arial" w:hAnsi="Arial" w:cs="Arial"/>
                                <w:color w:val="231F20"/>
                                <w:w w:val="104"/>
                                <w:sz w:val="12"/>
                                <w:szCs w:val="12"/>
                              </w:rPr>
                              <w:t>6</w:t>
                            </w:r>
                          </w:p>
                          <w:p w:rsidR="002D2144" w:rsidRPr="00297003" w:rsidRDefault="002D2144">
                            <w:pPr>
                              <w:pStyle w:val="TableParagraph"/>
                              <w:spacing w:before="22"/>
                              <w:ind w:left="249" w:right="222"/>
                              <w:jc w:val="center"/>
                              <w:rPr>
                                <w:rFonts w:ascii="Arial" w:hAnsi="Arial" w:cs="Arial"/>
                                <w:color w:val="000000"/>
                                <w:sz w:val="12"/>
                                <w:szCs w:val="12"/>
                              </w:rPr>
                            </w:pPr>
                            <w:r w:rsidRPr="00297003">
                              <w:rPr>
                                <w:rFonts w:ascii="Arial" w:hAnsi="Arial" w:cs="Arial"/>
                                <w:color w:val="231F20"/>
                                <w:w w:val="104"/>
                                <w:sz w:val="12"/>
                                <w:szCs w:val="12"/>
                              </w:rPr>
                              <w:t>6</w:t>
                            </w:r>
                          </w:p>
                          <w:p w:rsidR="002D2144" w:rsidRPr="00297003" w:rsidRDefault="002D2144">
                            <w:pPr>
                              <w:pStyle w:val="TableParagraph"/>
                              <w:spacing w:before="20"/>
                              <w:ind w:left="249" w:right="222"/>
                              <w:jc w:val="center"/>
                            </w:pPr>
                            <w:r w:rsidRPr="00297003">
                              <w:rPr>
                                <w:rFonts w:ascii="Arial" w:hAnsi="Arial" w:cs="Arial"/>
                                <w:color w:val="231F20"/>
                                <w:w w:val="104"/>
                                <w:sz w:val="12"/>
                                <w:szCs w:val="12"/>
                              </w:rPr>
                              <w:t>6</w:t>
                            </w:r>
                          </w:p>
                        </w:tc>
                      </w:tr>
                    </w:tbl>
                    <w:p w:rsidR="002D2144" w:rsidRDefault="002D2144" w:rsidP="00647124"/>
                  </w:txbxContent>
                </v:textbox>
                <w10:wrap anchorx="page"/>
              </v:shape>
            </w:pict>
          </mc:Fallback>
        </mc:AlternateContent>
      </w:r>
      <w:r w:rsidRPr="00647124">
        <w:rPr>
          <w:rFonts w:ascii="Arial" w:hAnsi="Arial" w:cs="Arial"/>
          <w:noProof/>
        </w:rPr>
        <mc:AlternateContent>
          <mc:Choice Requires="wps">
            <w:drawing>
              <wp:anchor distT="0" distB="0" distL="114300" distR="114300" simplePos="0" relativeHeight="251699200" behindDoc="1" locked="0" layoutInCell="0" allowOverlap="1">
                <wp:simplePos x="0" y="0"/>
                <wp:positionH relativeFrom="page">
                  <wp:posOffset>2725420</wp:posOffset>
                </wp:positionH>
                <wp:positionV relativeFrom="paragraph">
                  <wp:posOffset>118110</wp:posOffset>
                </wp:positionV>
                <wp:extent cx="817880" cy="535305"/>
                <wp:effectExtent l="1270" t="0" r="0" b="254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880" cy="535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000" w:firstRow="0" w:lastRow="0" w:firstColumn="0" w:lastColumn="0" w:noHBand="0" w:noVBand="0"/>
                            </w:tblPr>
                            <w:tblGrid>
                              <w:gridCol w:w="627"/>
                              <w:gridCol w:w="627"/>
                            </w:tblGrid>
                            <w:tr w:rsidR="002D2144" w:rsidRPr="00297003">
                              <w:trPr>
                                <w:trHeight w:hRule="exact" w:val="655"/>
                              </w:trPr>
                              <w:tc>
                                <w:tcPr>
                                  <w:tcW w:w="627" w:type="dxa"/>
                                  <w:tcBorders>
                                    <w:top w:val="single" w:sz="6" w:space="0" w:color="231F20"/>
                                    <w:left w:val="single" w:sz="6" w:space="0" w:color="231F20"/>
                                    <w:bottom w:val="nil"/>
                                    <w:right w:val="single" w:sz="2" w:space="0" w:color="231F20"/>
                                  </w:tcBorders>
                                </w:tcPr>
                                <w:p w:rsidR="002D2144" w:rsidRPr="00297003" w:rsidRDefault="002D2144">
                                  <w:pPr>
                                    <w:pStyle w:val="TableParagraph"/>
                                    <w:spacing w:before="14" w:line="278" w:lineRule="auto"/>
                                    <w:ind w:left="6" w:right="87"/>
                                    <w:jc w:val="both"/>
                                  </w:pPr>
                                  <w:r w:rsidRPr="00297003">
                                    <w:rPr>
                                      <w:rFonts w:ascii="Arial" w:hAnsi="Arial" w:cs="Arial"/>
                                      <w:color w:val="231F20"/>
                                      <w:w w:val="104"/>
                                      <w:sz w:val="12"/>
                                      <w:szCs w:val="12"/>
                                    </w:rPr>
                                    <w:t>Arc</w:t>
                                  </w:r>
                                  <w:r w:rsidRPr="00297003">
                                    <w:rPr>
                                      <w:rFonts w:ascii="Arial" w:hAnsi="Arial" w:cs="Arial"/>
                                      <w:color w:val="231F20"/>
                                      <w:spacing w:val="-1"/>
                                      <w:w w:val="104"/>
                                      <w:sz w:val="12"/>
                                      <w:szCs w:val="12"/>
                                    </w:rPr>
                                    <w:t>hi</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e</w:t>
                                  </w:r>
                                  <w:r w:rsidRPr="00297003">
                                    <w:rPr>
                                      <w:rFonts w:ascii="Arial" w:hAnsi="Arial" w:cs="Arial"/>
                                      <w:color w:val="231F20"/>
                                      <w:w w:val="104"/>
                                      <w:sz w:val="12"/>
                                      <w:szCs w:val="12"/>
                                    </w:rPr>
                                    <w:t xml:space="preserve">ct </w:t>
                                  </w:r>
                                  <w:proofErr w:type="spellStart"/>
                                  <w:r w:rsidRPr="00297003">
                                    <w:rPr>
                                      <w:rFonts w:ascii="Arial" w:hAnsi="Arial" w:cs="Arial"/>
                                      <w:color w:val="231F20"/>
                                      <w:w w:val="104"/>
                                      <w:sz w:val="12"/>
                                      <w:szCs w:val="12"/>
                                    </w:rPr>
                                    <w:t>Arc</w:t>
                                  </w:r>
                                  <w:r w:rsidRPr="00297003">
                                    <w:rPr>
                                      <w:rFonts w:ascii="Arial" w:hAnsi="Arial" w:cs="Arial"/>
                                      <w:color w:val="231F20"/>
                                      <w:spacing w:val="-1"/>
                                      <w:w w:val="104"/>
                                      <w:sz w:val="12"/>
                                      <w:szCs w:val="12"/>
                                    </w:rPr>
                                    <w:t>hi</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e</w:t>
                                  </w:r>
                                  <w:r w:rsidRPr="00297003">
                                    <w:rPr>
                                      <w:rFonts w:ascii="Arial" w:hAnsi="Arial" w:cs="Arial"/>
                                      <w:color w:val="231F20"/>
                                      <w:w w:val="104"/>
                                      <w:sz w:val="12"/>
                                      <w:szCs w:val="12"/>
                                    </w:rPr>
                                    <w:t>ct</w:t>
                                  </w:r>
                                  <w:proofErr w:type="spellEnd"/>
                                  <w:r w:rsidRPr="00297003">
                                    <w:rPr>
                                      <w:rFonts w:ascii="Arial" w:hAnsi="Arial" w:cs="Arial"/>
                                      <w:color w:val="231F20"/>
                                      <w:w w:val="104"/>
                                      <w:sz w:val="12"/>
                                      <w:szCs w:val="12"/>
                                    </w:rPr>
                                    <w:t xml:space="preserve"> </w:t>
                                  </w:r>
                                  <w:proofErr w:type="spellStart"/>
                                  <w:r w:rsidRPr="00297003">
                                    <w:rPr>
                                      <w:rFonts w:ascii="Arial" w:hAnsi="Arial" w:cs="Arial"/>
                                      <w:color w:val="231F20"/>
                                      <w:w w:val="104"/>
                                      <w:sz w:val="12"/>
                                      <w:szCs w:val="12"/>
                                    </w:rPr>
                                    <w:t>Arc</w:t>
                                  </w:r>
                                  <w:r w:rsidRPr="00297003">
                                    <w:rPr>
                                      <w:rFonts w:ascii="Arial" w:hAnsi="Arial" w:cs="Arial"/>
                                      <w:color w:val="231F20"/>
                                      <w:spacing w:val="-1"/>
                                      <w:w w:val="104"/>
                                      <w:sz w:val="12"/>
                                      <w:szCs w:val="12"/>
                                    </w:rPr>
                                    <w:t>hi</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e</w:t>
                                  </w:r>
                                  <w:r w:rsidRPr="00297003">
                                    <w:rPr>
                                      <w:rFonts w:ascii="Arial" w:hAnsi="Arial" w:cs="Arial"/>
                                      <w:color w:val="231F20"/>
                                      <w:w w:val="104"/>
                                      <w:sz w:val="12"/>
                                      <w:szCs w:val="12"/>
                                    </w:rPr>
                                    <w:t>ct</w:t>
                                  </w:r>
                                  <w:proofErr w:type="spellEnd"/>
                                  <w:r w:rsidRPr="00297003">
                                    <w:rPr>
                                      <w:rFonts w:ascii="Arial" w:hAnsi="Arial" w:cs="Arial"/>
                                      <w:color w:val="231F20"/>
                                      <w:w w:val="104"/>
                                      <w:sz w:val="12"/>
                                      <w:szCs w:val="12"/>
                                    </w:rPr>
                                    <w:t xml:space="preserve"> </w:t>
                                  </w:r>
                                  <w:proofErr w:type="spellStart"/>
                                  <w:r w:rsidRPr="00297003">
                                    <w:rPr>
                                      <w:rFonts w:ascii="Arial" w:hAnsi="Arial" w:cs="Arial"/>
                                      <w:color w:val="231F20"/>
                                      <w:w w:val="104"/>
                                      <w:sz w:val="12"/>
                                      <w:szCs w:val="12"/>
                                    </w:rPr>
                                    <w:t>Arc</w:t>
                                  </w:r>
                                  <w:r w:rsidRPr="00297003">
                                    <w:rPr>
                                      <w:rFonts w:ascii="Arial" w:hAnsi="Arial" w:cs="Arial"/>
                                      <w:color w:val="231F20"/>
                                      <w:spacing w:val="-1"/>
                                      <w:w w:val="104"/>
                                      <w:sz w:val="12"/>
                                      <w:szCs w:val="12"/>
                                    </w:rPr>
                                    <w:t>hi</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e</w:t>
                                  </w:r>
                                  <w:r w:rsidRPr="00297003">
                                    <w:rPr>
                                      <w:rFonts w:ascii="Arial" w:hAnsi="Arial" w:cs="Arial"/>
                                      <w:color w:val="231F20"/>
                                      <w:w w:val="104"/>
                                      <w:sz w:val="12"/>
                                      <w:szCs w:val="12"/>
                                    </w:rPr>
                                    <w:t>ct</w:t>
                                  </w:r>
                                  <w:proofErr w:type="spellEnd"/>
                                </w:p>
                              </w:tc>
                              <w:tc>
                                <w:tcPr>
                                  <w:tcW w:w="627" w:type="dxa"/>
                                  <w:tcBorders>
                                    <w:top w:val="single" w:sz="6" w:space="0" w:color="231F20"/>
                                    <w:left w:val="single" w:sz="2" w:space="0" w:color="231F20"/>
                                    <w:bottom w:val="nil"/>
                                    <w:right w:val="single" w:sz="6" w:space="0" w:color="231F20"/>
                                  </w:tcBorders>
                                </w:tcPr>
                                <w:p w:rsidR="002D2144" w:rsidRPr="00297003" w:rsidRDefault="002D2144">
                                  <w:pPr>
                                    <w:pStyle w:val="TableParagraph"/>
                                    <w:spacing w:before="14"/>
                                    <w:ind w:left="249" w:right="221"/>
                                    <w:jc w:val="center"/>
                                    <w:rPr>
                                      <w:rFonts w:ascii="Arial" w:hAnsi="Arial" w:cs="Arial"/>
                                      <w:color w:val="000000"/>
                                      <w:sz w:val="12"/>
                                      <w:szCs w:val="12"/>
                                    </w:rPr>
                                  </w:pPr>
                                  <w:r w:rsidRPr="00297003">
                                    <w:rPr>
                                      <w:rFonts w:ascii="Arial" w:hAnsi="Arial" w:cs="Arial"/>
                                      <w:color w:val="231F20"/>
                                      <w:w w:val="104"/>
                                      <w:sz w:val="12"/>
                                      <w:szCs w:val="12"/>
                                    </w:rPr>
                                    <w:t>2</w:t>
                                  </w:r>
                                </w:p>
                                <w:p w:rsidR="002D2144" w:rsidRPr="00297003" w:rsidRDefault="002D2144">
                                  <w:pPr>
                                    <w:pStyle w:val="TableParagraph"/>
                                    <w:spacing w:before="22"/>
                                    <w:ind w:left="249" w:right="221"/>
                                    <w:jc w:val="center"/>
                                    <w:rPr>
                                      <w:rFonts w:ascii="Arial" w:hAnsi="Arial" w:cs="Arial"/>
                                      <w:color w:val="000000"/>
                                      <w:sz w:val="12"/>
                                      <w:szCs w:val="12"/>
                                    </w:rPr>
                                  </w:pPr>
                                  <w:r w:rsidRPr="00297003">
                                    <w:rPr>
                                      <w:rFonts w:ascii="Arial" w:hAnsi="Arial" w:cs="Arial"/>
                                      <w:color w:val="231F20"/>
                                      <w:w w:val="104"/>
                                      <w:sz w:val="12"/>
                                      <w:szCs w:val="12"/>
                                    </w:rPr>
                                    <w:t>2</w:t>
                                  </w:r>
                                </w:p>
                                <w:p w:rsidR="002D2144" w:rsidRPr="00297003" w:rsidRDefault="002D2144">
                                  <w:pPr>
                                    <w:pStyle w:val="TableParagraph"/>
                                    <w:spacing w:before="20"/>
                                    <w:ind w:left="249" w:right="221"/>
                                    <w:jc w:val="center"/>
                                    <w:rPr>
                                      <w:rFonts w:ascii="Arial" w:hAnsi="Arial" w:cs="Arial"/>
                                      <w:color w:val="000000"/>
                                      <w:sz w:val="12"/>
                                      <w:szCs w:val="12"/>
                                    </w:rPr>
                                  </w:pPr>
                                  <w:r w:rsidRPr="00297003">
                                    <w:rPr>
                                      <w:rFonts w:ascii="Arial" w:hAnsi="Arial" w:cs="Arial"/>
                                      <w:color w:val="231F20"/>
                                      <w:w w:val="104"/>
                                      <w:sz w:val="12"/>
                                      <w:szCs w:val="12"/>
                                    </w:rPr>
                                    <w:t>2</w:t>
                                  </w:r>
                                </w:p>
                                <w:p w:rsidR="002D2144" w:rsidRPr="00297003" w:rsidRDefault="002D2144">
                                  <w:pPr>
                                    <w:pStyle w:val="TableParagraph"/>
                                    <w:spacing w:before="22"/>
                                    <w:ind w:left="249" w:right="221"/>
                                    <w:jc w:val="center"/>
                                  </w:pPr>
                                  <w:r w:rsidRPr="00297003">
                                    <w:rPr>
                                      <w:rFonts w:ascii="Arial" w:hAnsi="Arial" w:cs="Arial"/>
                                      <w:color w:val="231F20"/>
                                      <w:w w:val="104"/>
                                      <w:sz w:val="12"/>
                                      <w:szCs w:val="12"/>
                                    </w:rPr>
                                    <w:t>2</w:t>
                                  </w:r>
                                </w:p>
                              </w:tc>
                            </w:tr>
                            <w:tr w:rsidR="002D2144" w:rsidRPr="00297003">
                              <w:trPr>
                                <w:trHeight w:hRule="exact" w:val="160"/>
                              </w:trPr>
                              <w:tc>
                                <w:tcPr>
                                  <w:tcW w:w="627" w:type="dxa"/>
                                  <w:tcBorders>
                                    <w:top w:val="nil"/>
                                    <w:left w:val="single" w:sz="6" w:space="0" w:color="231F20"/>
                                    <w:bottom w:val="single" w:sz="6" w:space="0" w:color="231F20"/>
                                    <w:right w:val="single" w:sz="2" w:space="0" w:color="231F20"/>
                                  </w:tcBorders>
                                  <w:shd w:val="clear" w:color="auto" w:fill="97999B"/>
                                </w:tcPr>
                                <w:p w:rsidR="002D2144" w:rsidRPr="00297003" w:rsidRDefault="002D2144"/>
                              </w:tc>
                              <w:tc>
                                <w:tcPr>
                                  <w:tcW w:w="627" w:type="dxa"/>
                                  <w:tcBorders>
                                    <w:top w:val="nil"/>
                                    <w:left w:val="single" w:sz="2" w:space="0" w:color="231F20"/>
                                    <w:bottom w:val="single" w:sz="6" w:space="0" w:color="231F20"/>
                                    <w:right w:val="single" w:sz="6" w:space="0" w:color="231F20"/>
                                  </w:tcBorders>
                                  <w:shd w:val="clear" w:color="auto" w:fill="97999B"/>
                                </w:tcPr>
                                <w:p w:rsidR="002D2144" w:rsidRPr="00297003" w:rsidRDefault="002D2144"/>
                              </w:tc>
                            </w:tr>
                          </w:tbl>
                          <w:p w:rsidR="002D2144" w:rsidRDefault="002D2144" w:rsidP="0064712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2449" type="#_x0000_t202" style="position:absolute;left:0;text-align:left;margin-left:214.6pt;margin-top:9.3pt;width:64.4pt;height:42.1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S3bsQIAALI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" o:allowincell="f" filled="f" stroked="f">
                <v:textbox inset="0,0,0,0">
                  <w:txbxContent>
                    <w:tbl>
                      <w:tblPr>
                        <w:tblW w:w="0" w:type="auto"/>
                        <w:tblInd w:w="8" w:type="dxa"/>
                        <w:tblLayout w:type="fixed"/>
                        <w:tblCellMar>
                          <w:left w:w="0" w:type="dxa"/>
                          <w:right w:w="0" w:type="dxa"/>
                        </w:tblCellMar>
                        <w:tblLook w:val="0000" w:firstRow="0" w:lastRow="0" w:firstColumn="0" w:lastColumn="0" w:noHBand="0" w:noVBand="0"/>
                      </w:tblPr>
                      <w:tblGrid>
                        <w:gridCol w:w="627"/>
                        <w:gridCol w:w="627"/>
                      </w:tblGrid>
                      <w:tr w:rsidR="002D2144" w:rsidRPr="00297003">
                        <w:trPr>
                          <w:trHeight w:hRule="exact" w:val="655"/>
                        </w:trPr>
                        <w:tc>
                          <w:tcPr>
                            <w:tcW w:w="627" w:type="dxa"/>
                            <w:tcBorders>
                              <w:top w:val="single" w:sz="6" w:space="0" w:color="231F20"/>
                              <w:left w:val="single" w:sz="6" w:space="0" w:color="231F20"/>
                              <w:bottom w:val="nil"/>
                              <w:right w:val="single" w:sz="2" w:space="0" w:color="231F20"/>
                            </w:tcBorders>
                          </w:tcPr>
                          <w:p w:rsidR="002D2144" w:rsidRPr="00297003" w:rsidRDefault="002D2144">
                            <w:pPr>
                              <w:pStyle w:val="TableParagraph"/>
                              <w:spacing w:before="14" w:line="278" w:lineRule="auto"/>
                              <w:ind w:left="6" w:right="87"/>
                              <w:jc w:val="both"/>
                            </w:pPr>
                            <w:r w:rsidRPr="00297003">
                              <w:rPr>
                                <w:rFonts w:ascii="Arial" w:hAnsi="Arial" w:cs="Arial"/>
                                <w:color w:val="231F20"/>
                                <w:w w:val="104"/>
                                <w:sz w:val="12"/>
                                <w:szCs w:val="12"/>
                              </w:rPr>
                              <w:t>Arc</w:t>
                            </w:r>
                            <w:r w:rsidRPr="00297003">
                              <w:rPr>
                                <w:rFonts w:ascii="Arial" w:hAnsi="Arial" w:cs="Arial"/>
                                <w:color w:val="231F20"/>
                                <w:spacing w:val="-1"/>
                                <w:w w:val="104"/>
                                <w:sz w:val="12"/>
                                <w:szCs w:val="12"/>
                              </w:rPr>
                              <w:t>hi</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e</w:t>
                            </w:r>
                            <w:r w:rsidRPr="00297003">
                              <w:rPr>
                                <w:rFonts w:ascii="Arial" w:hAnsi="Arial" w:cs="Arial"/>
                                <w:color w:val="231F20"/>
                                <w:w w:val="104"/>
                                <w:sz w:val="12"/>
                                <w:szCs w:val="12"/>
                              </w:rPr>
                              <w:t xml:space="preserve">ct </w:t>
                            </w:r>
                            <w:proofErr w:type="spellStart"/>
                            <w:r w:rsidRPr="00297003">
                              <w:rPr>
                                <w:rFonts w:ascii="Arial" w:hAnsi="Arial" w:cs="Arial"/>
                                <w:color w:val="231F20"/>
                                <w:w w:val="104"/>
                                <w:sz w:val="12"/>
                                <w:szCs w:val="12"/>
                              </w:rPr>
                              <w:t>Arc</w:t>
                            </w:r>
                            <w:r w:rsidRPr="00297003">
                              <w:rPr>
                                <w:rFonts w:ascii="Arial" w:hAnsi="Arial" w:cs="Arial"/>
                                <w:color w:val="231F20"/>
                                <w:spacing w:val="-1"/>
                                <w:w w:val="104"/>
                                <w:sz w:val="12"/>
                                <w:szCs w:val="12"/>
                              </w:rPr>
                              <w:t>hi</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e</w:t>
                            </w:r>
                            <w:r w:rsidRPr="00297003">
                              <w:rPr>
                                <w:rFonts w:ascii="Arial" w:hAnsi="Arial" w:cs="Arial"/>
                                <w:color w:val="231F20"/>
                                <w:w w:val="104"/>
                                <w:sz w:val="12"/>
                                <w:szCs w:val="12"/>
                              </w:rPr>
                              <w:t>ct</w:t>
                            </w:r>
                            <w:proofErr w:type="spellEnd"/>
                            <w:r w:rsidRPr="00297003">
                              <w:rPr>
                                <w:rFonts w:ascii="Arial" w:hAnsi="Arial" w:cs="Arial"/>
                                <w:color w:val="231F20"/>
                                <w:w w:val="104"/>
                                <w:sz w:val="12"/>
                                <w:szCs w:val="12"/>
                              </w:rPr>
                              <w:t xml:space="preserve"> </w:t>
                            </w:r>
                            <w:proofErr w:type="spellStart"/>
                            <w:r w:rsidRPr="00297003">
                              <w:rPr>
                                <w:rFonts w:ascii="Arial" w:hAnsi="Arial" w:cs="Arial"/>
                                <w:color w:val="231F20"/>
                                <w:w w:val="104"/>
                                <w:sz w:val="12"/>
                                <w:szCs w:val="12"/>
                              </w:rPr>
                              <w:t>Arc</w:t>
                            </w:r>
                            <w:r w:rsidRPr="00297003">
                              <w:rPr>
                                <w:rFonts w:ascii="Arial" w:hAnsi="Arial" w:cs="Arial"/>
                                <w:color w:val="231F20"/>
                                <w:spacing w:val="-1"/>
                                <w:w w:val="104"/>
                                <w:sz w:val="12"/>
                                <w:szCs w:val="12"/>
                              </w:rPr>
                              <w:t>hi</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e</w:t>
                            </w:r>
                            <w:r w:rsidRPr="00297003">
                              <w:rPr>
                                <w:rFonts w:ascii="Arial" w:hAnsi="Arial" w:cs="Arial"/>
                                <w:color w:val="231F20"/>
                                <w:w w:val="104"/>
                                <w:sz w:val="12"/>
                                <w:szCs w:val="12"/>
                              </w:rPr>
                              <w:t>ct</w:t>
                            </w:r>
                            <w:proofErr w:type="spellEnd"/>
                            <w:r w:rsidRPr="00297003">
                              <w:rPr>
                                <w:rFonts w:ascii="Arial" w:hAnsi="Arial" w:cs="Arial"/>
                                <w:color w:val="231F20"/>
                                <w:w w:val="104"/>
                                <w:sz w:val="12"/>
                                <w:szCs w:val="12"/>
                              </w:rPr>
                              <w:t xml:space="preserve"> </w:t>
                            </w:r>
                            <w:proofErr w:type="spellStart"/>
                            <w:r w:rsidRPr="00297003">
                              <w:rPr>
                                <w:rFonts w:ascii="Arial" w:hAnsi="Arial" w:cs="Arial"/>
                                <w:color w:val="231F20"/>
                                <w:w w:val="104"/>
                                <w:sz w:val="12"/>
                                <w:szCs w:val="12"/>
                              </w:rPr>
                              <w:t>Arc</w:t>
                            </w:r>
                            <w:r w:rsidRPr="00297003">
                              <w:rPr>
                                <w:rFonts w:ascii="Arial" w:hAnsi="Arial" w:cs="Arial"/>
                                <w:color w:val="231F20"/>
                                <w:spacing w:val="-1"/>
                                <w:w w:val="104"/>
                                <w:sz w:val="12"/>
                                <w:szCs w:val="12"/>
                              </w:rPr>
                              <w:t>hi</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e</w:t>
                            </w:r>
                            <w:r w:rsidRPr="00297003">
                              <w:rPr>
                                <w:rFonts w:ascii="Arial" w:hAnsi="Arial" w:cs="Arial"/>
                                <w:color w:val="231F20"/>
                                <w:w w:val="104"/>
                                <w:sz w:val="12"/>
                                <w:szCs w:val="12"/>
                              </w:rPr>
                              <w:t>ct</w:t>
                            </w:r>
                            <w:proofErr w:type="spellEnd"/>
                          </w:p>
                        </w:tc>
                        <w:tc>
                          <w:tcPr>
                            <w:tcW w:w="627" w:type="dxa"/>
                            <w:tcBorders>
                              <w:top w:val="single" w:sz="6" w:space="0" w:color="231F20"/>
                              <w:left w:val="single" w:sz="2" w:space="0" w:color="231F20"/>
                              <w:bottom w:val="nil"/>
                              <w:right w:val="single" w:sz="6" w:space="0" w:color="231F20"/>
                            </w:tcBorders>
                          </w:tcPr>
                          <w:p w:rsidR="002D2144" w:rsidRPr="00297003" w:rsidRDefault="002D2144">
                            <w:pPr>
                              <w:pStyle w:val="TableParagraph"/>
                              <w:spacing w:before="14"/>
                              <w:ind w:left="249" w:right="221"/>
                              <w:jc w:val="center"/>
                              <w:rPr>
                                <w:rFonts w:ascii="Arial" w:hAnsi="Arial" w:cs="Arial"/>
                                <w:color w:val="000000"/>
                                <w:sz w:val="12"/>
                                <w:szCs w:val="12"/>
                              </w:rPr>
                            </w:pPr>
                            <w:r w:rsidRPr="00297003">
                              <w:rPr>
                                <w:rFonts w:ascii="Arial" w:hAnsi="Arial" w:cs="Arial"/>
                                <w:color w:val="231F20"/>
                                <w:w w:val="104"/>
                                <w:sz w:val="12"/>
                                <w:szCs w:val="12"/>
                              </w:rPr>
                              <w:t>2</w:t>
                            </w:r>
                          </w:p>
                          <w:p w:rsidR="002D2144" w:rsidRPr="00297003" w:rsidRDefault="002D2144">
                            <w:pPr>
                              <w:pStyle w:val="TableParagraph"/>
                              <w:spacing w:before="22"/>
                              <w:ind w:left="249" w:right="221"/>
                              <w:jc w:val="center"/>
                              <w:rPr>
                                <w:rFonts w:ascii="Arial" w:hAnsi="Arial" w:cs="Arial"/>
                                <w:color w:val="000000"/>
                                <w:sz w:val="12"/>
                                <w:szCs w:val="12"/>
                              </w:rPr>
                            </w:pPr>
                            <w:r w:rsidRPr="00297003">
                              <w:rPr>
                                <w:rFonts w:ascii="Arial" w:hAnsi="Arial" w:cs="Arial"/>
                                <w:color w:val="231F20"/>
                                <w:w w:val="104"/>
                                <w:sz w:val="12"/>
                                <w:szCs w:val="12"/>
                              </w:rPr>
                              <w:t>2</w:t>
                            </w:r>
                          </w:p>
                          <w:p w:rsidR="002D2144" w:rsidRPr="00297003" w:rsidRDefault="002D2144">
                            <w:pPr>
                              <w:pStyle w:val="TableParagraph"/>
                              <w:spacing w:before="20"/>
                              <w:ind w:left="249" w:right="221"/>
                              <w:jc w:val="center"/>
                              <w:rPr>
                                <w:rFonts w:ascii="Arial" w:hAnsi="Arial" w:cs="Arial"/>
                                <w:color w:val="000000"/>
                                <w:sz w:val="12"/>
                                <w:szCs w:val="12"/>
                              </w:rPr>
                            </w:pPr>
                            <w:r w:rsidRPr="00297003">
                              <w:rPr>
                                <w:rFonts w:ascii="Arial" w:hAnsi="Arial" w:cs="Arial"/>
                                <w:color w:val="231F20"/>
                                <w:w w:val="104"/>
                                <w:sz w:val="12"/>
                                <w:szCs w:val="12"/>
                              </w:rPr>
                              <w:t>2</w:t>
                            </w:r>
                          </w:p>
                          <w:p w:rsidR="002D2144" w:rsidRPr="00297003" w:rsidRDefault="002D2144">
                            <w:pPr>
                              <w:pStyle w:val="TableParagraph"/>
                              <w:spacing w:before="22"/>
                              <w:ind w:left="249" w:right="221"/>
                              <w:jc w:val="center"/>
                            </w:pPr>
                            <w:r w:rsidRPr="00297003">
                              <w:rPr>
                                <w:rFonts w:ascii="Arial" w:hAnsi="Arial" w:cs="Arial"/>
                                <w:color w:val="231F20"/>
                                <w:w w:val="104"/>
                                <w:sz w:val="12"/>
                                <w:szCs w:val="12"/>
                              </w:rPr>
                              <w:t>2</w:t>
                            </w:r>
                          </w:p>
                        </w:tc>
                      </w:tr>
                      <w:tr w:rsidR="002D2144" w:rsidRPr="00297003">
                        <w:trPr>
                          <w:trHeight w:hRule="exact" w:val="160"/>
                        </w:trPr>
                        <w:tc>
                          <w:tcPr>
                            <w:tcW w:w="627" w:type="dxa"/>
                            <w:tcBorders>
                              <w:top w:val="nil"/>
                              <w:left w:val="single" w:sz="6" w:space="0" w:color="231F20"/>
                              <w:bottom w:val="single" w:sz="6" w:space="0" w:color="231F20"/>
                              <w:right w:val="single" w:sz="2" w:space="0" w:color="231F20"/>
                            </w:tcBorders>
                            <w:shd w:val="clear" w:color="auto" w:fill="97999B"/>
                          </w:tcPr>
                          <w:p w:rsidR="002D2144" w:rsidRPr="00297003" w:rsidRDefault="002D2144"/>
                        </w:tc>
                        <w:tc>
                          <w:tcPr>
                            <w:tcW w:w="627" w:type="dxa"/>
                            <w:tcBorders>
                              <w:top w:val="nil"/>
                              <w:left w:val="single" w:sz="2" w:space="0" w:color="231F20"/>
                              <w:bottom w:val="single" w:sz="6" w:space="0" w:color="231F20"/>
                              <w:right w:val="single" w:sz="6" w:space="0" w:color="231F20"/>
                            </w:tcBorders>
                            <w:shd w:val="clear" w:color="auto" w:fill="97999B"/>
                          </w:tcPr>
                          <w:p w:rsidR="002D2144" w:rsidRPr="00297003" w:rsidRDefault="002D2144"/>
                        </w:tc>
                      </w:tr>
                    </w:tbl>
                    <w:p w:rsidR="002D2144" w:rsidRDefault="002D2144" w:rsidP="00647124"/>
                  </w:txbxContent>
                </v:textbox>
                <w10:wrap anchorx="page"/>
              </v:shape>
            </w:pict>
          </mc:Fallback>
        </mc:AlternateContent>
      </w:r>
      <w:r w:rsidRPr="00647124">
        <w:rPr>
          <w:rFonts w:ascii="Arial" w:hAnsi="Arial" w:cs="Arial"/>
          <w:noProof/>
        </w:rPr>
        <mc:AlternateContent>
          <mc:Choice Requires="wps">
            <w:drawing>
              <wp:anchor distT="0" distB="0" distL="114300" distR="114300" simplePos="0" relativeHeight="251708416" behindDoc="1" locked="0" layoutInCell="0" allowOverlap="1">
                <wp:simplePos x="0" y="0"/>
                <wp:positionH relativeFrom="page">
                  <wp:posOffset>628015</wp:posOffset>
                </wp:positionH>
                <wp:positionV relativeFrom="paragraph">
                  <wp:posOffset>-581660</wp:posOffset>
                </wp:positionV>
                <wp:extent cx="5485130" cy="619760"/>
                <wp:effectExtent l="0" t="635" r="1905"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5130" cy="619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64712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8" o:spid="_x0000_s2450" type="#_x0000_t202" style="position:absolute;left:0;text-align:left;margin-left:49.45pt;margin-top:-45.8pt;width:431.9pt;height:48.8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" o:allowincell="f" filled="f" stroked="f">
                <v:textbox inset="0,0,0,0">
                  <w:txbxContent>
                    <w:p w:rsidR="002D2144" w:rsidRDefault="002D2144" w:rsidP="00647124"/>
                  </w:txbxContent>
                </v:textbox>
                <w10:wrap anchorx="page"/>
              </v:shape>
            </w:pict>
          </mc:Fallback>
        </mc:AlternateContent>
      </w:r>
      <w:r w:rsidRPr="00647124">
        <w:rPr>
          <w:rFonts w:ascii="Arial" w:hAnsi="Arial" w:cs="Arial"/>
          <w:b/>
          <w:bCs/>
          <w:color w:val="231F20"/>
          <w:spacing w:val="-1"/>
          <w:sz w:val="12"/>
          <w:szCs w:val="12"/>
        </w:rPr>
        <w:t>Des</w:t>
      </w:r>
      <w:r w:rsidRPr="00647124">
        <w:rPr>
          <w:rFonts w:ascii="Arial" w:hAnsi="Arial" w:cs="Arial"/>
          <w:b/>
          <w:bCs/>
          <w:color w:val="231F20"/>
          <w:spacing w:val="1"/>
          <w:sz w:val="12"/>
          <w:szCs w:val="12"/>
        </w:rPr>
        <w:t>ig</w:t>
      </w:r>
      <w:r w:rsidRPr="00647124">
        <w:rPr>
          <w:rFonts w:ascii="Arial" w:hAnsi="Arial" w:cs="Arial"/>
          <w:b/>
          <w:bCs/>
          <w:color w:val="231F20"/>
          <w:sz w:val="12"/>
          <w:szCs w:val="12"/>
        </w:rPr>
        <w:t>n</w:t>
      </w:r>
      <w:r w:rsidRPr="00647124">
        <w:rPr>
          <w:rFonts w:ascii="Arial" w:hAnsi="Arial" w:cs="Arial"/>
          <w:b/>
          <w:bCs/>
          <w:color w:val="231F20"/>
          <w:spacing w:val="19"/>
          <w:sz w:val="12"/>
          <w:szCs w:val="12"/>
        </w:rPr>
        <w:t xml:space="preserve"> </w:t>
      </w:r>
      <w:r w:rsidRPr="00647124">
        <w:rPr>
          <w:rFonts w:ascii="Arial" w:hAnsi="Arial" w:cs="Arial"/>
          <w:b/>
          <w:bCs/>
          <w:color w:val="231F20"/>
          <w:spacing w:val="-1"/>
          <w:w w:val="104"/>
          <w:sz w:val="12"/>
          <w:szCs w:val="12"/>
        </w:rPr>
        <w:t>s</w:t>
      </w:r>
      <w:r w:rsidRPr="00647124">
        <w:rPr>
          <w:rFonts w:ascii="Arial" w:hAnsi="Arial" w:cs="Arial"/>
          <w:b/>
          <w:bCs/>
          <w:color w:val="231F20"/>
          <w:w w:val="104"/>
          <w:sz w:val="12"/>
          <w:szCs w:val="12"/>
        </w:rPr>
        <w:t>t</w:t>
      </w:r>
      <w:r w:rsidRPr="00647124">
        <w:rPr>
          <w:rFonts w:ascii="Arial" w:hAnsi="Arial" w:cs="Arial"/>
          <w:b/>
          <w:bCs/>
          <w:color w:val="231F20"/>
          <w:spacing w:val="-1"/>
          <w:w w:val="104"/>
          <w:sz w:val="12"/>
          <w:szCs w:val="12"/>
        </w:rPr>
        <w:t>ra</w:t>
      </w:r>
      <w:r w:rsidRPr="00647124">
        <w:rPr>
          <w:rFonts w:ascii="Arial" w:hAnsi="Arial" w:cs="Arial"/>
          <w:b/>
          <w:bCs/>
          <w:color w:val="231F20"/>
          <w:w w:val="104"/>
          <w:sz w:val="12"/>
          <w:szCs w:val="12"/>
        </w:rPr>
        <w:t>t</w:t>
      </w:r>
      <w:r w:rsidRPr="00647124">
        <w:rPr>
          <w:rFonts w:ascii="Arial" w:hAnsi="Arial" w:cs="Arial"/>
          <w:b/>
          <w:bCs/>
          <w:color w:val="231F20"/>
          <w:spacing w:val="-1"/>
          <w:w w:val="104"/>
          <w:sz w:val="12"/>
          <w:szCs w:val="12"/>
        </w:rPr>
        <w:t>e</w:t>
      </w:r>
      <w:r w:rsidRPr="00647124">
        <w:rPr>
          <w:rFonts w:ascii="Arial" w:hAnsi="Arial" w:cs="Arial"/>
          <w:b/>
          <w:bCs/>
          <w:color w:val="231F20"/>
          <w:spacing w:val="1"/>
          <w:w w:val="104"/>
          <w:sz w:val="12"/>
          <w:szCs w:val="12"/>
        </w:rPr>
        <w:t>gi</w:t>
      </w:r>
      <w:r w:rsidRPr="00647124">
        <w:rPr>
          <w:rFonts w:ascii="Arial" w:hAnsi="Arial" w:cs="Arial"/>
          <w:b/>
          <w:bCs/>
          <w:color w:val="231F20"/>
          <w:spacing w:val="-1"/>
          <w:w w:val="104"/>
          <w:sz w:val="12"/>
          <w:szCs w:val="12"/>
        </w:rPr>
        <w:t>e</w:t>
      </w:r>
      <w:r w:rsidRPr="00647124">
        <w:rPr>
          <w:rFonts w:ascii="Arial" w:hAnsi="Arial" w:cs="Arial"/>
          <w:b/>
          <w:bCs/>
          <w:color w:val="231F20"/>
          <w:w w:val="104"/>
          <w:sz w:val="12"/>
          <w:szCs w:val="12"/>
        </w:rPr>
        <w:t>s</w:t>
      </w:r>
    </w:p>
    <w:p w:rsidR="00647124" w:rsidRPr="00647124" w:rsidRDefault="00647124" w:rsidP="00647124">
      <w:pPr>
        <w:spacing w:before="4" w:line="20" w:lineRule="exact"/>
        <w:rPr>
          <w:rFonts w:ascii="Arial" w:hAnsi="Arial" w:cs="Arial"/>
          <w:color w:val="000000"/>
          <w:sz w:val="2"/>
          <w:szCs w:val="2"/>
        </w:rPr>
      </w:pPr>
    </w:p>
    <w:tbl>
      <w:tblPr>
        <w:tblW w:w="0" w:type="auto"/>
        <w:tblInd w:w="309" w:type="dxa"/>
        <w:tblLayout w:type="fixed"/>
        <w:tblCellMar>
          <w:left w:w="0" w:type="dxa"/>
          <w:right w:w="0" w:type="dxa"/>
        </w:tblCellMar>
        <w:tblLook w:val="0000" w:firstRow="0" w:lastRow="0" w:firstColumn="0" w:lastColumn="0" w:noHBand="0" w:noVBand="0"/>
      </w:tblPr>
      <w:tblGrid>
        <w:gridCol w:w="3219"/>
        <w:gridCol w:w="1423"/>
        <w:gridCol w:w="654"/>
        <w:gridCol w:w="628"/>
        <w:gridCol w:w="80"/>
        <w:gridCol w:w="654"/>
        <w:gridCol w:w="628"/>
        <w:gridCol w:w="70"/>
        <w:gridCol w:w="654"/>
        <w:gridCol w:w="628"/>
      </w:tblGrid>
      <w:tr w:rsidR="00647124" w:rsidRPr="00647124" w:rsidTr="00647124">
        <w:trPr>
          <w:trHeight w:hRule="exact" w:val="169"/>
        </w:trPr>
        <w:tc>
          <w:tcPr>
            <w:tcW w:w="3219" w:type="dxa"/>
            <w:tcBorders>
              <w:top w:val="nil"/>
              <w:left w:val="nil"/>
              <w:bottom w:val="nil"/>
              <w:right w:val="single" w:sz="6" w:space="0" w:color="231F20"/>
            </w:tcBorders>
          </w:tcPr>
          <w:p w:rsidR="00647124" w:rsidRPr="00647124" w:rsidRDefault="00647124" w:rsidP="00647124">
            <w:pPr>
              <w:spacing w:before="14"/>
              <w:ind w:left="40" w:right="-20"/>
              <w:rPr>
                <w:rFonts w:ascii="Arial" w:hAnsi="Arial" w:cs="Arial"/>
              </w:rPr>
            </w:pPr>
            <w:r w:rsidRPr="00647124">
              <w:rPr>
                <w:rFonts w:ascii="Arial" w:hAnsi="Arial" w:cs="Arial"/>
                <w:color w:val="231F20"/>
                <w:spacing w:val="1"/>
                <w:w w:val="104"/>
                <w:sz w:val="12"/>
                <w:szCs w:val="12"/>
              </w:rPr>
              <w:t>F</w:t>
            </w:r>
            <w:r w:rsidRPr="00647124">
              <w:rPr>
                <w:rFonts w:ascii="Arial" w:hAnsi="Arial" w:cs="Arial"/>
                <w:color w:val="231F20"/>
                <w:spacing w:val="-1"/>
                <w:w w:val="104"/>
                <w:sz w:val="12"/>
                <w:szCs w:val="12"/>
              </w:rPr>
              <w:t>i</w:t>
            </w:r>
            <w:r w:rsidRPr="00647124">
              <w:rPr>
                <w:rFonts w:ascii="Arial" w:hAnsi="Arial" w:cs="Arial"/>
                <w:color w:val="231F20"/>
                <w:w w:val="104"/>
                <w:sz w:val="12"/>
                <w:szCs w:val="12"/>
              </w:rPr>
              <w:t>re</w:t>
            </w:r>
          </w:p>
        </w:tc>
        <w:tc>
          <w:tcPr>
            <w:tcW w:w="1423" w:type="dxa"/>
            <w:tcBorders>
              <w:top w:val="nil"/>
              <w:left w:val="nil"/>
              <w:bottom w:val="nil"/>
              <w:right w:val="nil"/>
            </w:tcBorders>
          </w:tcPr>
          <w:p w:rsidR="00647124" w:rsidRPr="00647124" w:rsidRDefault="00647124" w:rsidP="00647124">
            <w:pPr>
              <w:rPr>
                <w:rFonts w:ascii="Arial" w:hAnsi="Arial" w:cs="Arial"/>
              </w:rPr>
            </w:pPr>
          </w:p>
        </w:tc>
        <w:tc>
          <w:tcPr>
            <w:tcW w:w="654" w:type="dxa"/>
            <w:tcBorders>
              <w:top w:val="single" w:sz="6" w:space="0" w:color="231F20"/>
              <w:left w:val="single" w:sz="6" w:space="0" w:color="231F20"/>
              <w:bottom w:val="nil"/>
              <w:right w:val="single" w:sz="2" w:space="0" w:color="231F20"/>
            </w:tcBorders>
          </w:tcPr>
          <w:p w:rsidR="00647124" w:rsidRPr="00647124" w:rsidRDefault="00647124" w:rsidP="00647124">
            <w:pPr>
              <w:spacing w:before="6"/>
              <w:ind w:left="32" w:right="-20"/>
              <w:rPr>
                <w:rFonts w:ascii="Arial" w:hAnsi="Arial" w:cs="Arial"/>
              </w:rPr>
            </w:pPr>
            <w:r w:rsidRPr="00647124">
              <w:rPr>
                <w:rFonts w:ascii="Arial" w:hAnsi="Arial" w:cs="Arial"/>
                <w:color w:val="231F20"/>
                <w:spacing w:val="-1"/>
                <w:w w:val="104"/>
                <w:sz w:val="12"/>
                <w:szCs w:val="12"/>
              </w:rPr>
              <w:t>Con</w:t>
            </w:r>
            <w:r w:rsidRPr="00647124">
              <w:rPr>
                <w:rFonts w:ascii="Arial" w:hAnsi="Arial" w:cs="Arial"/>
                <w:color w:val="231F20"/>
                <w:spacing w:val="1"/>
                <w:w w:val="104"/>
                <w:sz w:val="12"/>
                <w:szCs w:val="12"/>
              </w:rPr>
              <w:t>t</w:t>
            </w:r>
            <w:r w:rsidRPr="00647124">
              <w:rPr>
                <w:rFonts w:ascii="Arial" w:hAnsi="Arial" w:cs="Arial"/>
                <w:color w:val="231F20"/>
                <w:w w:val="104"/>
                <w:sz w:val="12"/>
                <w:szCs w:val="12"/>
              </w:rPr>
              <w:t>r</w:t>
            </w:r>
            <w:r w:rsidRPr="00647124">
              <w:rPr>
                <w:rFonts w:ascii="Arial" w:hAnsi="Arial" w:cs="Arial"/>
                <w:color w:val="231F20"/>
                <w:spacing w:val="-1"/>
                <w:w w:val="104"/>
                <w:sz w:val="12"/>
                <w:szCs w:val="12"/>
              </w:rPr>
              <w:t>a</w:t>
            </w:r>
            <w:r w:rsidRPr="00647124">
              <w:rPr>
                <w:rFonts w:ascii="Arial" w:hAnsi="Arial" w:cs="Arial"/>
                <w:color w:val="231F20"/>
                <w:w w:val="104"/>
                <w:sz w:val="12"/>
                <w:szCs w:val="12"/>
              </w:rPr>
              <w:t>c</w:t>
            </w:r>
            <w:r w:rsidRPr="00647124">
              <w:rPr>
                <w:rFonts w:ascii="Arial" w:hAnsi="Arial" w:cs="Arial"/>
                <w:color w:val="231F20"/>
                <w:spacing w:val="1"/>
                <w:w w:val="104"/>
                <w:sz w:val="12"/>
                <w:szCs w:val="12"/>
              </w:rPr>
              <w:t>t</w:t>
            </w:r>
            <w:r w:rsidRPr="00647124">
              <w:rPr>
                <w:rFonts w:ascii="Arial" w:hAnsi="Arial" w:cs="Arial"/>
                <w:color w:val="231F20"/>
                <w:spacing w:val="-1"/>
                <w:w w:val="104"/>
                <w:sz w:val="12"/>
                <w:szCs w:val="12"/>
              </w:rPr>
              <w:t>o</w:t>
            </w:r>
            <w:r w:rsidRPr="00647124">
              <w:rPr>
                <w:rFonts w:ascii="Arial" w:hAnsi="Arial" w:cs="Arial"/>
                <w:color w:val="231F20"/>
                <w:w w:val="104"/>
                <w:sz w:val="12"/>
                <w:szCs w:val="12"/>
              </w:rPr>
              <w:t>r</w:t>
            </w:r>
          </w:p>
        </w:tc>
        <w:tc>
          <w:tcPr>
            <w:tcW w:w="628" w:type="dxa"/>
            <w:tcBorders>
              <w:top w:val="single" w:sz="6" w:space="0" w:color="231F20"/>
              <w:left w:val="single" w:sz="2" w:space="0" w:color="231F20"/>
              <w:bottom w:val="nil"/>
              <w:right w:val="single" w:sz="6" w:space="0" w:color="231F20"/>
            </w:tcBorders>
          </w:tcPr>
          <w:p w:rsidR="00647124" w:rsidRPr="00647124" w:rsidRDefault="00647124" w:rsidP="00647124">
            <w:pPr>
              <w:spacing w:before="6"/>
              <w:ind w:left="154" w:right="-20"/>
              <w:rPr>
                <w:rFonts w:ascii="Arial" w:hAnsi="Arial" w:cs="Arial"/>
              </w:rPr>
            </w:pPr>
            <w:r w:rsidRPr="00647124">
              <w:rPr>
                <w:rFonts w:ascii="Arial" w:hAnsi="Arial" w:cs="Arial"/>
                <w:color w:val="231F20"/>
                <w:w w:val="104"/>
                <w:sz w:val="12"/>
                <w:szCs w:val="12"/>
              </w:rPr>
              <w:t>2</w:t>
            </w:r>
          </w:p>
        </w:tc>
        <w:tc>
          <w:tcPr>
            <w:tcW w:w="80" w:type="dxa"/>
            <w:tcBorders>
              <w:top w:val="nil"/>
              <w:left w:val="nil"/>
              <w:bottom w:val="nil"/>
              <w:right w:val="nil"/>
            </w:tcBorders>
          </w:tcPr>
          <w:p w:rsidR="00647124" w:rsidRPr="00647124" w:rsidRDefault="00647124" w:rsidP="00647124">
            <w:pPr>
              <w:rPr>
                <w:rFonts w:ascii="Arial" w:hAnsi="Arial" w:cs="Arial"/>
              </w:rPr>
            </w:pPr>
          </w:p>
        </w:tc>
        <w:tc>
          <w:tcPr>
            <w:tcW w:w="654" w:type="dxa"/>
            <w:tcBorders>
              <w:top w:val="single" w:sz="6" w:space="0" w:color="231F20"/>
              <w:left w:val="single" w:sz="6" w:space="0" w:color="231F20"/>
              <w:bottom w:val="nil"/>
              <w:right w:val="single" w:sz="2" w:space="0" w:color="231F20"/>
            </w:tcBorders>
          </w:tcPr>
          <w:p w:rsidR="00647124" w:rsidRPr="00647124" w:rsidRDefault="00647124" w:rsidP="00647124">
            <w:pPr>
              <w:spacing w:before="6"/>
              <w:ind w:left="32" w:right="-20"/>
              <w:rPr>
                <w:rFonts w:ascii="Arial" w:hAnsi="Arial" w:cs="Arial"/>
              </w:rPr>
            </w:pPr>
            <w:r w:rsidRPr="00647124">
              <w:rPr>
                <w:rFonts w:ascii="Arial" w:hAnsi="Arial" w:cs="Arial"/>
                <w:color w:val="231F20"/>
                <w:spacing w:val="-1"/>
                <w:w w:val="104"/>
                <w:sz w:val="12"/>
                <w:szCs w:val="12"/>
              </w:rPr>
              <w:t>Con</w:t>
            </w:r>
            <w:r w:rsidRPr="00647124">
              <w:rPr>
                <w:rFonts w:ascii="Arial" w:hAnsi="Arial" w:cs="Arial"/>
                <w:color w:val="231F20"/>
                <w:spacing w:val="1"/>
                <w:w w:val="104"/>
                <w:sz w:val="12"/>
                <w:szCs w:val="12"/>
              </w:rPr>
              <w:t>t</w:t>
            </w:r>
            <w:r w:rsidRPr="00647124">
              <w:rPr>
                <w:rFonts w:ascii="Arial" w:hAnsi="Arial" w:cs="Arial"/>
                <w:color w:val="231F20"/>
                <w:w w:val="104"/>
                <w:sz w:val="12"/>
                <w:szCs w:val="12"/>
              </w:rPr>
              <w:t>r</w:t>
            </w:r>
            <w:r w:rsidRPr="00647124">
              <w:rPr>
                <w:rFonts w:ascii="Arial" w:hAnsi="Arial" w:cs="Arial"/>
                <w:color w:val="231F20"/>
                <w:spacing w:val="-1"/>
                <w:w w:val="104"/>
                <w:sz w:val="12"/>
                <w:szCs w:val="12"/>
              </w:rPr>
              <w:t>a</w:t>
            </w:r>
            <w:r w:rsidRPr="00647124">
              <w:rPr>
                <w:rFonts w:ascii="Arial" w:hAnsi="Arial" w:cs="Arial"/>
                <w:color w:val="231F20"/>
                <w:w w:val="104"/>
                <w:sz w:val="12"/>
                <w:szCs w:val="12"/>
              </w:rPr>
              <w:t>c</w:t>
            </w:r>
            <w:r w:rsidRPr="00647124">
              <w:rPr>
                <w:rFonts w:ascii="Arial" w:hAnsi="Arial" w:cs="Arial"/>
                <w:color w:val="231F20"/>
                <w:spacing w:val="1"/>
                <w:w w:val="104"/>
                <w:sz w:val="12"/>
                <w:szCs w:val="12"/>
              </w:rPr>
              <w:t>t</w:t>
            </w:r>
            <w:r w:rsidRPr="00647124">
              <w:rPr>
                <w:rFonts w:ascii="Arial" w:hAnsi="Arial" w:cs="Arial"/>
                <w:color w:val="231F20"/>
                <w:spacing w:val="-1"/>
                <w:w w:val="104"/>
                <w:sz w:val="12"/>
                <w:szCs w:val="12"/>
              </w:rPr>
              <w:t>o</w:t>
            </w:r>
            <w:r w:rsidRPr="00647124">
              <w:rPr>
                <w:rFonts w:ascii="Arial" w:hAnsi="Arial" w:cs="Arial"/>
                <w:color w:val="231F20"/>
                <w:w w:val="104"/>
                <w:sz w:val="12"/>
                <w:szCs w:val="12"/>
              </w:rPr>
              <w:t>r</w:t>
            </w:r>
          </w:p>
        </w:tc>
        <w:tc>
          <w:tcPr>
            <w:tcW w:w="628" w:type="dxa"/>
            <w:tcBorders>
              <w:top w:val="single" w:sz="6" w:space="0" w:color="231F20"/>
              <w:left w:val="single" w:sz="2" w:space="0" w:color="231F20"/>
              <w:bottom w:val="nil"/>
              <w:right w:val="single" w:sz="6" w:space="0" w:color="231F20"/>
            </w:tcBorders>
          </w:tcPr>
          <w:p w:rsidR="00647124" w:rsidRPr="00647124" w:rsidRDefault="00647124" w:rsidP="00647124">
            <w:pPr>
              <w:spacing w:before="6"/>
              <w:ind w:left="249" w:right="222"/>
              <w:jc w:val="center"/>
              <w:rPr>
                <w:rFonts w:ascii="Arial" w:hAnsi="Arial" w:cs="Arial"/>
              </w:rPr>
            </w:pPr>
            <w:r w:rsidRPr="00647124">
              <w:rPr>
                <w:rFonts w:ascii="Arial" w:hAnsi="Arial" w:cs="Arial"/>
                <w:color w:val="231F20"/>
                <w:w w:val="104"/>
                <w:sz w:val="12"/>
                <w:szCs w:val="12"/>
              </w:rPr>
              <w:t>3</w:t>
            </w:r>
          </w:p>
        </w:tc>
        <w:tc>
          <w:tcPr>
            <w:tcW w:w="70" w:type="dxa"/>
            <w:tcBorders>
              <w:top w:val="nil"/>
              <w:left w:val="nil"/>
              <w:bottom w:val="nil"/>
              <w:right w:val="nil"/>
            </w:tcBorders>
          </w:tcPr>
          <w:p w:rsidR="00647124" w:rsidRPr="00647124" w:rsidRDefault="00647124" w:rsidP="00647124">
            <w:pPr>
              <w:rPr>
                <w:rFonts w:ascii="Arial" w:hAnsi="Arial" w:cs="Arial"/>
              </w:rPr>
            </w:pPr>
          </w:p>
        </w:tc>
        <w:tc>
          <w:tcPr>
            <w:tcW w:w="654" w:type="dxa"/>
            <w:tcBorders>
              <w:top w:val="single" w:sz="6" w:space="0" w:color="231F20"/>
              <w:left w:val="single" w:sz="6" w:space="0" w:color="231F20"/>
              <w:bottom w:val="nil"/>
              <w:right w:val="single" w:sz="2" w:space="0" w:color="231F20"/>
            </w:tcBorders>
          </w:tcPr>
          <w:p w:rsidR="00647124" w:rsidRPr="00647124" w:rsidRDefault="00647124" w:rsidP="00647124">
            <w:pPr>
              <w:spacing w:before="6"/>
              <w:ind w:left="32" w:right="-20"/>
              <w:rPr>
                <w:rFonts w:ascii="Arial" w:hAnsi="Arial" w:cs="Arial"/>
              </w:rPr>
            </w:pPr>
            <w:r w:rsidRPr="00647124">
              <w:rPr>
                <w:rFonts w:ascii="Arial" w:hAnsi="Arial" w:cs="Arial"/>
                <w:color w:val="231F20"/>
                <w:spacing w:val="-1"/>
                <w:w w:val="104"/>
                <w:sz w:val="12"/>
                <w:szCs w:val="12"/>
              </w:rPr>
              <w:t>Con</w:t>
            </w:r>
            <w:r w:rsidRPr="00647124">
              <w:rPr>
                <w:rFonts w:ascii="Arial" w:hAnsi="Arial" w:cs="Arial"/>
                <w:color w:val="231F20"/>
                <w:spacing w:val="1"/>
                <w:w w:val="104"/>
                <w:sz w:val="12"/>
                <w:szCs w:val="12"/>
              </w:rPr>
              <w:t>t</w:t>
            </w:r>
            <w:r w:rsidRPr="00647124">
              <w:rPr>
                <w:rFonts w:ascii="Arial" w:hAnsi="Arial" w:cs="Arial"/>
                <w:color w:val="231F20"/>
                <w:w w:val="104"/>
                <w:sz w:val="12"/>
                <w:szCs w:val="12"/>
              </w:rPr>
              <w:t>r</w:t>
            </w:r>
            <w:r w:rsidRPr="00647124">
              <w:rPr>
                <w:rFonts w:ascii="Arial" w:hAnsi="Arial" w:cs="Arial"/>
                <w:color w:val="231F20"/>
                <w:spacing w:val="-1"/>
                <w:w w:val="104"/>
                <w:sz w:val="12"/>
                <w:szCs w:val="12"/>
              </w:rPr>
              <w:t>a</w:t>
            </w:r>
            <w:r w:rsidRPr="00647124">
              <w:rPr>
                <w:rFonts w:ascii="Arial" w:hAnsi="Arial" w:cs="Arial"/>
                <w:color w:val="231F20"/>
                <w:w w:val="104"/>
                <w:sz w:val="12"/>
                <w:szCs w:val="12"/>
              </w:rPr>
              <w:t>c</w:t>
            </w:r>
            <w:r w:rsidRPr="00647124">
              <w:rPr>
                <w:rFonts w:ascii="Arial" w:hAnsi="Arial" w:cs="Arial"/>
                <w:color w:val="231F20"/>
                <w:spacing w:val="1"/>
                <w:w w:val="104"/>
                <w:sz w:val="12"/>
                <w:szCs w:val="12"/>
              </w:rPr>
              <w:t>t</w:t>
            </w:r>
            <w:r w:rsidRPr="00647124">
              <w:rPr>
                <w:rFonts w:ascii="Arial" w:hAnsi="Arial" w:cs="Arial"/>
                <w:color w:val="231F20"/>
                <w:spacing w:val="-1"/>
                <w:w w:val="104"/>
                <w:sz w:val="12"/>
                <w:szCs w:val="12"/>
              </w:rPr>
              <w:t>o</w:t>
            </w:r>
            <w:r w:rsidRPr="00647124">
              <w:rPr>
                <w:rFonts w:ascii="Arial" w:hAnsi="Arial" w:cs="Arial"/>
                <w:color w:val="231F20"/>
                <w:w w:val="104"/>
                <w:sz w:val="12"/>
                <w:szCs w:val="12"/>
              </w:rPr>
              <w:t>r</w:t>
            </w:r>
          </w:p>
        </w:tc>
        <w:tc>
          <w:tcPr>
            <w:tcW w:w="628" w:type="dxa"/>
            <w:tcBorders>
              <w:top w:val="single" w:sz="6" w:space="0" w:color="231F20"/>
              <w:left w:val="single" w:sz="2" w:space="0" w:color="231F20"/>
              <w:bottom w:val="nil"/>
              <w:right w:val="single" w:sz="6" w:space="0" w:color="231F20"/>
            </w:tcBorders>
          </w:tcPr>
          <w:p w:rsidR="00647124" w:rsidRPr="00647124" w:rsidRDefault="00647124" w:rsidP="00647124">
            <w:pPr>
              <w:spacing w:before="6"/>
              <w:ind w:left="249" w:right="222"/>
              <w:jc w:val="center"/>
              <w:rPr>
                <w:rFonts w:ascii="Arial" w:hAnsi="Arial" w:cs="Arial"/>
              </w:rPr>
            </w:pPr>
            <w:r w:rsidRPr="00647124">
              <w:rPr>
                <w:rFonts w:ascii="Arial" w:hAnsi="Arial" w:cs="Arial"/>
                <w:color w:val="231F20"/>
                <w:w w:val="104"/>
                <w:sz w:val="12"/>
                <w:szCs w:val="12"/>
              </w:rPr>
              <w:t>6</w:t>
            </w:r>
          </w:p>
        </w:tc>
      </w:tr>
      <w:tr w:rsidR="00647124" w:rsidRPr="00647124" w:rsidTr="00647124">
        <w:trPr>
          <w:trHeight w:hRule="exact" w:val="160"/>
        </w:trPr>
        <w:tc>
          <w:tcPr>
            <w:tcW w:w="3219" w:type="dxa"/>
            <w:tcBorders>
              <w:top w:val="nil"/>
              <w:left w:val="nil"/>
              <w:bottom w:val="nil"/>
              <w:right w:val="single" w:sz="6" w:space="0" w:color="231F20"/>
            </w:tcBorders>
          </w:tcPr>
          <w:p w:rsidR="00647124" w:rsidRPr="00647124" w:rsidRDefault="00647124" w:rsidP="00647124">
            <w:pPr>
              <w:spacing w:before="6"/>
              <w:ind w:left="40" w:right="-20"/>
              <w:rPr>
                <w:rFonts w:ascii="Arial" w:hAnsi="Arial" w:cs="Arial"/>
              </w:rPr>
            </w:pPr>
            <w:r w:rsidRPr="00647124">
              <w:rPr>
                <w:rFonts w:ascii="Arial" w:hAnsi="Arial" w:cs="Arial"/>
                <w:color w:val="231F20"/>
                <w:sz w:val="12"/>
                <w:szCs w:val="12"/>
              </w:rPr>
              <w:t>P</w:t>
            </w:r>
            <w:r w:rsidRPr="00647124">
              <w:rPr>
                <w:rFonts w:ascii="Arial" w:hAnsi="Arial" w:cs="Arial"/>
                <w:color w:val="231F20"/>
                <w:spacing w:val="-1"/>
                <w:sz w:val="12"/>
                <w:szCs w:val="12"/>
              </w:rPr>
              <w:t>h</w:t>
            </w:r>
            <w:r w:rsidRPr="00647124">
              <w:rPr>
                <w:rFonts w:ascii="Arial" w:hAnsi="Arial" w:cs="Arial"/>
                <w:color w:val="231F20"/>
                <w:sz w:val="12"/>
                <w:szCs w:val="12"/>
              </w:rPr>
              <w:t>ys</w:t>
            </w:r>
            <w:r w:rsidRPr="00647124">
              <w:rPr>
                <w:rFonts w:ascii="Arial" w:hAnsi="Arial" w:cs="Arial"/>
                <w:color w:val="231F20"/>
                <w:spacing w:val="-1"/>
                <w:sz w:val="12"/>
                <w:szCs w:val="12"/>
              </w:rPr>
              <w:t>i</w:t>
            </w:r>
            <w:r w:rsidRPr="00647124">
              <w:rPr>
                <w:rFonts w:ascii="Arial" w:hAnsi="Arial" w:cs="Arial"/>
                <w:color w:val="231F20"/>
                <w:sz w:val="12"/>
                <w:szCs w:val="12"/>
              </w:rPr>
              <w:t>c</w:t>
            </w:r>
            <w:r w:rsidRPr="00647124">
              <w:rPr>
                <w:rFonts w:ascii="Arial" w:hAnsi="Arial" w:cs="Arial"/>
                <w:color w:val="231F20"/>
                <w:spacing w:val="-1"/>
                <w:sz w:val="12"/>
                <w:szCs w:val="12"/>
              </w:rPr>
              <w:t>a</w:t>
            </w:r>
            <w:r w:rsidRPr="00647124">
              <w:rPr>
                <w:rFonts w:ascii="Arial" w:hAnsi="Arial" w:cs="Arial"/>
                <w:color w:val="231F20"/>
                <w:sz w:val="12"/>
                <w:szCs w:val="12"/>
              </w:rPr>
              <w:t>l</w:t>
            </w:r>
            <w:r w:rsidRPr="00647124">
              <w:rPr>
                <w:rFonts w:ascii="Arial" w:hAnsi="Arial" w:cs="Arial"/>
                <w:color w:val="231F20"/>
                <w:spacing w:val="19"/>
                <w:sz w:val="12"/>
                <w:szCs w:val="12"/>
              </w:rPr>
              <w:t xml:space="preserve"> </w:t>
            </w:r>
            <w:r w:rsidRPr="00647124">
              <w:rPr>
                <w:rFonts w:ascii="Arial" w:hAnsi="Arial" w:cs="Arial"/>
                <w:color w:val="231F20"/>
                <w:w w:val="104"/>
                <w:sz w:val="12"/>
                <w:szCs w:val="12"/>
              </w:rPr>
              <w:t>s</w:t>
            </w:r>
            <w:r w:rsidRPr="00647124">
              <w:rPr>
                <w:rFonts w:ascii="Arial" w:hAnsi="Arial" w:cs="Arial"/>
                <w:color w:val="231F20"/>
                <w:spacing w:val="-1"/>
                <w:w w:val="104"/>
                <w:sz w:val="12"/>
                <w:szCs w:val="12"/>
              </w:rPr>
              <w:t>e</w:t>
            </w:r>
            <w:r w:rsidRPr="00647124">
              <w:rPr>
                <w:rFonts w:ascii="Arial" w:hAnsi="Arial" w:cs="Arial"/>
                <w:color w:val="231F20"/>
                <w:w w:val="104"/>
                <w:sz w:val="12"/>
                <w:szCs w:val="12"/>
              </w:rPr>
              <w:t>c</w:t>
            </w:r>
            <w:r w:rsidRPr="00647124">
              <w:rPr>
                <w:rFonts w:ascii="Arial" w:hAnsi="Arial" w:cs="Arial"/>
                <w:color w:val="231F20"/>
                <w:spacing w:val="-1"/>
                <w:w w:val="104"/>
                <w:sz w:val="12"/>
                <w:szCs w:val="12"/>
              </w:rPr>
              <w:t>u</w:t>
            </w:r>
            <w:r w:rsidRPr="00647124">
              <w:rPr>
                <w:rFonts w:ascii="Arial" w:hAnsi="Arial" w:cs="Arial"/>
                <w:color w:val="231F20"/>
                <w:w w:val="104"/>
                <w:sz w:val="12"/>
                <w:szCs w:val="12"/>
              </w:rPr>
              <w:t>r</w:t>
            </w:r>
            <w:r w:rsidRPr="00647124">
              <w:rPr>
                <w:rFonts w:ascii="Arial" w:hAnsi="Arial" w:cs="Arial"/>
                <w:color w:val="231F20"/>
                <w:spacing w:val="-1"/>
                <w:w w:val="104"/>
                <w:sz w:val="12"/>
                <w:szCs w:val="12"/>
              </w:rPr>
              <w:t>i</w:t>
            </w:r>
            <w:r w:rsidRPr="00647124">
              <w:rPr>
                <w:rFonts w:ascii="Arial" w:hAnsi="Arial" w:cs="Arial"/>
                <w:color w:val="231F20"/>
                <w:spacing w:val="1"/>
                <w:w w:val="104"/>
                <w:sz w:val="12"/>
                <w:szCs w:val="12"/>
              </w:rPr>
              <w:t>t</w:t>
            </w:r>
            <w:r w:rsidRPr="00647124">
              <w:rPr>
                <w:rFonts w:ascii="Arial" w:hAnsi="Arial" w:cs="Arial"/>
                <w:color w:val="231F20"/>
                <w:w w:val="104"/>
                <w:sz w:val="12"/>
                <w:szCs w:val="12"/>
              </w:rPr>
              <w:t>y</w:t>
            </w:r>
          </w:p>
        </w:tc>
        <w:tc>
          <w:tcPr>
            <w:tcW w:w="1423" w:type="dxa"/>
            <w:tcBorders>
              <w:top w:val="nil"/>
              <w:left w:val="nil"/>
              <w:bottom w:val="nil"/>
              <w:right w:val="nil"/>
            </w:tcBorders>
          </w:tcPr>
          <w:p w:rsidR="00647124" w:rsidRPr="00647124" w:rsidRDefault="00647124" w:rsidP="00647124">
            <w:pPr>
              <w:rPr>
                <w:rFonts w:ascii="Arial" w:hAnsi="Arial" w:cs="Arial"/>
              </w:rPr>
            </w:pPr>
          </w:p>
        </w:tc>
        <w:tc>
          <w:tcPr>
            <w:tcW w:w="654" w:type="dxa"/>
            <w:tcBorders>
              <w:top w:val="nil"/>
              <w:left w:val="single" w:sz="6" w:space="0" w:color="231F20"/>
              <w:bottom w:val="nil"/>
              <w:right w:val="single" w:sz="2" w:space="0" w:color="231F20"/>
            </w:tcBorders>
          </w:tcPr>
          <w:p w:rsidR="00647124" w:rsidRPr="00647124" w:rsidRDefault="00647124" w:rsidP="00647124">
            <w:pPr>
              <w:spacing w:before="6"/>
              <w:ind w:left="32" w:right="-20"/>
              <w:rPr>
                <w:rFonts w:ascii="Arial" w:hAnsi="Arial" w:cs="Arial"/>
              </w:rPr>
            </w:pPr>
            <w:r w:rsidRPr="00647124">
              <w:rPr>
                <w:rFonts w:ascii="Arial" w:hAnsi="Arial" w:cs="Arial"/>
                <w:color w:val="231F20"/>
                <w:spacing w:val="-1"/>
                <w:w w:val="104"/>
                <w:sz w:val="12"/>
                <w:szCs w:val="12"/>
              </w:rPr>
              <w:t>Con</w:t>
            </w:r>
            <w:r w:rsidRPr="00647124">
              <w:rPr>
                <w:rFonts w:ascii="Arial" w:hAnsi="Arial" w:cs="Arial"/>
                <w:color w:val="231F20"/>
                <w:spacing w:val="1"/>
                <w:w w:val="104"/>
                <w:sz w:val="12"/>
                <w:szCs w:val="12"/>
              </w:rPr>
              <w:t>t</w:t>
            </w:r>
            <w:r w:rsidRPr="00647124">
              <w:rPr>
                <w:rFonts w:ascii="Arial" w:hAnsi="Arial" w:cs="Arial"/>
                <w:color w:val="231F20"/>
                <w:w w:val="104"/>
                <w:sz w:val="12"/>
                <w:szCs w:val="12"/>
              </w:rPr>
              <w:t>r</w:t>
            </w:r>
            <w:r w:rsidRPr="00647124">
              <w:rPr>
                <w:rFonts w:ascii="Arial" w:hAnsi="Arial" w:cs="Arial"/>
                <w:color w:val="231F20"/>
                <w:spacing w:val="-1"/>
                <w:w w:val="104"/>
                <w:sz w:val="12"/>
                <w:szCs w:val="12"/>
              </w:rPr>
              <w:t>a</w:t>
            </w:r>
            <w:r w:rsidRPr="00647124">
              <w:rPr>
                <w:rFonts w:ascii="Arial" w:hAnsi="Arial" w:cs="Arial"/>
                <w:color w:val="231F20"/>
                <w:w w:val="104"/>
                <w:sz w:val="12"/>
                <w:szCs w:val="12"/>
              </w:rPr>
              <w:t>c</w:t>
            </w:r>
            <w:r w:rsidRPr="00647124">
              <w:rPr>
                <w:rFonts w:ascii="Arial" w:hAnsi="Arial" w:cs="Arial"/>
                <w:color w:val="231F20"/>
                <w:spacing w:val="1"/>
                <w:w w:val="104"/>
                <w:sz w:val="12"/>
                <w:szCs w:val="12"/>
              </w:rPr>
              <w:t>t</w:t>
            </w:r>
            <w:r w:rsidRPr="00647124">
              <w:rPr>
                <w:rFonts w:ascii="Arial" w:hAnsi="Arial" w:cs="Arial"/>
                <w:color w:val="231F20"/>
                <w:spacing w:val="-1"/>
                <w:w w:val="104"/>
                <w:sz w:val="12"/>
                <w:szCs w:val="12"/>
              </w:rPr>
              <w:t>o</w:t>
            </w:r>
            <w:r w:rsidRPr="00647124">
              <w:rPr>
                <w:rFonts w:ascii="Arial" w:hAnsi="Arial" w:cs="Arial"/>
                <w:color w:val="231F20"/>
                <w:w w:val="104"/>
                <w:sz w:val="12"/>
                <w:szCs w:val="12"/>
              </w:rPr>
              <w:t>r</w:t>
            </w:r>
          </w:p>
        </w:tc>
        <w:tc>
          <w:tcPr>
            <w:tcW w:w="628" w:type="dxa"/>
            <w:tcBorders>
              <w:top w:val="nil"/>
              <w:left w:val="single" w:sz="2" w:space="0" w:color="231F20"/>
              <w:bottom w:val="nil"/>
              <w:right w:val="single" w:sz="6" w:space="0" w:color="231F20"/>
            </w:tcBorders>
          </w:tcPr>
          <w:p w:rsidR="00647124" w:rsidRPr="00647124" w:rsidRDefault="00647124" w:rsidP="00647124">
            <w:pPr>
              <w:spacing w:before="6"/>
              <w:ind w:left="155" w:right="-20"/>
              <w:rPr>
                <w:rFonts w:ascii="Arial" w:hAnsi="Arial" w:cs="Arial"/>
              </w:rPr>
            </w:pPr>
            <w:r w:rsidRPr="00647124">
              <w:rPr>
                <w:rFonts w:ascii="Arial" w:hAnsi="Arial" w:cs="Arial"/>
                <w:color w:val="231F20"/>
                <w:w w:val="104"/>
                <w:sz w:val="12"/>
                <w:szCs w:val="12"/>
              </w:rPr>
              <w:t>2</w:t>
            </w:r>
          </w:p>
        </w:tc>
        <w:tc>
          <w:tcPr>
            <w:tcW w:w="80" w:type="dxa"/>
            <w:tcBorders>
              <w:top w:val="nil"/>
              <w:left w:val="nil"/>
              <w:bottom w:val="nil"/>
              <w:right w:val="nil"/>
            </w:tcBorders>
          </w:tcPr>
          <w:p w:rsidR="00647124" w:rsidRPr="00647124" w:rsidRDefault="00647124" w:rsidP="00647124">
            <w:pPr>
              <w:rPr>
                <w:rFonts w:ascii="Arial" w:hAnsi="Arial" w:cs="Arial"/>
              </w:rPr>
            </w:pPr>
          </w:p>
        </w:tc>
        <w:tc>
          <w:tcPr>
            <w:tcW w:w="654" w:type="dxa"/>
            <w:tcBorders>
              <w:top w:val="nil"/>
              <w:left w:val="single" w:sz="6" w:space="0" w:color="231F20"/>
              <w:bottom w:val="nil"/>
              <w:right w:val="single" w:sz="2" w:space="0" w:color="231F20"/>
            </w:tcBorders>
          </w:tcPr>
          <w:p w:rsidR="00647124" w:rsidRPr="00647124" w:rsidRDefault="00647124" w:rsidP="00647124">
            <w:pPr>
              <w:spacing w:before="6"/>
              <w:ind w:left="32" w:right="-20"/>
              <w:rPr>
                <w:rFonts w:ascii="Arial" w:hAnsi="Arial" w:cs="Arial"/>
              </w:rPr>
            </w:pPr>
            <w:r w:rsidRPr="00647124">
              <w:rPr>
                <w:rFonts w:ascii="Arial" w:hAnsi="Arial" w:cs="Arial"/>
                <w:color w:val="231F20"/>
                <w:spacing w:val="-1"/>
                <w:w w:val="104"/>
                <w:sz w:val="12"/>
                <w:szCs w:val="12"/>
              </w:rPr>
              <w:t>Con</w:t>
            </w:r>
            <w:r w:rsidRPr="00647124">
              <w:rPr>
                <w:rFonts w:ascii="Arial" w:hAnsi="Arial" w:cs="Arial"/>
                <w:color w:val="231F20"/>
                <w:spacing w:val="1"/>
                <w:w w:val="104"/>
                <w:sz w:val="12"/>
                <w:szCs w:val="12"/>
              </w:rPr>
              <w:t>t</w:t>
            </w:r>
            <w:r w:rsidRPr="00647124">
              <w:rPr>
                <w:rFonts w:ascii="Arial" w:hAnsi="Arial" w:cs="Arial"/>
                <w:color w:val="231F20"/>
                <w:w w:val="104"/>
                <w:sz w:val="12"/>
                <w:szCs w:val="12"/>
              </w:rPr>
              <w:t>r</w:t>
            </w:r>
            <w:r w:rsidRPr="00647124">
              <w:rPr>
                <w:rFonts w:ascii="Arial" w:hAnsi="Arial" w:cs="Arial"/>
                <w:color w:val="231F20"/>
                <w:spacing w:val="-1"/>
                <w:w w:val="104"/>
                <w:sz w:val="12"/>
                <w:szCs w:val="12"/>
              </w:rPr>
              <w:t>a</w:t>
            </w:r>
            <w:r w:rsidRPr="00647124">
              <w:rPr>
                <w:rFonts w:ascii="Arial" w:hAnsi="Arial" w:cs="Arial"/>
                <w:color w:val="231F20"/>
                <w:w w:val="104"/>
                <w:sz w:val="12"/>
                <w:szCs w:val="12"/>
              </w:rPr>
              <w:t>c</w:t>
            </w:r>
            <w:r w:rsidRPr="00647124">
              <w:rPr>
                <w:rFonts w:ascii="Arial" w:hAnsi="Arial" w:cs="Arial"/>
                <w:color w:val="231F20"/>
                <w:spacing w:val="1"/>
                <w:w w:val="104"/>
                <w:sz w:val="12"/>
                <w:szCs w:val="12"/>
              </w:rPr>
              <w:t>t</w:t>
            </w:r>
            <w:r w:rsidRPr="00647124">
              <w:rPr>
                <w:rFonts w:ascii="Arial" w:hAnsi="Arial" w:cs="Arial"/>
                <w:color w:val="231F20"/>
                <w:spacing w:val="-1"/>
                <w:w w:val="104"/>
                <w:sz w:val="12"/>
                <w:szCs w:val="12"/>
              </w:rPr>
              <w:t>o</w:t>
            </w:r>
            <w:r w:rsidRPr="00647124">
              <w:rPr>
                <w:rFonts w:ascii="Arial" w:hAnsi="Arial" w:cs="Arial"/>
                <w:color w:val="231F20"/>
                <w:w w:val="104"/>
                <w:sz w:val="12"/>
                <w:szCs w:val="12"/>
              </w:rPr>
              <w:t>r</w:t>
            </w:r>
          </w:p>
        </w:tc>
        <w:tc>
          <w:tcPr>
            <w:tcW w:w="628" w:type="dxa"/>
            <w:tcBorders>
              <w:top w:val="nil"/>
              <w:left w:val="single" w:sz="2" w:space="0" w:color="231F20"/>
              <w:bottom w:val="nil"/>
              <w:right w:val="single" w:sz="6" w:space="0" w:color="231F20"/>
            </w:tcBorders>
          </w:tcPr>
          <w:p w:rsidR="00647124" w:rsidRPr="00647124" w:rsidRDefault="00647124" w:rsidP="00647124">
            <w:pPr>
              <w:spacing w:before="6"/>
              <w:ind w:left="249" w:right="221"/>
              <w:jc w:val="center"/>
              <w:rPr>
                <w:rFonts w:ascii="Arial" w:hAnsi="Arial" w:cs="Arial"/>
              </w:rPr>
            </w:pPr>
            <w:r w:rsidRPr="00647124">
              <w:rPr>
                <w:rFonts w:ascii="Arial" w:hAnsi="Arial" w:cs="Arial"/>
                <w:color w:val="231F20"/>
                <w:w w:val="104"/>
                <w:sz w:val="12"/>
                <w:szCs w:val="12"/>
              </w:rPr>
              <w:t>3</w:t>
            </w:r>
          </w:p>
        </w:tc>
        <w:tc>
          <w:tcPr>
            <w:tcW w:w="70" w:type="dxa"/>
            <w:tcBorders>
              <w:top w:val="nil"/>
              <w:left w:val="nil"/>
              <w:bottom w:val="nil"/>
              <w:right w:val="nil"/>
            </w:tcBorders>
          </w:tcPr>
          <w:p w:rsidR="00647124" w:rsidRPr="00647124" w:rsidRDefault="00647124" w:rsidP="00647124">
            <w:pPr>
              <w:rPr>
                <w:rFonts w:ascii="Arial" w:hAnsi="Arial" w:cs="Arial"/>
              </w:rPr>
            </w:pPr>
          </w:p>
        </w:tc>
        <w:tc>
          <w:tcPr>
            <w:tcW w:w="654" w:type="dxa"/>
            <w:tcBorders>
              <w:top w:val="nil"/>
              <w:left w:val="single" w:sz="6" w:space="0" w:color="231F20"/>
              <w:bottom w:val="nil"/>
              <w:right w:val="single" w:sz="2" w:space="0" w:color="231F20"/>
            </w:tcBorders>
          </w:tcPr>
          <w:p w:rsidR="00647124" w:rsidRPr="00647124" w:rsidRDefault="00647124" w:rsidP="00647124">
            <w:pPr>
              <w:spacing w:before="6"/>
              <w:ind w:left="32" w:right="-20"/>
              <w:rPr>
                <w:rFonts w:ascii="Arial" w:hAnsi="Arial" w:cs="Arial"/>
              </w:rPr>
            </w:pPr>
            <w:r w:rsidRPr="00647124">
              <w:rPr>
                <w:rFonts w:ascii="Arial" w:hAnsi="Arial" w:cs="Arial"/>
                <w:color w:val="231F20"/>
                <w:spacing w:val="-1"/>
                <w:w w:val="104"/>
                <w:sz w:val="12"/>
                <w:szCs w:val="12"/>
              </w:rPr>
              <w:t>Con</w:t>
            </w:r>
            <w:r w:rsidRPr="00647124">
              <w:rPr>
                <w:rFonts w:ascii="Arial" w:hAnsi="Arial" w:cs="Arial"/>
                <w:color w:val="231F20"/>
                <w:spacing w:val="1"/>
                <w:w w:val="104"/>
                <w:sz w:val="12"/>
                <w:szCs w:val="12"/>
              </w:rPr>
              <w:t>t</w:t>
            </w:r>
            <w:r w:rsidRPr="00647124">
              <w:rPr>
                <w:rFonts w:ascii="Arial" w:hAnsi="Arial" w:cs="Arial"/>
                <w:color w:val="231F20"/>
                <w:w w:val="104"/>
                <w:sz w:val="12"/>
                <w:szCs w:val="12"/>
              </w:rPr>
              <w:t>r</w:t>
            </w:r>
            <w:r w:rsidRPr="00647124">
              <w:rPr>
                <w:rFonts w:ascii="Arial" w:hAnsi="Arial" w:cs="Arial"/>
                <w:color w:val="231F20"/>
                <w:spacing w:val="-1"/>
                <w:w w:val="104"/>
                <w:sz w:val="12"/>
                <w:szCs w:val="12"/>
              </w:rPr>
              <w:t>a</w:t>
            </w:r>
            <w:r w:rsidRPr="00647124">
              <w:rPr>
                <w:rFonts w:ascii="Arial" w:hAnsi="Arial" w:cs="Arial"/>
                <w:color w:val="231F20"/>
                <w:w w:val="104"/>
                <w:sz w:val="12"/>
                <w:szCs w:val="12"/>
              </w:rPr>
              <w:t>c</w:t>
            </w:r>
            <w:r w:rsidRPr="00647124">
              <w:rPr>
                <w:rFonts w:ascii="Arial" w:hAnsi="Arial" w:cs="Arial"/>
                <w:color w:val="231F20"/>
                <w:spacing w:val="1"/>
                <w:w w:val="104"/>
                <w:sz w:val="12"/>
                <w:szCs w:val="12"/>
              </w:rPr>
              <w:t>t</w:t>
            </w:r>
            <w:r w:rsidRPr="00647124">
              <w:rPr>
                <w:rFonts w:ascii="Arial" w:hAnsi="Arial" w:cs="Arial"/>
                <w:color w:val="231F20"/>
                <w:spacing w:val="-1"/>
                <w:w w:val="104"/>
                <w:sz w:val="12"/>
                <w:szCs w:val="12"/>
              </w:rPr>
              <w:t>o</w:t>
            </w:r>
            <w:r w:rsidRPr="00647124">
              <w:rPr>
                <w:rFonts w:ascii="Arial" w:hAnsi="Arial" w:cs="Arial"/>
                <w:color w:val="231F20"/>
                <w:w w:val="104"/>
                <w:sz w:val="12"/>
                <w:szCs w:val="12"/>
              </w:rPr>
              <w:t>r</w:t>
            </w:r>
          </w:p>
        </w:tc>
        <w:tc>
          <w:tcPr>
            <w:tcW w:w="628" w:type="dxa"/>
            <w:tcBorders>
              <w:top w:val="nil"/>
              <w:left w:val="single" w:sz="2" w:space="0" w:color="231F20"/>
              <w:bottom w:val="nil"/>
              <w:right w:val="single" w:sz="6" w:space="0" w:color="231F20"/>
            </w:tcBorders>
          </w:tcPr>
          <w:p w:rsidR="00647124" w:rsidRPr="00647124" w:rsidRDefault="00647124" w:rsidP="00647124">
            <w:pPr>
              <w:spacing w:before="6"/>
              <w:ind w:left="249" w:right="222"/>
              <w:jc w:val="center"/>
              <w:rPr>
                <w:rFonts w:ascii="Arial" w:hAnsi="Arial" w:cs="Arial"/>
              </w:rPr>
            </w:pPr>
            <w:r w:rsidRPr="00647124">
              <w:rPr>
                <w:rFonts w:ascii="Arial" w:hAnsi="Arial" w:cs="Arial"/>
                <w:color w:val="231F20"/>
                <w:w w:val="104"/>
                <w:sz w:val="12"/>
                <w:szCs w:val="12"/>
              </w:rPr>
              <w:t>6</w:t>
            </w:r>
          </w:p>
        </w:tc>
      </w:tr>
      <w:tr w:rsidR="00647124" w:rsidRPr="00647124" w:rsidTr="00647124">
        <w:trPr>
          <w:trHeight w:hRule="exact" w:val="160"/>
        </w:trPr>
        <w:tc>
          <w:tcPr>
            <w:tcW w:w="3219" w:type="dxa"/>
            <w:tcBorders>
              <w:top w:val="nil"/>
              <w:left w:val="nil"/>
              <w:bottom w:val="nil"/>
              <w:right w:val="single" w:sz="6" w:space="0" w:color="231F20"/>
            </w:tcBorders>
          </w:tcPr>
          <w:p w:rsidR="00647124" w:rsidRPr="00647124" w:rsidRDefault="00647124" w:rsidP="00647124">
            <w:pPr>
              <w:spacing w:before="5"/>
              <w:ind w:left="40" w:right="-20"/>
              <w:rPr>
                <w:rFonts w:ascii="Arial" w:hAnsi="Arial" w:cs="Arial"/>
              </w:rPr>
            </w:pPr>
            <w:r w:rsidRPr="00647124">
              <w:rPr>
                <w:rFonts w:ascii="Arial" w:hAnsi="Arial" w:cs="Arial"/>
                <w:color w:val="231F20"/>
                <w:spacing w:val="-1"/>
                <w:sz w:val="12"/>
                <w:szCs w:val="12"/>
              </w:rPr>
              <w:t>Di</w:t>
            </w:r>
            <w:r w:rsidRPr="00647124">
              <w:rPr>
                <w:rFonts w:ascii="Arial" w:hAnsi="Arial" w:cs="Arial"/>
                <w:color w:val="231F20"/>
                <w:sz w:val="12"/>
                <w:szCs w:val="12"/>
              </w:rPr>
              <w:t>s</w:t>
            </w:r>
            <w:r w:rsidRPr="00647124">
              <w:rPr>
                <w:rFonts w:ascii="Arial" w:hAnsi="Arial" w:cs="Arial"/>
                <w:color w:val="231F20"/>
                <w:spacing w:val="-1"/>
                <w:sz w:val="12"/>
                <w:szCs w:val="12"/>
              </w:rPr>
              <w:t>able</w:t>
            </w:r>
            <w:r w:rsidRPr="00647124">
              <w:rPr>
                <w:rFonts w:ascii="Arial" w:hAnsi="Arial" w:cs="Arial"/>
                <w:color w:val="231F20"/>
                <w:sz w:val="12"/>
                <w:szCs w:val="12"/>
              </w:rPr>
              <w:t>d</w:t>
            </w:r>
            <w:r w:rsidRPr="00647124">
              <w:rPr>
                <w:rFonts w:ascii="Arial" w:hAnsi="Arial" w:cs="Arial"/>
                <w:color w:val="231F20"/>
                <w:spacing w:val="20"/>
                <w:sz w:val="12"/>
                <w:szCs w:val="12"/>
              </w:rPr>
              <w:t xml:space="preserve"> </w:t>
            </w:r>
            <w:r w:rsidRPr="00647124">
              <w:rPr>
                <w:rFonts w:ascii="Arial" w:hAnsi="Arial" w:cs="Arial"/>
                <w:color w:val="231F20"/>
                <w:spacing w:val="-1"/>
                <w:w w:val="104"/>
                <w:sz w:val="12"/>
                <w:szCs w:val="12"/>
              </w:rPr>
              <w:t>a</w:t>
            </w:r>
            <w:r w:rsidRPr="00647124">
              <w:rPr>
                <w:rFonts w:ascii="Arial" w:hAnsi="Arial" w:cs="Arial"/>
                <w:color w:val="231F20"/>
                <w:w w:val="104"/>
                <w:sz w:val="12"/>
                <w:szCs w:val="12"/>
              </w:rPr>
              <w:t>cc</w:t>
            </w:r>
            <w:r w:rsidRPr="00647124">
              <w:rPr>
                <w:rFonts w:ascii="Arial" w:hAnsi="Arial" w:cs="Arial"/>
                <w:color w:val="231F20"/>
                <w:spacing w:val="-1"/>
                <w:w w:val="104"/>
                <w:sz w:val="12"/>
                <w:szCs w:val="12"/>
              </w:rPr>
              <w:t>e</w:t>
            </w:r>
            <w:r w:rsidRPr="00647124">
              <w:rPr>
                <w:rFonts w:ascii="Arial" w:hAnsi="Arial" w:cs="Arial"/>
                <w:color w:val="231F20"/>
                <w:w w:val="104"/>
                <w:sz w:val="12"/>
                <w:szCs w:val="12"/>
              </w:rPr>
              <w:t>ss</w:t>
            </w:r>
          </w:p>
        </w:tc>
        <w:tc>
          <w:tcPr>
            <w:tcW w:w="1423" w:type="dxa"/>
            <w:tcBorders>
              <w:top w:val="nil"/>
              <w:left w:val="nil"/>
              <w:bottom w:val="nil"/>
              <w:right w:val="nil"/>
            </w:tcBorders>
          </w:tcPr>
          <w:p w:rsidR="00647124" w:rsidRPr="00647124" w:rsidRDefault="00647124" w:rsidP="00647124">
            <w:pPr>
              <w:rPr>
                <w:rFonts w:ascii="Arial" w:hAnsi="Arial" w:cs="Arial"/>
              </w:rPr>
            </w:pPr>
          </w:p>
        </w:tc>
        <w:tc>
          <w:tcPr>
            <w:tcW w:w="654" w:type="dxa"/>
            <w:tcBorders>
              <w:top w:val="nil"/>
              <w:left w:val="single" w:sz="6" w:space="0" w:color="231F20"/>
              <w:bottom w:val="nil"/>
              <w:right w:val="single" w:sz="2" w:space="0" w:color="231F20"/>
            </w:tcBorders>
          </w:tcPr>
          <w:p w:rsidR="00647124" w:rsidRPr="00647124" w:rsidRDefault="00647124" w:rsidP="00647124">
            <w:pPr>
              <w:spacing w:before="5"/>
              <w:ind w:left="32" w:right="-20"/>
              <w:rPr>
                <w:rFonts w:ascii="Arial" w:hAnsi="Arial" w:cs="Arial"/>
              </w:rPr>
            </w:pPr>
            <w:r w:rsidRPr="00647124">
              <w:rPr>
                <w:rFonts w:ascii="Arial" w:hAnsi="Arial" w:cs="Arial"/>
                <w:color w:val="231F20"/>
                <w:spacing w:val="-1"/>
                <w:w w:val="104"/>
                <w:sz w:val="12"/>
                <w:szCs w:val="12"/>
              </w:rPr>
              <w:t>Con</w:t>
            </w:r>
            <w:r w:rsidRPr="00647124">
              <w:rPr>
                <w:rFonts w:ascii="Arial" w:hAnsi="Arial" w:cs="Arial"/>
                <w:color w:val="231F20"/>
                <w:spacing w:val="1"/>
                <w:w w:val="104"/>
                <w:sz w:val="12"/>
                <w:szCs w:val="12"/>
              </w:rPr>
              <w:t>t</w:t>
            </w:r>
            <w:r w:rsidRPr="00647124">
              <w:rPr>
                <w:rFonts w:ascii="Arial" w:hAnsi="Arial" w:cs="Arial"/>
                <w:color w:val="231F20"/>
                <w:w w:val="104"/>
                <w:sz w:val="12"/>
                <w:szCs w:val="12"/>
              </w:rPr>
              <w:t>r</w:t>
            </w:r>
            <w:r w:rsidRPr="00647124">
              <w:rPr>
                <w:rFonts w:ascii="Arial" w:hAnsi="Arial" w:cs="Arial"/>
                <w:color w:val="231F20"/>
                <w:spacing w:val="-1"/>
                <w:w w:val="104"/>
                <w:sz w:val="12"/>
                <w:szCs w:val="12"/>
              </w:rPr>
              <w:t>a</w:t>
            </w:r>
            <w:r w:rsidRPr="00647124">
              <w:rPr>
                <w:rFonts w:ascii="Arial" w:hAnsi="Arial" w:cs="Arial"/>
                <w:color w:val="231F20"/>
                <w:w w:val="104"/>
                <w:sz w:val="12"/>
                <w:szCs w:val="12"/>
              </w:rPr>
              <w:t>c</w:t>
            </w:r>
            <w:r w:rsidRPr="00647124">
              <w:rPr>
                <w:rFonts w:ascii="Arial" w:hAnsi="Arial" w:cs="Arial"/>
                <w:color w:val="231F20"/>
                <w:spacing w:val="1"/>
                <w:w w:val="104"/>
                <w:sz w:val="12"/>
                <w:szCs w:val="12"/>
              </w:rPr>
              <w:t>t</w:t>
            </w:r>
            <w:r w:rsidRPr="00647124">
              <w:rPr>
                <w:rFonts w:ascii="Arial" w:hAnsi="Arial" w:cs="Arial"/>
                <w:color w:val="231F20"/>
                <w:spacing w:val="-1"/>
                <w:w w:val="104"/>
                <w:sz w:val="12"/>
                <w:szCs w:val="12"/>
              </w:rPr>
              <w:t>o</w:t>
            </w:r>
            <w:r w:rsidRPr="00647124">
              <w:rPr>
                <w:rFonts w:ascii="Arial" w:hAnsi="Arial" w:cs="Arial"/>
                <w:color w:val="231F20"/>
                <w:w w:val="104"/>
                <w:sz w:val="12"/>
                <w:szCs w:val="12"/>
              </w:rPr>
              <w:t>r</w:t>
            </w:r>
          </w:p>
        </w:tc>
        <w:tc>
          <w:tcPr>
            <w:tcW w:w="628" w:type="dxa"/>
            <w:tcBorders>
              <w:top w:val="nil"/>
              <w:left w:val="single" w:sz="2" w:space="0" w:color="231F20"/>
              <w:bottom w:val="nil"/>
              <w:right w:val="single" w:sz="6" w:space="0" w:color="231F20"/>
            </w:tcBorders>
          </w:tcPr>
          <w:p w:rsidR="00647124" w:rsidRPr="00647124" w:rsidRDefault="00647124" w:rsidP="00647124">
            <w:pPr>
              <w:spacing w:before="5"/>
              <w:ind w:left="154" w:right="-20"/>
              <w:rPr>
                <w:rFonts w:ascii="Arial" w:hAnsi="Arial" w:cs="Arial"/>
              </w:rPr>
            </w:pPr>
            <w:r w:rsidRPr="00647124">
              <w:rPr>
                <w:rFonts w:ascii="Arial" w:hAnsi="Arial" w:cs="Arial"/>
                <w:color w:val="231F20"/>
                <w:w w:val="104"/>
                <w:sz w:val="12"/>
                <w:szCs w:val="12"/>
              </w:rPr>
              <w:t>2</w:t>
            </w:r>
          </w:p>
        </w:tc>
        <w:tc>
          <w:tcPr>
            <w:tcW w:w="80" w:type="dxa"/>
            <w:tcBorders>
              <w:top w:val="nil"/>
              <w:left w:val="nil"/>
              <w:bottom w:val="nil"/>
              <w:right w:val="nil"/>
            </w:tcBorders>
          </w:tcPr>
          <w:p w:rsidR="00647124" w:rsidRPr="00647124" w:rsidRDefault="00647124" w:rsidP="00647124">
            <w:pPr>
              <w:rPr>
                <w:rFonts w:ascii="Arial" w:hAnsi="Arial" w:cs="Arial"/>
              </w:rPr>
            </w:pPr>
          </w:p>
        </w:tc>
        <w:tc>
          <w:tcPr>
            <w:tcW w:w="654" w:type="dxa"/>
            <w:tcBorders>
              <w:top w:val="nil"/>
              <w:left w:val="single" w:sz="6" w:space="0" w:color="231F20"/>
              <w:bottom w:val="nil"/>
              <w:right w:val="single" w:sz="2" w:space="0" w:color="231F20"/>
            </w:tcBorders>
          </w:tcPr>
          <w:p w:rsidR="00647124" w:rsidRPr="00647124" w:rsidRDefault="00647124" w:rsidP="00647124">
            <w:pPr>
              <w:spacing w:before="5"/>
              <w:ind w:left="32" w:right="-20"/>
              <w:rPr>
                <w:rFonts w:ascii="Arial" w:hAnsi="Arial" w:cs="Arial"/>
              </w:rPr>
            </w:pPr>
            <w:r w:rsidRPr="00647124">
              <w:rPr>
                <w:rFonts w:ascii="Arial" w:hAnsi="Arial" w:cs="Arial"/>
                <w:color w:val="231F20"/>
                <w:spacing w:val="-1"/>
                <w:w w:val="104"/>
                <w:sz w:val="12"/>
                <w:szCs w:val="12"/>
              </w:rPr>
              <w:t>Con</w:t>
            </w:r>
            <w:r w:rsidRPr="00647124">
              <w:rPr>
                <w:rFonts w:ascii="Arial" w:hAnsi="Arial" w:cs="Arial"/>
                <w:color w:val="231F20"/>
                <w:spacing w:val="1"/>
                <w:w w:val="104"/>
                <w:sz w:val="12"/>
                <w:szCs w:val="12"/>
              </w:rPr>
              <w:t>t</w:t>
            </w:r>
            <w:r w:rsidRPr="00647124">
              <w:rPr>
                <w:rFonts w:ascii="Arial" w:hAnsi="Arial" w:cs="Arial"/>
                <w:color w:val="231F20"/>
                <w:w w:val="104"/>
                <w:sz w:val="12"/>
                <w:szCs w:val="12"/>
              </w:rPr>
              <w:t>r</w:t>
            </w:r>
            <w:r w:rsidRPr="00647124">
              <w:rPr>
                <w:rFonts w:ascii="Arial" w:hAnsi="Arial" w:cs="Arial"/>
                <w:color w:val="231F20"/>
                <w:spacing w:val="-1"/>
                <w:w w:val="104"/>
                <w:sz w:val="12"/>
                <w:szCs w:val="12"/>
              </w:rPr>
              <w:t>a</w:t>
            </w:r>
            <w:r w:rsidRPr="00647124">
              <w:rPr>
                <w:rFonts w:ascii="Arial" w:hAnsi="Arial" w:cs="Arial"/>
                <w:color w:val="231F20"/>
                <w:w w:val="104"/>
                <w:sz w:val="12"/>
                <w:szCs w:val="12"/>
              </w:rPr>
              <w:t>c</w:t>
            </w:r>
            <w:r w:rsidRPr="00647124">
              <w:rPr>
                <w:rFonts w:ascii="Arial" w:hAnsi="Arial" w:cs="Arial"/>
                <w:color w:val="231F20"/>
                <w:spacing w:val="1"/>
                <w:w w:val="104"/>
                <w:sz w:val="12"/>
                <w:szCs w:val="12"/>
              </w:rPr>
              <w:t>t</w:t>
            </w:r>
            <w:r w:rsidRPr="00647124">
              <w:rPr>
                <w:rFonts w:ascii="Arial" w:hAnsi="Arial" w:cs="Arial"/>
                <w:color w:val="231F20"/>
                <w:spacing w:val="-1"/>
                <w:w w:val="104"/>
                <w:sz w:val="12"/>
                <w:szCs w:val="12"/>
              </w:rPr>
              <w:t>o</w:t>
            </w:r>
            <w:r w:rsidRPr="00647124">
              <w:rPr>
                <w:rFonts w:ascii="Arial" w:hAnsi="Arial" w:cs="Arial"/>
                <w:color w:val="231F20"/>
                <w:w w:val="104"/>
                <w:sz w:val="12"/>
                <w:szCs w:val="12"/>
              </w:rPr>
              <w:t>r</w:t>
            </w:r>
          </w:p>
        </w:tc>
        <w:tc>
          <w:tcPr>
            <w:tcW w:w="628" w:type="dxa"/>
            <w:tcBorders>
              <w:top w:val="nil"/>
              <w:left w:val="single" w:sz="2" w:space="0" w:color="231F20"/>
              <w:bottom w:val="nil"/>
              <w:right w:val="single" w:sz="6" w:space="0" w:color="231F20"/>
            </w:tcBorders>
          </w:tcPr>
          <w:p w:rsidR="00647124" w:rsidRPr="00647124" w:rsidRDefault="00647124" w:rsidP="00647124">
            <w:pPr>
              <w:spacing w:before="5"/>
              <w:ind w:left="249" w:right="222"/>
              <w:jc w:val="center"/>
              <w:rPr>
                <w:rFonts w:ascii="Arial" w:hAnsi="Arial" w:cs="Arial"/>
              </w:rPr>
            </w:pPr>
            <w:r w:rsidRPr="00647124">
              <w:rPr>
                <w:rFonts w:ascii="Arial" w:hAnsi="Arial" w:cs="Arial"/>
                <w:color w:val="231F20"/>
                <w:w w:val="104"/>
                <w:sz w:val="12"/>
                <w:szCs w:val="12"/>
              </w:rPr>
              <w:t>3</w:t>
            </w:r>
          </w:p>
        </w:tc>
        <w:tc>
          <w:tcPr>
            <w:tcW w:w="70" w:type="dxa"/>
            <w:tcBorders>
              <w:top w:val="nil"/>
              <w:left w:val="nil"/>
              <w:bottom w:val="nil"/>
              <w:right w:val="nil"/>
            </w:tcBorders>
          </w:tcPr>
          <w:p w:rsidR="00647124" w:rsidRPr="00647124" w:rsidRDefault="00647124" w:rsidP="00647124">
            <w:pPr>
              <w:rPr>
                <w:rFonts w:ascii="Arial" w:hAnsi="Arial" w:cs="Arial"/>
              </w:rPr>
            </w:pPr>
          </w:p>
        </w:tc>
        <w:tc>
          <w:tcPr>
            <w:tcW w:w="654" w:type="dxa"/>
            <w:tcBorders>
              <w:top w:val="nil"/>
              <w:left w:val="single" w:sz="6" w:space="0" w:color="231F20"/>
              <w:bottom w:val="nil"/>
              <w:right w:val="single" w:sz="2" w:space="0" w:color="231F20"/>
            </w:tcBorders>
          </w:tcPr>
          <w:p w:rsidR="00647124" w:rsidRPr="00647124" w:rsidRDefault="00647124" w:rsidP="00647124">
            <w:pPr>
              <w:spacing w:before="5"/>
              <w:ind w:left="32" w:right="-20"/>
              <w:rPr>
                <w:rFonts w:ascii="Arial" w:hAnsi="Arial" w:cs="Arial"/>
              </w:rPr>
            </w:pPr>
            <w:r w:rsidRPr="00647124">
              <w:rPr>
                <w:rFonts w:ascii="Arial" w:hAnsi="Arial" w:cs="Arial"/>
                <w:color w:val="231F20"/>
                <w:spacing w:val="-1"/>
                <w:w w:val="104"/>
                <w:sz w:val="12"/>
                <w:szCs w:val="12"/>
              </w:rPr>
              <w:t>Con</w:t>
            </w:r>
            <w:r w:rsidRPr="00647124">
              <w:rPr>
                <w:rFonts w:ascii="Arial" w:hAnsi="Arial" w:cs="Arial"/>
                <w:color w:val="231F20"/>
                <w:spacing w:val="1"/>
                <w:w w:val="104"/>
                <w:sz w:val="12"/>
                <w:szCs w:val="12"/>
              </w:rPr>
              <w:t>t</w:t>
            </w:r>
            <w:r w:rsidRPr="00647124">
              <w:rPr>
                <w:rFonts w:ascii="Arial" w:hAnsi="Arial" w:cs="Arial"/>
                <w:color w:val="231F20"/>
                <w:w w:val="104"/>
                <w:sz w:val="12"/>
                <w:szCs w:val="12"/>
              </w:rPr>
              <w:t>r</w:t>
            </w:r>
            <w:r w:rsidRPr="00647124">
              <w:rPr>
                <w:rFonts w:ascii="Arial" w:hAnsi="Arial" w:cs="Arial"/>
                <w:color w:val="231F20"/>
                <w:spacing w:val="-1"/>
                <w:w w:val="104"/>
                <w:sz w:val="12"/>
                <w:szCs w:val="12"/>
              </w:rPr>
              <w:t>a</w:t>
            </w:r>
            <w:r w:rsidRPr="00647124">
              <w:rPr>
                <w:rFonts w:ascii="Arial" w:hAnsi="Arial" w:cs="Arial"/>
                <w:color w:val="231F20"/>
                <w:w w:val="104"/>
                <w:sz w:val="12"/>
                <w:szCs w:val="12"/>
              </w:rPr>
              <w:t>c</w:t>
            </w:r>
            <w:r w:rsidRPr="00647124">
              <w:rPr>
                <w:rFonts w:ascii="Arial" w:hAnsi="Arial" w:cs="Arial"/>
                <w:color w:val="231F20"/>
                <w:spacing w:val="1"/>
                <w:w w:val="104"/>
                <w:sz w:val="12"/>
                <w:szCs w:val="12"/>
              </w:rPr>
              <w:t>t</w:t>
            </w:r>
            <w:r w:rsidRPr="00647124">
              <w:rPr>
                <w:rFonts w:ascii="Arial" w:hAnsi="Arial" w:cs="Arial"/>
                <w:color w:val="231F20"/>
                <w:spacing w:val="-1"/>
                <w:w w:val="104"/>
                <w:sz w:val="12"/>
                <w:szCs w:val="12"/>
              </w:rPr>
              <w:t>o</w:t>
            </w:r>
            <w:r w:rsidRPr="00647124">
              <w:rPr>
                <w:rFonts w:ascii="Arial" w:hAnsi="Arial" w:cs="Arial"/>
                <w:color w:val="231F20"/>
                <w:w w:val="104"/>
                <w:sz w:val="12"/>
                <w:szCs w:val="12"/>
              </w:rPr>
              <w:t>r</w:t>
            </w:r>
          </w:p>
        </w:tc>
        <w:tc>
          <w:tcPr>
            <w:tcW w:w="628" w:type="dxa"/>
            <w:tcBorders>
              <w:top w:val="nil"/>
              <w:left w:val="single" w:sz="2" w:space="0" w:color="231F20"/>
              <w:bottom w:val="nil"/>
              <w:right w:val="single" w:sz="6" w:space="0" w:color="231F20"/>
            </w:tcBorders>
          </w:tcPr>
          <w:p w:rsidR="00647124" w:rsidRPr="00647124" w:rsidRDefault="00647124" w:rsidP="00647124">
            <w:pPr>
              <w:spacing w:before="5"/>
              <w:ind w:left="249" w:right="222"/>
              <w:jc w:val="center"/>
              <w:rPr>
                <w:rFonts w:ascii="Arial" w:hAnsi="Arial" w:cs="Arial"/>
              </w:rPr>
            </w:pPr>
            <w:r w:rsidRPr="00647124">
              <w:rPr>
                <w:rFonts w:ascii="Arial" w:hAnsi="Arial" w:cs="Arial"/>
                <w:color w:val="231F20"/>
                <w:w w:val="104"/>
                <w:sz w:val="12"/>
                <w:szCs w:val="12"/>
              </w:rPr>
              <w:t>6</w:t>
            </w:r>
          </w:p>
        </w:tc>
      </w:tr>
      <w:tr w:rsidR="00647124" w:rsidRPr="00647124" w:rsidTr="00647124">
        <w:trPr>
          <w:trHeight w:hRule="exact" w:val="161"/>
        </w:trPr>
        <w:tc>
          <w:tcPr>
            <w:tcW w:w="3219" w:type="dxa"/>
            <w:tcBorders>
              <w:top w:val="nil"/>
              <w:left w:val="nil"/>
              <w:bottom w:val="nil"/>
              <w:right w:val="single" w:sz="6" w:space="0" w:color="231F20"/>
            </w:tcBorders>
          </w:tcPr>
          <w:p w:rsidR="00647124" w:rsidRPr="00647124" w:rsidRDefault="00647124" w:rsidP="00647124">
            <w:pPr>
              <w:spacing w:before="6"/>
              <w:ind w:left="40" w:right="-20"/>
              <w:rPr>
                <w:rFonts w:ascii="Arial" w:hAnsi="Arial" w:cs="Arial"/>
              </w:rPr>
            </w:pPr>
            <w:r w:rsidRPr="00647124">
              <w:rPr>
                <w:rFonts w:ascii="Arial" w:hAnsi="Arial" w:cs="Arial"/>
                <w:color w:val="231F20"/>
                <w:sz w:val="12"/>
                <w:szCs w:val="12"/>
              </w:rPr>
              <w:t>M</w:t>
            </w:r>
            <w:r w:rsidRPr="00647124">
              <w:rPr>
                <w:rFonts w:ascii="Arial" w:hAnsi="Arial" w:cs="Arial"/>
                <w:color w:val="231F20"/>
                <w:spacing w:val="-1"/>
                <w:sz w:val="12"/>
                <w:szCs w:val="12"/>
              </w:rPr>
              <w:t>ain</w:t>
            </w:r>
            <w:r w:rsidRPr="00647124">
              <w:rPr>
                <w:rFonts w:ascii="Arial" w:hAnsi="Arial" w:cs="Arial"/>
                <w:color w:val="231F20"/>
                <w:spacing w:val="1"/>
                <w:sz w:val="12"/>
                <w:szCs w:val="12"/>
              </w:rPr>
              <w:t>t</w:t>
            </w:r>
            <w:r w:rsidRPr="00647124">
              <w:rPr>
                <w:rFonts w:ascii="Arial" w:hAnsi="Arial" w:cs="Arial"/>
                <w:color w:val="231F20"/>
                <w:spacing w:val="-1"/>
                <w:sz w:val="12"/>
                <w:szCs w:val="12"/>
              </w:rPr>
              <w:t>enan</w:t>
            </w:r>
            <w:r w:rsidRPr="00647124">
              <w:rPr>
                <w:rFonts w:ascii="Arial" w:hAnsi="Arial" w:cs="Arial"/>
                <w:color w:val="231F20"/>
                <w:sz w:val="12"/>
                <w:szCs w:val="12"/>
              </w:rPr>
              <w:t>ce</w:t>
            </w:r>
            <w:r w:rsidRPr="00647124">
              <w:rPr>
                <w:rFonts w:ascii="Arial" w:hAnsi="Arial" w:cs="Arial"/>
                <w:color w:val="231F20"/>
                <w:spacing w:val="28"/>
                <w:sz w:val="12"/>
                <w:szCs w:val="12"/>
              </w:rPr>
              <w:t xml:space="preserve"> </w:t>
            </w:r>
            <w:r w:rsidRPr="00647124">
              <w:rPr>
                <w:rFonts w:ascii="Arial" w:hAnsi="Arial" w:cs="Arial"/>
                <w:color w:val="231F20"/>
                <w:spacing w:val="-1"/>
                <w:w w:val="104"/>
                <w:sz w:val="12"/>
                <w:szCs w:val="12"/>
              </w:rPr>
              <w:t>a</w:t>
            </w:r>
            <w:r w:rsidRPr="00647124">
              <w:rPr>
                <w:rFonts w:ascii="Arial" w:hAnsi="Arial" w:cs="Arial"/>
                <w:color w:val="231F20"/>
                <w:w w:val="104"/>
                <w:sz w:val="12"/>
                <w:szCs w:val="12"/>
              </w:rPr>
              <w:t>cc</w:t>
            </w:r>
            <w:r w:rsidRPr="00647124">
              <w:rPr>
                <w:rFonts w:ascii="Arial" w:hAnsi="Arial" w:cs="Arial"/>
                <w:color w:val="231F20"/>
                <w:spacing w:val="-1"/>
                <w:w w:val="104"/>
                <w:sz w:val="12"/>
                <w:szCs w:val="12"/>
              </w:rPr>
              <w:t>e</w:t>
            </w:r>
            <w:r w:rsidRPr="00647124">
              <w:rPr>
                <w:rFonts w:ascii="Arial" w:hAnsi="Arial" w:cs="Arial"/>
                <w:color w:val="231F20"/>
                <w:w w:val="104"/>
                <w:sz w:val="12"/>
                <w:szCs w:val="12"/>
              </w:rPr>
              <w:t>ss</w:t>
            </w:r>
          </w:p>
        </w:tc>
        <w:tc>
          <w:tcPr>
            <w:tcW w:w="1423" w:type="dxa"/>
            <w:tcBorders>
              <w:top w:val="nil"/>
              <w:left w:val="nil"/>
              <w:bottom w:val="nil"/>
              <w:right w:val="nil"/>
            </w:tcBorders>
          </w:tcPr>
          <w:p w:rsidR="00647124" w:rsidRPr="00647124" w:rsidRDefault="00647124" w:rsidP="00647124">
            <w:pPr>
              <w:rPr>
                <w:rFonts w:ascii="Arial" w:hAnsi="Arial" w:cs="Arial"/>
              </w:rPr>
            </w:pPr>
          </w:p>
        </w:tc>
        <w:tc>
          <w:tcPr>
            <w:tcW w:w="654" w:type="dxa"/>
            <w:tcBorders>
              <w:top w:val="nil"/>
              <w:left w:val="single" w:sz="6" w:space="0" w:color="231F20"/>
              <w:bottom w:val="nil"/>
              <w:right w:val="single" w:sz="2" w:space="0" w:color="231F20"/>
            </w:tcBorders>
          </w:tcPr>
          <w:p w:rsidR="00647124" w:rsidRPr="00647124" w:rsidRDefault="00647124" w:rsidP="00647124">
            <w:pPr>
              <w:spacing w:before="6"/>
              <w:ind w:left="32" w:right="-20"/>
              <w:rPr>
                <w:rFonts w:ascii="Arial" w:hAnsi="Arial" w:cs="Arial"/>
              </w:rPr>
            </w:pPr>
            <w:r w:rsidRPr="00647124">
              <w:rPr>
                <w:rFonts w:ascii="Arial" w:hAnsi="Arial" w:cs="Arial"/>
                <w:color w:val="231F20"/>
                <w:spacing w:val="-1"/>
                <w:w w:val="104"/>
                <w:sz w:val="12"/>
                <w:szCs w:val="12"/>
              </w:rPr>
              <w:t>Con</w:t>
            </w:r>
            <w:r w:rsidRPr="00647124">
              <w:rPr>
                <w:rFonts w:ascii="Arial" w:hAnsi="Arial" w:cs="Arial"/>
                <w:color w:val="231F20"/>
                <w:spacing w:val="1"/>
                <w:w w:val="104"/>
                <w:sz w:val="12"/>
                <w:szCs w:val="12"/>
              </w:rPr>
              <w:t>t</w:t>
            </w:r>
            <w:r w:rsidRPr="00647124">
              <w:rPr>
                <w:rFonts w:ascii="Arial" w:hAnsi="Arial" w:cs="Arial"/>
                <w:color w:val="231F20"/>
                <w:w w:val="104"/>
                <w:sz w:val="12"/>
                <w:szCs w:val="12"/>
              </w:rPr>
              <w:t>r</w:t>
            </w:r>
            <w:r w:rsidRPr="00647124">
              <w:rPr>
                <w:rFonts w:ascii="Arial" w:hAnsi="Arial" w:cs="Arial"/>
                <w:color w:val="231F20"/>
                <w:spacing w:val="-1"/>
                <w:w w:val="104"/>
                <w:sz w:val="12"/>
                <w:szCs w:val="12"/>
              </w:rPr>
              <w:t>a</w:t>
            </w:r>
            <w:r w:rsidRPr="00647124">
              <w:rPr>
                <w:rFonts w:ascii="Arial" w:hAnsi="Arial" w:cs="Arial"/>
                <w:color w:val="231F20"/>
                <w:w w:val="104"/>
                <w:sz w:val="12"/>
                <w:szCs w:val="12"/>
              </w:rPr>
              <w:t>c</w:t>
            </w:r>
            <w:r w:rsidRPr="00647124">
              <w:rPr>
                <w:rFonts w:ascii="Arial" w:hAnsi="Arial" w:cs="Arial"/>
                <w:color w:val="231F20"/>
                <w:spacing w:val="1"/>
                <w:w w:val="104"/>
                <w:sz w:val="12"/>
                <w:szCs w:val="12"/>
              </w:rPr>
              <w:t>t</w:t>
            </w:r>
            <w:r w:rsidRPr="00647124">
              <w:rPr>
                <w:rFonts w:ascii="Arial" w:hAnsi="Arial" w:cs="Arial"/>
                <w:color w:val="231F20"/>
                <w:spacing w:val="-1"/>
                <w:w w:val="104"/>
                <w:sz w:val="12"/>
                <w:szCs w:val="12"/>
              </w:rPr>
              <w:t>o</w:t>
            </w:r>
            <w:r w:rsidRPr="00647124">
              <w:rPr>
                <w:rFonts w:ascii="Arial" w:hAnsi="Arial" w:cs="Arial"/>
                <w:color w:val="231F20"/>
                <w:w w:val="104"/>
                <w:sz w:val="12"/>
                <w:szCs w:val="12"/>
              </w:rPr>
              <w:t>r</w:t>
            </w:r>
          </w:p>
        </w:tc>
        <w:tc>
          <w:tcPr>
            <w:tcW w:w="628" w:type="dxa"/>
            <w:tcBorders>
              <w:top w:val="nil"/>
              <w:left w:val="single" w:sz="2" w:space="0" w:color="231F20"/>
              <w:bottom w:val="nil"/>
              <w:right w:val="single" w:sz="6" w:space="0" w:color="231F20"/>
            </w:tcBorders>
          </w:tcPr>
          <w:p w:rsidR="00647124" w:rsidRPr="00647124" w:rsidRDefault="00647124" w:rsidP="00647124">
            <w:pPr>
              <w:spacing w:before="6"/>
              <w:ind w:left="155" w:right="-20"/>
              <w:rPr>
                <w:rFonts w:ascii="Arial" w:hAnsi="Arial" w:cs="Arial"/>
              </w:rPr>
            </w:pPr>
            <w:r w:rsidRPr="00647124">
              <w:rPr>
                <w:rFonts w:ascii="Arial" w:hAnsi="Arial" w:cs="Arial"/>
                <w:color w:val="231F20"/>
                <w:w w:val="104"/>
                <w:sz w:val="12"/>
                <w:szCs w:val="12"/>
              </w:rPr>
              <w:t>2</w:t>
            </w:r>
          </w:p>
        </w:tc>
        <w:tc>
          <w:tcPr>
            <w:tcW w:w="80" w:type="dxa"/>
            <w:tcBorders>
              <w:top w:val="nil"/>
              <w:left w:val="nil"/>
              <w:bottom w:val="nil"/>
              <w:right w:val="nil"/>
            </w:tcBorders>
          </w:tcPr>
          <w:p w:rsidR="00647124" w:rsidRPr="00647124" w:rsidRDefault="00647124" w:rsidP="00647124">
            <w:pPr>
              <w:rPr>
                <w:rFonts w:ascii="Arial" w:hAnsi="Arial" w:cs="Arial"/>
              </w:rPr>
            </w:pPr>
          </w:p>
        </w:tc>
        <w:tc>
          <w:tcPr>
            <w:tcW w:w="654" w:type="dxa"/>
            <w:tcBorders>
              <w:top w:val="nil"/>
              <w:left w:val="single" w:sz="6" w:space="0" w:color="231F20"/>
              <w:bottom w:val="nil"/>
              <w:right w:val="single" w:sz="2" w:space="0" w:color="231F20"/>
            </w:tcBorders>
          </w:tcPr>
          <w:p w:rsidR="00647124" w:rsidRPr="00647124" w:rsidRDefault="00647124" w:rsidP="00647124">
            <w:pPr>
              <w:spacing w:before="6"/>
              <w:ind w:left="32" w:right="-20"/>
              <w:rPr>
                <w:rFonts w:ascii="Arial" w:hAnsi="Arial" w:cs="Arial"/>
              </w:rPr>
            </w:pPr>
            <w:r w:rsidRPr="00647124">
              <w:rPr>
                <w:rFonts w:ascii="Arial" w:hAnsi="Arial" w:cs="Arial"/>
                <w:color w:val="231F20"/>
                <w:spacing w:val="-1"/>
                <w:w w:val="104"/>
                <w:sz w:val="12"/>
                <w:szCs w:val="12"/>
              </w:rPr>
              <w:t>Con</w:t>
            </w:r>
            <w:r w:rsidRPr="00647124">
              <w:rPr>
                <w:rFonts w:ascii="Arial" w:hAnsi="Arial" w:cs="Arial"/>
                <w:color w:val="231F20"/>
                <w:spacing w:val="1"/>
                <w:w w:val="104"/>
                <w:sz w:val="12"/>
                <w:szCs w:val="12"/>
              </w:rPr>
              <w:t>t</w:t>
            </w:r>
            <w:r w:rsidRPr="00647124">
              <w:rPr>
                <w:rFonts w:ascii="Arial" w:hAnsi="Arial" w:cs="Arial"/>
                <w:color w:val="231F20"/>
                <w:w w:val="104"/>
                <w:sz w:val="12"/>
                <w:szCs w:val="12"/>
              </w:rPr>
              <w:t>r</w:t>
            </w:r>
            <w:r w:rsidRPr="00647124">
              <w:rPr>
                <w:rFonts w:ascii="Arial" w:hAnsi="Arial" w:cs="Arial"/>
                <w:color w:val="231F20"/>
                <w:spacing w:val="-1"/>
                <w:w w:val="104"/>
                <w:sz w:val="12"/>
                <w:szCs w:val="12"/>
              </w:rPr>
              <w:t>a</w:t>
            </w:r>
            <w:r w:rsidRPr="00647124">
              <w:rPr>
                <w:rFonts w:ascii="Arial" w:hAnsi="Arial" w:cs="Arial"/>
                <w:color w:val="231F20"/>
                <w:w w:val="104"/>
                <w:sz w:val="12"/>
                <w:szCs w:val="12"/>
              </w:rPr>
              <w:t>c</w:t>
            </w:r>
            <w:r w:rsidRPr="00647124">
              <w:rPr>
                <w:rFonts w:ascii="Arial" w:hAnsi="Arial" w:cs="Arial"/>
                <w:color w:val="231F20"/>
                <w:spacing w:val="1"/>
                <w:w w:val="104"/>
                <w:sz w:val="12"/>
                <w:szCs w:val="12"/>
              </w:rPr>
              <w:t>t</w:t>
            </w:r>
            <w:r w:rsidRPr="00647124">
              <w:rPr>
                <w:rFonts w:ascii="Arial" w:hAnsi="Arial" w:cs="Arial"/>
                <w:color w:val="231F20"/>
                <w:spacing w:val="-1"/>
                <w:w w:val="104"/>
                <w:sz w:val="12"/>
                <w:szCs w:val="12"/>
              </w:rPr>
              <w:t>o</w:t>
            </w:r>
            <w:r w:rsidRPr="00647124">
              <w:rPr>
                <w:rFonts w:ascii="Arial" w:hAnsi="Arial" w:cs="Arial"/>
                <w:color w:val="231F20"/>
                <w:w w:val="104"/>
                <w:sz w:val="12"/>
                <w:szCs w:val="12"/>
              </w:rPr>
              <w:t>r</w:t>
            </w:r>
          </w:p>
        </w:tc>
        <w:tc>
          <w:tcPr>
            <w:tcW w:w="628" w:type="dxa"/>
            <w:tcBorders>
              <w:top w:val="nil"/>
              <w:left w:val="single" w:sz="2" w:space="0" w:color="231F20"/>
              <w:bottom w:val="nil"/>
              <w:right w:val="single" w:sz="6" w:space="0" w:color="231F20"/>
            </w:tcBorders>
          </w:tcPr>
          <w:p w:rsidR="00647124" w:rsidRPr="00647124" w:rsidRDefault="00647124" w:rsidP="00647124">
            <w:pPr>
              <w:spacing w:before="6"/>
              <w:ind w:left="249" w:right="221"/>
              <w:jc w:val="center"/>
              <w:rPr>
                <w:rFonts w:ascii="Arial" w:hAnsi="Arial" w:cs="Arial"/>
              </w:rPr>
            </w:pPr>
            <w:r w:rsidRPr="00647124">
              <w:rPr>
                <w:rFonts w:ascii="Arial" w:hAnsi="Arial" w:cs="Arial"/>
                <w:color w:val="231F20"/>
                <w:w w:val="104"/>
                <w:sz w:val="12"/>
                <w:szCs w:val="12"/>
              </w:rPr>
              <w:t>3</w:t>
            </w:r>
          </w:p>
        </w:tc>
        <w:tc>
          <w:tcPr>
            <w:tcW w:w="70" w:type="dxa"/>
            <w:tcBorders>
              <w:top w:val="nil"/>
              <w:left w:val="nil"/>
              <w:bottom w:val="nil"/>
              <w:right w:val="nil"/>
            </w:tcBorders>
          </w:tcPr>
          <w:p w:rsidR="00647124" w:rsidRPr="00647124" w:rsidRDefault="00647124" w:rsidP="00647124">
            <w:pPr>
              <w:rPr>
                <w:rFonts w:ascii="Arial" w:hAnsi="Arial" w:cs="Arial"/>
              </w:rPr>
            </w:pPr>
          </w:p>
        </w:tc>
        <w:tc>
          <w:tcPr>
            <w:tcW w:w="654" w:type="dxa"/>
            <w:tcBorders>
              <w:top w:val="nil"/>
              <w:left w:val="single" w:sz="6" w:space="0" w:color="231F20"/>
              <w:bottom w:val="nil"/>
              <w:right w:val="single" w:sz="2" w:space="0" w:color="231F20"/>
            </w:tcBorders>
          </w:tcPr>
          <w:p w:rsidR="00647124" w:rsidRPr="00647124" w:rsidRDefault="00647124" w:rsidP="00647124">
            <w:pPr>
              <w:spacing w:before="6"/>
              <w:ind w:left="32" w:right="-20"/>
              <w:rPr>
                <w:rFonts w:ascii="Arial" w:hAnsi="Arial" w:cs="Arial"/>
              </w:rPr>
            </w:pPr>
            <w:r w:rsidRPr="00647124">
              <w:rPr>
                <w:rFonts w:ascii="Arial" w:hAnsi="Arial" w:cs="Arial"/>
                <w:color w:val="231F20"/>
                <w:spacing w:val="-1"/>
                <w:w w:val="104"/>
                <w:sz w:val="12"/>
                <w:szCs w:val="12"/>
              </w:rPr>
              <w:t>Con</w:t>
            </w:r>
            <w:r w:rsidRPr="00647124">
              <w:rPr>
                <w:rFonts w:ascii="Arial" w:hAnsi="Arial" w:cs="Arial"/>
                <w:color w:val="231F20"/>
                <w:spacing w:val="1"/>
                <w:w w:val="104"/>
                <w:sz w:val="12"/>
                <w:szCs w:val="12"/>
              </w:rPr>
              <w:t>t</w:t>
            </w:r>
            <w:r w:rsidRPr="00647124">
              <w:rPr>
                <w:rFonts w:ascii="Arial" w:hAnsi="Arial" w:cs="Arial"/>
                <w:color w:val="231F20"/>
                <w:w w:val="104"/>
                <w:sz w:val="12"/>
                <w:szCs w:val="12"/>
              </w:rPr>
              <w:t>r</w:t>
            </w:r>
            <w:r w:rsidRPr="00647124">
              <w:rPr>
                <w:rFonts w:ascii="Arial" w:hAnsi="Arial" w:cs="Arial"/>
                <w:color w:val="231F20"/>
                <w:spacing w:val="-1"/>
                <w:w w:val="104"/>
                <w:sz w:val="12"/>
                <w:szCs w:val="12"/>
              </w:rPr>
              <w:t>a</w:t>
            </w:r>
            <w:r w:rsidRPr="00647124">
              <w:rPr>
                <w:rFonts w:ascii="Arial" w:hAnsi="Arial" w:cs="Arial"/>
                <w:color w:val="231F20"/>
                <w:w w:val="104"/>
                <w:sz w:val="12"/>
                <w:szCs w:val="12"/>
              </w:rPr>
              <w:t>c</w:t>
            </w:r>
            <w:r w:rsidRPr="00647124">
              <w:rPr>
                <w:rFonts w:ascii="Arial" w:hAnsi="Arial" w:cs="Arial"/>
                <w:color w:val="231F20"/>
                <w:spacing w:val="1"/>
                <w:w w:val="104"/>
                <w:sz w:val="12"/>
                <w:szCs w:val="12"/>
              </w:rPr>
              <w:t>t</w:t>
            </w:r>
            <w:r w:rsidRPr="00647124">
              <w:rPr>
                <w:rFonts w:ascii="Arial" w:hAnsi="Arial" w:cs="Arial"/>
                <w:color w:val="231F20"/>
                <w:spacing w:val="-1"/>
                <w:w w:val="104"/>
                <w:sz w:val="12"/>
                <w:szCs w:val="12"/>
              </w:rPr>
              <w:t>o</w:t>
            </w:r>
            <w:r w:rsidRPr="00647124">
              <w:rPr>
                <w:rFonts w:ascii="Arial" w:hAnsi="Arial" w:cs="Arial"/>
                <w:color w:val="231F20"/>
                <w:w w:val="104"/>
                <w:sz w:val="12"/>
                <w:szCs w:val="12"/>
              </w:rPr>
              <w:t>r</w:t>
            </w:r>
          </w:p>
        </w:tc>
        <w:tc>
          <w:tcPr>
            <w:tcW w:w="628" w:type="dxa"/>
            <w:tcBorders>
              <w:top w:val="nil"/>
              <w:left w:val="single" w:sz="2" w:space="0" w:color="231F20"/>
              <w:bottom w:val="nil"/>
              <w:right w:val="single" w:sz="6" w:space="0" w:color="231F20"/>
            </w:tcBorders>
          </w:tcPr>
          <w:p w:rsidR="00647124" w:rsidRPr="00647124" w:rsidRDefault="00647124" w:rsidP="00647124">
            <w:pPr>
              <w:spacing w:before="6"/>
              <w:ind w:left="249" w:right="222"/>
              <w:jc w:val="center"/>
              <w:rPr>
                <w:rFonts w:ascii="Arial" w:hAnsi="Arial" w:cs="Arial"/>
              </w:rPr>
            </w:pPr>
            <w:r w:rsidRPr="00647124">
              <w:rPr>
                <w:rFonts w:ascii="Arial" w:hAnsi="Arial" w:cs="Arial"/>
                <w:color w:val="231F20"/>
                <w:w w:val="104"/>
                <w:sz w:val="12"/>
                <w:szCs w:val="12"/>
              </w:rPr>
              <w:t>6</w:t>
            </w:r>
          </w:p>
        </w:tc>
      </w:tr>
      <w:tr w:rsidR="00647124" w:rsidRPr="00647124" w:rsidTr="00647124">
        <w:trPr>
          <w:trHeight w:hRule="exact" w:val="165"/>
        </w:trPr>
        <w:tc>
          <w:tcPr>
            <w:tcW w:w="3219" w:type="dxa"/>
            <w:tcBorders>
              <w:top w:val="nil"/>
              <w:left w:val="nil"/>
              <w:bottom w:val="nil"/>
              <w:right w:val="single" w:sz="6" w:space="0" w:color="231F20"/>
            </w:tcBorders>
          </w:tcPr>
          <w:p w:rsidR="00647124" w:rsidRPr="00647124" w:rsidRDefault="00647124" w:rsidP="00647124">
            <w:pPr>
              <w:spacing w:before="6"/>
              <w:ind w:left="40" w:right="-20"/>
              <w:rPr>
                <w:rFonts w:ascii="Arial" w:hAnsi="Arial" w:cs="Arial"/>
              </w:rPr>
            </w:pPr>
            <w:r w:rsidRPr="00647124">
              <w:rPr>
                <w:rFonts w:ascii="Arial" w:hAnsi="Arial" w:cs="Arial"/>
                <w:color w:val="231F20"/>
                <w:w w:val="104"/>
                <w:sz w:val="12"/>
                <w:szCs w:val="12"/>
              </w:rPr>
              <w:t>B</w:t>
            </w:r>
            <w:r w:rsidRPr="00647124">
              <w:rPr>
                <w:rFonts w:ascii="Arial" w:hAnsi="Arial" w:cs="Arial"/>
                <w:color w:val="231F20"/>
                <w:spacing w:val="-1"/>
                <w:w w:val="104"/>
                <w:sz w:val="12"/>
                <w:szCs w:val="12"/>
              </w:rPr>
              <w:t>R</w:t>
            </w:r>
            <w:r w:rsidRPr="00647124">
              <w:rPr>
                <w:rFonts w:ascii="Arial" w:hAnsi="Arial" w:cs="Arial"/>
                <w:color w:val="231F20"/>
                <w:w w:val="104"/>
                <w:sz w:val="12"/>
                <w:szCs w:val="12"/>
              </w:rPr>
              <w:t>EEAM</w:t>
            </w:r>
          </w:p>
        </w:tc>
        <w:tc>
          <w:tcPr>
            <w:tcW w:w="1423" w:type="dxa"/>
            <w:tcBorders>
              <w:top w:val="nil"/>
              <w:left w:val="nil"/>
              <w:bottom w:val="nil"/>
              <w:right w:val="nil"/>
            </w:tcBorders>
          </w:tcPr>
          <w:p w:rsidR="00647124" w:rsidRPr="00647124" w:rsidRDefault="00647124" w:rsidP="00647124">
            <w:pPr>
              <w:rPr>
                <w:rFonts w:ascii="Arial" w:hAnsi="Arial" w:cs="Arial"/>
              </w:rPr>
            </w:pPr>
          </w:p>
        </w:tc>
        <w:tc>
          <w:tcPr>
            <w:tcW w:w="654" w:type="dxa"/>
            <w:tcBorders>
              <w:top w:val="nil"/>
              <w:left w:val="single" w:sz="6" w:space="0" w:color="231F20"/>
              <w:bottom w:val="single" w:sz="6" w:space="0" w:color="231F20"/>
              <w:right w:val="single" w:sz="2" w:space="0" w:color="231F20"/>
            </w:tcBorders>
          </w:tcPr>
          <w:p w:rsidR="00647124" w:rsidRPr="00647124" w:rsidRDefault="00647124" w:rsidP="00647124">
            <w:pPr>
              <w:spacing w:before="6"/>
              <w:ind w:left="32" w:right="-20"/>
              <w:rPr>
                <w:rFonts w:ascii="Arial" w:hAnsi="Arial" w:cs="Arial"/>
              </w:rPr>
            </w:pPr>
            <w:r w:rsidRPr="00647124">
              <w:rPr>
                <w:rFonts w:ascii="Arial" w:hAnsi="Arial" w:cs="Arial"/>
                <w:color w:val="231F20"/>
                <w:spacing w:val="-1"/>
                <w:w w:val="104"/>
                <w:sz w:val="12"/>
                <w:szCs w:val="12"/>
              </w:rPr>
              <w:t>Con</w:t>
            </w:r>
            <w:r w:rsidRPr="00647124">
              <w:rPr>
                <w:rFonts w:ascii="Arial" w:hAnsi="Arial" w:cs="Arial"/>
                <w:color w:val="231F20"/>
                <w:spacing w:val="1"/>
                <w:w w:val="104"/>
                <w:sz w:val="12"/>
                <w:szCs w:val="12"/>
              </w:rPr>
              <w:t>t</w:t>
            </w:r>
            <w:r w:rsidRPr="00647124">
              <w:rPr>
                <w:rFonts w:ascii="Arial" w:hAnsi="Arial" w:cs="Arial"/>
                <w:color w:val="231F20"/>
                <w:w w:val="104"/>
                <w:sz w:val="12"/>
                <w:szCs w:val="12"/>
              </w:rPr>
              <w:t>r</w:t>
            </w:r>
            <w:r w:rsidRPr="00647124">
              <w:rPr>
                <w:rFonts w:ascii="Arial" w:hAnsi="Arial" w:cs="Arial"/>
                <w:color w:val="231F20"/>
                <w:spacing w:val="-1"/>
                <w:w w:val="104"/>
                <w:sz w:val="12"/>
                <w:szCs w:val="12"/>
              </w:rPr>
              <w:t>a</w:t>
            </w:r>
            <w:r w:rsidRPr="00647124">
              <w:rPr>
                <w:rFonts w:ascii="Arial" w:hAnsi="Arial" w:cs="Arial"/>
                <w:color w:val="231F20"/>
                <w:w w:val="104"/>
                <w:sz w:val="12"/>
                <w:szCs w:val="12"/>
              </w:rPr>
              <w:t>c</w:t>
            </w:r>
            <w:r w:rsidRPr="00647124">
              <w:rPr>
                <w:rFonts w:ascii="Arial" w:hAnsi="Arial" w:cs="Arial"/>
                <w:color w:val="231F20"/>
                <w:spacing w:val="1"/>
                <w:w w:val="104"/>
                <w:sz w:val="12"/>
                <w:szCs w:val="12"/>
              </w:rPr>
              <w:t>t</w:t>
            </w:r>
            <w:r w:rsidRPr="00647124">
              <w:rPr>
                <w:rFonts w:ascii="Arial" w:hAnsi="Arial" w:cs="Arial"/>
                <w:color w:val="231F20"/>
                <w:spacing w:val="-1"/>
                <w:w w:val="104"/>
                <w:sz w:val="12"/>
                <w:szCs w:val="12"/>
              </w:rPr>
              <w:t>o</w:t>
            </w:r>
            <w:r w:rsidRPr="00647124">
              <w:rPr>
                <w:rFonts w:ascii="Arial" w:hAnsi="Arial" w:cs="Arial"/>
                <w:color w:val="231F20"/>
                <w:w w:val="104"/>
                <w:sz w:val="12"/>
                <w:szCs w:val="12"/>
              </w:rPr>
              <w:t>r</w:t>
            </w:r>
          </w:p>
        </w:tc>
        <w:tc>
          <w:tcPr>
            <w:tcW w:w="628" w:type="dxa"/>
            <w:tcBorders>
              <w:top w:val="nil"/>
              <w:left w:val="single" w:sz="2" w:space="0" w:color="231F20"/>
              <w:bottom w:val="single" w:sz="6" w:space="0" w:color="231F20"/>
              <w:right w:val="single" w:sz="6" w:space="0" w:color="231F20"/>
            </w:tcBorders>
          </w:tcPr>
          <w:p w:rsidR="00647124" w:rsidRPr="00647124" w:rsidRDefault="00647124" w:rsidP="00647124">
            <w:pPr>
              <w:spacing w:before="6"/>
              <w:ind w:left="155" w:right="-20"/>
              <w:rPr>
                <w:rFonts w:ascii="Arial" w:hAnsi="Arial" w:cs="Arial"/>
              </w:rPr>
            </w:pPr>
            <w:r w:rsidRPr="00647124">
              <w:rPr>
                <w:rFonts w:ascii="Arial" w:hAnsi="Arial" w:cs="Arial"/>
                <w:color w:val="231F20"/>
                <w:w w:val="104"/>
                <w:sz w:val="12"/>
                <w:szCs w:val="12"/>
              </w:rPr>
              <w:t>2</w:t>
            </w:r>
          </w:p>
        </w:tc>
        <w:tc>
          <w:tcPr>
            <w:tcW w:w="80" w:type="dxa"/>
            <w:tcBorders>
              <w:top w:val="nil"/>
              <w:left w:val="nil"/>
              <w:bottom w:val="nil"/>
              <w:right w:val="nil"/>
            </w:tcBorders>
          </w:tcPr>
          <w:p w:rsidR="00647124" w:rsidRPr="00647124" w:rsidRDefault="00647124" w:rsidP="00647124">
            <w:pPr>
              <w:rPr>
                <w:rFonts w:ascii="Arial" w:hAnsi="Arial" w:cs="Arial"/>
              </w:rPr>
            </w:pPr>
          </w:p>
        </w:tc>
        <w:tc>
          <w:tcPr>
            <w:tcW w:w="654" w:type="dxa"/>
            <w:tcBorders>
              <w:top w:val="nil"/>
              <w:left w:val="single" w:sz="6" w:space="0" w:color="231F20"/>
              <w:bottom w:val="single" w:sz="6" w:space="0" w:color="231F20"/>
              <w:right w:val="single" w:sz="2" w:space="0" w:color="231F20"/>
            </w:tcBorders>
          </w:tcPr>
          <w:p w:rsidR="00647124" w:rsidRPr="00647124" w:rsidRDefault="00647124" w:rsidP="00647124">
            <w:pPr>
              <w:spacing w:before="6"/>
              <w:ind w:left="32" w:right="-20"/>
              <w:rPr>
                <w:rFonts w:ascii="Arial" w:hAnsi="Arial" w:cs="Arial"/>
              </w:rPr>
            </w:pPr>
            <w:r w:rsidRPr="00647124">
              <w:rPr>
                <w:rFonts w:ascii="Arial" w:hAnsi="Arial" w:cs="Arial"/>
                <w:color w:val="231F20"/>
                <w:spacing w:val="-1"/>
                <w:w w:val="104"/>
                <w:sz w:val="12"/>
                <w:szCs w:val="12"/>
              </w:rPr>
              <w:t>Con</w:t>
            </w:r>
            <w:r w:rsidRPr="00647124">
              <w:rPr>
                <w:rFonts w:ascii="Arial" w:hAnsi="Arial" w:cs="Arial"/>
                <w:color w:val="231F20"/>
                <w:spacing w:val="1"/>
                <w:w w:val="104"/>
                <w:sz w:val="12"/>
                <w:szCs w:val="12"/>
              </w:rPr>
              <w:t>t</w:t>
            </w:r>
            <w:r w:rsidRPr="00647124">
              <w:rPr>
                <w:rFonts w:ascii="Arial" w:hAnsi="Arial" w:cs="Arial"/>
                <w:color w:val="231F20"/>
                <w:w w:val="104"/>
                <w:sz w:val="12"/>
                <w:szCs w:val="12"/>
              </w:rPr>
              <w:t>r</w:t>
            </w:r>
            <w:r w:rsidRPr="00647124">
              <w:rPr>
                <w:rFonts w:ascii="Arial" w:hAnsi="Arial" w:cs="Arial"/>
                <w:color w:val="231F20"/>
                <w:spacing w:val="-1"/>
                <w:w w:val="104"/>
                <w:sz w:val="12"/>
                <w:szCs w:val="12"/>
              </w:rPr>
              <w:t>a</w:t>
            </w:r>
            <w:r w:rsidRPr="00647124">
              <w:rPr>
                <w:rFonts w:ascii="Arial" w:hAnsi="Arial" w:cs="Arial"/>
                <w:color w:val="231F20"/>
                <w:w w:val="104"/>
                <w:sz w:val="12"/>
                <w:szCs w:val="12"/>
              </w:rPr>
              <w:t>c</w:t>
            </w:r>
            <w:r w:rsidRPr="00647124">
              <w:rPr>
                <w:rFonts w:ascii="Arial" w:hAnsi="Arial" w:cs="Arial"/>
                <w:color w:val="231F20"/>
                <w:spacing w:val="1"/>
                <w:w w:val="104"/>
                <w:sz w:val="12"/>
                <w:szCs w:val="12"/>
              </w:rPr>
              <w:t>t</w:t>
            </w:r>
            <w:r w:rsidRPr="00647124">
              <w:rPr>
                <w:rFonts w:ascii="Arial" w:hAnsi="Arial" w:cs="Arial"/>
                <w:color w:val="231F20"/>
                <w:spacing w:val="-1"/>
                <w:w w:val="104"/>
                <w:sz w:val="12"/>
                <w:szCs w:val="12"/>
              </w:rPr>
              <w:t>o</w:t>
            </w:r>
            <w:r w:rsidRPr="00647124">
              <w:rPr>
                <w:rFonts w:ascii="Arial" w:hAnsi="Arial" w:cs="Arial"/>
                <w:color w:val="231F20"/>
                <w:w w:val="104"/>
                <w:sz w:val="12"/>
                <w:szCs w:val="12"/>
              </w:rPr>
              <w:t>r</w:t>
            </w:r>
          </w:p>
        </w:tc>
        <w:tc>
          <w:tcPr>
            <w:tcW w:w="628" w:type="dxa"/>
            <w:tcBorders>
              <w:top w:val="nil"/>
              <w:left w:val="single" w:sz="2" w:space="0" w:color="231F20"/>
              <w:bottom w:val="single" w:sz="6" w:space="0" w:color="231F20"/>
              <w:right w:val="single" w:sz="6" w:space="0" w:color="231F20"/>
            </w:tcBorders>
          </w:tcPr>
          <w:p w:rsidR="00647124" w:rsidRPr="00647124" w:rsidRDefault="00647124" w:rsidP="00647124">
            <w:pPr>
              <w:spacing w:before="6"/>
              <w:ind w:left="249" w:right="221"/>
              <w:jc w:val="center"/>
              <w:rPr>
                <w:rFonts w:ascii="Arial" w:hAnsi="Arial" w:cs="Arial"/>
              </w:rPr>
            </w:pPr>
            <w:r w:rsidRPr="00647124">
              <w:rPr>
                <w:rFonts w:ascii="Arial" w:hAnsi="Arial" w:cs="Arial"/>
                <w:color w:val="231F20"/>
                <w:w w:val="104"/>
                <w:sz w:val="12"/>
                <w:szCs w:val="12"/>
              </w:rPr>
              <w:t>3</w:t>
            </w:r>
          </w:p>
        </w:tc>
        <w:tc>
          <w:tcPr>
            <w:tcW w:w="70" w:type="dxa"/>
            <w:tcBorders>
              <w:top w:val="nil"/>
              <w:left w:val="nil"/>
              <w:bottom w:val="nil"/>
              <w:right w:val="nil"/>
            </w:tcBorders>
          </w:tcPr>
          <w:p w:rsidR="00647124" w:rsidRPr="00647124" w:rsidRDefault="00647124" w:rsidP="00647124">
            <w:pPr>
              <w:rPr>
                <w:rFonts w:ascii="Arial" w:hAnsi="Arial" w:cs="Arial"/>
              </w:rPr>
            </w:pPr>
          </w:p>
        </w:tc>
        <w:tc>
          <w:tcPr>
            <w:tcW w:w="654" w:type="dxa"/>
            <w:tcBorders>
              <w:top w:val="nil"/>
              <w:left w:val="single" w:sz="6" w:space="0" w:color="231F20"/>
              <w:bottom w:val="single" w:sz="6" w:space="0" w:color="231F20"/>
              <w:right w:val="single" w:sz="2" w:space="0" w:color="231F20"/>
            </w:tcBorders>
          </w:tcPr>
          <w:p w:rsidR="00647124" w:rsidRPr="00647124" w:rsidRDefault="00647124" w:rsidP="00647124">
            <w:pPr>
              <w:spacing w:before="6"/>
              <w:ind w:left="32" w:right="-20"/>
              <w:rPr>
                <w:rFonts w:ascii="Arial" w:hAnsi="Arial" w:cs="Arial"/>
              </w:rPr>
            </w:pPr>
            <w:r w:rsidRPr="00647124">
              <w:rPr>
                <w:rFonts w:ascii="Arial" w:hAnsi="Arial" w:cs="Arial"/>
                <w:color w:val="231F20"/>
                <w:spacing w:val="-1"/>
                <w:w w:val="104"/>
                <w:sz w:val="12"/>
                <w:szCs w:val="12"/>
              </w:rPr>
              <w:t>Con</w:t>
            </w:r>
            <w:r w:rsidRPr="00647124">
              <w:rPr>
                <w:rFonts w:ascii="Arial" w:hAnsi="Arial" w:cs="Arial"/>
                <w:color w:val="231F20"/>
                <w:spacing w:val="1"/>
                <w:w w:val="104"/>
                <w:sz w:val="12"/>
                <w:szCs w:val="12"/>
              </w:rPr>
              <w:t>t</w:t>
            </w:r>
            <w:r w:rsidRPr="00647124">
              <w:rPr>
                <w:rFonts w:ascii="Arial" w:hAnsi="Arial" w:cs="Arial"/>
                <w:color w:val="231F20"/>
                <w:w w:val="104"/>
                <w:sz w:val="12"/>
                <w:szCs w:val="12"/>
              </w:rPr>
              <w:t>r</w:t>
            </w:r>
            <w:r w:rsidRPr="00647124">
              <w:rPr>
                <w:rFonts w:ascii="Arial" w:hAnsi="Arial" w:cs="Arial"/>
                <w:color w:val="231F20"/>
                <w:spacing w:val="-1"/>
                <w:w w:val="104"/>
                <w:sz w:val="12"/>
                <w:szCs w:val="12"/>
              </w:rPr>
              <w:t>a</w:t>
            </w:r>
            <w:r w:rsidRPr="00647124">
              <w:rPr>
                <w:rFonts w:ascii="Arial" w:hAnsi="Arial" w:cs="Arial"/>
                <w:color w:val="231F20"/>
                <w:w w:val="104"/>
                <w:sz w:val="12"/>
                <w:szCs w:val="12"/>
              </w:rPr>
              <w:t>c</w:t>
            </w:r>
            <w:r w:rsidRPr="00647124">
              <w:rPr>
                <w:rFonts w:ascii="Arial" w:hAnsi="Arial" w:cs="Arial"/>
                <w:color w:val="231F20"/>
                <w:spacing w:val="1"/>
                <w:w w:val="104"/>
                <w:sz w:val="12"/>
                <w:szCs w:val="12"/>
              </w:rPr>
              <w:t>t</w:t>
            </w:r>
            <w:r w:rsidRPr="00647124">
              <w:rPr>
                <w:rFonts w:ascii="Arial" w:hAnsi="Arial" w:cs="Arial"/>
                <w:color w:val="231F20"/>
                <w:spacing w:val="-1"/>
                <w:w w:val="104"/>
                <w:sz w:val="12"/>
                <w:szCs w:val="12"/>
              </w:rPr>
              <w:t>o</w:t>
            </w:r>
            <w:r w:rsidRPr="00647124">
              <w:rPr>
                <w:rFonts w:ascii="Arial" w:hAnsi="Arial" w:cs="Arial"/>
                <w:color w:val="231F20"/>
                <w:w w:val="104"/>
                <w:sz w:val="12"/>
                <w:szCs w:val="12"/>
              </w:rPr>
              <w:t>r</w:t>
            </w:r>
          </w:p>
        </w:tc>
        <w:tc>
          <w:tcPr>
            <w:tcW w:w="628" w:type="dxa"/>
            <w:tcBorders>
              <w:top w:val="nil"/>
              <w:left w:val="single" w:sz="2" w:space="0" w:color="231F20"/>
              <w:bottom w:val="single" w:sz="6" w:space="0" w:color="231F20"/>
              <w:right w:val="single" w:sz="6" w:space="0" w:color="231F20"/>
            </w:tcBorders>
          </w:tcPr>
          <w:p w:rsidR="00647124" w:rsidRPr="00647124" w:rsidRDefault="00647124" w:rsidP="00647124">
            <w:pPr>
              <w:spacing w:before="6"/>
              <w:ind w:left="249" w:right="222"/>
              <w:jc w:val="center"/>
              <w:rPr>
                <w:rFonts w:ascii="Arial" w:hAnsi="Arial" w:cs="Arial"/>
              </w:rPr>
            </w:pPr>
            <w:r w:rsidRPr="00647124">
              <w:rPr>
                <w:rFonts w:ascii="Arial" w:hAnsi="Arial" w:cs="Arial"/>
                <w:color w:val="231F20"/>
                <w:w w:val="104"/>
                <w:sz w:val="12"/>
                <w:szCs w:val="12"/>
              </w:rPr>
              <w:t>6</w:t>
            </w:r>
          </w:p>
        </w:tc>
      </w:tr>
    </w:tbl>
    <w:p w:rsidR="00647124" w:rsidRPr="00647124" w:rsidRDefault="00647124" w:rsidP="00647124">
      <w:pPr>
        <w:spacing w:line="126" w:lineRule="exact"/>
        <w:ind w:left="130" w:right="-20"/>
        <w:rPr>
          <w:rFonts w:ascii="Arial" w:hAnsi="Arial" w:cs="Arial"/>
          <w:color w:val="000000"/>
          <w:sz w:val="12"/>
          <w:szCs w:val="12"/>
        </w:rPr>
      </w:pPr>
      <w:r w:rsidRPr="00647124">
        <w:rPr>
          <w:rFonts w:ascii="Arial" w:hAnsi="Arial" w:cs="Arial"/>
          <w:noProof/>
        </w:rPr>
        <mc:AlternateContent>
          <mc:Choice Requires="wps">
            <w:drawing>
              <wp:anchor distT="0" distB="0" distL="114300" distR="114300" simplePos="0" relativeHeight="251700224" behindDoc="1" locked="0" layoutInCell="0" allowOverlap="1">
                <wp:simplePos x="0" y="0"/>
                <wp:positionH relativeFrom="page">
                  <wp:posOffset>1864995</wp:posOffset>
                </wp:positionH>
                <wp:positionV relativeFrom="paragraph">
                  <wp:posOffset>77470</wp:posOffset>
                </wp:positionV>
                <wp:extent cx="820420" cy="1044575"/>
                <wp:effectExtent l="0" t="0" r="635"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04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000" w:firstRow="0" w:lastRow="0" w:firstColumn="0" w:lastColumn="0" w:noHBand="0" w:noVBand="0"/>
                            </w:tblPr>
                            <w:tblGrid>
                              <w:gridCol w:w="628"/>
                              <w:gridCol w:w="627"/>
                            </w:tblGrid>
                            <w:tr w:rsidR="002D2144" w:rsidRPr="00297003">
                              <w:trPr>
                                <w:trHeight w:hRule="exact" w:val="482"/>
                              </w:trPr>
                              <w:tc>
                                <w:tcPr>
                                  <w:tcW w:w="628" w:type="dxa"/>
                                  <w:tcBorders>
                                    <w:top w:val="single" w:sz="6" w:space="0" w:color="231F20"/>
                                    <w:left w:val="single" w:sz="6" w:space="0" w:color="231F20"/>
                                    <w:bottom w:val="nil"/>
                                    <w:right w:val="single" w:sz="2" w:space="0" w:color="231F20"/>
                                  </w:tcBorders>
                                </w:tcPr>
                                <w:p w:rsidR="002D2144" w:rsidRPr="00297003" w:rsidRDefault="002D2144">
                                  <w:pPr>
                                    <w:pStyle w:val="TableParagraph"/>
                                    <w:spacing w:line="279" w:lineRule="auto"/>
                                    <w:ind w:left="4" w:right="89"/>
                                    <w:jc w:val="both"/>
                                  </w:pPr>
                                  <w:r w:rsidRPr="00297003">
                                    <w:rPr>
                                      <w:rFonts w:ascii="Arial" w:hAnsi="Arial" w:cs="Arial"/>
                                      <w:color w:val="231F20"/>
                                      <w:w w:val="104"/>
                                      <w:sz w:val="12"/>
                                      <w:szCs w:val="12"/>
                                    </w:rPr>
                                    <w:t>Arc</w:t>
                                  </w:r>
                                  <w:r w:rsidRPr="00297003">
                                    <w:rPr>
                                      <w:rFonts w:ascii="Arial" w:hAnsi="Arial" w:cs="Arial"/>
                                      <w:color w:val="231F20"/>
                                      <w:spacing w:val="-1"/>
                                      <w:w w:val="104"/>
                                      <w:sz w:val="12"/>
                                      <w:szCs w:val="12"/>
                                    </w:rPr>
                                    <w:t>hi</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e</w:t>
                                  </w:r>
                                  <w:r w:rsidRPr="00297003">
                                    <w:rPr>
                                      <w:rFonts w:ascii="Arial" w:hAnsi="Arial" w:cs="Arial"/>
                                      <w:color w:val="231F20"/>
                                      <w:w w:val="104"/>
                                      <w:sz w:val="12"/>
                                      <w:szCs w:val="12"/>
                                    </w:rPr>
                                    <w:t xml:space="preserve">ct </w:t>
                                  </w:r>
                                  <w:proofErr w:type="spellStart"/>
                                  <w:r w:rsidRPr="00297003">
                                    <w:rPr>
                                      <w:rFonts w:ascii="Arial" w:hAnsi="Arial" w:cs="Arial"/>
                                      <w:color w:val="231F20"/>
                                      <w:w w:val="104"/>
                                      <w:sz w:val="12"/>
                                      <w:szCs w:val="12"/>
                                    </w:rPr>
                                    <w:t>Arc</w:t>
                                  </w:r>
                                  <w:r w:rsidRPr="00297003">
                                    <w:rPr>
                                      <w:rFonts w:ascii="Arial" w:hAnsi="Arial" w:cs="Arial"/>
                                      <w:color w:val="231F20"/>
                                      <w:spacing w:val="-1"/>
                                      <w:w w:val="104"/>
                                      <w:sz w:val="12"/>
                                      <w:szCs w:val="12"/>
                                    </w:rPr>
                                    <w:t>hi</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e</w:t>
                                  </w:r>
                                  <w:r w:rsidRPr="00297003">
                                    <w:rPr>
                                      <w:rFonts w:ascii="Arial" w:hAnsi="Arial" w:cs="Arial"/>
                                      <w:color w:val="231F20"/>
                                      <w:w w:val="104"/>
                                      <w:sz w:val="12"/>
                                      <w:szCs w:val="12"/>
                                    </w:rPr>
                                    <w:t>ct</w:t>
                                  </w:r>
                                  <w:proofErr w:type="spellEnd"/>
                                  <w:r w:rsidRPr="00297003">
                                    <w:rPr>
                                      <w:rFonts w:ascii="Arial" w:hAnsi="Arial" w:cs="Arial"/>
                                      <w:color w:val="231F20"/>
                                      <w:w w:val="104"/>
                                      <w:sz w:val="12"/>
                                      <w:szCs w:val="12"/>
                                    </w:rPr>
                                    <w:t xml:space="preserve"> </w:t>
                                  </w:r>
                                  <w:proofErr w:type="spellStart"/>
                                  <w:r w:rsidRPr="00297003">
                                    <w:rPr>
                                      <w:rFonts w:ascii="Arial" w:hAnsi="Arial" w:cs="Arial"/>
                                      <w:color w:val="231F20"/>
                                      <w:w w:val="104"/>
                                      <w:sz w:val="12"/>
                                      <w:szCs w:val="12"/>
                                    </w:rPr>
                                    <w:t>Arc</w:t>
                                  </w:r>
                                  <w:r w:rsidRPr="00297003">
                                    <w:rPr>
                                      <w:rFonts w:ascii="Arial" w:hAnsi="Arial" w:cs="Arial"/>
                                      <w:color w:val="231F20"/>
                                      <w:spacing w:val="-1"/>
                                      <w:w w:val="104"/>
                                      <w:sz w:val="12"/>
                                      <w:szCs w:val="12"/>
                                    </w:rPr>
                                    <w:t>hi</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e</w:t>
                                  </w:r>
                                  <w:r w:rsidRPr="00297003">
                                    <w:rPr>
                                      <w:rFonts w:ascii="Arial" w:hAnsi="Arial" w:cs="Arial"/>
                                      <w:color w:val="231F20"/>
                                      <w:w w:val="104"/>
                                      <w:sz w:val="12"/>
                                      <w:szCs w:val="12"/>
                                    </w:rPr>
                                    <w:t>ct</w:t>
                                  </w:r>
                                  <w:proofErr w:type="spellEnd"/>
                                </w:p>
                              </w:tc>
                              <w:tc>
                                <w:tcPr>
                                  <w:tcW w:w="627" w:type="dxa"/>
                                  <w:tcBorders>
                                    <w:top w:val="single" w:sz="6" w:space="0" w:color="231F20"/>
                                    <w:left w:val="single" w:sz="2" w:space="0" w:color="231F20"/>
                                    <w:bottom w:val="nil"/>
                                    <w:right w:val="single" w:sz="6" w:space="0" w:color="231F20"/>
                                  </w:tcBorders>
                                </w:tcPr>
                                <w:p w:rsidR="002D2144" w:rsidRPr="00297003" w:rsidRDefault="002D2144">
                                  <w:pPr>
                                    <w:pStyle w:val="TableParagraph"/>
                                    <w:ind w:left="249" w:right="221"/>
                                    <w:jc w:val="center"/>
                                    <w:rPr>
                                      <w:rFonts w:ascii="Arial" w:hAnsi="Arial" w:cs="Arial"/>
                                      <w:color w:val="000000"/>
                                      <w:sz w:val="12"/>
                                      <w:szCs w:val="12"/>
                                    </w:rPr>
                                  </w:pPr>
                                  <w:r w:rsidRPr="00297003">
                                    <w:rPr>
                                      <w:rFonts w:ascii="Arial" w:hAnsi="Arial" w:cs="Arial"/>
                                      <w:color w:val="231F20"/>
                                      <w:w w:val="104"/>
                                      <w:sz w:val="12"/>
                                      <w:szCs w:val="12"/>
                                    </w:rPr>
                                    <w:t>1</w:t>
                                  </w:r>
                                </w:p>
                                <w:p w:rsidR="002D2144" w:rsidRPr="00297003" w:rsidRDefault="002D2144">
                                  <w:pPr>
                                    <w:pStyle w:val="TableParagraph"/>
                                    <w:spacing w:before="22"/>
                                    <w:ind w:left="249" w:right="221"/>
                                    <w:jc w:val="center"/>
                                    <w:rPr>
                                      <w:rFonts w:ascii="Arial" w:hAnsi="Arial" w:cs="Arial"/>
                                      <w:color w:val="000000"/>
                                      <w:sz w:val="12"/>
                                      <w:szCs w:val="12"/>
                                    </w:rPr>
                                  </w:pPr>
                                  <w:r w:rsidRPr="00297003">
                                    <w:rPr>
                                      <w:rFonts w:ascii="Arial" w:hAnsi="Arial" w:cs="Arial"/>
                                      <w:color w:val="231F20"/>
                                      <w:w w:val="104"/>
                                      <w:sz w:val="12"/>
                                      <w:szCs w:val="12"/>
                                    </w:rPr>
                                    <w:t>1</w:t>
                                  </w:r>
                                </w:p>
                                <w:p w:rsidR="002D2144" w:rsidRPr="00297003" w:rsidRDefault="002D2144">
                                  <w:pPr>
                                    <w:pStyle w:val="TableParagraph"/>
                                    <w:spacing w:before="22"/>
                                    <w:ind w:left="249" w:right="221"/>
                                    <w:jc w:val="center"/>
                                  </w:pPr>
                                  <w:r w:rsidRPr="00297003">
                                    <w:rPr>
                                      <w:rFonts w:ascii="Arial" w:hAnsi="Arial" w:cs="Arial"/>
                                      <w:color w:val="231F20"/>
                                      <w:w w:val="104"/>
                                      <w:sz w:val="12"/>
                                      <w:szCs w:val="12"/>
                                    </w:rPr>
                                    <w:t>1</w:t>
                                  </w:r>
                                </w:p>
                              </w:tc>
                            </w:tr>
                            <w:tr w:rsidR="002D2144" w:rsidRPr="00297003">
                              <w:trPr>
                                <w:trHeight w:hRule="exact" w:val="1134"/>
                              </w:trPr>
                              <w:tc>
                                <w:tcPr>
                                  <w:tcW w:w="628" w:type="dxa"/>
                                  <w:tcBorders>
                                    <w:top w:val="nil"/>
                                    <w:left w:val="single" w:sz="6" w:space="0" w:color="231F20"/>
                                    <w:bottom w:val="single" w:sz="5" w:space="0" w:color="231F20"/>
                                    <w:right w:val="single" w:sz="2" w:space="0" w:color="231F20"/>
                                  </w:tcBorders>
                                  <w:shd w:val="clear" w:color="auto" w:fill="97999B"/>
                                </w:tcPr>
                                <w:p w:rsidR="002D2144" w:rsidRPr="00297003" w:rsidRDefault="002D2144"/>
                              </w:tc>
                              <w:tc>
                                <w:tcPr>
                                  <w:tcW w:w="627" w:type="dxa"/>
                                  <w:tcBorders>
                                    <w:top w:val="nil"/>
                                    <w:left w:val="single" w:sz="2" w:space="0" w:color="231F20"/>
                                    <w:bottom w:val="single" w:sz="5" w:space="0" w:color="231F20"/>
                                    <w:right w:val="single" w:sz="6" w:space="0" w:color="231F20"/>
                                  </w:tcBorders>
                                  <w:shd w:val="clear" w:color="auto" w:fill="97999B"/>
                                </w:tcPr>
                                <w:p w:rsidR="002D2144" w:rsidRPr="00297003" w:rsidRDefault="002D2144"/>
                              </w:tc>
                            </w:tr>
                          </w:tbl>
                          <w:p w:rsidR="002D2144" w:rsidRDefault="002D2144" w:rsidP="0064712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2451" type="#_x0000_t202" style="position:absolute;left:0;text-align:left;margin-left:146.85pt;margin-top:6.1pt;width:64.6pt;height:82.2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dP8sQ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" o:allowincell="f" filled="f" stroked="f">
                <v:textbox inset="0,0,0,0">
                  <w:txbxContent>
                    <w:tbl>
                      <w:tblPr>
                        <w:tblW w:w="0" w:type="auto"/>
                        <w:tblInd w:w="8" w:type="dxa"/>
                        <w:tblLayout w:type="fixed"/>
                        <w:tblCellMar>
                          <w:left w:w="0" w:type="dxa"/>
                          <w:right w:w="0" w:type="dxa"/>
                        </w:tblCellMar>
                        <w:tblLook w:val="0000" w:firstRow="0" w:lastRow="0" w:firstColumn="0" w:lastColumn="0" w:noHBand="0" w:noVBand="0"/>
                      </w:tblPr>
                      <w:tblGrid>
                        <w:gridCol w:w="628"/>
                        <w:gridCol w:w="627"/>
                      </w:tblGrid>
                      <w:tr w:rsidR="002D2144" w:rsidRPr="00297003">
                        <w:trPr>
                          <w:trHeight w:hRule="exact" w:val="482"/>
                        </w:trPr>
                        <w:tc>
                          <w:tcPr>
                            <w:tcW w:w="628" w:type="dxa"/>
                            <w:tcBorders>
                              <w:top w:val="single" w:sz="6" w:space="0" w:color="231F20"/>
                              <w:left w:val="single" w:sz="6" w:space="0" w:color="231F20"/>
                              <w:bottom w:val="nil"/>
                              <w:right w:val="single" w:sz="2" w:space="0" w:color="231F20"/>
                            </w:tcBorders>
                          </w:tcPr>
                          <w:p w:rsidR="002D2144" w:rsidRPr="00297003" w:rsidRDefault="002D2144">
                            <w:pPr>
                              <w:pStyle w:val="TableParagraph"/>
                              <w:spacing w:line="279" w:lineRule="auto"/>
                              <w:ind w:left="4" w:right="89"/>
                              <w:jc w:val="both"/>
                            </w:pPr>
                            <w:r w:rsidRPr="00297003">
                              <w:rPr>
                                <w:rFonts w:ascii="Arial" w:hAnsi="Arial" w:cs="Arial"/>
                                <w:color w:val="231F20"/>
                                <w:w w:val="104"/>
                                <w:sz w:val="12"/>
                                <w:szCs w:val="12"/>
                              </w:rPr>
                              <w:t>Arc</w:t>
                            </w:r>
                            <w:r w:rsidRPr="00297003">
                              <w:rPr>
                                <w:rFonts w:ascii="Arial" w:hAnsi="Arial" w:cs="Arial"/>
                                <w:color w:val="231F20"/>
                                <w:spacing w:val="-1"/>
                                <w:w w:val="104"/>
                                <w:sz w:val="12"/>
                                <w:szCs w:val="12"/>
                              </w:rPr>
                              <w:t>hi</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e</w:t>
                            </w:r>
                            <w:r w:rsidRPr="00297003">
                              <w:rPr>
                                <w:rFonts w:ascii="Arial" w:hAnsi="Arial" w:cs="Arial"/>
                                <w:color w:val="231F20"/>
                                <w:w w:val="104"/>
                                <w:sz w:val="12"/>
                                <w:szCs w:val="12"/>
                              </w:rPr>
                              <w:t xml:space="preserve">ct </w:t>
                            </w:r>
                            <w:proofErr w:type="spellStart"/>
                            <w:r w:rsidRPr="00297003">
                              <w:rPr>
                                <w:rFonts w:ascii="Arial" w:hAnsi="Arial" w:cs="Arial"/>
                                <w:color w:val="231F20"/>
                                <w:w w:val="104"/>
                                <w:sz w:val="12"/>
                                <w:szCs w:val="12"/>
                              </w:rPr>
                              <w:t>Arc</w:t>
                            </w:r>
                            <w:r w:rsidRPr="00297003">
                              <w:rPr>
                                <w:rFonts w:ascii="Arial" w:hAnsi="Arial" w:cs="Arial"/>
                                <w:color w:val="231F20"/>
                                <w:spacing w:val="-1"/>
                                <w:w w:val="104"/>
                                <w:sz w:val="12"/>
                                <w:szCs w:val="12"/>
                              </w:rPr>
                              <w:t>hi</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e</w:t>
                            </w:r>
                            <w:r w:rsidRPr="00297003">
                              <w:rPr>
                                <w:rFonts w:ascii="Arial" w:hAnsi="Arial" w:cs="Arial"/>
                                <w:color w:val="231F20"/>
                                <w:w w:val="104"/>
                                <w:sz w:val="12"/>
                                <w:szCs w:val="12"/>
                              </w:rPr>
                              <w:t>ct</w:t>
                            </w:r>
                            <w:proofErr w:type="spellEnd"/>
                            <w:r w:rsidRPr="00297003">
                              <w:rPr>
                                <w:rFonts w:ascii="Arial" w:hAnsi="Arial" w:cs="Arial"/>
                                <w:color w:val="231F20"/>
                                <w:w w:val="104"/>
                                <w:sz w:val="12"/>
                                <w:szCs w:val="12"/>
                              </w:rPr>
                              <w:t xml:space="preserve"> </w:t>
                            </w:r>
                            <w:proofErr w:type="spellStart"/>
                            <w:r w:rsidRPr="00297003">
                              <w:rPr>
                                <w:rFonts w:ascii="Arial" w:hAnsi="Arial" w:cs="Arial"/>
                                <w:color w:val="231F20"/>
                                <w:w w:val="104"/>
                                <w:sz w:val="12"/>
                                <w:szCs w:val="12"/>
                              </w:rPr>
                              <w:t>Arc</w:t>
                            </w:r>
                            <w:r w:rsidRPr="00297003">
                              <w:rPr>
                                <w:rFonts w:ascii="Arial" w:hAnsi="Arial" w:cs="Arial"/>
                                <w:color w:val="231F20"/>
                                <w:spacing w:val="-1"/>
                                <w:w w:val="104"/>
                                <w:sz w:val="12"/>
                                <w:szCs w:val="12"/>
                              </w:rPr>
                              <w:t>hi</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e</w:t>
                            </w:r>
                            <w:r w:rsidRPr="00297003">
                              <w:rPr>
                                <w:rFonts w:ascii="Arial" w:hAnsi="Arial" w:cs="Arial"/>
                                <w:color w:val="231F20"/>
                                <w:w w:val="104"/>
                                <w:sz w:val="12"/>
                                <w:szCs w:val="12"/>
                              </w:rPr>
                              <w:t>ct</w:t>
                            </w:r>
                            <w:proofErr w:type="spellEnd"/>
                          </w:p>
                        </w:tc>
                        <w:tc>
                          <w:tcPr>
                            <w:tcW w:w="627" w:type="dxa"/>
                            <w:tcBorders>
                              <w:top w:val="single" w:sz="6" w:space="0" w:color="231F20"/>
                              <w:left w:val="single" w:sz="2" w:space="0" w:color="231F20"/>
                              <w:bottom w:val="nil"/>
                              <w:right w:val="single" w:sz="6" w:space="0" w:color="231F20"/>
                            </w:tcBorders>
                          </w:tcPr>
                          <w:p w:rsidR="002D2144" w:rsidRPr="00297003" w:rsidRDefault="002D2144">
                            <w:pPr>
                              <w:pStyle w:val="TableParagraph"/>
                              <w:ind w:left="249" w:right="221"/>
                              <w:jc w:val="center"/>
                              <w:rPr>
                                <w:rFonts w:ascii="Arial" w:hAnsi="Arial" w:cs="Arial"/>
                                <w:color w:val="000000"/>
                                <w:sz w:val="12"/>
                                <w:szCs w:val="12"/>
                              </w:rPr>
                            </w:pPr>
                            <w:r w:rsidRPr="00297003">
                              <w:rPr>
                                <w:rFonts w:ascii="Arial" w:hAnsi="Arial" w:cs="Arial"/>
                                <w:color w:val="231F20"/>
                                <w:w w:val="104"/>
                                <w:sz w:val="12"/>
                                <w:szCs w:val="12"/>
                              </w:rPr>
                              <w:t>1</w:t>
                            </w:r>
                          </w:p>
                          <w:p w:rsidR="002D2144" w:rsidRPr="00297003" w:rsidRDefault="002D2144">
                            <w:pPr>
                              <w:pStyle w:val="TableParagraph"/>
                              <w:spacing w:before="22"/>
                              <w:ind w:left="249" w:right="221"/>
                              <w:jc w:val="center"/>
                              <w:rPr>
                                <w:rFonts w:ascii="Arial" w:hAnsi="Arial" w:cs="Arial"/>
                                <w:color w:val="000000"/>
                                <w:sz w:val="12"/>
                                <w:szCs w:val="12"/>
                              </w:rPr>
                            </w:pPr>
                            <w:r w:rsidRPr="00297003">
                              <w:rPr>
                                <w:rFonts w:ascii="Arial" w:hAnsi="Arial" w:cs="Arial"/>
                                <w:color w:val="231F20"/>
                                <w:w w:val="104"/>
                                <w:sz w:val="12"/>
                                <w:szCs w:val="12"/>
                              </w:rPr>
                              <w:t>1</w:t>
                            </w:r>
                          </w:p>
                          <w:p w:rsidR="002D2144" w:rsidRPr="00297003" w:rsidRDefault="002D2144">
                            <w:pPr>
                              <w:pStyle w:val="TableParagraph"/>
                              <w:spacing w:before="22"/>
                              <w:ind w:left="249" w:right="221"/>
                              <w:jc w:val="center"/>
                            </w:pPr>
                            <w:r w:rsidRPr="00297003">
                              <w:rPr>
                                <w:rFonts w:ascii="Arial" w:hAnsi="Arial" w:cs="Arial"/>
                                <w:color w:val="231F20"/>
                                <w:w w:val="104"/>
                                <w:sz w:val="12"/>
                                <w:szCs w:val="12"/>
                              </w:rPr>
                              <w:t>1</w:t>
                            </w:r>
                          </w:p>
                        </w:tc>
                      </w:tr>
                      <w:tr w:rsidR="002D2144" w:rsidRPr="00297003">
                        <w:trPr>
                          <w:trHeight w:hRule="exact" w:val="1134"/>
                        </w:trPr>
                        <w:tc>
                          <w:tcPr>
                            <w:tcW w:w="628" w:type="dxa"/>
                            <w:tcBorders>
                              <w:top w:val="nil"/>
                              <w:left w:val="single" w:sz="6" w:space="0" w:color="231F20"/>
                              <w:bottom w:val="single" w:sz="5" w:space="0" w:color="231F20"/>
                              <w:right w:val="single" w:sz="2" w:space="0" w:color="231F20"/>
                            </w:tcBorders>
                            <w:shd w:val="clear" w:color="auto" w:fill="97999B"/>
                          </w:tcPr>
                          <w:p w:rsidR="002D2144" w:rsidRPr="00297003" w:rsidRDefault="002D2144"/>
                        </w:tc>
                        <w:tc>
                          <w:tcPr>
                            <w:tcW w:w="627" w:type="dxa"/>
                            <w:tcBorders>
                              <w:top w:val="nil"/>
                              <w:left w:val="single" w:sz="2" w:space="0" w:color="231F20"/>
                              <w:bottom w:val="single" w:sz="5" w:space="0" w:color="231F20"/>
                              <w:right w:val="single" w:sz="6" w:space="0" w:color="231F20"/>
                            </w:tcBorders>
                            <w:shd w:val="clear" w:color="auto" w:fill="97999B"/>
                          </w:tcPr>
                          <w:p w:rsidR="002D2144" w:rsidRPr="00297003" w:rsidRDefault="002D2144"/>
                        </w:tc>
                      </w:tr>
                    </w:tbl>
                    <w:p w:rsidR="002D2144" w:rsidRDefault="002D2144" w:rsidP="00647124"/>
                  </w:txbxContent>
                </v:textbox>
                <w10:wrap anchorx="page"/>
              </v:shape>
            </w:pict>
          </mc:Fallback>
        </mc:AlternateContent>
      </w:r>
      <w:r w:rsidRPr="00647124">
        <w:rPr>
          <w:rFonts w:ascii="Arial" w:hAnsi="Arial" w:cs="Arial"/>
          <w:noProof/>
        </w:rPr>
        <mc:AlternateContent>
          <mc:Choice Requires="wps">
            <w:drawing>
              <wp:anchor distT="0" distB="0" distL="114300" distR="114300" simplePos="0" relativeHeight="251701248" behindDoc="1" locked="0" layoutInCell="0" allowOverlap="1">
                <wp:simplePos x="0" y="0"/>
                <wp:positionH relativeFrom="page">
                  <wp:posOffset>2725420</wp:posOffset>
                </wp:positionH>
                <wp:positionV relativeFrom="paragraph">
                  <wp:posOffset>77470</wp:posOffset>
                </wp:positionV>
                <wp:extent cx="817880" cy="1044575"/>
                <wp:effectExtent l="1270" t="0"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880" cy="104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000" w:firstRow="0" w:lastRow="0" w:firstColumn="0" w:lastColumn="0" w:noHBand="0" w:noVBand="0"/>
                            </w:tblPr>
                            <w:tblGrid>
                              <w:gridCol w:w="627"/>
                              <w:gridCol w:w="627"/>
                            </w:tblGrid>
                            <w:tr w:rsidR="002D2144" w:rsidRPr="00297003">
                              <w:trPr>
                                <w:trHeight w:hRule="exact" w:val="482"/>
                              </w:trPr>
                              <w:tc>
                                <w:tcPr>
                                  <w:tcW w:w="627" w:type="dxa"/>
                                  <w:tcBorders>
                                    <w:top w:val="single" w:sz="6" w:space="0" w:color="231F20"/>
                                    <w:left w:val="single" w:sz="6" w:space="0" w:color="231F20"/>
                                    <w:bottom w:val="nil"/>
                                    <w:right w:val="single" w:sz="2" w:space="0" w:color="231F20"/>
                                  </w:tcBorders>
                                </w:tcPr>
                                <w:p w:rsidR="002D2144" w:rsidRPr="00647124" w:rsidRDefault="002D2144">
                                  <w:pPr>
                                    <w:pStyle w:val="TableParagraph"/>
                                    <w:spacing w:line="279" w:lineRule="auto"/>
                                    <w:ind w:left="6" w:right="46"/>
                                    <w:rPr>
                                      <w:lang w:val="nl-NL"/>
                                    </w:rPr>
                                  </w:pPr>
                                  <w:r w:rsidRPr="00647124">
                                    <w:rPr>
                                      <w:rFonts w:ascii="Arial" w:hAnsi="Arial" w:cs="Arial"/>
                                      <w:color w:val="231F20"/>
                                      <w:w w:val="104"/>
                                      <w:sz w:val="12"/>
                                      <w:szCs w:val="12"/>
                                      <w:lang w:val="nl-NL"/>
                                    </w:rPr>
                                    <w:t>Arc</w:t>
                                  </w:r>
                                  <w:r w:rsidRPr="00647124">
                                    <w:rPr>
                                      <w:rFonts w:ascii="Arial" w:hAnsi="Arial" w:cs="Arial"/>
                                      <w:color w:val="231F20"/>
                                      <w:spacing w:val="-1"/>
                                      <w:w w:val="104"/>
                                      <w:sz w:val="12"/>
                                      <w:szCs w:val="12"/>
                                      <w:lang w:val="nl-NL"/>
                                    </w:rPr>
                                    <w:t>hi</w:t>
                                  </w:r>
                                  <w:r w:rsidRPr="00647124">
                                    <w:rPr>
                                      <w:rFonts w:ascii="Arial" w:hAnsi="Arial" w:cs="Arial"/>
                                      <w:color w:val="231F20"/>
                                      <w:spacing w:val="1"/>
                                      <w:w w:val="104"/>
                                      <w:sz w:val="12"/>
                                      <w:szCs w:val="12"/>
                                      <w:lang w:val="nl-NL"/>
                                    </w:rPr>
                                    <w:t>t</w:t>
                                  </w:r>
                                  <w:r w:rsidRPr="00647124">
                                    <w:rPr>
                                      <w:rFonts w:ascii="Arial" w:hAnsi="Arial" w:cs="Arial"/>
                                      <w:color w:val="231F20"/>
                                      <w:spacing w:val="-1"/>
                                      <w:w w:val="104"/>
                                      <w:sz w:val="12"/>
                                      <w:szCs w:val="12"/>
                                      <w:lang w:val="nl-NL"/>
                                    </w:rPr>
                                    <w:t>e</w:t>
                                  </w:r>
                                  <w:r w:rsidRPr="00647124">
                                    <w:rPr>
                                      <w:rFonts w:ascii="Arial" w:hAnsi="Arial" w:cs="Arial"/>
                                      <w:color w:val="231F20"/>
                                      <w:w w:val="104"/>
                                      <w:sz w:val="12"/>
                                      <w:szCs w:val="12"/>
                                      <w:lang w:val="nl-NL"/>
                                    </w:rPr>
                                    <w:t xml:space="preserve">ct </w:t>
                                  </w:r>
                                  <w:r w:rsidRPr="00647124">
                                    <w:rPr>
                                      <w:rFonts w:ascii="Arial" w:hAnsi="Arial" w:cs="Arial"/>
                                      <w:color w:val="231F20"/>
                                      <w:sz w:val="12"/>
                                      <w:szCs w:val="12"/>
                                      <w:lang w:val="nl-NL"/>
                                    </w:rPr>
                                    <w:t>S</w:t>
                                  </w:r>
                                  <w:r w:rsidRPr="00647124">
                                    <w:rPr>
                                      <w:rFonts w:ascii="Arial" w:hAnsi="Arial" w:cs="Arial"/>
                                      <w:color w:val="231F20"/>
                                      <w:spacing w:val="1"/>
                                      <w:sz w:val="12"/>
                                      <w:szCs w:val="12"/>
                                      <w:lang w:val="nl-NL"/>
                                    </w:rPr>
                                    <w:t>t</w:t>
                                  </w:r>
                                  <w:r w:rsidRPr="00647124">
                                    <w:rPr>
                                      <w:rFonts w:ascii="Arial" w:hAnsi="Arial" w:cs="Arial"/>
                                      <w:color w:val="231F20"/>
                                      <w:sz w:val="12"/>
                                      <w:szCs w:val="12"/>
                                      <w:lang w:val="nl-NL"/>
                                    </w:rPr>
                                    <w:t>r</w:t>
                                  </w:r>
                                  <w:r w:rsidRPr="00647124">
                                    <w:rPr>
                                      <w:rFonts w:ascii="Arial" w:hAnsi="Arial" w:cs="Arial"/>
                                      <w:color w:val="231F20"/>
                                      <w:spacing w:val="8"/>
                                      <w:sz w:val="12"/>
                                      <w:szCs w:val="12"/>
                                      <w:lang w:val="nl-NL"/>
                                    </w:rPr>
                                    <w:t xml:space="preserve"> </w:t>
                                  </w:r>
                                  <w:r w:rsidRPr="00647124">
                                    <w:rPr>
                                      <w:rFonts w:ascii="Arial" w:hAnsi="Arial" w:cs="Arial"/>
                                      <w:color w:val="231F20"/>
                                      <w:w w:val="104"/>
                                      <w:sz w:val="12"/>
                                      <w:szCs w:val="12"/>
                                      <w:lang w:val="nl-NL"/>
                                    </w:rPr>
                                    <w:t>E</w:t>
                                  </w:r>
                                  <w:r w:rsidRPr="00647124">
                                    <w:rPr>
                                      <w:rFonts w:ascii="Arial" w:hAnsi="Arial" w:cs="Arial"/>
                                      <w:color w:val="231F20"/>
                                      <w:spacing w:val="-1"/>
                                      <w:w w:val="104"/>
                                      <w:sz w:val="12"/>
                                      <w:szCs w:val="12"/>
                                      <w:lang w:val="nl-NL"/>
                                    </w:rPr>
                                    <w:t>n</w:t>
                                  </w:r>
                                  <w:r w:rsidRPr="00647124">
                                    <w:rPr>
                                      <w:rFonts w:ascii="Arial" w:hAnsi="Arial" w:cs="Arial"/>
                                      <w:color w:val="231F20"/>
                                      <w:w w:val="104"/>
                                      <w:sz w:val="12"/>
                                      <w:szCs w:val="12"/>
                                      <w:lang w:val="nl-NL"/>
                                    </w:rPr>
                                    <w:t xml:space="preserve">g </w:t>
                                  </w:r>
                                  <w:r w:rsidRPr="00647124">
                                    <w:rPr>
                                      <w:rFonts w:ascii="Arial" w:hAnsi="Arial" w:cs="Arial"/>
                                      <w:color w:val="231F20"/>
                                      <w:sz w:val="12"/>
                                      <w:szCs w:val="12"/>
                                      <w:lang w:val="nl-NL"/>
                                    </w:rPr>
                                    <w:t>MEP</w:t>
                                  </w:r>
                                  <w:r w:rsidRPr="00647124">
                                    <w:rPr>
                                      <w:rFonts w:ascii="Arial" w:hAnsi="Arial" w:cs="Arial"/>
                                      <w:color w:val="231F20"/>
                                      <w:spacing w:val="10"/>
                                      <w:sz w:val="12"/>
                                      <w:szCs w:val="12"/>
                                      <w:lang w:val="nl-NL"/>
                                    </w:rPr>
                                    <w:t xml:space="preserve"> </w:t>
                                  </w:r>
                                  <w:r w:rsidRPr="00647124">
                                    <w:rPr>
                                      <w:rFonts w:ascii="Arial" w:hAnsi="Arial" w:cs="Arial"/>
                                      <w:color w:val="231F20"/>
                                      <w:w w:val="104"/>
                                      <w:sz w:val="12"/>
                                      <w:szCs w:val="12"/>
                                      <w:lang w:val="nl-NL"/>
                                    </w:rPr>
                                    <w:t>E</w:t>
                                  </w:r>
                                  <w:r w:rsidRPr="00647124">
                                    <w:rPr>
                                      <w:rFonts w:ascii="Arial" w:hAnsi="Arial" w:cs="Arial"/>
                                      <w:color w:val="231F20"/>
                                      <w:spacing w:val="-1"/>
                                      <w:w w:val="104"/>
                                      <w:sz w:val="12"/>
                                      <w:szCs w:val="12"/>
                                      <w:lang w:val="nl-NL"/>
                                    </w:rPr>
                                    <w:t>n</w:t>
                                  </w:r>
                                  <w:r w:rsidRPr="00647124">
                                    <w:rPr>
                                      <w:rFonts w:ascii="Arial" w:hAnsi="Arial" w:cs="Arial"/>
                                      <w:color w:val="231F20"/>
                                      <w:w w:val="104"/>
                                      <w:sz w:val="12"/>
                                      <w:szCs w:val="12"/>
                                      <w:lang w:val="nl-NL"/>
                                    </w:rPr>
                                    <w:t>g</w:t>
                                  </w:r>
                                </w:p>
                              </w:tc>
                              <w:tc>
                                <w:tcPr>
                                  <w:tcW w:w="627" w:type="dxa"/>
                                  <w:tcBorders>
                                    <w:top w:val="single" w:sz="6" w:space="0" w:color="231F20"/>
                                    <w:left w:val="single" w:sz="2" w:space="0" w:color="231F20"/>
                                    <w:bottom w:val="nil"/>
                                    <w:right w:val="single" w:sz="6" w:space="0" w:color="231F20"/>
                                  </w:tcBorders>
                                </w:tcPr>
                                <w:p w:rsidR="002D2144" w:rsidRPr="00297003" w:rsidRDefault="002D2144">
                                  <w:pPr>
                                    <w:pStyle w:val="TableParagraph"/>
                                    <w:ind w:left="249" w:right="221"/>
                                    <w:jc w:val="center"/>
                                    <w:rPr>
                                      <w:rFonts w:ascii="Arial" w:hAnsi="Arial" w:cs="Arial"/>
                                      <w:color w:val="000000"/>
                                      <w:sz w:val="12"/>
                                      <w:szCs w:val="12"/>
                                    </w:rPr>
                                  </w:pPr>
                                  <w:r w:rsidRPr="00297003">
                                    <w:rPr>
                                      <w:rFonts w:ascii="Arial" w:hAnsi="Arial" w:cs="Arial"/>
                                      <w:color w:val="231F20"/>
                                      <w:w w:val="104"/>
                                      <w:sz w:val="12"/>
                                      <w:szCs w:val="12"/>
                                    </w:rPr>
                                    <w:t>2</w:t>
                                  </w:r>
                                </w:p>
                                <w:p w:rsidR="002D2144" w:rsidRPr="00297003" w:rsidRDefault="002D2144">
                                  <w:pPr>
                                    <w:pStyle w:val="TableParagraph"/>
                                    <w:spacing w:before="22"/>
                                    <w:ind w:left="249" w:right="221"/>
                                    <w:jc w:val="center"/>
                                    <w:rPr>
                                      <w:rFonts w:ascii="Arial" w:hAnsi="Arial" w:cs="Arial"/>
                                      <w:color w:val="000000"/>
                                      <w:sz w:val="12"/>
                                      <w:szCs w:val="12"/>
                                    </w:rPr>
                                  </w:pPr>
                                  <w:r w:rsidRPr="00297003">
                                    <w:rPr>
                                      <w:rFonts w:ascii="Arial" w:hAnsi="Arial" w:cs="Arial"/>
                                      <w:color w:val="231F20"/>
                                      <w:w w:val="104"/>
                                      <w:sz w:val="12"/>
                                      <w:szCs w:val="12"/>
                                    </w:rPr>
                                    <w:t>2</w:t>
                                  </w:r>
                                </w:p>
                                <w:p w:rsidR="002D2144" w:rsidRPr="00297003" w:rsidRDefault="002D2144">
                                  <w:pPr>
                                    <w:pStyle w:val="TableParagraph"/>
                                    <w:spacing w:before="22"/>
                                    <w:ind w:left="249" w:right="221"/>
                                    <w:jc w:val="center"/>
                                  </w:pPr>
                                  <w:r w:rsidRPr="00297003">
                                    <w:rPr>
                                      <w:rFonts w:ascii="Arial" w:hAnsi="Arial" w:cs="Arial"/>
                                      <w:color w:val="231F20"/>
                                      <w:w w:val="104"/>
                                      <w:sz w:val="12"/>
                                      <w:szCs w:val="12"/>
                                    </w:rPr>
                                    <w:t>2</w:t>
                                  </w:r>
                                </w:p>
                              </w:tc>
                            </w:tr>
                            <w:tr w:rsidR="002D2144" w:rsidRPr="00297003">
                              <w:trPr>
                                <w:trHeight w:hRule="exact" w:val="1134"/>
                              </w:trPr>
                              <w:tc>
                                <w:tcPr>
                                  <w:tcW w:w="627" w:type="dxa"/>
                                  <w:tcBorders>
                                    <w:top w:val="nil"/>
                                    <w:left w:val="single" w:sz="6" w:space="0" w:color="231F20"/>
                                    <w:bottom w:val="single" w:sz="5" w:space="0" w:color="231F20"/>
                                    <w:right w:val="single" w:sz="2" w:space="0" w:color="231F20"/>
                                  </w:tcBorders>
                                  <w:shd w:val="clear" w:color="auto" w:fill="97999B"/>
                                </w:tcPr>
                                <w:p w:rsidR="002D2144" w:rsidRPr="00297003" w:rsidRDefault="002D2144"/>
                              </w:tc>
                              <w:tc>
                                <w:tcPr>
                                  <w:tcW w:w="627" w:type="dxa"/>
                                  <w:tcBorders>
                                    <w:top w:val="nil"/>
                                    <w:left w:val="single" w:sz="2" w:space="0" w:color="231F20"/>
                                    <w:bottom w:val="single" w:sz="5" w:space="0" w:color="231F20"/>
                                    <w:right w:val="single" w:sz="6" w:space="0" w:color="231F20"/>
                                  </w:tcBorders>
                                  <w:shd w:val="clear" w:color="auto" w:fill="97999B"/>
                                </w:tcPr>
                                <w:p w:rsidR="002D2144" w:rsidRPr="00297003" w:rsidRDefault="002D2144"/>
                              </w:tc>
                            </w:tr>
                          </w:tbl>
                          <w:p w:rsidR="002D2144" w:rsidRDefault="002D2144" w:rsidP="0064712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2452" type="#_x0000_t202" style="position:absolute;left:0;text-align:left;margin-left:214.6pt;margin-top:6.1pt;width:64.4pt;height:82.2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3sQIAALM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" o:allowincell="f" filled="f" stroked="f">
                <v:textbox inset="0,0,0,0">
                  <w:txbxContent>
                    <w:tbl>
                      <w:tblPr>
                        <w:tblW w:w="0" w:type="auto"/>
                        <w:tblInd w:w="8" w:type="dxa"/>
                        <w:tblLayout w:type="fixed"/>
                        <w:tblCellMar>
                          <w:left w:w="0" w:type="dxa"/>
                          <w:right w:w="0" w:type="dxa"/>
                        </w:tblCellMar>
                        <w:tblLook w:val="0000" w:firstRow="0" w:lastRow="0" w:firstColumn="0" w:lastColumn="0" w:noHBand="0" w:noVBand="0"/>
                      </w:tblPr>
                      <w:tblGrid>
                        <w:gridCol w:w="627"/>
                        <w:gridCol w:w="627"/>
                      </w:tblGrid>
                      <w:tr w:rsidR="002D2144" w:rsidRPr="00297003">
                        <w:trPr>
                          <w:trHeight w:hRule="exact" w:val="482"/>
                        </w:trPr>
                        <w:tc>
                          <w:tcPr>
                            <w:tcW w:w="627" w:type="dxa"/>
                            <w:tcBorders>
                              <w:top w:val="single" w:sz="6" w:space="0" w:color="231F20"/>
                              <w:left w:val="single" w:sz="6" w:space="0" w:color="231F20"/>
                              <w:bottom w:val="nil"/>
                              <w:right w:val="single" w:sz="2" w:space="0" w:color="231F20"/>
                            </w:tcBorders>
                          </w:tcPr>
                          <w:p w:rsidR="002D2144" w:rsidRPr="00647124" w:rsidRDefault="002D2144">
                            <w:pPr>
                              <w:pStyle w:val="TableParagraph"/>
                              <w:spacing w:line="279" w:lineRule="auto"/>
                              <w:ind w:left="6" w:right="46"/>
                              <w:rPr>
                                <w:lang w:val="nl-NL"/>
                              </w:rPr>
                            </w:pPr>
                            <w:r w:rsidRPr="00647124">
                              <w:rPr>
                                <w:rFonts w:ascii="Arial" w:hAnsi="Arial" w:cs="Arial"/>
                                <w:color w:val="231F20"/>
                                <w:w w:val="104"/>
                                <w:sz w:val="12"/>
                                <w:szCs w:val="12"/>
                                <w:lang w:val="nl-NL"/>
                              </w:rPr>
                              <w:t>Arc</w:t>
                            </w:r>
                            <w:r w:rsidRPr="00647124">
                              <w:rPr>
                                <w:rFonts w:ascii="Arial" w:hAnsi="Arial" w:cs="Arial"/>
                                <w:color w:val="231F20"/>
                                <w:spacing w:val="-1"/>
                                <w:w w:val="104"/>
                                <w:sz w:val="12"/>
                                <w:szCs w:val="12"/>
                                <w:lang w:val="nl-NL"/>
                              </w:rPr>
                              <w:t>hi</w:t>
                            </w:r>
                            <w:r w:rsidRPr="00647124">
                              <w:rPr>
                                <w:rFonts w:ascii="Arial" w:hAnsi="Arial" w:cs="Arial"/>
                                <w:color w:val="231F20"/>
                                <w:spacing w:val="1"/>
                                <w:w w:val="104"/>
                                <w:sz w:val="12"/>
                                <w:szCs w:val="12"/>
                                <w:lang w:val="nl-NL"/>
                              </w:rPr>
                              <w:t>t</w:t>
                            </w:r>
                            <w:r w:rsidRPr="00647124">
                              <w:rPr>
                                <w:rFonts w:ascii="Arial" w:hAnsi="Arial" w:cs="Arial"/>
                                <w:color w:val="231F20"/>
                                <w:spacing w:val="-1"/>
                                <w:w w:val="104"/>
                                <w:sz w:val="12"/>
                                <w:szCs w:val="12"/>
                                <w:lang w:val="nl-NL"/>
                              </w:rPr>
                              <w:t>e</w:t>
                            </w:r>
                            <w:r w:rsidRPr="00647124">
                              <w:rPr>
                                <w:rFonts w:ascii="Arial" w:hAnsi="Arial" w:cs="Arial"/>
                                <w:color w:val="231F20"/>
                                <w:w w:val="104"/>
                                <w:sz w:val="12"/>
                                <w:szCs w:val="12"/>
                                <w:lang w:val="nl-NL"/>
                              </w:rPr>
                              <w:t xml:space="preserve">ct </w:t>
                            </w:r>
                            <w:r w:rsidRPr="00647124">
                              <w:rPr>
                                <w:rFonts w:ascii="Arial" w:hAnsi="Arial" w:cs="Arial"/>
                                <w:color w:val="231F20"/>
                                <w:sz w:val="12"/>
                                <w:szCs w:val="12"/>
                                <w:lang w:val="nl-NL"/>
                              </w:rPr>
                              <w:t>S</w:t>
                            </w:r>
                            <w:r w:rsidRPr="00647124">
                              <w:rPr>
                                <w:rFonts w:ascii="Arial" w:hAnsi="Arial" w:cs="Arial"/>
                                <w:color w:val="231F20"/>
                                <w:spacing w:val="1"/>
                                <w:sz w:val="12"/>
                                <w:szCs w:val="12"/>
                                <w:lang w:val="nl-NL"/>
                              </w:rPr>
                              <w:t>t</w:t>
                            </w:r>
                            <w:r w:rsidRPr="00647124">
                              <w:rPr>
                                <w:rFonts w:ascii="Arial" w:hAnsi="Arial" w:cs="Arial"/>
                                <w:color w:val="231F20"/>
                                <w:sz w:val="12"/>
                                <w:szCs w:val="12"/>
                                <w:lang w:val="nl-NL"/>
                              </w:rPr>
                              <w:t>r</w:t>
                            </w:r>
                            <w:r w:rsidRPr="00647124">
                              <w:rPr>
                                <w:rFonts w:ascii="Arial" w:hAnsi="Arial" w:cs="Arial"/>
                                <w:color w:val="231F20"/>
                                <w:spacing w:val="8"/>
                                <w:sz w:val="12"/>
                                <w:szCs w:val="12"/>
                                <w:lang w:val="nl-NL"/>
                              </w:rPr>
                              <w:t xml:space="preserve"> </w:t>
                            </w:r>
                            <w:r w:rsidRPr="00647124">
                              <w:rPr>
                                <w:rFonts w:ascii="Arial" w:hAnsi="Arial" w:cs="Arial"/>
                                <w:color w:val="231F20"/>
                                <w:w w:val="104"/>
                                <w:sz w:val="12"/>
                                <w:szCs w:val="12"/>
                                <w:lang w:val="nl-NL"/>
                              </w:rPr>
                              <w:t>E</w:t>
                            </w:r>
                            <w:r w:rsidRPr="00647124">
                              <w:rPr>
                                <w:rFonts w:ascii="Arial" w:hAnsi="Arial" w:cs="Arial"/>
                                <w:color w:val="231F20"/>
                                <w:spacing w:val="-1"/>
                                <w:w w:val="104"/>
                                <w:sz w:val="12"/>
                                <w:szCs w:val="12"/>
                                <w:lang w:val="nl-NL"/>
                              </w:rPr>
                              <w:t>n</w:t>
                            </w:r>
                            <w:r w:rsidRPr="00647124">
                              <w:rPr>
                                <w:rFonts w:ascii="Arial" w:hAnsi="Arial" w:cs="Arial"/>
                                <w:color w:val="231F20"/>
                                <w:w w:val="104"/>
                                <w:sz w:val="12"/>
                                <w:szCs w:val="12"/>
                                <w:lang w:val="nl-NL"/>
                              </w:rPr>
                              <w:t xml:space="preserve">g </w:t>
                            </w:r>
                            <w:r w:rsidRPr="00647124">
                              <w:rPr>
                                <w:rFonts w:ascii="Arial" w:hAnsi="Arial" w:cs="Arial"/>
                                <w:color w:val="231F20"/>
                                <w:sz w:val="12"/>
                                <w:szCs w:val="12"/>
                                <w:lang w:val="nl-NL"/>
                              </w:rPr>
                              <w:t>MEP</w:t>
                            </w:r>
                            <w:r w:rsidRPr="00647124">
                              <w:rPr>
                                <w:rFonts w:ascii="Arial" w:hAnsi="Arial" w:cs="Arial"/>
                                <w:color w:val="231F20"/>
                                <w:spacing w:val="10"/>
                                <w:sz w:val="12"/>
                                <w:szCs w:val="12"/>
                                <w:lang w:val="nl-NL"/>
                              </w:rPr>
                              <w:t xml:space="preserve"> </w:t>
                            </w:r>
                            <w:r w:rsidRPr="00647124">
                              <w:rPr>
                                <w:rFonts w:ascii="Arial" w:hAnsi="Arial" w:cs="Arial"/>
                                <w:color w:val="231F20"/>
                                <w:w w:val="104"/>
                                <w:sz w:val="12"/>
                                <w:szCs w:val="12"/>
                                <w:lang w:val="nl-NL"/>
                              </w:rPr>
                              <w:t>E</w:t>
                            </w:r>
                            <w:r w:rsidRPr="00647124">
                              <w:rPr>
                                <w:rFonts w:ascii="Arial" w:hAnsi="Arial" w:cs="Arial"/>
                                <w:color w:val="231F20"/>
                                <w:spacing w:val="-1"/>
                                <w:w w:val="104"/>
                                <w:sz w:val="12"/>
                                <w:szCs w:val="12"/>
                                <w:lang w:val="nl-NL"/>
                              </w:rPr>
                              <w:t>n</w:t>
                            </w:r>
                            <w:r w:rsidRPr="00647124">
                              <w:rPr>
                                <w:rFonts w:ascii="Arial" w:hAnsi="Arial" w:cs="Arial"/>
                                <w:color w:val="231F20"/>
                                <w:w w:val="104"/>
                                <w:sz w:val="12"/>
                                <w:szCs w:val="12"/>
                                <w:lang w:val="nl-NL"/>
                              </w:rPr>
                              <w:t>g</w:t>
                            </w:r>
                          </w:p>
                        </w:tc>
                        <w:tc>
                          <w:tcPr>
                            <w:tcW w:w="627" w:type="dxa"/>
                            <w:tcBorders>
                              <w:top w:val="single" w:sz="6" w:space="0" w:color="231F20"/>
                              <w:left w:val="single" w:sz="2" w:space="0" w:color="231F20"/>
                              <w:bottom w:val="nil"/>
                              <w:right w:val="single" w:sz="6" w:space="0" w:color="231F20"/>
                            </w:tcBorders>
                          </w:tcPr>
                          <w:p w:rsidR="002D2144" w:rsidRPr="00297003" w:rsidRDefault="002D2144">
                            <w:pPr>
                              <w:pStyle w:val="TableParagraph"/>
                              <w:ind w:left="249" w:right="221"/>
                              <w:jc w:val="center"/>
                              <w:rPr>
                                <w:rFonts w:ascii="Arial" w:hAnsi="Arial" w:cs="Arial"/>
                                <w:color w:val="000000"/>
                                <w:sz w:val="12"/>
                                <w:szCs w:val="12"/>
                              </w:rPr>
                            </w:pPr>
                            <w:r w:rsidRPr="00297003">
                              <w:rPr>
                                <w:rFonts w:ascii="Arial" w:hAnsi="Arial" w:cs="Arial"/>
                                <w:color w:val="231F20"/>
                                <w:w w:val="104"/>
                                <w:sz w:val="12"/>
                                <w:szCs w:val="12"/>
                              </w:rPr>
                              <w:t>2</w:t>
                            </w:r>
                          </w:p>
                          <w:p w:rsidR="002D2144" w:rsidRPr="00297003" w:rsidRDefault="002D2144">
                            <w:pPr>
                              <w:pStyle w:val="TableParagraph"/>
                              <w:spacing w:before="22"/>
                              <w:ind w:left="249" w:right="221"/>
                              <w:jc w:val="center"/>
                              <w:rPr>
                                <w:rFonts w:ascii="Arial" w:hAnsi="Arial" w:cs="Arial"/>
                                <w:color w:val="000000"/>
                                <w:sz w:val="12"/>
                                <w:szCs w:val="12"/>
                              </w:rPr>
                            </w:pPr>
                            <w:r w:rsidRPr="00297003">
                              <w:rPr>
                                <w:rFonts w:ascii="Arial" w:hAnsi="Arial" w:cs="Arial"/>
                                <w:color w:val="231F20"/>
                                <w:w w:val="104"/>
                                <w:sz w:val="12"/>
                                <w:szCs w:val="12"/>
                              </w:rPr>
                              <w:t>2</w:t>
                            </w:r>
                          </w:p>
                          <w:p w:rsidR="002D2144" w:rsidRPr="00297003" w:rsidRDefault="002D2144">
                            <w:pPr>
                              <w:pStyle w:val="TableParagraph"/>
                              <w:spacing w:before="22"/>
                              <w:ind w:left="249" w:right="221"/>
                              <w:jc w:val="center"/>
                            </w:pPr>
                            <w:r w:rsidRPr="00297003">
                              <w:rPr>
                                <w:rFonts w:ascii="Arial" w:hAnsi="Arial" w:cs="Arial"/>
                                <w:color w:val="231F20"/>
                                <w:w w:val="104"/>
                                <w:sz w:val="12"/>
                                <w:szCs w:val="12"/>
                              </w:rPr>
                              <w:t>2</w:t>
                            </w:r>
                          </w:p>
                        </w:tc>
                      </w:tr>
                      <w:tr w:rsidR="002D2144" w:rsidRPr="00297003">
                        <w:trPr>
                          <w:trHeight w:hRule="exact" w:val="1134"/>
                        </w:trPr>
                        <w:tc>
                          <w:tcPr>
                            <w:tcW w:w="627" w:type="dxa"/>
                            <w:tcBorders>
                              <w:top w:val="nil"/>
                              <w:left w:val="single" w:sz="6" w:space="0" w:color="231F20"/>
                              <w:bottom w:val="single" w:sz="5" w:space="0" w:color="231F20"/>
                              <w:right w:val="single" w:sz="2" w:space="0" w:color="231F20"/>
                            </w:tcBorders>
                            <w:shd w:val="clear" w:color="auto" w:fill="97999B"/>
                          </w:tcPr>
                          <w:p w:rsidR="002D2144" w:rsidRPr="00297003" w:rsidRDefault="002D2144"/>
                        </w:tc>
                        <w:tc>
                          <w:tcPr>
                            <w:tcW w:w="627" w:type="dxa"/>
                            <w:tcBorders>
                              <w:top w:val="nil"/>
                              <w:left w:val="single" w:sz="2" w:space="0" w:color="231F20"/>
                              <w:bottom w:val="single" w:sz="5" w:space="0" w:color="231F20"/>
                              <w:right w:val="single" w:sz="6" w:space="0" w:color="231F20"/>
                            </w:tcBorders>
                            <w:shd w:val="clear" w:color="auto" w:fill="97999B"/>
                          </w:tcPr>
                          <w:p w:rsidR="002D2144" w:rsidRPr="00297003" w:rsidRDefault="002D2144"/>
                        </w:tc>
                      </w:tr>
                    </w:tbl>
                    <w:p w:rsidR="002D2144" w:rsidRDefault="002D2144" w:rsidP="00647124"/>
                  </w:txbxContent>
                </v:textbox>
                <w10:wrap anchorx="page"/>
              </v:shape>
            </w:pict>
          </mc:Fallback>
        </mc:AlternateContent>
      </w:r>
      <w:r w:rsidRPr="00647124">
        <w:rPr>
          <w:rFonts w:ascii="Arial" w:hAnsi="Arial" w:cs="Arial"/>
          <w:noProof/>
        </w:rPr>
        <mc:AlternateContent>
          <mc:Choice Requires="wps">
            <w:drawing>
              <wp:anchor distT="0" distB="0" distL="114300" distR="114300" simplePos="0" relativeHeight="251702272" behindDoc="1" locked="0" layoutInCell="0" allowOverlap="1">
                <wp:simplePos x="0" y="0"/>
                <wp:positionH relativeFrom="page">
                  <wp:posOffset>3583305</wp:posOffset>
                </wp:positionH>
                <wp:positionV relativeFrom="paragraph">
                  <wp:posOffset>77470</wp:posOffset>
                </wp:positionV>
                <wp:extent cx="821055" cy="1044575"/>
                <wp:effectExtent l="1905"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104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000" w:firstRow="0" w:lastRow="0" w:firstColumn="0" w:lastColumn="0" w:noHBand="0" w:noVBand="0"/>
                            </w:tblPr>
                            <w:tblGrid>
                              <w:gridCol w:w="626"/>
                              <w:gridCol w:w="628"/>
                            </w:tblGrid>
                            <w:tr w:rsidR="002D2144" w:rsidRPr="00297003">
                              <w:trPr>
                                <w:trHeight w:hRule="exact" w:val="482"/>
                              </w:trPr>
                              <w:tc>
                                <w:tcPr>
                                  <w:tcW w:w="626" w:type="dxa"/>
                                  <w:tcBorders>
                                    <w:top w:val="single" w:sz="6" w:space="0" w:color="231F20"/>
                                    <w:left w:val="single" w:sz="6" w:space="0" w:color="231F20"/>
                                    <w:bottom w:val="nil"/>
                                    <w:right w:val="single" w:sz="2" w:space="0" w:color="231F20"/>
                                  </w:tcBorders>
                                </w:tcPr>
                                <w:p w:rsidR="002D2144" w:rsidRPr="00297003" w:rsidRDefault="002D2144">
                                  <w:pPr>
                                    <w:pStyle w:val="TableParagraph"/>
                                    <w:spacing w:line="279" w:lineRule="auto"/>
                                    <w:ind w:left="4" w:right="-10"/>
                                    <w:jc w:val="both"/>
                                  </w:pPr>
                                  <w:r w:rsidRPr="00297003">
                                    <w:rPr>
                                      <w:rFonts w:ascii="Arial" w:hAnsi="Arial" w:cs="Arial"/>
                                      <w:color w:val="231F20"/>
                                      <w:spacing w:val="-1"/>
                                      <w:w w:val="104"/>
                                      <w:sz w:val="12"/>
                                      <w:szCs w:val="12"/>
                                    </w:rPr>
                                    <w:t>Con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 xml:space="preserve">r </w:t>
                                  </w:r>
                                  <w:proofErr w:type="spellStart"/>
                                  <w:r w:rsidRPr="00297003">
                                    <w:rPr>
                                      <w:rFonts w:ascii="Arial" w:hAnsi="Arial" w:cs="Arial"/>
                                      <w:color w:val="231F20"/>
                                      <w:spacing w:val="-1"/>
                                      <w:w w:val="104"/>
                                      <w:sz w:val="12"/>
                                      <w:szCs w:val="12"/>
                                    </w:rPr>
                                    <w:t>Con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r</w:t>
                                  </w:r>
                                  <w:proofErr w:type="spellEnd"/>
                                  <w:r w:rsidRPr="00297003">
                                    <w:rPr>
                                      <w:rFonts w:ascii="Arial" w:hAnsi="Arial" w:cs="Arial"/>
                                      <w:color w:val="231F20"/>
                                      <w:w w:val="104"/>
                                      <w:sz w:val="12"/>
                                      <w:szCs w:val="12"/>
                                    </w:rPr>
                                    <w:t xml:space="preserve"> </w:t>
                                  </w:r>
                                  <w:proofErr w:type="spellStart"/>
                                  <w:r w:rsidRPr="00297003">
                                    <w:rPr>
                                      <w:rFonts w:ascii="Arial" w:hAnsi="Arial" w:cs="Arial"/>
                                      <w:color w:val="231F20"/>
                                      <w:spacing w:val="-1"/>
                                      <w:w w:val="104"/>
                                      <w:sz w:val="12"/>
                                      <w:szCs w:val="12"/>
                                    </w:rPr>
                                    <w:t>Con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r</w:t>
                                  </w:r>
                                  <w:proofErr w:type="spellEnd"/>
                                </w:p>
                              </w:tc>
                              <w:tc>
                                <w:tcPr>
                                  <w:tcW w:w="628" w:type="dxa"/>
                                  <w:tcBorders>
                                    <w:top w:val="single" w:sz="6" w:space="0" w:color="231F20"/>
                                    <w:left w:val="single" w:sz="2" w:space="0" w:color="231F20"/>
                                    <w:bottom w:val="nil"/>
                                    <w:right w:val="single" w:sz="6" w:space="0" w:color="231F20"/>
                                  </w:tcBorders>
                                </w:tcPr>
                                <w:p w:rsidR="002D2144" w:rsidRPr="00297003" w:rsidRDefault="002D2144">
                                  <w:pPr>
                                    <w:pStyle w:val="TableParagraph"/>
                                    <w:ind w:left="249" w:right="221"/>
                                    <w:jc w:val="center"/>
                                    <w:rPr>
                                      <w:rFonts w:ascii="Arial" w:hAnsi="Arial" w:cs="Arial"/>
                                      <w:color w:val="000000"/>
                                      <w:sz w:val="12"/>
                                      <w:szCs w:val="12"/>
                                    </w:rPr>
                                  </w:pPr>
                                  <w:r w:rsidRPr="00297003">
                                    <w:rPr>
                                      <w:rFonts w:ascii="Arial" w:hAnsi="Arial" w:cs="Arial"/>
                                      <w:color w:val="231F20"/>
                                      <w:w w:val="104"/>
                                      <w:sz w:val="12"/>
                                      <w:szCs w:val="12"/>
                                    </w:rPr>
                                    <w:t>2</w:t>
                                  </w:r>
                                </w:p>
                                <w:p w:rsidR="002D2144" w:rsidRPr="00297003" w:rsidRDefault="002D2144">
                                  <w:pPr>
                                    <w:pStyle w:val="TableParagraph"/>
                                    <w:spacing w:before="22"/>
                                    <w:ind w:left="249" w:right="221"/>
                                    <w:jc w:val="center"/>
                                    <w:rPr>
                                      <w:rFonts w:ascii="Arial" w:hAnsi="Arial" w:cs="Arial"/>
                                      <w:color w:val="000000"/>
                                      <w:sz w:val="12"/>
                                      <w:szCs w:val="12"/>
                                    </w:rPr>
                                  </w:pPr>
                                  <w:r w:rsidRPr="00297003">
                                    <w:rPr>
                                      <w:rFonts w:ascii="Arial" w:hAnsi="Arial" w:cs="Arial"/>
                                      <w:color w:val="231F20"/>
                                      <w:w w:val="104"/>
                                      <w:sz w:val="12"/>
                                      <w:szCs w:val="12"/>
                                    </w:rPr>
                                    <w:t>2</w:t>
                                  </w:r>
                                </w:p>
                                <w:p w:rsidR="002D2144" w:rsidRPr="00297003" w:rsidRDefault="002D2144">
                                  <w:pPr>
                                    <w:pStyle w:val="TableParagraph"/>
                                    <w:spacing w:before="22"/>
                                    <w:ind w:left="249" w:right="221"/>
                                    <w:jc w:val="center"/>
                                  </w:pPr>
                                  <w:r w:rsidRPr="00297003">
                                    <w:rPr>
                                      <w:rFonts w:ascii="Arial" w:hAnsi="Arial" w:cs="Arial"/>
                                      <w:color w:val="231F20"/>
                                      <w:w w:val="104"/>
                                      <w:sz w:val="12"/>
                                      <w:szCs w:val="12"/>
                                    </w:rPr>
                                    <w:t>2</w:t>
                                  </w:r>
                                </w:p>
                              </w:tc>
                            </w:tr>
                            <w:tr w:rsidR="002D2144" w:rsidRPr="00297003">
                              <w:trPr>
                                <w:trHeight w:hRule="exact" w:val="1134"/>
                              </w:trPr>
                              <w:tc>
                                <w:tcPr>
                                  <w:tcW w:w="626" w:type="dxa"/>
                                  <w:tcBorders>
                                    <w:top w:val="nil"/>
                                    <w:left w:val="single" w:sz="6" w:space="0" w:color="231F20"/>
                                    <w:bottom w:val="single" w:sz="5" w:space="0" w:color="231F20"/>
                                    <w:right w:val="single" w:sz="2" w:space="0" w:color="231F20"/>
                                  </w:tcBorders>
                                  <w:shd w:val="clear" w:color="auto" w:fill="97999B"/>
                                </w:tcPr>
                                <w:p w:rsidR="002D2144" w:rsidRPr="00297003" w:rsidRDefault="002D2144"/>
                              </w:tc>
                              <w:tc>
                                <w:tcPr>
                                  <w:tcW w:w="628" w:type="dxa"/>
                                  <w:tcBorders>
                                    <w:top w:val="nil"/>
                                    <w:left w:val="single" w:sz="2" w:space="0" w:color="231F20"/>
                                    <w:bottom w:val="single" w:sz="5" w:space="0" w:color="231F20"/>
                                    <w:right w:val="single" w:sz="6" w:space="0" w:color="231F20"/>
                                  </w:tcBorders>
                                  <w:shd w:val="clear" w:color="auto" w:fill="97999B"/>
                                </w:tcPr>
                                <w:p w:rsidR="002D2144" w:rsidRPr="00297003" w:rsidRDefault="002D2144"/>
                              </w:tc>
                            </w:tr>
                          </w:tbl>
                          <w:p w:rsidR="002D2144" w:rsidRDefault="002D2144" w:rsidP="0064712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2453" type="#_x0000_t202" style="position:absolute;left:0;text-align:left;margin-left:282.15pt;margin-top:6.1pt;width:64.65pt;height:82.2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" o:allowincell="f" filled="f" stroked="f">
                <v:textbox inset="0,0,0,0">
                  <w:txbxContent>
                    <w:tbl>
                      <w:tblPr>
                        <w:tblW w:w="0" w:type="auto"/>
                        <w:tblInd w:w="8" w:type="dxa"/>
                        <w:tblLayout w:type="fixed"/>
                        <w:tblCellMar>
                          <w:left w:w="0" w:type="dxa"/>
                          <w:right w:w="0" w:type="dxa"/>
                        </w:tblCellMar>
                        <w:tblLook w:val="0000" w:firstRow="0" w:lastRow="0" w:firstColumn="0" w:lastColumn="0" w:noHBand="0" w:noVBand="0"/>
                      </w:tblPr>
                      <w:tblGrid>
                        <w:gridCol w:w="626"/>
                        <w:gridCol w:w="628"/>
                      </w:tblGrid>
                      <w:tr w:rsidR="002D2144" w:rsidRPr="00297003">
                        <w:trPr>
                          <w:trHeight w:hRule="exact" w:val="482"/>
                        </w:trPr>
                        <w:tc>
                          <w:tcPr>
                            <w:tcW w:w="626" w:type="dxa"/>
                            <w:tcBorders>
                              <w:top w:val="single" w:sz="6" w:space="0" w:color="231F20"/>
                              <w:left w:val="single" w:sz="6" w:space="0" w:color="231F20"/>
                              <w:bottom w:val="nil"/>
                              <w:right w:val="single" w:sz="2" w:space="0" w:color="231F20"/>
                            </w:tcBorders>
                          </w:tcPr>
                          <w:p w:rsidR="002D2144" w:rsidRPr="00297003" w:rsidRDefault="002D2144">
                            <w:pPr>
                              <w:pStyle w:val="TableParagraph"/>
                              <w:spacing w:line="279" w:lineRule="auto"/>
                              <w:ind w:left="4" w:right="-10"/>
                              <w:jc w:val="both"/>
                            </w:pPr>
                            <w:r w:rsidRPr="00297003">
                              <w:rPr>
                                <w:rFonts w:ascii="Arial" w:hAnsi="Arial" w:cs="Arial"/>
                                <w:color w:val="231F20"/>
                                <w:spacing w:val="-1"/>
                                <w:w w:val="104"/>
                                <w:sz w:val="12"/>
                                <w:szCs w:val="12"/>
                              </w:rPr>
                              <w:t>Con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 xml:space="preserve">r </w:t>
                            </w:r>
                            <w:proofErr w:type="spellStart"/>
                            <w:r w:rsidRPr="00297003">
                              <w:rPr>
                                <w:rFonts w:ascii="Arial" w:hAnsi="Arial" w:cs="Arial"/>
                                <w:color w:val="231F20"/>
                                <w:spacing w:val="-1"/>
                                <w:w w:val="104"/>
                                <w:sz w:val="12"/>
                                <w:szCs w:val="12"/>
                              </w:rPr>
                              <w:t>Con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r</w:t>
                            </w:r>
                            <w:proofErr w:type="spellEnd"/>
                            <w:r w:rsidRPr="00297003">
                              <w:rPr>
                                <w:rFonts w:ascii="Arial" w:hAnsi="Arial" w:cs="Arial"/>
                                <w:color w:val="231F20"/>
                                <w:w w:val="104"/>
                                <w:sz w:val="12"/>
                                <w:szCs w:val="12"/>
                              </w:rPr>
                              <w:t xml:space="preserve"> </w:t>
                            </w:r>
                            <w:proofErr w:type="spellStart"/>
                            <w:r w:rsidRPr="00297003">
                              <w:rPr>
                                <w:rFonts w:ascii="Arial" w:hAnsi="Arial" w:cs="Arial"/>
                                <w:color w:val="231F20"/>
                                <w:spacing w:val="-1"/>
                                <w:w w:val="104"/>
                                <w:sz w:val="12"/>
                                <w:szCs w:val="12"/>
                              </w:rPr>
                              <w:t>Con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r</w:t>
                            </w:r>
                            <w:proofErr w:type="spellEnd"/>
                          </w:p>
                        </w:tc>
                        <w:tc>
                          <w:tcPr>
                            <w:tcW w:w="628" w:type="dxa"/>
                            <w:tcBorders>
                              <w:top w:val="single" w:sz="6" w:space="0" w:color="231F20"/>
                              <w:left w:val="single" w:sz="2" w:space="0" w:color="231F20"/>
                              <w:bottom w:val="nil"/>
                              <w:right w:val="single" w:sz="6" w:space="0" w:color="231F20"/>
                            </w:tcBorders>
                          </w:tcPr>
                          <w:p w:rsidR="002D2144" w:rsidRPr="00297003" w:rsidRDefault="002D2144">
                            <w:pPr>
                              <w:pStyle w:val="TableParagraph"/>
                              <w:ind w:left="249" w:right="221"/>
                              <w:jc w:val="center"/>
                              <w:rPr>
                                <w:rFonts w:ascii="Arial" w:hAnsi="Arial" w:cs="Arial"/>
                                <w:color w:val="000000"/>
                                <w:sz w:val="12"/>
                                <w:szCs w:val="12"/>
                              </w:rPr>
                            </w:pPr>
                            <w:r w:rsidRPr="00297003">
                              <w:rPr>
                                <w:rFonts w:ascii="Arial" w:hAnsi="Arial" w:cs="Arial"/>
                                <w:color w:val="231F20"/>
                                <w:w w:val="104"/>
                                <w:sz w:val="12"/>
                                <w:szCs w:val="12"/>
                              </w:rPr>
                              <w:t>2</w:t>
                            </w:r>
                          </w:p>
                          <w:p w:rsidR="002D2144" w:rsidRPr="00297003" w:rsidRDefault="002D2144">
                            <w:pPr>
                              <w:pStyle w:val="TableParagraph"/>
                              <w:spacing w:before="22"/>
                              <w:ind w:left="249" w:right="221"/>
                              <w:jc w:val="center"/>
                              <w:rPr>
                                <w:rFonts w:ascii="Arial" w:hAnsi="Arial" w:cs="Arial"/>
                                <w:color w:val="000000"/>
                                <w:sz w:val="12"/>
                                <w:szCs w:val="12"/>
                              </w:rPr>
                            </w:pPr>
                            <w:r w:rsidRPr="00297003">
                              <w:rPr>
                                <w:rFonts w:ascii="Arial" w:hAnsi="Arial" w:cs="Arial"/>
                                <w:color w:val="231F20"/>
                                <w:w w:val="104"/>
                                <w:sz w:val="12"/>
                                <w:szCs w:val="12"/>
                              </w:rPr>
                              <w:t>2</w:t>
                            </w:r>
                          </w:p>
                          <w:p w:rsidR="002D2144" w:rsidRPr="00297003" w:rsidRDefault="002D2144">
                            <w:pPr>
                              <w:pStyle w:val="TableParagraph"/>
                              <w:spacing w:before="22"/>
                              <w:ind w:left="249" w:right="221"/>
                              <w:jc w:val="center"/>
                            </w:pPr>
                            <w:r w:rsidRPr="00297003">
                              <w:rPr>
                                <w:rFonts w:ascii="Arial" w:hAnsi="Arial" w:cs="Arial"/>
                                <w:color w:val="231F20"/>
                                <w:w w:val="104"/>
                                <w:sz w:val="12"/>
                                <w:szCs w:val="12"/>
                              </w:rPr>
                              <w:t>2</w:t>
                            </w:r>
                          </w:p>
                        </w:tc>
                      </w:tr>
                      <w:tr w:rsidR="002D2144" w:rsidRPr="00297003">
                        <w:trPr>
                          <w:trHeight w:hRule="exact" w:val="1134"/>
                        </w:trPr>
                        <w:tc>
                          <w:tcPr>
                            <w:tcW w:w="626" w:type="dxa"/>
                            <w:tcBorders>
                              <w:top w:val="nil"/>
                              <w:left w:val="single" w:sz="6" w:space="0" w:color="231F20"/>
                              <w:bottom w:val="single" w:sz="5" w:space="0" w:color="231F20"/>
                              <w:right w:val="single" w:sz="2" w:space="0" w:color="231F20"/>
                            </w:tcBorders>
                            <w:shd w:val="clear" w:color="auto" w:fill="97999B"/>
                          </w:tcPr>
                          <w:p w:rsidR="002D2144" w:rsidRPr="00297003" w:rsidRDefault="002D2144"/>
                        </w:tc>
                        <w:tc>
                          <w:tcPr>
                            <w:tcW w:w="628" w:type="dxa"/>
                            <w:tcBorders>
                              <w:top w:val="nil"/>
                              <w:left w:val="single" w:sz="2" w:space="0" w:color="231F20"/>
                              <w:bottom w:val="single" w:sz="5" w:space="0" w:color="231F20"/>
                              <w:right w:val="single" w:sz="6" w:space="0" w:color="231F20"/>
                            </w:tcBorders>
                            <w:shd w:val="clear" w:color="auto" w:fill="97999B"/>
                          </w:tcPr>
                          <w:p w:rsidR="002D2144" w:rsidRPr="00297003" w:rsidRDefault="002D2144"/>
                        </w:tc>
                      </w:tr>
                    </w:tbl>
                    <w:p w:rsidR="002D2144" w:rsidRDefault="002D2144" w:rsidP="00647124"/>
                  </w:txbxContent>
                </v:textbox>
                <w10:wrap anchorx="page"/>
              </v:shape>
            </w:pict>
          </mc:Fallback>
        </mc:AlternateContent>
      </w:r>
      <w:r w:rsidRPr="00647124">
        <w:rPr>
          <w:rFonts w:ascii="Arial" w:hAnsi="Arial" w:cs="Arial"/>
          <w:noProof/>
        </w:rPr>
        <mc:AlternateContent>
          <mc:Choice Requires="wps">
            <w:drawing>
              <wp:anchor distT="0" distB="0" distL="114300" distR="114300" simplePos="0" relativeHeight="251703296" behindDoc="1" locked="0" layoutInCell="0" allowOverlap="1">
                <wp:simplePos x="0" y="0"/>
                <wp:positionH relativeFrom="page">
                  <wp:posOffset>4448175</wp:posOffset>
                </wp:positionH>
                <wp:positionV relativeFrom="paragraph">
                  <wp:posOffset>77470</wp:posOffset>
                </wp:positionV>
                <wp:extent cx="821690" cy="1044575"/>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104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000" w:firstRow="0" w:lastRow="0" w:firstColumn="0" w:lastColumn="0" w:noHBand="0" w:noVBand="0"/>
                            </w:tblPr>
                            <w:tblGrid>
                              <w:gridCol w:w="626"/>
                              <w:gridCol w:w="628"/>
                            </w:tblGrid>
                            <w:tr w:rsidR="002D2144" w:rsidRPr="00297003">
                              <w:trPr>
                                <w:trHeight w:hRule="exact" w:val="1135"/>
                              </w:trPr>
                              <w:tc>
                                <w:tcPr>
                                  <w:tcW w:w="626" w:type="dxa"/>
                                  <w:tcBorders>
                                    <w:top w:val="single" w:sz="6" w:space="0" w:color="231F20"/>
                                    <w:left w:val="single" w:sz="6" w:space="0" w:color="231F20"/>
                                    <w:bottom w:val="nil"/>
                                    <w:right w:val="single" w:sz="2" w:space="0" w:color="231F20"/>
                                  </w:tcBorders>
                                </w:tcPr>
                                <w:p w:rsidR="002D2144" w:rsidRPr="00297003" w:rsidRDefault="002D2144">
                                  <w:pPr>
                                    <w:pStyle w:val="TableParagraph"/>
                                    <w:spacing w:line="282" w:lineRule="auto"/>
                                    <w:ind w:left="4" w:right="-10"/>
                                    <w:jc w:val="both"/>
                                  </w:pPr>
                                  <w:r w:rsidRPr="00297003">
                                    <w:rPr>
                                      <w:rFonts w:ascii="Arial" w:hAnsi="Arial" w:cs="Arial"/>
                                      <w:color w:val="231F20"/>
                                      <w:spacing w:val="-1"/>
                                      <w:w w:val="104"/>
                                      <w:sz w:val="12"/>
                                      <w:szCs w:val="12"/>
                                    </w:rPr>
                                    <w:t>Con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 xml:space="preserve">r </w:t>
                                  </w:r>
                                  <w:proofErr w:type="spellStart"/>
                                  <w:r w:rsidRPr="00297003">
                                    <w:rPr>
                                      <w:rFonts w:ascii="Arial" w:hAnsi="Arial" w:cs="Arial"/>
                                      <w:color w:val="231F20"/>
                                      <w:spacing w:val="-1"/>
                                      <w:w w:val="104"/>
                                      <w:sz w:val="12"/>
                                      <w:szCs w:val="12"/>
                                    </w:rPr>
                                    <w:t>Con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r</w:t>
                                  </w:r>
                                  <w:proofErr w:type="spellEnd"/>
                                  <w:r w:rsidRPr="00297003">
                                    <w:rPr>
                                      <w:rFonts w:ascii="Arial" w:hAnsi="Arial" w:cs="Arial"/>
                                      <w:color w:val="231F20"/>
                                      <w:w w:val="104"/>
                                      <w:sz w:val="12"/>
                                      <w:szCs w:val="12"/>
                                    </w:rPr>
                                    <w:t xml:space="preserve"> </w:t>
                                  </w:r>
                                  <w:proofErr w:type="spellStart"/>
                                  <w:r w:rsidRPr="00297003">
                                    <w:rPr>
                                      <w:rFonts w:ascii="Arial" w:hAnsi="Arial" w:cs="Arial"/>
                                      <w:color w:val="231F20"/>
                                      <w:spacing w:val="-1"/>
                                      <w:w w:val="104"/>
                                      <w:sz w:val="12"/>
                                      <w:szCs w:val="12"/>
                                    </w:rPr>
                                    <w:t>Con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r</w:t>
                                  </w:r>
                                  <w:proofErr w:type="spellEnd"/>
                                  <w:r w:rsidRPr="00297003">
                                    <w:rPr>
                                      <w:rFonts w:ascii="Arial" w:hAnsi="Arial" w:cs="Arial"/>
                                      <w:color w:val="231F20"/>
                                      <w:w w:val="104"/>
                                      <w:sz w:val="12"/>
                                      <w:szCs w:val="12"/>
                                    </w:rPr>
                                    <w:t xml:space="preserve"> </w:t>
                                  </w:r>
                                  <w:proofErr w:type="spellStart"/>
                                  <w:r w:rsidRPr="00297003">
                                    <w:rPr>
                                      <w:rFonts w:ascii="Arial" w:hAnsi="Arial" w:cs="Arial"/>
                                      <w:color w:val="231F20"/>
                                      <w:spacing w:val="-1"/>
                                      <w:w w:val="104"/>
                                      <w:sz w:val="12"/>
                                      <w:szCs w:val="12"/>
                                    </w:rPr>
                                    <w:t>Con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r</w:t>
                                  </w:r>
                                  <w:proofErr w:type="spellEnd"/>
                                  <w:r w:rsidRPr="00297003">
                                    <w:rPr>
                                      <w:rFonts w:ascii="Arial" w:hAnsi="Arial" w:cs="Arial"/>
                                      <w:color w:val="231F20"/>
                                      <w:w w:val="104"/>
                                      <w:sz w:val="12"/>
                                      <w:szCs w:val="12"/>
                                    </w:rPr>
                                    <w:t xml:space="preserve"> </w:t>
                                  </w:r>
                                  <w:proofErr w:type="spellStart"/>
                                  <w:r w:rsidRPr="00297003">
                                    <w:rPr>
                                      <w:rFonts w:ascii="Arial" w:hAnsi="Arial" w:cs="Arial"/>
                                      <w:color w:val="231F20"/>
                                      <w:spacing w:val="-1"/>
                                      <w:w w:val="104"/>
                                      <w:sz w:val="12"/>
                                      <w:szCs w:val="12"/>
                                    </w:rPr>
                                    <w:t>Con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r</w:t>
                                  </w:r>
                                  <w:proofErr w:type="spellEnd"/>
                                  <w:r w:rsidRPr="00297003">
                                    <w:rPr>
                                      <w:rFonts w:ascii="Arial" w:hAnsi="Arial" w:cs="Arial"/>
                                      <w:color w:val="231F20"/>
                                      <w:w w:val="104"/>
                                      <w:sz w:val="12"/>
                                      <w:szCs w:val="12"/>
                                    </w:rPr>
                                    <w:t xml:space="preserve"> </w:t>
                                  </w:r>
                                  <w:proofErr w:type="spellStart"/>
                                  <w:r w:rsidRPr="00297003">
                                    <w:rPr>
                                      <w:rFonts w:ascii="Arial" w:hAnsi="Arial" w:cs="Arial"/>
                                      <w:color w:val="231F20"/>
                                      <w:spacing w:val="-1"/>
                                      <w:w w:val="104"/>
                                      <w:sz w:val="12"/>
                                      <w:szCs w:val="12"/>
                                    </w:rPr>
                                    <w:t>Con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r</w:t>
                                  </w:r>
                                  <w:proofErr w:type="spellEnd"/>
                                  <w:r w:rsidRPr="00297003">
                                    <w:rPr>
                                      <w:rFonts w:ascii="Arial" w:hAnsi="Arial" w:cs="Arial"/>
                                      <w:color w:val="231F20"/>
                                      <w:w w:val="104"/>
                                      <w:sz w:val="12"/>
                                      <w:szCs w:val="12"/>
                                    </w:rPr>
                                    <w:t xml:space="preserve"> </w:t>
                                  </w:r>
                                  <w:proofErr w:type="spellStart"/>
                                  <w:r w:rsidRPr="00297003">
                                    <w:rPr>
                                      <w:rFonts w:ascii="Arial" w:hAnsi="Arial" w:cs="Arial"/>
                                      <w:color w:val="231F20"/>
                                      <w:spacing w:val="-1"/>
                                      <w:w w:val="104"/>
                                      <w:sz w:val="12"/>
                                      <w:szCs w:val="12"/>
                                    </w:rPr>
                                    <w:t>Con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r</w:t>
                                  </w:r>
                                  <w:proofErr w:type="spellEnd"/>
                                </w:p>
                              </w:tc>
                              <w:tc>
                                <w:tcPr>
                                  <w:tcW w:w="628" w:type="dxa"/>
                                  <w:tcBorders>
                                    <w:top w:val="single" w:sz="6" w:space="0" w:color="231F20"/>
                                    <w:left w:val="single" w:sz="2" w:space="0" w:color="231F20"/>
                                    <w:bottom w:val="nil"/>
                                    <w:right w:val="single" w:sz="6" w:space="0" w:color="231F20"/>
                                  </w:tcBorders>
                                </w:tcPr>
                                <w:p w:rsidR="002D2144" w:rsidRPr="00297003" w:rsidRDefault="002D2144">
                                  <w:pPr>
                                    <w:pStyle w:val="TableParagraph"/>
                                    <w:ind w:left="249" w:right="222"/>
                                    <w:jc w:val="center"/>
                                    <w:rPr>
                                      <w:rFonts w:ascii="Arial" w:hAnsi="Arial" w:cs="Arial"/>
                                      <w:color w:val="000000"/>
                                      <w:sz w:val="12"/>
                                      <w:szCs w:val="12"/>
                                    </w:rPr>
                                  </w:pPr>
                                  <w:r w:rsidRPr="00297003">
                                    <w:rPr>
                                      <w:rFonts w:ascii="Arial" w:hAnsi="Arial" w:cs="Arial"/>
                                      <w:color w:val="231F20"/>
                                      <w:w w:val="104"/>
                                      <w:sz w:val="12"/>
                                      <w:szCs w:val="12"/>
                                    </w:rPr>
                                    <w:t>3</w:t>
                                  </w:r>
                                </w:p>
                                <w:p w:rsidR="002D2144" w:rsidRPr="00297003" w:rsidRDefault="002D2144">
                                  <w:pPr>
                                    <w:pStyle w:val="TableParagraph"/>
                                    <w:spacing w:before="22"/>
                                    <w:ind w:left="249" w:right="221"/>
                                    <w:jc w:val="center"/>
                                    <w:rPr>
                                      <w:rFonts w:ascii="Arial" w:hAnsi="Arial" w:cs="Arial"/>
                                      <w:color w:val="000000"/>
                                      <w:sz w:val="12"/>
                                      <w:szCs w:val="12"/>
                                    </w:rPr>
                                  </w:pPr>
                                  <w:r w:rsidRPr="00297003">
                                    <w:rPr>
                                      <w:rFonts w:ascii="Arial" w:hAnsi="Arial" w:cs="Arial"/>
                                      <w:color w:val="231F20"/>
                                      <w:w w:val="104"/>
                                      <w:sz w:val="12"/>
                                      <w:szCs w:val="12"/>
                                    </w:rPr>
                                    <w:t>3</w:t>
                                  </w:r>
                                </w:p>
                                <w:p w:rsidR="002D2144" w:rsidRPr="00297003" w:rsidRDefault="002D2144">
                                  <w:pPr>
                                    <w:pStyle w:val="TableParagraph"/>
                                    <w:spacing w:before="22"/>
                                    <w:ind w:left="249" w:right="221"/>
                                    <w:jc w:val="center"/>
                                    <w:rPr>
                                      <w:rFonts w:ascii="Arial" w:hAnsi="Arial" w:cs="Arial"/>
                                      <w:color w:val="000000"/>
                                      <w:sz w:val="12"/>
                                      <w:szCs w:val="12"/>
                                    </w:rPr>
                                  </w:pPr>
                                  <w:r w:rsidRPr="00297003">
                                    <w:rPr>
                                      <w:rFonts w:ascii="Arial" w:hAnsi="Arial" w:cs="Arial"/>
                                      <w:color w:val="231F20"/>
                                      <w:w w:val="104"/>
                                      <w:sz w:val="12"/>
                                      <w:szCs w:val="12"/>
                                    </w:rPr>
                                    <w:t>3</w:t>
                                  </w:r>
                                </w:p>
                                <w:p w:rsidR="002D2144" w:rsidRPr="00297003" w:rsidRDefault="002D2144">
                                  <w:pPr>
                                    <w:pStyle w:val="TableParagraph"/>
                                    <w:spacing w:before="20"/>
                                    <w:ind w:left="249" w:right="221"/>
                                    <w:jc w:val="center"/>
                                    <w:rPr>
                                      <w:rFonts w:ascii="Arial" w:hAnsi="Arial" w:cs="Arial"/>
                                      <w:color w:val="000000"/>
                                      <w:sz w:val="12"/>
                                      <w:szCs w:val="12"/>
                                    </w:rPr>
                                  </w:pPr>
                                  <w:r w:rsidRPr="00297003">
                                    <w:rPr>
                                      <w:rFonts w:ascii="Arial" w:hAnsi="Arial" w:cs="Arial"/>
                                      <w:color w:val="231F20"/>
                                      <w:w w:val="104"/>
                                      <w:sz w:val="12"/>
                                      <w:szCs w:val="12"/>
                                    </w:rPr>
                                    <w:t>3</w:t>
                                  </w:r>
                                </w:p>
                                <w:p w:rsidR="002D2144" w:rsidRPr="00297003" w:rsidRDefault="002D2144">
                                  <w:pPr>
                                    <w:pStyle w:val="TableParagraph"/>
                                    <w:spacing w:before="22"/>
                                    <w:ind w:left="249" w:right="221"/>
                                    <w:jc w:val="center"/>
                                    <w:rPr>
                                      <w:rFonts w:ascii="Arial" w:hAnsi="Arial" w:cs="Arial"/>
                                      <w:color w:val="000000"/>
                                      <w:sz w:val="12"/>
                                      <w:szCs w:val="12"/>
                                    </w:rPr>
                                  </w:pPr>
                                  <w:r w:rsidRPr="00297003">
                                    <w:rPr>
                                      <w:rFonts w:ascii="Arial" w:hAnsi="Arial" w:cs="Arial"/>
                                      <w:color w:val="231F20"/>
                                      <w:w w:val="104"/>
                                      <w:sz w:val="12"/>
                                      <w:szCs w:val="12"/>
                                    </w:rPr>
                                    <w:t>3</w:t>
                                  </w:r>
                                </w:p>
                                <w:p w:rsidR="002D2144" w:rsidRPr="00297003" w:rsidRDefault="002D2144">
                                  <w:pPr>
                                    <w:pStyle w:val="TableParagraph"/>
                                    <w:spacing w:before="22"/>
                                    <w:ind w:left="249" w:right="221"/>
                                    <w:jc w:val="center"/>
                                    <w:rPr>
                                      <w:rFonts w:ascii="Arial" w:hAnsi="Arial" w:cs="Arial"/>
                                      <w:color w:val="000000"/>
                                      <w:sz w:val="12"/>
                                      <w:szCs w:val="12"/>
                                    </w:rPr>
                                  </w:pPr>
                                  <w:r w:rsidRPr="00297003">
                                    <w:rPr>
                                      <w:rFonts w:ascii="Arial" w:hAnsi="Arial" w:cs="Arial"/>
                                      <w:color w:val="231F20"/>
                                      <w:w w:val="104"/>
                                      <w:sz w:val="12"/>
                                      <w:szCs w:val="12"/>
                                    </w:rPr>
                                    <w:t>3</w:t>
                                  </w:r>
                                </w:p>
                                <w:p w:rsidR="002D2144" w:rsidRPr="00297003" w:rsidRDefault="002D2144">
                                  <w:pPr>
                                    <w:pStyle w:val="TableParagraph"/>
                                    <w:spacing w:before="37"/>
                                    <w:ind w:left="249" w:right="221"/>
                                    <w:jc w:val="center"/>
                                  </w:pPr>
                                  <w:r w:rsidRPr="00297003">
                                    <w:rPr>
                                      <w:rFonts w:ascii="Arial" w:hAnsi="Arial" w:cs="Arial"/>
                                      <w:color w:val="231F20"/>
                                      <w:w w:val="104"/>
                                      <w:sz w:val="12"/>
                                      <w:szCs w:val="12"/>
                                    </w:rPr>
                                    <w:t>3</w:t>
                                  </w:r>
                                </w:p>
                              </w:tc>
                            </w:tr>
                            <w:tr w:rsidR="002D2144" w:rsidRPr="00297003">
                              <w:trPr>
                                <w:trHeight w:hRule="exact" w:val="319"/>
                              </w:trPr>
                              <w:tc>
                                <w:tcPr>
                                  <w:tcW w:w="626" w:type="dxa"/>
                                  <w:tcBorders>
                                    <w:top w:val="nil"/>
                                    <w:left w:val="single" w:sz="6" w:space="0" w:color="231F20"/>
                                    <w:bottom w:val="nil"/>
                                    <w:right w:val="single" w:sz="2" w:space="0" w:color="231F20"/>
                                  </w:tcBorders>
                                  <w:shd w:val="clear" w:color="auto" w:fill="97999B"/>
                                </w:tcPr>
                                <w:p w:rsidR="002D2144" w:rsidRPr="00297003" w:rsidRDefault="002D2144"/>
                              </w:tc>
                              <w:tc>
                                <w:tcPr>
                                  <w:tcW w:w="628" w:type="dxa"/>
                                  <w:tcBorders>
                                    <w:top w:val="nil"/>
                                    <w:left w:val="single" w:sz="2" w:space="0" w:color="231F20"/>
                                    <w:bottom w:val="nil"/>
                                    <w:right w:val="single" w:sz="6" w:space="0" w:color="231F20"/>
                                  </w:tcBorders>
                                  <w:shd w:val="clear" w:color="auto" w:fill="97999B"/>
                                </w:tcPr>
                                <w:p w:rsidR="002D2144" w:rsidRPr="00297003" w:rsidRDefault="002D2144"/>
                              </w:tc>
                            </w:tr>
                            <w:tr w:rsidR="002D2144" w:rsidRPr="00297003">
                              <w:trPr>
                                <w:trHeight w:hRule="exact" w:val="162"/>
                              </w:trPr>
                              <w:tc>
                                <w:tcPr>
                                  <w:tcW w:w="626" w:type="dxa"/>
                                  <w:tcBorders>
                                    <w:top w:val="nil"/>
                                    <w:left w:val="single" w:sz="6" w:space="0" w:color="231F20"/>
                                    <w:bottom w:val="single" w:sz="5" w:space="0" w:color="231F20"/>
                                    <w:right w:val="single" w:sz="2" w:space="0" w:color="231F20"/>
                                  </w:tcBorders>
                                </w:tcPr>
                                <w:p w:rsidR="002D2144" w:rsidRPr="00297003" w:rsidRDefault="002D2144">
                                  <w:pPr>
                                    <w:pStyle w:val="TableParagraph"/>
                                    <w:spacing w:before="10"/>
                                    <w:ind w:left="4" w:right="-20"/>
                                  </w:pPr>
                                  <w:r w:rsidRPr="00297003">
                                    <w:rPr>
                                      <w:rFonts w:ascii="Arial" w:hAnsi="Arial" w:cs="Arial"/>
                                      <w:color w:val="231F20"/>
                                      <w:spacing w:val="-1"/>
                                      <w:w w:val="104"/>
                                      <w:sz w:val="12"/>
                                      <w:szCs w:val="12"/>
                                    </w:rPr>
                                    <w:t>Con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r</w:t>
                                  </w:r>
                                </w:p>
                              </w:tc>
                              <w:tc>
                                <w:tcPr>
                                  <w:tcW w:w="628" w:type="dxa"/>
                                  <w:tcBorders>
                                    <w:top w:val="nil"/>
                                    <w:left w:val="single" w:sz="2" w:space="0" w:color="231F20"/>
                                    <w:bottom w:val="single" w:sz="5" w:space="0" w:color="231F20"/>
                                    <w:right w:val="single" w:sz="6" w:space="0" w:color="231F20"/>
                                  </w:tcBorders>
                                </w:tcPr>
                                <w:p w:rsidR="002D2144" w:rsidRPr="00297003" w:rsidRDefault="002D2144">
                                  <w:pPr>
                                    <w:pStyle w:val="TableParagraph"/>
                                    <w:spacing w:before="10"/>
                                    <w:ind w:left="249" w:right="221"/>
                                    <w:jc w:val="center"/>
                                  </w:pPr>
                                  <w:r w:rsidRPr="00297003">
                                    <w:rPr>
                                      <w:rFonts w:ascii="Arial" w:hAnsi="Arial" w:cs="Arial"/>
                                      <w:color w:val="231F20"/>
                                      <w:w w:val="104"/>
                                      <w:sz w:val="12"/>
                                      <w:szCs w:val="12"/>
                                    </w:rPr>
                                    <w:t>3</w:t>
                                  </w:r>
                                </w:p>
                              </w:tc>
                            </w:tr>
                          </w:tbl>
                          <w:p w:rsidR="002D2144" w:rsidRDefault="002D2144" w:rsidP="0064712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2454" type="#_x0000_t202" style="position:absolute;left:0;text-align:left;margin-left:350.25pt;margin-top:6.1pt;width:64.7pt;height:82.2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gsAIAALM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" o:allowincell="f" filled="f" stroked="f">
                <v:textbox inset="0,0,0,0">
                  <w:txbxContent>
                    <w:tbl>
                      <w:tblPr>
                        <w:tblW w:w="0" w:type="auto"/>
                        <w:tblInd w:w="8" w:type="dxa"/>
                        <w:tblLayout w:type="fixed"/>
                        <w:tblCellMar>
                          <w:left w:w="0" w:type="dxa"/>
                          <w:right w:w="0" w:type="dxa"/>
                        </w:tblCellMar>
                        <w:tblLook w:val="0000" w:firstRow="0" w:lastRow="0" w:firstColumn="0" w:lastColumn="0" w:noHBand="0" w:noVBand="0"/>
                      </w:tblPr>
                      <w:tblGrid>
                        <w:gridCol w:w="626"/>
                        <w:gridCol w:w="628"/>
                      </w:tblGrid>
                      <w:tr w:rsidR="002D2144" w:rsidRPr="00297003">
                        <w:trPr>
                          <w:trHeight w:hRule="exact" w:val="1135"/>
                        </w:trPr>
                        <w:tc>
                          <w:tcPr>
                            <w:tcW w:w="626" w:type="dxa"/>
                            <w:tcBorders>
                              <w:top w:val="single" w:sz="6" w:space="0" w:color="231F20"/>
                              <w:left w:val="single" w:sz="6" w:space="0" w:color="231F20"/>
                              <w:bottom w:val="nil"/>
                              <w:right w:val="single" w:sz="2" w:space="0" w:color="231F20"/>
                            </w:tcBorders>
                          </w:tcPr>
                          <w:p w:rsidR="002D2144" w:rsidRPr="00297003" w:rsidRDefault="002D2144">
                            <w:pPr>
                              <w:pStyle w:val="TableParagraph"/>
                              <w:spacing w:line="282" w:lineRule="auto"/>
                              <w:ind w:left="4" w:right="-10"/>
                              <w:jc w:val="both"/>
                            </w:pPr>
                            <w:r w:rsidRPr="00297003">
                              <w:rPr>
                                <w:rFonts w:ascii="Arial" w:hAnsi="Arial" w:cs="Arial"/>
                                <w:color w:val="231F20"/>
                                <w:spacing w:val="-1"/>
                                <w:w w:val="104"/>
                                <w:sz w:val="12"/>
                                <w:szCs w:val="12"/>
                              </w:rPr>
                              <w:t>Con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 xml:space="preserve">r </w:t>
                            </w:r>
                            <w:proofErr w:type="spellStart"/>
                            <w:r w:rsidRPr="00297003">
                              <w:rPr>
                                <w:rFonts w:ascii="Arial" w:hAnsi="Arial" w:cs="Arial"/>
                                <w:color w:val="231F20"/>
                                <w:spacing w:val="-1"/>
                                <w:w w:val="104"/>
                                <w:sz w:val="12"/>
                                <w:szCs w:val="12"/>
                              </w:rPr>
                              <w:t>Con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r</w:t>
                            </w:r>
                            <w:proofErr w:type="spellEnd"/>
                            <w:r w:rsidRPr="00297003">
                              <w:rPr>
                                <w:rFonts w:ascii="Arial" w:hAnsi="Arial" w:cs="Arial"/>
                                <w:color w:val="231F20"/>
                                <w:w w:val="104"/>
                                <w:sz w:val="12"/>
                                <w:szCs w:val="12"/>
                              </w:rPr>
                              <w:t xml:space="preserve"> </w:t>
                            </w:r>
                            <w:proofErr w:type="spellStart"/>
                            <w:r w:rsidRPr="00297003">
                              <w:rPr>
                                <w:rFonts w:ascii="Arial" w:hAnsi="Arial" w:cs="Arial"/>
                                <w:color w:val="231F20"/>
                                <w:spacing w:val="-1"/>
                                <w:w w:val="104"/>
                                <w:sz w:val="12"/>
                                <w:szCs w:val="12"/>
                              </w:rPr>
                              <w:t>Con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r</w:t>
                            </w:r>
                            <w:proofErr w:type="spellEnd"/>
                            <w:r w:rsidRPr="00297003">
                              <w:rPr>
                                <w:rFonts w:ascii="Arial" w:hAnsi="Arial" w:cs="Arial"/>
                                <w:color w:val="231F20"/>
                                <w:w w:val="104"/>
                                <w:sz w:val="12"/>
                                <w:szCs w:val="12"/>
                              </w:rPr>
                              <w:t xml:space="preserve"> </w:t>
                            </w:r>
                            <w:proofErr w:type="spellStart"/>
                            <w:r w:rsidRPr="00297003">
                              <w:rPr>
                                <w:rFonts w:ascii="Arial" w:hAnsi="Arial" w:cs="Arial"/>
                                <w:color w:val="231F20"/>
                                <w:spacing w:val="-1"/>
                                <w:w w:val="104"/>
                                <w:sz w:val="12"/>
                                <w:szCs w:val="12"/>
                              </w:rPr>
                              <w:t>Con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r</w:t>
                            </w:r>
                            <w:proofErr w:type="spellEnd"/>
                            <w:r w:rsidRPr="00297003">
                              <w:rPr>
                                <w:rFonts w:ascii="Arial" w:hAnsi="Arial" w:cs="Arial"/>
                                <w:color w:val="231F20"/>
                                <w:w w:val="104"/>
                                <w:sz w:val="12"/>
                                <w:szCs w:val="12"/>
                              </w:rPr>
                              <w:t xml:space="preserve"> </w:t>
                            </w:r>
                            <w:proofErr w:type="spellStart"/>
                            <w:r w:rsidRPr="00297003">
                              <w:rPr>
                                <w:rFonts w:ascii="Arial" w:hAnsi="Arial" w:cs="Arial"/>
                                <w:color w:val="231F20"/>
                                <w:spacing w:val="-1"/>
                                <w:w w:val="104"/>
                                <w:sz w:val="12"/>
                                <w:szCs w:val="12"/>
                              </w:rPr>
                              <w:t>Con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r</w:t>
                            </w:r>
                            <w:proofErr w:type="spellEnd"/>
                            <w:r w:rsidRPr="00297003">
                              <w:rPr>
                                <w:rFonts w:ascii="Arial" w:hAnsi="Arial" w:cs="Arial"/>
                                <w:color w:val="231F20"/>
                                <w:w w:val="104"/>
                                <w:sz w:val="12"/>
                                <w:szCs w:val="12"/>
                              </w:rPr>
                              <w:t xml:space="preserve"> </w:t>
                            </w:r>
                            <w:proofErr w:type="spellStart"/>
                            <w:r w:rsidRPr="00297003">
                              <w:rPr>
                                <w:rFonts w:ascii="Arial" w:hAnsi="Arial" w:cs="Arial"/>
                                <w:color w:val="231F20"/>
                                <w:spacing w:val="-1"/>
                                <w:w w:val="104"/>
                                <w:sz w:val="12"/>
                                <w:szCs w:val="12"/>
                              </w:rPr>
                              <w:t>Con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r</w:t>
                            </w:r>
                            <w:proofErr w:type="spellEnd"/>
                            <w:r w:rsidRPr="00297003">
                              <w:rPr>
                                <w:rFonts w:ascii="Arial" w:hAnsi="Arial" w:cs="Arial"/>
                                <w:color w:val="231F20"/>
                                <w:w w:val="104"/>
                                <w:sz w:val="12"/>
                                <w:szCs w:val="12"/>
                              </w:rPr>
                              <w:t xml:space="preserve"> </w:t>
                            </w:r>
                            <w:proofErr w:type="spellStart"/>
                            <w:r w:rsidRPr="00297003">
                              <w:rPr>
                                <w:rFonts w:ascii="Arial" w:hAnsi="Arial" w:cs="Arial"/>
                                <w:color w:val="231F20"/>
                                <w:spacing w:val="-1"/>
                                <w:w w:val="104"/>
                                <w:sz w:val="12"/>
                                <w:szCs w:val="12"/>
                              </w:rPr>
                              <w:t>Con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r</w:t>
                            </w:r>
                            <w:proofErr w:type="spellEnd"/>
                          </w:p>
                        </w:tc>
                        <w:tc>
                          <w:tcPr>
                            <w:tcW w:w="628" w:type="dxa"/>
                            <w:tcBorders>
                              <w:top w:val="single" w:sz="6" w:space="0" w:color="231F20"/>
                              <w:left w:val="single" w:sz="2" w:space="0" w:color="231F20"/>
                              <w:bottom w:val="nil"/>
                              <w:right w:val="single" w:sz="6" w:space="0" w:color="231F20"/>
                            </w:tcBorders>
                          </w:tcPr>
                          <w:p w:rsidR="002D2144" w:rsidRPr="00297003" w:rsidRDefault="002D2144">
                            <w:pPr>
                              <w:pStyle w:val="TableParagraph"/>
                              <w:ind w:left="249" w:right="222"/>
                              <w:jc w:val="center"/>
                              <w:rPr>
                                <w:rFonts w:ascii="Arial" w:hAnsi="Arial" w:cs="Arial"/>
                                <w:color w:val="000000"/>
                                <w:sz w:val="12"/>
                                <w:szCs w:val="12"/>
                              </w:rPr>
                            </w:pPr>
                            <w:r w:rsidRPr="00297003">
                              <w:rPr>
                                <w:rFonts w:ascii="Arial" w:hAnsi="Arial" w:cs="Arial"/>
                                <w:color w:val="231F20"/>
                                <w:w w:val="104"/>
                                <w:sz w:val="12"/>
                                <w:szCs w:val="12"/>
                              </w:rPr>
                              <w:t>3</w:t>
                            </w:r>
                          </w:p>
                          <w:p w:rsidR="002D2144" w:rsidRPr="00297003" w:rsidRDefault="002D2144">
                            <w:pPr>
                              <w:pStyle w:val="TableParagraph"/>
                              <w:spacing w:before="22"/>
                              <w:ind w:left="249" w:right="221"/>
                              <w:jc w:val="center"/>
                              <w:rPr>
                                <w:rFonts w:ascii="Arial" w:hAnsi="Arial" w:cs="Arial"/>
                                <w:color w:val="000000"/>
                                <w:sz w:val="12"/>
                                <w:szCs w:val="12"/>
                              </w:rPr>
                            </w:pPr>
                            <w:r w:rsidRPr="00297003">
                              <w:rPr>
                                <w:rFonts w:ascii="Arial" w:hAnsi="Arial" w:cs="Arial"/>
                                <w:color w:val="231F20"/>
                                <w:w w:val="104"/>
                                <w:sz w:val="12"/>
                                <w:szCs w:val="12"/>
                              </w:rPr>
                              <w:t>3</w:t>
                            </w:r>
                          </w:p>
                          <w:p w:rsidR="002D2144" w:rsidRPr="00297003" w:rsidRDefault="002D2144">
                            <w:pPr>
                              <w:pStyle w:val="TableParagraph"/>
                              <w:spacing w:before="22"/>
                              <w:ind w:left="249" w:right="221"/>
                              <w:jc w:val="center"/>
                              <w:rPr>
                                <w:rFonts w:ascii="Arial" w:hAnsi="Arial" w:cs="Arial"/>
                                <w:color w:val="000000"/>
                                <w:sz w:val="12"/>
                                <w:szCs w:val="12"/>
                              </w:rPr>
                            </w:pPr>
                            <w:r w:rsidRPr="00297003">
                              <w:rPr>
                                <w:rFonts w:ascii="Arial" w:hAnsi="Arial" w:cs="Arial"/>
                                <w:color w:val="231F20"/>
                                <w:w w:val="104"/>
                                <w:sz w:val="12"/>
                                <w:szCs w:val="12"/>
                              </w:rPr>
                              <w:t>3</w:t>
                            </w:r>
                          </w:p>
                          <w:p w:rsidR="002D2144" w:rsidRPr="00297003" w:rsidRDefault="002D2144">
                            <w:pPr>
                              <w:pStyle w:val="TableParagraph"/>
                              <w:spacing w:before="20"/>
                              <w:ind w:left="249" w:right="221"/>
                              <w:jc w:val="center"/>
                              <w:rPr>
                                <w:rFonts w:ascii="Arial" w:hAnsi="Arial" w:cs="Arial"/>
                                <w:color w:val="000000"/>
                                <w:sz w:val="12"/>
                                <w:szCs w:val="12"/>
                              </w:rPr>
                            </w:pPr>
                            <w:r w:rsidRPr="00297003">
                              <w:rPr>
                                <w:rFonts w:ascii="Arial" w:hAnsi="Arial" w:cs="Arial"/>
                                <w:color w:val="231F20"/>
                                <w:w w:val="104"/>
                                <w:sz w:val="12"/>
                                <w:szCs w:val="12"/>
                              </w:rPr>
                              <w:t>3</w:t>
                            </w:r>
                          </w:p>
                          <w:p w:rsidR="002D2144" w:rsidRPr="00297003" w:rsidRDefault="002D2144">
                            <w:pPr>
                              <w:pStyle w:val="TableParagraph"/>
                              <w:spacing w:before="22"/>
                              <w:ind w:left="249" w:right="221"/>
                              <w:jc w:val="center"/>
                              <w:rPr>
                                <w:rFonts w:ascii="Arial" w:hAnsi="Arial" w:cs="Arial"/>
                                <w:color w:val="000000"/>
                                <w:sz w:val="12"/>
                                <w:szCs w:val="12"/>
                              </w:rPr>
                            </w:pPr>
                            <w:r w:rsidRPr="00297003">
                              <w:rPr>
                                <w:rFonts w:ascii="Arial" w:hAnsi="Arial" w:cs="Arial"/>
                                <w:color w:val="231F20"/>
                                <w:w w:val="104"/>
                                <w:sz w:val="12"/>
                                <w:szCs w:val="12"/>
                              </w:rPr>
                              <w:t>3</w:t>
                            </w:r>
                          </w:p>
                          <w:p w:rsidR="002D2144" w:rsidRPr="00297003" w:rsidRDefault="002D2144">
                            <w:pPr>
                              <w:pStyle w:val="TableParagraph"/>
                              <w:spacing w:before="22"/>
                              <w:ind w:left="249" w:right="221"/>
                              <w:jc w:val="center"/>
                              <w:rPr>
                                <w:rFonts w:ascii="Arial" w:hAnsi="Arial" w:cs="Arial"/>
                                <w:color w:val="000000"/>
                                <w:sz w:val="12"/>
                                <w:szCs w:val="12"/>
                              </w:rPr>
                            </w:pPr>
                            <w:r w:rsidRPr="00297003">
                              <w:rPr>
                                <w:rFonts w:ascii="Arial" w:hAnsi="Arial" w:cs="Arial"/>
                                <w:color w:val="231F20"/>
                                <w:w w:val="104"/>
                                <w:sz w:val="12"/>
                                <w:szCs w:val="12"/>
                              </w:rPr>
                              <w:t>3</w:t>
                            </w:r>
                          </w:p>
                          <w:p w:rsidR="002D2144" w:rsidRPr="00297003" w:rsidRDefault="002D2144">
                            <w:pPr>
                              <w:pStyle w:val="TableParagraph"/>
                              <w:spacing w:before="37"/>
                              <w:ind w:left="249" w:right="221"/>
                              <w:jc w:val="center"/>
                            </w:pPr>
                            <w:r w:rsidRPr="00297003">
                              <w:rPr>
                                <w:rFonts w:ascii="Arial" w:hAnsi="Arial" w:cs="Arial"/>
                                <w:color w:val="231F20"/>
                                <w:w w:val="104"/>
                                <w:sz w:val="12"/>
                                <w:szCs w:val="12"/>
                              </w:rPr>
                              <w:t>3</w:t>
                            </w:r>
                          </w:p>
                        </w:tc>
                      </w:tr>
                      <w:tr w:rsidR="002D2144" w:rsidRPr="00297003">
                        <w:trPr>
                          <w:trHeight w:hRule="exact" w:val="319"/>
                        </w:trPr>
                        <w:tc>
                          <w:tcPr>
                            <w:tcW w:w="626" w:type="dxa"/>
                            <w:tcBorders>
                              <w:top w:val="nil"/>
                              <w:left w:val="single" w:sz="6" w:space="0" w:color="231F20"/>
                              <w:bottom w:val="nil"/>
                              <w:right w:val="single" w:sz="2" w:space="0" w:color="231F20"/>
                            </w:tcBorders>
                            <w:shd w:val="clear" w:color="auto" w:fill="97999B"/>
                          </w:tcPr>
                          <w:p w:rsidR="002D2144" w:rsidRPr="00297003" w:rsidRDefault="002D2144"/>
                        </w:tc>
                        <w:tc>
                          <w:tcPr>
                            <w:tcW w:w="628" w:type="dxa"/>
                            <w:tcBorders>
                              <w:top w:val="nil"/>
                              <w:left w:val="single" w:sz="2" w:space="0" w:color="231F20"/>
                              <w:bottom w:val="nil"/>
                              <w:right w:val="single" w:sz="6" w:space="0" w:color="231F20"/>
                            </w:tcBorders>
                            <w:shd w:val="clear" w:color="auto" w:fill="97999B"/>
                          </w:tcPr>
                          <w:p w:rsidR="002D2144" w:rsidRPr="00297003" w:rsidRDefault="002D2144"/>
                        </w:tc>
                      </w:tr>
                      <w:tr w:rsidR="002D2144" w:rsidRPr="00297003">
                        <w:trPr>
                          <w:trHeight w:hRule="exact" w:val="162"/>
                        </w:trPr>
                        <w:tc>
                          <w:tcPr>
                            <w:tcW w:w="626" w:type="dxa"/>
                            <w:tcBorders>
                              <w:top w:val="nil"/>
                              <w:left w:val="single" w:sz="6" w:space="0" w:color="231F20"/>
                              <w:bottom w:val="single" w:sz="5" w:space="0" w:color="231F20"/>
                              <w:right w:val="single" w:sz="2" w:space="0" w:color="231F20"/>
                            </w:tcBorders>
                          </w:tcPr>
                          <w:p w:rsidR="002D2144" w:rsidRPr="00297003" w:rsidRDefault="002D2144">
                            <w:pPr>
                              <w:pStyle w:val="TableParagraph"/>
                              <w:spacing w:before="10"/>
                              <w:ind w:left="4" w:right="-20"/>
                            </w:pPr>
                            <w:r w:rsidRPr="00297003">
                              <w:rPr>
                                <w:rFonts w:ascii="Arial" w:hAnsi="Arial" w:cs="Arial"/>
                                <w:color w:val="231F20"/>
                                <w:spacing w:val="-1"/>
                                <w:w w:val="104"/>
                                <w:sz w:val="12"/>
                                <w:szCs w:val="12"/>
                              </w:rPr>
                              <w:t>Con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r</w:t>
                            </w:r>
                          </w:p>
                        </w:tc>
                        <w:tc>
                          <w:tcPr>
                            <w:tcW w:w="628" w:type="dxa"/>
                            <w:tcBorders>
                              <w:top w:val="nil"/>
                              <w:left w:val="single" w:sz="2" w:space="0" w:color="231F20"/>
                              <w:bottom w:val="single" w:sz="5" w:space="0" w:color="231F20"/>
                              <w:right w:val="single" w:sz="6" w:space="0" w:color="231F20"/>
                            </w:tcBorders>
                          </w:tcPr>
                          <w:p w:rsidR="002D2144" w:rsidRPr="00297003" w:rsidRDefault="002D2144">
                            <w:pPr>
                              <w:pStyle w:val="TableParagraph"/>
                              <w:spacing w:before="10"/>
                              <w:ind w:left="249" w:right="221"/>
                              <w:jc w:val="center"/>
                            </w:pPr>
                            <w:r w:rsidRPr="00297003">
                              <w:rPr>
                                <w:rFonts w:ascii="Arial" w:hAnsi="Arial" w:cs="Arial"/>
                                <w:color w:val="231F20"/>
                                <w:w w:val="104"/>
                                <w:sz w:val="12"/>
                                <w:szCs w:val="12"/>
                              </w:rPr>
                              <w:t>3</w:t>
                            </w:r>
                          </w:p>
                        </w:tc>
                      </w:tr>
                    </w:tbl>
                    <w:p w:rsidR="002D2144" w:rsidRDefault="002D2144" w:rsidP="00647124"/>
                  </w:txbxContent>
                </v:textbox>
                <w10:wrap anchorx="page"/>
              </v:shape>
            </w:pict>
          </mc:Fallback>
        </mc:AlternateContent>
      </w:r>
      <w:r w:rsidRPr="00647124">
        <w:rPr>
          <w:rFonts w:ascii="Arial" w:hAnsi="Arial" w:cs="Arial"/>
          <w:noProof/>
        </w:rPr>
        <mc:AlternateContent>
          <mc:Choice Requires="wps">
            <w:drawing>
              <wp:anchor distT="0" distB="0" distL="114300" distR="114300" simplePos="0" relativeHeight="251704320" behindDoc="1" locked="0" layoutInCell="0" allowOverlap="1">
                <wp:simplePos x="0" y="0"/>
                <wp:positionH relativeFrom="page">
                  <wp:posOffset>5306695</wp:posOffset>
                </wp:positionH>
                <wp:positionV relativeFrom="paragraph">
                  <wp:posOffset>77470</wp:posOffset>
                </wp:positionV>
                <wp:extent cx="821690" cy="1044575"/>
                <wp:effectExtent l="127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104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000" w:firstRow="0" w:lastRow="0" w:firstColumn="0" w:lastColumn="0" w:noHBand="0" w:noVBand="0"/>
                            </w:tblPr>
                            <w:tblGrid>
                              <w:gridCol w:w="626"/>
                              <w:gridCol w:w="628"/>
                            </w:tblGrid>
                            <w:tr w:rsidR="002D2144" w:rsidRPr="00297003">
                              <w:trPr>
                                <w:trHeight w:hRule="exact" w:val="480"/>
                              </w:trPr>
                              <w:tc>
                                <w:tcPr>
                                  <w:tcW w:w="626" w:type="dxa"/>
                                  <w:tcBorders>
                                    <w:top w:val="single" w:sz="6" w:space="0" w:color="231F20"/>
                                    <w:left w:val="single" w:sz="6" w:space="0" w:color="231F20"/>
                                    <w:bottom w:val="nil"/>
                                    <w:right w:val="single" w:sz="2" w:space="0" w:color="231F20"/>
                                  </w:tcBorders>
                                  <w:shd w:val="clear" w:color="auto" w:fill="97999B"/>
                                </w:tcPr>
                                <w:p w:rsidR="002D2144" w:rsidRPr="00297003" w:rsidRDefault="002D2144"/>
                              </w:tc>
                              <w:tc>
                                <w:tcPr>
                                  <w:tcW w:w="628" w:type="dxa"/>
                                  <w:tcBorders>
                                    <w:top w:val="single" w:sz="6" w:space="0" w:color="231F20"/>
                                    <w:left w:val="single" w:sz="2" w:space="0" w:color="231F20"/>
                                    <w:bottom w:val="nil"/>
                                    <w:right w:val="single" w:sz="6" w:space="0" w:color="231F20"/>
                                  </w:tcBorders>
                                  <w:shd w:val="clear" w:color="auto" w:fill="97999B"/>
                                </w:tcPr>
                                <w:p w:rsidR="002D2144" w:rsidRPr="00297003" w:rsidRDefault="002D2144"/>
                              </w:tc>
                            </w:tr>
                            <w:tr w:rsidR="002D2144" w:rsidRPr="00297003">
                              <w:trPr>
                                <w:trHeight w:hRule="exact" w:val="655"/>
                              </w:trPr>
                              <w:tc>
                                <w:tcPr>
                                  <w:tcW w:w="626" w:type="dxa"/>
                                  <w:tcBorders>
                                    <w:top w:val="nil"/>
                                    <w:left w:val="single" w:sz="6" w:space="0" w:color="231F20"/>
                                    <w:bottom w:val="nil"/>
                                    <w:right w:val="single" w:sz="2" w:space="0" w:color="231F20"/>
                                  </w:tcBorders>
                                </w:tcPr>
                                <w:p w:rsidR="002D2144" w:rsidRPr="00297003" w:rsidRDefault="002D2144">
                                  <w:pPr>
                                    <w:pStyle w:val="TableParagraph"/>
                                    <w:spacing w:before="8" w:line="287" w:lineRule="auto"/>
                                    <w:ind w:left="4" w:right="-10"/>
                                    <w:jc w:val="both"/>
                                  </w:pPr>
                                  <w:r w:rsidRPr="00297003">
                                    <w:rPr>
                                      <w:rFonts w:ascii="Arial" w:hAnsi="Arial" w:cs="Arial"/>
                                      <w:color w:val="231F20"/>
                                      <w:spacing w:val="-1"/>
                                      <w:w w:val="104"/>
                                      <w:sz w:val="12"/>
                                      <w:szCs w:val="12"/>
                                    </w:rPr>
                                    <w:t>Con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 xml:space="preserve">r </w:t>
                                  </w:r>
                                  <w:proofErr w:type="spellStart"/>
                                  <w:r w:rsidRPr="00297003">
                                    <w:rPr>
                                      <w:rFonts w:ascii="Arial" w:hAnsi="Arial" w:cs="Arial"/>
                                      <w:color w:val="231F20"/>
                                      <w:spacing w:val="-1"/>
                                      <w:w w:val="104"/>
                                      <w:sz w:val="12"/>
                                      <w:szCs w:val="12"/>
                                    </w:rPr>
                                    <w:t>Con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r</w:t>
                                  </w:r>
                                  <w:proofErr w:type="spellEnd"/>
                                  <w:r w:rsidRPr="00297003">
                                    <w:rPr>
                                      <w:rFonts w:ascii="Arial" w:hAnsi="Arial" w:cs="Arial"/>
                                      <w:color w:val="231F20"/>
                                      <w:w w:val="104"/>
                                      <w:sz w:val="12"/>
                                      <w:szCs w:val="12"/>
                                    </w:rPr>
                                    <w:t xml:space="preserve"> </w:t>
                                  </w:r>
                                  <w:proofErr w:type="spellStart"/>
                                  <w:r w:rsidRPr="00297003">
                                    <w:rPr>
                                      <w:rFonts w:ascii="Arial" w:hAnsi="Arial" w:cs="Arial"/>
                                      <w:color w:val="231F20"/>
                                      <w:spacing w:val="-1"/>
                                      <w:w w:val="104"/>
                                      <w:sz w:val="12"/>
                                      <w:szCs w:val="12"/>
                                    </w:rPr>
                                    <w:t>Con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r</w:t>
                                  </w:r>
                                  <w:proofErr w:type="spellEnd"/>
                                  <w:r w:rsidRPr="00297003">
                                    <w:rPr>
                                      <w:rFonts w:ascii="Arial" w:hAnsi="Arial" w:cs="Arial"/>
                                      <w:color w:val="231F20"/>
                                      <w:w w:val="104"/>
                                      <w:sz w:val="12"/>
                                      <w:szCs w:val="12"/>
                                    </w:rPr>
                                    <w:t xml:space="preserve"> </w:t>
                                  </w:r>
                                  <w:proofErr w:type="spellStart"/>
                                  <w:r w:rsidRPr="00297003">
                                    <w:rPr>
                                      <w:rFonts w:ascii="Arial" w:hAnsi="Arial" w:cs="Arial"/>
                                      <w:color w:val="231F20"/>
                                      <w:spacing w:val="-1"/>
                                      <w:w w:val="104"/>
                                      <w:sz w:val="12"/>
                                      <w:szCs w:val="12"/>
                                    </w:rPr>
                                    <w:t>Con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r</w:t>
                                  </w:r>
                                  <w:proofErr w:type="spellEnd"/>
                                </w:p>
                              </w:tc>
                              <w:tc>
                                <w:tcPr>
                                  <w:tcW w:w="628" w:type="dxa"/>
                                  <w:tcBorders>
                                    <w:top w:val="nil"/>
                                    <w:left w:val="single" w:sz="2" w:space="0" w:color="231F20"/>
                                    <w:bottom w:val="nil"/>
                                    <w:right w:val="single" w:sz="6" w:space="0" w:color="231F20"/>
                                  </w:tcBorders>
                                </w:tcPr>
                                <w:p w:rsidR="002D2144" w:rsidRPr="00297003" w:rsidRDefault="002D2144">
                                  <w:pPr>
                                    <w:pStyle w:val="TableParagraph"/>
                                    <w:spacing w:before="8"/>
                                    <w:ind w:left="249" w:right="221"/>
                                    <w:jc w:val="center"/>
                                    <w:rPr>
                                      <w:rFonts w:ascii="Arial" w:hAnsi="Arial" w:cs="Arial"/>
                                      <w:color w:val="000000"/>
                                      <w:sz w:val="12"/>
                                      <w:szCs w:val="12"/>
                                    </w:rPr>
                                  </w:pPr>
                                  <w:r w:rsidRPr="00297003">
                                    <w:rPr>
                                      <w:rFonts w:ascii="Arial" w:hAnsi="Arial" w:cs="Arial"/>
                                      <w:color w:val="231F20"/>
                                      <w:w w:val="104"/>
                                      <w:sz w:val="12"/>
                                      <w:szCs w:val="12"/>
                                    </w:rPr>
                                    <w:t>6</w:t>
                                  </w:r>
                                </w:p>
                                <w:p w:rsidR="002D2144" w:rsidRPr="00297003" w:rsidRDefault="002D2144">
                                  <w:pPr>
                                    <w:pStyle w:val="TableParagraph"/>
                                    <w:spacing w:before="22"/>
                                    <w:ind w:left="249" w:right="221"/>
                                    <w:jc w:val="center"/>
                                    <w:rPr>
                                      <w:rFonts w:ascii="Arial" w:hAnsi="Arial" w:cs="Arial"/>
                                      <w:color w:val="000000"/>
                                      <w:sz w:val="12"/>
                                      <w:szCs w:val="12"/>
                                    </w:rPr>
                                  </w:pPr>
                                  <w:r w:rsidRPr="00297003">
                                    <w:rPr>
                                      <w:rFonts w:ascii="Arial" w:hAnsi="Arial" w:cs="Arial"/>
                                      <w:color w:val="231F20"/>
                                      <w:w w:val="104"/>
                                      <w:sz w:val="12"/>
                                      <w:szCs w:val="12"/>
                                    </w:rPr>
                                    <w:t>6</w:t>
                                  </w:r>
                                </w:p>
                                <w:p w:rsidR="002D2144" w:rsidRPr="00297003" w:rsidRDefault="002D2144">
                                  <w:pPr>
                                    <w:pStyle w:val="TableParagraph"/>
                                    <w:spacing w:before="22"/>
                                    <w:ind w:left="249" w:right="221"/>
                                    <w:jc w:val="center"/>
                                    <w:rPr>
                                      <w:rFonts w:ascii="Arial" w:hAnsi="Arial" w:cs="Arial"/>
                                      <w:color w:val="000000"/>
                                      <w:sz w:val="12"/>
                                      <w:szCs w:val="12"/>
                                    </w:rPr>
                                  </w:pPr>
                                  <w:r w:rsidRPr="00297003">
                                    <w:rPr>
                                      <w:rFonts w:ascii="Arial" w:hAnsi="Arial" w:cs="Arial"/>
                                      <w:color w:val="231F20"/>
                                      <w:w w:val="104"/>
                                      <w:sz w:val="12"/>
                                      <w:szCs w:val="12"/>
                                    </w:rPr>
                                    <w:t>6</w:t>
                                  </w:r>
                                </w:p>
                                <w:p w:rsidR="002D2144" w:rsidRPr="00297003" w:rsidRDefault="002D2144">
                                  <w:pPr>
                                    <w:pStyle w:val="TableParagraph"/>
                                    <w:spacing w:before="37"/>
                                    <w:ind w:left="249" w:right="221"/>
                                    <w:jc w:val="center"/>
                                  </w:pPr>
                                  <w:r w:rsidRPr="00297003">
                                    <w:rPr>
                                      <w:rFonts w:ascii="Arial" w:hAnsi="Arial" w:cs="Arial"/>
                                      <w:color w:val="231F20"/>
                                      <w:w w:val="104"/>
                                      <w:sz w:val="12"/>
                                      <w:szCs w:val="12"/>
                                    </w:rPr>
                                    <w:t>6</w:t>
                                  </w:r>
                                </w:p>
                              </w:tc>
                            </w:tr>
                            <w:tr w:rsidR="002D2144" w:rsidRPr="00297003">
                              <w:trPr>
                                <w:trHeight w:hRule="exact" w:val="319"/>
                              </w:trPr>
                              <w:tc>
                                <w:tcPr>
                                  <w:tcW w:w="626" w:type="dxa"/>
                                  <w:tcBorders>
                                    <w:top w:val="nil"/>
                                    <w:left w:val="single" w:sz="6" w:space="0" w:color="231F20"/>
                                    <w:bottom w:val="nil"/>
                                    <w:right w:val="single" w:sz="2" w:space="0" w:color="231F20"/>
                                  </w:tcBorders>
                                  <w:shd w:val="clear" w:color="auto" w:fill="97999B"/>
                                </w:tcPr>
                                <w:p w:rsidR="002D2144" w:rsidRPr="00297003" w:rsidRDefault="002D2144"/>
                              </w:tc>
                              <w:tc>
                                <w:tcPr>
                                  <w:tcW w:w="628" w:type="dxa"/>
                                  <w:tcBorders>
                                    <w:top w:val="nil"/>
                                    <w:left w:val="single" w:sz="2" w:space="0" w:color="231F20"/>
                                    <w:bottom w:val="nil"/>
                                    <w:right w:val="single" w:sz="6" w:space="0" w:color="231F20"/>
                                  </w:tcBorders>
                                  <w:shd w:val="clear" w:color="auto" w:fill="97999B"/>
                                </w:tcPr>
                                <w:p w:rsidR="002D2144" w:rsidRPr="00297003" w:rsidRDefault="002D2144"/>
                              </w:tc>
                            </w:tr>
                            <w:tr w:rsidR="002D2144" w:rsidRPr="00297003">
                              <w:trPr>
                                <w:trHeight w:hRule="exact" w:val="162"/>
                              </w:trPr>
                              <w:tc>
                                <w:tcPr>
                                  <w:tcW w:w="626" w:type="dxa"/>
                                  <w:tcBorders>
                                    <w:top w:val="nil"/>
                                    <w:left w:val="single" w:sz="6" w:space="0" w:color="231F20"/>
                                    <w:bottom w:val="single" w:sz="5" w:space="0" w:color="231F20"/>
                                    <w:right w:val="single" w:sz="2" w:space="0" w:color="231F20"/>
                                  </w:tcBorders>
                                </w:tcPr>
                                <w:p w:rsidR="002D2144" w:rsidRPr="00297003" w:rsidRDefault="002D2144">
                                  <w:pPr>
                                    <w:pStyle w:val="TableParagraph"/>
                                    <w:spacing w:before="10"/>
                                    <w:ind w:left="4" w:right="-20"/>
                                  </w:pPr>
                                  <w:r w:rsidRPr="00297003">
                                    <w:rPr>
                                      <w:rFonts w:ascii="Arial" w:hAnsi="Arial" w:cs="Arial"/>
                                      <w:color w:val="231F20"/>
                                      <w:spacing w:val="-1"/>
                                      <w:w w:val="104"/>
                                      <w:sz w:val="12"/>
                                      <w:szCs w:val="12"/>
                                    </w:rPr>
                                    <w:t>Con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r</w:t>
                                  </w:r>
                                </w:p>
                              </w:tc>
                              <w:tc>
                                <w:tcPr>
                                  <w:tcW w:w="628" w:type="dxa"/>
                                  <w:tcBorders>
                                    <w:top w:val="nil"/>
                                    <w:left w:val="single" w:sz="2" w:space="0" w:color="231F20"/>
                                    <w:bottom w:val="single" w:sz="5" w:space="0" w:color="231F20"/>
                                    <w:right w:val="single" w:sz="6" w:space="0" w:color="231F20"/>
                                  </w:tcBorders>
                                </w:tcPr>
                                <w:p w:rsidR="002D2144" w:rsidRPr="00297003" w:rsidRDefault="002D2144">
                                  <w:pPr>
                                    <w:pStyle w:val="TableParagraph"/>
                                    <w:spacing w:before="10"/>
                                    <w:ind w:left="249" w:right="221"/>
                                    <w:jc w:val="center"/>
                                  </w:pPr>
                                  <w:r w:rsidRPr="00297003">
                                    <w:rPr>
                                      <w:rFonts w:ascii="Arial" w:hAnsi="Arial" w:cs="Arial"/>
                                      <w:color w:val="231F20"/>
                                      <w:w w:val="104"/>
                                      <w:sz w:val="12"/>
                                      <w:szCs w:val="12"/>
                                    </w:rPr>
                                    <w:t>6</w:t>
                                  </w:r>
                                </w:p>
                              </w:tc>
                            </w:tr>
                          </w:tbl>
                          <w:p w:rsidR="002D2144" w:rsidRDefault="002D2144" w:rsidP="0064712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2455" type="#_x0000_t202" style="position:absolute;left:0;text-align:left;margin-left:417.85pt;margin-top:6.1pt;width:64.7pt;height:82.2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Pn3sQ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" o:allowincell="f" filled="f" stroked="f">
                <v:textbox inset="0,0,0,0">
                  <w:txbxContent>
                    <w:tbl>
                      <w:tblPr>
                        <w:tblW w:w="0" w:type="auto"/>
                        <w:tblInd w:w="8" w:type="dxa"/>
                        <w:tblLayout w:type="fixed"/>
                        <w:tblCellMar>
                          <w:left w:w="0" w:type="dxa"/>
                          <w:right w:w="0" w:type="dxa"/>
                        </w:tblCellMar>
                        <w:tblLook w:val="0000" w:firstRow="0" w:lastRow="0" w:firstColumn="0" w:lastColumn="0" w:noHBand="0" w:noVBand="0"/>
                      </w:tblPr>
                      <w:tblGrid>
                        <w:gridCol w:w="626"/>
                        <w:gridCol w:w="628"/>
                      </w:tblGrid>
                      <w:tr w:rsidR="002D2144" w:rsidRPr="00297003">
                        <w:trPr>
                          <w:trHeight w:hRule="exact" w:val="480"/>
                        </w:trPr>
                        <w:tc>
                          <w:tcPr>
                            <w:tcW w:w="626" w:type="dxa"/>
                            <w:tcBorders>
                              <w:top w:val="single" w:sz="6" w:space="0" w:color="231F20"/>
                              <w:left w:val="single" w:sz="6" w:space="0" w:color="231F20"/>
                              <w:bottom w:val="nil"/>
                              <w:right w:val="single" w:sz="2" w:space="0" w:color="231F20"/>
                            </w:tcBorders>
                            <w:shd w:val="clear" w:color="auto" w:fill="97999B"/>
                          </w:tcPr>
                          <w:p w:rsidR="002D2144" w:rsidRPr="00297003" w:rsidRDefault="002D2144"/>
                        </w:tc>
                        <w:tc>
                          <w:tcPr>
                            <w:tcW w:w="628" w:type="dxa"/>
                            <w:tcBorders>
                              <w:top w:val="single" w:sz="6" w:space="0" w:color="231F20"/>
                              <w:left w:val="single" w:sz="2" w:space="0" w:color="231F20"/>
                              <w:bottom w:val="nil"/>
                              <w:right w:val="single" w:sz="6" w:space="0" w:color="231F20"/>
                            </w:tcBorders>
                            <w:shd w:val="clear" w:color="auto" w:fill="97999B"/>
                          </w:tcPr>
                          <w:p w:rsidR="002D2144" w:rsidRPr="00297003" w:rsidRDefault="002D2144"/>
                        </w:tc>
                      </w:tr>
                      <w:tr w:rsidR="002D2144" w:rsidRPr="00297003">
                        <w:trPr>
                          <w:trHeight w:hRule="exact" w:val="655"/>
                        </w:trPr>
                        <w:tc>
                          <w:tcPr>
                            <w:tcW w:w="626" w:type="dxa"/>
                            <w:tcBorders>
                              <w:top w:val="nil"/>
                              <w:left w:val="single" w:sz="6" w:space="0" w:color="231F20"/>
                              <w:bottom w:val="nil"/>
                              <w:right w:val="single" w:sz="2" w:space="0" w:color="231F20"/>
                            </w:tcBorders>
                          </w:tcPr>
                          <w:p w:rsidR="002D2144" w:rsidRPr="00297003" w:rsidRDefault="002D2144">
                            <w:pPr>
                              <w:pStyle w:val="TableParagraph"/>
                              <w:spacing w:before="8" w:line="287" w:lineRule="auto"/>
                              <w:ind w:left="4" w:right="-10"/>
                              <w:jc w:val="both"/>
                            </w:pPr>
                            <w:r w:rsidRPr="00297003">
                              <w:rPr>
                                <w:rFonts w:ascii="Arial" w:hAnsi="Arial" w:cs="Arial"/>
                                <w:color w:val="231F20"/>
                                <w:spacing w:val="-1"/>
                                <w:w w:val="104"/>
                                <w:sz w:val="12"/>
                                <w:szCs w:val="12"/>
                              </w:rPr>
                              <w:t>Con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 xml:space="preserve">r </w:t>
                            </w:r>
                            <w:proofErr w:type="spellStart"/>
                            <w:r w:rsidRPr="00297003">
                              <w:rPr>
                                <w:rFonts w:ascii="Arial" w:hAnsi="Arial" w:cs="Arial"/>
                                <w:color w:val="231F20"/>
                                <w:spacing w:val="-1"/>
                                <w:w w:val="104"/>
                                <w:sz w:val="12"/>
                                <w:szCs w:val="12"/>
                              </w:rPr>
                              <w:t>Con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r</w:t>
                            </w:r>
                            <w:proofErr w:type="spellEnd"/>
                            <w:r w:rsidRPr="00297003">
                              <w:rPr>
                                <w:rFonts w:ascii="Arial" w:hAnsi="Arial" w:cs="Arial"/>
                                <w:color w:val="231F20"/>
                                <w:w w:val="104"/>
                                <w:sz w:val="12"/>
                                <w:szCs w:val="12"/>
                              </w:rPr>
                              <w:t xml:space="preserve"> </w:t>
                            </w:r>
                            <w:proofErr w:type="spellStart"/>
                            <w:r w:rsidRPr="00297003">
                              <w:rPr>
                                <w:rFonts w:ascii="Arial" w:hAnsi="Arial" w:cs="Arial"/>
                                <w:color w:val="231F20"/>
                                <w:spacing w:val="-1"/>
                                <w:w w:val="104"/>
                                <w:sz w:val="12"/>
                                <w:szCs w:val="12"/>
                              </w:rPr>
                              <w:t>Con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r</w:t>
                            </w:r>
                            <w:proofErr w:type="spellEnd"/>
                            <w:r w:rsidRPr="00297003">
                              <w:rPr>
                                <w:rFonts w:ascii="Arial" w:hAnsi="Arial" w:cs="Arial"/>
                                <w:color w:val="231F20"/>
                                <w:w w:val="104"/>
                                <w:sz w:val="12"/>
                                <w:szCs w:val="12"/>
                              </w:rPr>
                              <w:t xml:space="preserve"> </w:t>
                            </w:r>
                            <w:proofErr w:type="spellStart"/>
                            <w:r w:rsidRPr="00297003">
                              <w:rPr>
                                <w:rFonts w:ascii="Arial" w:hAnsi="Arial" w:cs="Arial"/>
                                <w:color w:val="231F20"/>
                                <w:spacing w:val="-1"/>
                                <w:w w:val="104"/>
                                <w:sz w:val="12"/>
                                <w:szCs w:val="12"/>
                              </w:rPr>
                              <w:t>Con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r</w:t>
                            </w:r>
                            <w:proofErr w:type="spellEnd"/>
                          </w:p>
                        </w:tc>
                        <w:tc>
                          <w:tcPr>
                            <w:tcW w:w="628" w:type="dxa"/>
                            <w:tcBorders>
                              <w:top w:val="nil"/>
                              <w:left w:val="single" w:sz="2" w:space="0" w:color="231F20"/>
                              <w:bottom w:val="nil"/>
                              <w:right w:val="single" w:sz="6" w:space="0" w:color="231F20"/>
                            </w:tcBorders>
                          </w:tcPr>
                          <w:p w:rsidR="002D2144" w:rsidRPr="00297003" w:rsidRDefault="002D2144">
                            <w:pPr>
                              <w:pStyle w:val="TableParagraph"/>
                              <w:spacing w:before="8"/>
                              <w:ind w:left="249" w:right="221"/>
                              <w:jc w:val="center"/>
                              <w:rPr>
                                <w:rFonts w:ascii="Arial" w:hAnsi="Arial" w:cs="Arial"/>
                                <w:color w:val="000000"/>
                                <w:sz w:val="12"/>
                                <w:szCs w:val="12"/>
                              </w:rPr>
                            </w:pPr>
                            <w:r w:rsidRPr="00297003">
                              <w:rPr>
                                <w:rFonts w:ascii="Arial" w:hAnsi="Arial" w:cs="Arial"/>
                                <w:color w:val="231F20"/>
                                <w:w w:val="104"/>
                                <w:sz w:val="12"/>
                                <w:szCs w:val="12"/>
                              </w:rPr>
                              <w:t>6</w:t>
                            </w:r>
                          </w:p>
                          <w:p w:rsidR="002D2144" w:rsidRPr="00297003" w:rsidRDefault="002D2144">
                            <w:pPr>
                              <w:pStyle w:val="TableParagraph"/>
                              <w:spacing w:before="22"/>
                              <w:ind w:left="249" w:right="221"/>
                              <w:jc w:val="center"/>
                              <w:rPr>
                                <w:rFonts w:ascii="Arial" w:hAnsi="Arial" w:cs="Arial"/>
                                <w:color w:val="000000"/>
                                <w:sz w:val="12"/>
                                <w:szCs w:val="12"/>
                              </w:rPr>
                            </w:pPr>
                            <w:r w:rsidRPr="00297003">
                              <w:rPr>
                                <w:rFonts w:ascii="Arial" w:hAnsi="Arial" w:cs="Arial"/>
                                <w:color w:val="231F20"/>
                                <w:w w:val="104"/>
                                <w:sz w:val="12"/>
                                <w:szCs w:val="12"/>
                              </w:rPr>
                              <w:t>6</w:t>
                            </w:r>
                          </w:p>
                          <w:p w:rsidR="002D2144" w:rsidRPr="00297003" w:rsidRDefault="002D2144">
                            <w:pPr>
                              <w:pStyle w:val="TableParagraph"/>
                              <w:spacing w:before="22"/>
                              <w:ind w:left="249" w:right="221"/>
                              <w:jc w:val="center"/>
                              <w:rPr>
                                <w:rFonts w:ascii="Arial" w:hAnsi="Arial" w:cs="Arial"/>
                                <w:color w:val="000000"/>
                                <w:sz w:val="12"/>
                                <w:szCs w:val="12"/>
                              </w:rPr>
                            </w:pPr>
                            <w:r w:rsidRPr="00297003">
                              <w:rPr>
                                <w:rFonts w:ascii="Arial" w:hAnsi="Arial" w:cs="Arial"/>
                                <w:color w:val="231F20"/>
                                <w:w w:val="104"/>
                                <w:sz w:val="12"/>
                                <w:szCs w:val="12"/>
                              </w:rPr>
                              <w:t>6</w:t>
                            </w:r>
                          </w:p>
                          <w:p w:rsidR="002D2144" w:rsidRPr="00297003" w:rsidRDefault="002D2144">
                            <w:pPr>
                              <w:pStyle w:val="TableParagraph"/>
                              <w:spacing w:before="37"/>
                              <w:ind w:left="249" w:right="221"/>
                              <w:jc w:val="center"/>
                            </w:pPr>
                            <w:r w:rsidRPr="00297003">
                              <w:rPr>
                                <w:rFonts w:ascii="Arial" w:hAnsi="Arial" w:cs="Arial"/>
                                <w:color w:val="231F20"/>
                                <w:w w:val="104"/>
                                <w:sz w:val="12"/>
                                <w:szCs w:val="12"/>
                              </w:rPr>
                              <w:t>6</w:t>
                            </w:r>
                          </w:p>
                        </w:tc>
                      </w:tr>
                      <w:tr w:rsidR="002D2144" w:rsidRPr="00297003">
                        <w:trPr>
                          <w:trHeight w:hRule="exact" w:val="319"/>
                        </w:trPr>
                        <w:tc>
                          <w:tcPr>
                            <w:tcW w:w="626" w:type="dxa"/>
                            <w:tcBorders>
                              <w:top w:val="nil"/>
                              <w:left w:val="single" w:sz="6" w:space="0" w:color="231F20"/>
                              <w:bottom w:val="nil"/>
                              <w:right w:val="single" w:sz="2" w:space="0" w:color="231F20"/>
                            </w:tcBorders>
                            <w:shd w:val="clear" w:color="auto" w:fill="97999B"/>
                          </w:tcPr>
                          <w:p w:rsidR="002D2144" w:rsidRPr="00297003" w:rsidRDefault="002D2144"/>
                        </w:tc>
                        <w:tc>
                          <w:tcPr>
                            <w:tcW w:w="628" w:type="dxa"/>
                            <w:tcBorders>
                              <w:top w:val="nil"/>
                              <w:left w:val="single" w:sz="2" w:space="0" w:color="231F20"/>
                              <w:bottom w:val="nil"/>
                              <w:right w:val="single" w:sz="6" w:space="0" w:color="231F20"/>
                            </w:tcBorders>
                            <w:shd w:val="clear" w:color="auto" w:fill="97999B"/>
                          </w:tcPr>
                          <w:p w:rsidR="002D2144" w:rsidRPr="00297003" w:rsidRDefault="002D2144"/>
                        </w:tc>
                      </w:tr>
                      <w:tr w:rsidR="002D2144" w:rsidRPr="00297003">
                        <w:trPr>
                          <w:trHeight w:hRule="exact" w:val="162"/>
                        </w:trPr>
                        <w:tc>
                          <w:tcPr>
                            <w:tcW w:w="626" w:type="dxa"/>
                            <w:tcBorders>
                              <w:top w:val="nil"/>
                              <w:left w:val="single" w:sz="6" w:space="0" w:color="231F20"/>
                              <w:bottom w:val="single" w:sz="5" w:space="0" w:color="231F20"/>
                              <w:right w:val="single" w:sz="2" w:space="0" w:color="231F20"/>
                            </w:tcBorders>
                          </w:tcPr>
                          <w:p w:rsidR="002D2144" w:rsidRPr="00297003" w:rsidRDefault="002D2144">
                            <w:pPr>
                              <w:pStyle w:val="TableParagraph"/>
                              <w:spacing w:before="10"/>
                              <w:ind w:left="4" w:right="-20"/>
                            </w:pPr>
                            <w:r w:rsidRPr="00297003">
                              <w:rPr>
                                <w:rFonts w:ascii="Arial" w:hAnsi="Arial" w:cs="Arial"/>
                                <w:color w:val="231F20"/>
                                <w:spacing w:val="-1"/>
                                <w:w w:val="104"/>
                                <w:sz w:val="12"/>
                                <w:szCs w:val="12"/>
                              </w:rPr>
                              <w:t>Con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r</w:t>
                            </w:r>
                          </w:p>
                        </w:tc>
                        <w:tc>
                          <w:tcPr>
                            <w:tcW w:w="628" w:type="dxa"/>
                            <w:tcBorders>
                              <w:top w:val="nil"/>
                              <w:left w:val="single" w:sz="2" w:space="0" w:color="231F20"/>
                              <w:bottom w:val="single" w:sz="5" w:space="0" w:color="231F20"/>
                              <w:right w:val="single" w:sz="6" w:space="0" w:color="231F20"/>
                            </w:tcBorders>
                          </w:tcPr>
                          <w:p w:rsidR="002D2144" w:rsidRPr="00297003" w:rsidRDefault="002D2144">
                            <w:pPr>
                              <w:pStyle w:val="TableParagraph"/>
                              <w:spacing w:before="10"/>
                              <w:ind w:left="249" w:right="221"/>
                              <w:jc w:val="center"/>
                            </w:pPr>
                            <w:r w:rsidRPr="00297003">
                              <w:rPr>
                                <w:rFonts w:ascii="Arial" w:hAnsi="Arial" w:cs="Arial"/>
                                <w:color w:val="231F20"/>
                                <w:w w:val="104"/>
                                <w:sz w:val="12"/>
                                <w:szCs w:val="12"/>
                              </w:rPr>
                              <w:t>6</w:t>
                            </w:r>
                          </w:p>
                        </w:tc>
                      </w:tr>
                    </w:tbl>
                    <w:p w:rsidR="002D2144" w:rsidRDefault="002D2144" w:rsidP="00647124"/>
                  </w:txbxContent>
                </v:textbox>
                <w10:wrap anchorx="page"/>
              </v:shape>
            </w:pict>
          </mc:Fallback>
        </mc:AlternateContent>
      </w:r>
      <w:r w:rsidRPr="00647124">
        <w:rPr>
          <w:rFonts w:ascii="Arial" w:hAnsi="Arial" w:cs="Arial"/>
          <w:b/>
          <w:bCs/>
          <w:color w:val="231F20"/>
          <w:w w:val="104"/>
          <w:sz w:val="12"/>
          <w:szCs w:val="12"/>
        </w:rPr>
        <w:t>P</w:t>
      </w:r>
      <w:r w:rsidRPr="00647124">
        <w:rPr>
          <w:rFonts w:ascii="Arial" w:hAnsi="Arial" w:cs="Arial"/>
          <w:b/>
          <w:bCs/>
          <w:color w:val="231F20"/>
          <w:spacing w:val="-1"/>
          <w:w w:val="104"/>
          <w:sz w:val="12"/>
          <w:szCs w:val="12"/>
        </w:rPr>
        <w:t>er</w:t>
      </w:r>
      <w:r w:rsidRPr="00647124">
        <w:rPr>
          <w:rFonts w:ascii="Arial" w:hAnsi="Arial" w:cs="Arial"/>
          <w:b/>
          <w:bCs/>
          <w:color w:val="231F20"/>
          <w:w w:val="104"/>
          <w:sz w:val="12"/>
          <w:szCs w:val="12"/>
        </w:rPr>
        <w:t>f</w:t>
      </w:r>
      <w:r w:rsidRPr="00647124">
        <w:rPr>
          <w:rFonts w:ascii="Arial" w:hAnsi="Arial" w:cs="Arial"/>
          <w:b/>
          <w:bCs/>
          <w:color w:val="231F20"/>
          <w:spacing w:val="1"/>
          <w:w w:val="104"/>
          <w:sz w:val="12"/>
          <w:szCs w:val="12"/>
        </w:rPr>
        <w:t>o</w:t>
      </w:r>
      <w:r w:rsidRPr="00647124">
        <w:rPr>
          <w:rFonts w:ascii="Arial" w:hAnsi="Arial" w:cs="Arial"/>
          <w:b/>
          <w:bCs/>
          <w:color w:val="231F20"/>
          <w:spacing w:val="-1"/>
          <w:w w:val="104"/>
          <w:sz w:val="12"/>
          <w:szCs w:val="12"/>
        </w:rPr>
        <w:t>rma</w:t>
      </w:r>
      <w:r w:rsidRPr="00647124">
        <w:rPr>
          <w:rFonts w:ascii="Arial" w:hAnsi="Arial" w:cs="Arial"/>
          <w:b/>
          <w:bCs/>
          <w:color w:val="231F20"/>
          <w:spacing w:val="1"/>
          <w:w w:val="104"/>
          <w:sz w:val="12"/>
          <w:szCs w:val="12"/>
        </w:rPr>
        <w:t>n</w:t>
      </w:r>
      <w:r w:rsidRPr="00647124">
        <w:rPr>
          <w:rFonts w:ascii="Arial" w:hAnsi="Arial" w:cs="Arial"/>
          <w:b/>
          <w:bCs/>
          <w:color w:val="231F20"/>
          <w:spacing w:val="-1"/>
          <w:w w:val="104"/>
          <w:sz w:val="12"/>
          <w:szCs w:val="12"/>
        </w:rPr>
        <w:t>c</w:t>
      </w:r>
      <w:r w:rsidRPr="00647124">
        <w:rPr>
          <w:rFonts w:ascii="Arial" w:hAnsi="Arial" w:cs="Arial"/>
          <w:b/>
          <w:bCs/>
          <w:color w:val="231F20"/>
          <w:w w:val="104"/>
          <w:sz w:val="12"/>
          <w:szCs w:val="12"/>
        </w:rPr>
        <w:t>e</w:t>
      </w:r>
    </w:p>
    <w:p w:rsidR="00647124" w:rsidRPr="00647124" w:rsidRDefault="00647124" w:rsidP="00647124">
      <w:pPr>
        <w:spacing w:before="20" w:line="279" w:lineRule="auto"/>
        <w:ind w:left="349" w:right="9647"/>
        <w:rPr>
          <w:rFonts w:ascii="Arial" w:hAnsi="Arial" w:cs="Arial"/>
          <w:color w:val="000000"/>
          <w:sz w:val="12"/>
          <w:szCs w:val="12"/>
        </w:rPr>
      </w:pPr>
      <w:r w:rsidRPr="00647124">
        <w:rPr>
          <w:rFonts w:ascii="Arial" w:hAnsi="Arial" w:cs="Arial"/>
          <w:color w:val="231F20"/>
          <w:w w:val="104"/>
          <w:sz w:val="12"/>
          <w:szCs w:val="12"/>
        </w:rPr>
        <w:t>B</w:t>
      </w:r>
      <w:r w:rsidRPr="00647124">
        <w:rPr>
          <w:rFonts w:ascii="Arial" w:hAnsi="Arial" w:cs="Arial"/>
          <w:color w:val="231F20"/>
          <w:spacing w:val="-1"/>
          <w:w w:val="104"/>
          <w:sz w:val="12"/>
          <w:szCs w:val="12"/>
        </w:rPr>
        <w:t>uildin</w:t>
      </w:r>
      <w:r w:rsidRPr="00647124">
        <w:rPr>
          <w:rFonts w:ascii="Arial" w:hAnsi="Arial" w:cs="Arial"/>
          <w:color w:val="231F20"/>
          <w:w w:val="104"/>
          <w:sz w:val="12"/>
          <w:szCs w:val="12"/>
        </w:rPr>
        <w:t>g S</w:t>
      </w:r>
      <w:r w:rsidRPr="00647124">
        <w:rPr>
          <w:rFonts w:ascii="Arial" w:hAnsi="Arial" w:cs="Arial"/>
          <w:color w:val="231F20"/>
          <w:spacing w:val="1"/>
          <w:w w:val="104"/>
          <w:sz w:val="12"/>
          <w:szCs w:val="12"/>
        </w:rPr>
        <w:t>t</w:t>
      </w:r>
      <w:r w:rsidRPr="00647124">
        <w:rPr>
          <w:rFonts w:ascii="Arial" w:hAnsi="Arial" w:cs="Arial"/>
          <w:color w:val="231F20"/>
          <w:w w:val="104"/>
          <w:sz w:val="12"/>
          <w:szCs w:val="12"/>
        </w:rPr>
        <w:t>r</w:t>
      </w:r>
      <w:r w:rsidRPr="00647124">
        <w:rPr>
          <w:rFonts w:ascii="Arial" w:hAnsi="Arial" w:cs="Arial"/>
          <w:color w:val="231F20"/>
          <w:spacing w:val="-1"/>
          <w:w w:val="104"/>
          <w:sz w:val="12"/>
          <w:szCs w:val="12"/>
        </w:rPr>
        <w:t>u</w:t>
      </w:r>
      <w:r w:rsidRPr="00647124">
        <w:rPr>
          <w:rFonts w:ascii="Arial" w:hAnsi="Arial" w:cs="Arial"/>
          <w:color w:val="231F20"/>
          <w:w w:val="104"/>
          <w:sz w:val="12"/>
          <w:szCs w:val="12"/>
        </w:rPr>
        <w:t>c</w:t>
      </w:r>
      <w:r w:rsidRPr="00647124">
        <w:rPr>
          <w:rFonts w:ascii="Arial" w:hAnsi="Arial" w:cs="Arial"/>
          <w:color w:val="231F20"/>
          <w:spacing w:val="1"/>
          <w:w w:val="104"/>
          <w:sz w:val="12"/>
          <w:szCs w:val="12"/>
        </w:rPr>
        <w:t>t</w:t>
      </w:r>
      <w:r w:rsidRPr="00647124">
        <w:rPr>
          <w:rFonts w:ascii="Arial" w:hAnsi="Arial" w:cs="Arial"/>
          <w:color w:val="231F20"/>
          <w:spacing w:val="-1"/>
          <w:w w:val="104"/>
          <w:sz w:val="12"/>
          <w:szCs w:val="12"/>
        </w:rPr>
        <w:t>u</w:t>
      </w:r>
      <w:r w:rsidRPr="00647124">
        <w:rPr>
          <w:rFonts w:ascii="Arial" w:hAnsi="Arial" w:cs="Arial"/>
          <w:color w:val="231F20"/>
          <w:w w:val="104"/>
          <w:sz w:val="12"/>
          <w:szCs w:val="12"/>
        </w:rPr>
        <w:t>r</w:t>
      </w:r>
      <w:r w:rsidRPr="00647124">
        <w:rPr>
          <w:rFonts w:ascii="Arial" w:hAnsi="Arial" w:cs="Arial"/>
          <w:color w:val="231F20"/>
          <w:spacing w:val="-1"/>
          <w:w w:val="104"/>
          <w:sz w:val="12"/>
          <w:szCs w:val="12"/>
        </w:rPr>
        <w:t>a</w:t>
      </w:r>
      <w:r w:rsidRPr="00647124">
        <w:rPr>
          <w:rFonts w:ascii="Arial" w:hAnsi="Arial" w:cs="Arial"/>
          <w:color w:val="231F20"/>
          <w:w w:val="104"/>
          <w:sz w:val="12"/>
          <w:szCs w:val="12"/>
        </w:rPr>
        <w:t xml:space="preserve">l </w:t>
      </w:r>
      <w:r w:rsidRPr="00647124">
        <w:rPr>
          <w:rFonts w:ascii="Arial" w:hAnsi="Arial" w:cs="Arial"/>
          <w:color w:val="231F20"/>
          <w:sz w:val="12"/>
          <w:szCs w:val="12"/>
        </w:rPr>
        <w:t>MEP</w:t>
      </w:r>
      <w:r w:rsidRPr="00647124">
        <w:rPr>
          <w:rFonts w:ascii="Arial" w:hAnsi="Arial" w:cs="Arial"/>
          <w:color w:val="231F20"/>
          <w:spacing w:val="10"/>
          <w:sz w:val="12"/>
          <w:szCs w:val="12"/>
        </w:rPr>
        <w:t xml:space="preserve"> </w:t>
      </w:r>
      <w:r w:rsidRPr="00647124">
        <w:rPr>
          <w:rFonts w:ascii="Arial" w:hAnsi="Arial" w:cs="Arial"/>
          <w:color w:val="231F20"/>
          <w:w w:val="104"/>
          <w:sz w:val="12"/>
          <w:szCs w:val="12"/>
        </w:rPr>
        <w:t>sys</w:t>
      </w:r>
      <w:r w:rsidRPr="00647124">
        <w:rPr>
          <w:rFonts w:ascii="Arial" w:hAnsi="Arial" w:cs="Arial"/>
          <w:color w:val="231F20"/>
          <w:spacing w:val="1"/>
          <w:w w:val="104"/>
          <w:sz w:val="12"/>
          <w:szCs w:val="12"/>
        </w:rPr>
        <w:t>t</w:t>
      </w:r>
      <w:r w:rsidRPr="00647124">
        <w:rPr>
          <w:rFonts w:ascii="Arial" w:hAnsi="Arial" w:cs="Arial"/>
          <w:color w:val="231F20"/>
          <w:spacing w:val="-1"/>
          <w:w w:val="104"/>
          <w:sz w:val="12"/>
          <w:szCs w:val="12"/>
        </w:rPr>
        <w:t>e</w:t>
      </w:r>
      <w:r w:rsidRPr="00647124">
        <w:rPr>
          <w:rFonts w:ascii="Arial" w:hAnsi="Arial" w:cs="Arial"/>
          <w:color w:val="231F20"/>
          <w:w w:val="104"/>
          <w:sz w:val="12"/>
          <w:szCs w:val="12"/>
        </w:rPr>
        <w:t>ms</w:t>
      </w:r>
    </w:p>
    <w:p w:rsidR="00647124" w:rsidRPr="00647124" w:rsidRDefault="00647124" w:rsidP="00647124">
      <w:pPr>
        <w:spacing w:line="137" w:lineRule="exact"/>
        <w:ind w:left="349" w:right="-20"/>
        <w:rPr>
          <w:rFonts w:ascii="Arial" w:hAnsi="Arial" w:cs="Arial"/>
          <w:color w:val="000000"/>
          <w:sz w:val="12"/>
          <w:szCs w:val="12"/>
        </w:rPr>
      </w:pPr>
      <w:r w:rsidRPr="00647124">
        <w:rPr>
          <w:rFonts w:ascii="Arial" w:hAnsi="Arial" w:cs="Arial"/>
          <w:color w:val="231F20"/>
          <w:spacing w:val="-1"/>
          <w:sz w:val="12"/>
          <w:szCs w:val="12"/>
        </w:rPr>
        <w:t>Regula</w:t>
      </w:r>
      <w:r w:rsidRPr="00647124">
        <w:rPr>
          <w:rFonts w:ascii="Arial" w:hAnsi="Arial" w:cs="Arial"/>
          <w:color w:val="231F20"/>
          <w:spacing w:val="1"/>
          <w:sz w:val="12"/>
          <w:szCs w:val="12"/>
        </w:rPr>
        <w:t>t</w:t>
      </w:r>
      <w:r w:rsidRPr="00647124">
        <w:rPr>
          <w:rFonts w:ascii="Arial" w:hAnsi="Arial" w:cs="Arial"/>
          <w:color w:val="231F20"/>
          <w:spacing w:val="-1"/>
          <w:sz w:val="12"/>
          <w:szCs w:val="12"/>
        </w:rPr>
        <w:t>io</w:t>
      </w:r>
      <w:r w:rsidRPr="00647124">
        <w:rPr>
          <w:rFonts w:ascii="Arial" w:hAnsi="Arial" w:cs="Arial"/>
          <w:color w:val="231F20"/>
          <w:sz w:val="12"/>
          <w:szCs w:val="12"/>
        </w:rPr>
        <w:t>n</w:t>
      </w:r>
      <w:r w:rsidRPr="00647124">
        <w:rPr>
          <w:rFonts w:ascii="Arial" w:hAnsi="Arial" w:cs="Arial"/>
          <w:color w:val="231F20"/>
          <w:spacing w:val="24"/>
          <w:sz w:val="12"/>
          <w:szCs w:val="12"/>
        </w:rPr>
        <w:t xml:space="preserve"> </w:t>
      </w:r>
      <w:r w:rsidRPr="00647124">
        <w:rPr>
          <w:rFonts w:ascii="Arial" w:hAnsi="Arial" w:cs="Arial"/>
          <w:color w:val="231F20"/>
          <w:sz w:val="12"/>
          <w:szCs w:val="12"/>
        </w:rPr>
        <w:t>c</w:t>
      </w:r>
      <w:r w:rsidRPr="00647124">
        <w:rPr>
          <w:rFonts w:ascii="Arial" w:hAnsi="Arial" w:cs="Arial"/>
          <w:color w:val="231F20"/>
          <w:spacing w:val="-1"/>
          <w:sz w:val="12"/>
          <w:szCs w:val="12"/>
        </w:rPr>
        <w:t>o</w:t>
      </w:r>
      <w:r w:rsidRPr="00647124">
        <w:rPr>
          <w:rFonts w:ascii="Arial" w:hAnsi="Arial" w:cs="Arial"/>
          <w:color w:val="231F20"/>
          <w:sz w:val="12"/>
          <w:szCs w:val="12"/>
        </w:rPr>
        <w:t>m</w:t>
      </w:r>
      <w:r w:rsidRPr="00647124">
        <w:rPr>
          <w:rFonts w:ascii="Arial" w:hAnsi="Arial" w:cs="Arial"/>
          <w:color w:val="231F20"/>
          <w:spacing w:val="-1"/>
          <w:sz w:val="12"/>
          <w:szCs w:val="12"/>
        </w:rPr>
        <w:t>plian</w:t>
      </w:r>
      <w:r w:rsidRPr="00647124">
        <w:rPr>
          <w:rFonts w:ascii="Arial" w:hAnsi="Arial" w:cs="Arial"/>
          <w:color w:val="231F20"/>
          <w:sz w:val="12"/>
          <w:szCs w:val="12"/>
        </w:rPr>
        <w:t>ce</w:t>
      </w:r>
      <w:r w:rsidRPr="00647124">
        <w:rPr>
          <w:rFonts w:ascii="Arial" w:hAnsi="Arial" w:cs="Arial"/>
          <w:color w:val="231F20"/>
          <w:spacing w:val="25"/>
          <w:sz w:val="12"/>
          <w:szCs w:val="12"/>
        </w:rPr>
        <w:t xml:space="preserve"> </w:t>
      </w:r>
      <w:r w:rsidRPr="00647124">
        <w:rPr>
          <w:rFonts w:ascii="Arial" w:hAnsi="Arial" w:cs="Arial"/>
          <w:color w:val="231F20"/>
          <w:spacing w:val="-1"/>
          <w:w w:val="104"/>
          <w:sz w:val="12"/>
          <w:szCs w:val="12"/>
        </w:rPr>
        <w:t>anal</w:t>
      </w:r>
      <w:r w:rsidRPr="00647124">
        <w:rPr>
          <w:rFonts w:ascii="Arial" w:hAnsi="Arial" w:cs="Arial"/>
          <w:color w:val="231F20"/>
          <w:w w:val="104"/>
          <w:sz w:val="12"/>
          <w:szCs w:val="12"/>
        </w:rPr>
        <w:t>ys</w:t>
      </w:r>
      <w:r w:rsidRPr="00647124">
        <w:rPr>
          <w:rFonts w:ascii="Arial" w:hAnsi="Arial" w:cs="Arial"/>
          <w:color w:val="231F20"/>
          <w:spacing w:val="-1"/>
          <w:w w:val="104"/>
          <w:sz w:val="12"/>
          <w:szCs w:val="12"/>
        </w:rPr>
        <w:t>i</w:t>
      </w:r>
      <w:r w:rsidRPr="00647124">
        <w:rPr>
          <w:rFonts w:ascii="Arial" w:hAnsi="Arial" w:cs="Arial"/>
          <w:color w:val="231F20"/>
          <w:w w:val="104"/>
          <w:sz w:val="12"/>
          <w:szCs w:val="12"/>
        </w:rPr>
        <w:t>s</w:t>
      </w:r>
    </w:p>
    <w:p w:rsidR="00647124" w:rsidRPr="00647124" w:rsidRDefault="00647124" w:rsidP="00647124">
      <w:pPr>
        <w:spacing w:before="22" w:line="292" w:lineRule="auto"/>
        <w:ind w:left="349" w:right="9188"/>
        <w:rPr>
          <w:rFonts w:ascii="Arial" w:hAnsi="Arial" w:cs="Arial"/>
          <w:color w:val="000000"/>
          <w:sz w:val="12"/>
          <w:szCs w:val="12"/>
        </w:rPr>
      </w:pPr>
      <w:r w:rsidRPr="00647124">
        <w:rPr>
          <w:rFonts w:ascii="Arial" w:hAnsi="Arial" w:cs="Arial"/>
          <w:color w:val="231F20"/>
          <w:spacing w:val="1"/>
          <w:sz w:val="12"/>
          <w:szCs w:val="12"/>
        </w:rPr>
        <w:t>T</w:t>
      </w:r>
      <w:r w:rsidRPr="00647124">
        <w:rPr>
          <w:rFonts w:ascii="Arial" w:hAnsi="Arial" w:cs="Arial"/>
          <w:color w:val="231F20"/>
          <w:spacing w:val="-1"/>
          <w:sz w:val="12"/>
          <w:szCs w:val="12"/>
        </w:rPr>
        <w:t>he</w:t>
      </w:r>
      <w:r w:rsidRPr="00647124">
        <w:rPr>
          <w:rFonts w:ascii="Arial" w:hAnsi="Arial" w:cs="Arial"/>
          <w:color w:val="231F20"/>
          <w:sz w:val="12"/>
          <w:szCs w:val="12"/>
        </w:rPr>
        <w:t>rm</w:t>
      </w:r>
      <w:r w:rsidRPr="00647124">
        <w:rPr>
          <w:rFonts w:ascii="Arial" w:hAnsi="Arial" w:cs="Arial"/>
          <w:color w:val="231F20"/>
          <w:spacing w:val="-1"/>
          <w:sz w:val="12"/>
          <w:szCs w:val="12"/>
        </w:rPr>
        <w:t>a</w:t>
      </w:r>
      <w:r w:rsidRPr="00647124">
        <w:rPr>
          <w:rFonts w:ascii="Arial" w:hAnsi="Arial" w:cs="Arial"/>
          <w:color w:val="231F20"/>
          <w:sz w:val="12"/>
          <w:szCs w:val="12"/>
        </w:rPr>
        <w:t>l</w:t>
      </w:r>
      <w:r w:rsidRPr="00647124">
        <w:rPr>
          <w:rFonts w:ascii="Arial" w:hAnsi="Arial" w:cs="Arial"/>
          <w:color w:val="231F20"/>
          <w:spacing w:val="19"/>
          <w:sz w:val="12"/>
          <w:szCs w:val="12"/>
        </w:rPr>
        <w:t xml:space="preserve"> </w:t>
      </w:r>
      <w:r w:rsidRPr="00647124">
        <w:rPr>
          <w:rFonts w:ascii="Arial" w:hAnsi="Arial" w:cs="Arial"/>
          <w:color w:val="231F20"/>
          <w:w w:val="104"/>
          <w:sz w:val="12"/>
          <w:szCs w:val="12"/>
        </w:rPr>
        <w:t>S</w:t>
      </w:r>
      <w:r w:rsidRPr="00647124">
        <w:rPr>
          <w:rFonts w:ascii="Arial" w:hAnsi="Arial" w:cs="Arial"/>
          <w:color w:val="231F20"/>
          <w:spacing w:val="-1"/>
          <w:w w:val="104"/>
          <w:sz w:val="12"/>
          <w:szCs w:val="12"/>
        </w:rPr>
        <w:t>i</w:t>
      </w:r>
      <w:r w:rsidRPr="00647124">
        <w:rPr>
          <w:rFonts w:ascii="Arial" w:hAnsi="Arial" w:cs="Arial"/>
          <w:color w:val="231F20"/>
          <w:w w:val="104"/>
          <w:sz w:val="12"/>
          <w:szCs w:val="12"/>
        </w:rPr>
        <w:t>m</w:t>
      </w:r>
      <w:r w:rsidRPr="00647124">
        <w:rPr>
          <w:rFonts w:ascii="Arial" w:hAnsi="Arial" w:cs="Arial"/>
          <w:color w:val="231F20"/>
          <w:spacing w:val="-1"/>
          <w:w w:val="104"/>
          <w:sz w:val="12"/>
          <w:szCs w:val="12"/>
        </w:rPr>
        <w:t>ula</w:t>
      </w:r>
      <w:r w:rsidRPr="00647124">
        <w:rPr>
          <w:rFonts w:ascii="Arial" w:hAnsi="Arial" w:cs="Arial"/>
          <w:color w:val="231F20"/>
          <w:spacing w:val="1"/>
          <w:w w:val="104"/>
          <w:sz w:val="12"/>
          <w:szCs w:val="12"/>
        </w:rPr>
        <w:t>t</w:t>
      </w:r>
      <w:r w:rsidRPr="00647124">
        <w:rPr>
          <w:rFonts w:ascii="Arial" w:hAnsi="Arial" w:cs="Arial"/>
          <w:color w:val="231F20"/>
          <w:spacing w:val="-1"/>
          <w:w w:val="104"/>
          <w:sz w:val="12"/>
          <w:szCs w:val="12"/>
        </w:rPr>
        <w:t>io</w:t>
      </w:r>
      <w:r w:rsidRPr="00647124">
        <w:rPr>
          <w:rFonts w:ascii="Arial" w:hAnsi="Arial" w:cs="Arial"/>
          <w:color w:val="231F20"/>
          <w:w w:val="104"/>
          <w:sz w:val="12"/>
          <w:szCs w:val="12"/>
        </w:rPr>
        <w:t xml:space="preserve">n </w:t>
      </w:r>
      <w:r w:rsidRPr="00647124">
        <w:rPr>
          <w:rFonts w:ascii="Arial" w:hAnsi="Arial" w:cs="Arial"/>
          <w:color w:val="231F20"/>
          <w:sz w:val="12"/>
          <w:szCs w:val="12"/>
        </w:rPr>
        <w:t>S</w:t>
      </w:r>
      <w:r w:rsidRPr="00647124">
        <w:rPr>
          <w:rFonts w:ascii="Arial" w:hAnsi="Arial" w:cs="Arial"/>
          <w:color w:val="231F20"/>
          <w:spacing w:val="-1"/>
          <w:sz w:val="12"/>
          <w:szCs w:val="12"/>
        </w:rPr>
        <w:t>u</w:t>
      </w:r>
      <w:r w:rsidRPr="00647124">
        <w:rPr>
          <w:rFonts w:ascii="Arial" w:hAnsi="Arial" w:cs="Arial"/>
          <w:color w:val="231F20"/>
          <w:sz w:val="12"/>
          <w:szCs w:val="12"/>
        </w:rPr>
        <w:t>s</w:t>
      </w:r>
      <w:r w:rsidRPr="00647124">
        <w:rPr>
          <w:rFonts w:ascii="Arial" w:hAnsi="Arial" w:cs="Arial"/>
          <w:color w:val="231F20"/>
          <w:spacing w:val="1"/>
          <w:sz w:val="12"/>
          <w:szCs w:val="12"/>
        </w:rPr>
        <w:t>t</w:t>
      </w:r>
      <w:r w:rsidRPr="00647124">
        <w:rPr>
          <w:rFonts w:ascii="Arial" w:hAnsi="Arial" w:cs="Arial"/>
          <w:color w:val="231F20"/>
          <w:spacing w:val="-1"/>
          <w:sz w:val="12"/>
          <w:szCs w:val="12"/>
        </w:rPr>
        <w:t>ainabili</w:t>
      </w:r>
      <w:r w:rsidRPr="00647124">
        <w:rPr>
          <w:rFonts w:ascii="Arial" w:hAnsi="Arial" w:cs="Arial"/>
          <w:color w:val="231F20"/>
          <w:spacing w:val="1"/>
          <w:sz w:val="12"/>
          <w:szCs w:val="12"/>
        </w:rPr>
        <w:t>t</w:t>
      </w:r>
      <w:r w:rsidRPr="00647124">
        <w:rPr>
          <w:rFonts w:ascii="Arial" w:hAnsi="Arial" w:cs="Arial"/>
          <w:color w:val="231F20"/>
          <w:sz w:val="12"/>
          <w:szCs w:val="12"/>
        </w:rPr>
        <w:t>y</w:t>
      </w:r>
      <w:r w:rsidRPr="00647124">
        <w:rPr>
          <w:rFonts w:ascii="Arial" w:hAnsi="Arial" w:cs="Arial"/>
          <w:color w:val="231F20"/>
          <w:spacing w:val="22"/>
          <w:sz w:val="12"/>
          <w:szCs w:val="12"/>
        </w:rPr>
        <w:t xml:space="preserve"> </w:t>
      </w:r>
      <w:r w:rsidRPr="00647124">
        <w:rPr>
          <w:rFonts w:ascii="Arial" w:hAnsi="Arial" w:cs="Arial"/>
          <w:color w:val="231F20"/>
          <w:w w:val="104"/>
          <w:sz w:val="12"/>
          <w:szCs w:val="12"/>
        </w:rPr>
        <w:t>A</w:t>
      </w:r>
      <w:r w:rsidRPr="00647124">
        <w:rPr>
          <w:rFonts w:ascii="Arial" w:hAnsi="Arial" w:cs="Arial"/>
          <w:color w:val="231F20"/>
          <w:spacing w:val="-1"/>
          <w:w w:val="104"/>
          <w:sz w:val="12"/>
          <w:szCs w:val="12"/>
        </w:rPr>
        <w:t>nal</w:t>
      </w:r>
      <w:r w:rsidRPr="00647124">
        <w:rPr>
          <w:rFonts w:ascii="Arial" w:hAnsi="Arial" w:cs="Arial"/>
          <w:color w:val="231F20"/>
          <w:w w:val="104"/>
          <w:sz w:val="12"/>
          <w:szCs w:val="12"/>
        </w:rPr>
        <w:t>ys</w:t>
      </w:r>
      <w:r w:rsidRPr="00647124">
        <w:rPr>
          <w:rFonts w:ascii="Arial" w:hAnsi="Arial" w:cs="Arial"/>
          <w:color w:val="231F20"/>
          <w:spacing w:val="-1"/>
          <w:w w:val="104"/>
          <w:sz w:val="12"/>
          <w:szCs w:val="12"/>
        </w:rPr>
        <w:t>i</w:t>
      </w:r>
      <w:r w:rsidRPr="00647124">
        <w:rPr>
          <w:rFonts w:ascii="Arial" w:hAnsi="Arial" w:cs="Arial"/>
          <w:color w:val="231F20"/>
          <w:w w:val="104"/>
          <w:sz w:val="12"/>
          <w:szCs w:val="12"/>
        </w:rPr>
        <w:t xml:space="preserve">s </w:t>
      </w:r>
      <w:r w:rsidRPr="00647124">
        <w:rPr>
          <w:rFonts w:ascii="Arial" w:hAnsi="Arial" w:cs="Arial"/>
          <w:color w:val="231F20"/>
          <w:sz w:val="12"/>
          <w:szCs w:val="12"/>
        </w:rPr>
        <w:t>Ac</w:t>
      </w:r>
      <w:r w:rsidRPr="00647124">
        <w:rPr>
          <w:rFonts w:ascii="Arial" w:hAnsi="Arial" w:cs="Arial"/>
          <w:color w:val="231F20"/>
          <w:spacing w:val="-1"/>
          <w:sz w:val="12"/>
          <w:szCs w:val="12"/>
        </w:rPr>
        <w:t>ou</w:t>
      </w:r>
      <w:r w:rsidRPr="00647124">
        <w:rPr>
          <w:rFonts w:ascii="Arial" w:hAnsi="Arial" w:cs="Arial"/>
          <w:color w:val="231F20"/>
          <w:sz w:val="12"/>
          <w:szCs w:val="12"/>
        </w:rPr>
        <w:t>s</w:t>
      </w:r>
      <w:r w:rsidRPr="00647124">
        <w:rPr>
          <w:rFonts w:ascii="Arial" w:hAnsi="Arial" w:cs="Arial"/>
          <w:color w:val="231F20"/>
          <w:spacing w:val="1"/>
          <w:sz w:val="12"/>
          <w:szCs w:val="12"/>
        </w:rPr>
        <w:t>t</w:t>
      </w:r>
      <w:r w:rsidRPr="00647124">
        <w:rPr>
          <w:rFonts w:ascii="Arial" w:hAnsi="Arial" w:cs="Arial"/>
          <w:color w:val="231F20"/>
          <w:spacing w:val="-1"/>
          <w:sz w:val="12"/>
          <w:szCs w:val="12"/>
        </w:rPr>
        <w:t>i</w:t>
      </w:r>
      <w:r w:rsidRPr="00647124">
        <w:rPr>
          <w:rFonts w:ascii="Arial" w:hAnsi="Arial" w:cs="Arial"/>
          <w:color w:val="231F20"/>
          <w:sz w:val="12"/>
          <w:szCs w:val="12"/>
        </w:rPr>
        <w:t>c</w:t>
      </w:r>
      <w:r w:rsidRPr="00647124">
        <w:rPr>
          <w:rFonts w:ascii="Arial" w:hAnsi="Arial" w:cs="Arial"/>
          <w:color w:val="231F20"/>
          <w:spacing w:val="20"/>
          <w:sz w:val="12"/>
          <w:szCs w:val="12"/>
        </w:rPr>
        <w:t xml:space="preserve"> </w:t>
      </w:r>
      <w:r w:rsidRPr="00647124">
        <w:rPr>
          <w:rFonts w:ascii="Arial" w:hAnsi="Arial" w:cs="Arial"/>
          <w:color w:val="231F20"/>
          <w:spacing w:val="-1"/>
          <w:w w:val="104"/>
          <w:sz w:val="12"/>
          <w:szCs w:val="12"/>
        </w:rPr>
        <w:t>anal</w:t>
      </w:r>
      <w:r w:rsidRPr="00647124">
        <w:rPr>
          <w:rFonts w:ascii="Arial" w:hAnsi="Arial" w:cs="Arial"/>
          <w:color w:val="231F20"/>
          <w:w w:val="104"/>
          <w:sz w:val="12"/>
          <w:szCs w:val="12"/>
        </w:rPr>
        <w:t>ys</w:t>
      </w:r>
      <w:r w:rsidRPr="00647124">
        <w:rPr>
          <w:rFonts w:ascii="Arial" w:hAnsi="Arial" w:cs="Arial"/>
          <w:color w:val="231F20"/>
          <w:spacing w:val="-1"/>
          <w:w w:val="104"/>
          <w:sz w:val="12"/>
          <w:szCs w:val="12"/>
        </w:rPr>
        <w:t>i</w:t>
      </w:r>
      <w:r w:rsidRPr="00647124">
        <w:rPr>
          <w:rFonts w:ascii="Arial" w:hAnsi="Arial" w:cs="Arial"/>
          <w:color w:val="231F20"/>
          <w:w w:val="104"/>
          <w:sz w:val="12"/>
          <w:szCs w:val="12"/>
        </w:rPr>
        <w:t>s</w:t>
      </w:r>
    </w:p>
    <w:p w:rsidR="00647124" w:rsidRPr="00647124" w:rsidRDefault="00647124" w:rsidP="00647124">
      <w:pPr>
        <w:spacing w:line="130" w:lineRule="exact"/>
        <w:ind w:left="349" w:right="-20"/>
        <w:rPr>
          <w:rFonts w:ascii="Arial" w:hAnsi="Arial" w:cs="Arial"/>
          <w:color w:val="000000"/>
          <w:sz w:val="12"/>
          <w:szCs w:val="12"/>
        </w:rPr>
      </w:pPr>
      <w:r w:rsidRPr="00647124">
        <w:rPr>
          <w:rFonts w:ascii="Arial" w:hAnsi="Arial" w:cs="Arial"/>
          <w:color w:val="231F20"/>
          <w:spacing w:val="-1"/>
          <w:sz w:val="12"/>
          <w:szCs w:val="12"/>
        </w:rPr>
        <w:t>4</w:t>
      </w:r>
      <w:r w:rsidRPr="00647124">
        <w:rPr>
          <w:rFonts w:ascii="Arial" w:hAnsi="Arial" w:cs="Arial"/>
          <w:color w:val="231F20"/>
          <w:sz w:val="12"/>
          <w:szCs w:val="12"/>
        </w:rPr>
        <w:t>D</w:t>
      </w:r>
      <w:r w:rsidRPr="00647124">
        <w:rPr>
          <w:rFonts w:ascii="Arial" w:hAnsi="Arial" w:cs="Arial"/>
          <w:color w:val="231F20"/>
          <w:spacing w:val="7"/>
          <w:sz w:val="12"/>
          <w:szCs w:val="12"/>
        </w:rPr>
        <w:t xml:space="preserve"> </w:t>
      </w:r>
      <w:r w:rsidRPr="00647124">
        <w:rPr>
          <w:rFonts w:ascii="Arial" w:hAnsi="Arial" w:cs="Arial"/>
          <w:color w:val="231F20"/>
          <w:sz w:val="12"/>
          <w:szCs w:val="12"/>
        </w:rPr>
        <w:t>Pr</w:t>
      </w:r>
      <w:r w:rsidRPr="00647124">
        <w:rPr>
          <w:rFonts w:ascii="Arial" w:hAnsi="Arial" w:cs="Arial"/>
          <w:color w:val="231F20"/>
          <w:spacing w:val="-1"/>
          <w:sz w:val="12"/>
          <w:szCs w:val="12"/>
        </w:rPr>
        <w:t>og</w:t>
      </w:r>
      <w:r w:rsidRPr="00647124">
        <w:rPr>
          <w:rFonts w:ascii="Arial" w:hAnsi="Arial" w:cs="Arial"/>
          <w:color w:val="231F20"/>
          <w:sz w:val="12"/>
          <w:szCs w:val="12"/>
        </w:rPr>
        <w:t>r</w:t>
      </w:r>
      <w:r w:rsidRPr="00647124">
        <w:rPr>
          <w:rFonts w:ascii="Arial" w:hAnsi="Arial" w:cs="Arial"/>
          <w:color w:val="231F20"/>
          <w:spacing w:val="-1"/>
          <w:sz w:val="12"/>
          <w:szCs w:val="12"/>
        </w:rPr>
        <w:t>a</w:t>
      </w:r>
      <w:r w:rsidRPr="00647124">
        <w:rPr>
          <w:rFonts w:ascii="Arial" w:hAnsi="Arial" w:cs="Arial"/>
          <w:color w:val="231F20"/>
          <w:sz w:val="12"/>
          <w:szCs w:val="12"/>
        </w:rPr>
        <w:t>mm</w:t>
      </w:r>
      <w:r w:rsidRPr="00647124">
        <w:rPr>
          <w:rFonts w:ascii="Arial" w:hAnsi="Arial" w:cs="Arial"/>
          <w:color w:val="231F20"/>
          <w:spacing w:val="-1"/>
          <w:sz w:val="12"/>
          <w:szCs w:val="12"/>
        </w:rPr>
        <w:t>in</w:t>
      </w:r>
      <w:r w:rsidRPr="00647124">
        <w:rPr>
          <w:rFonts w:ascii="Arial" w:hAnsi="Arial" w:cs="Arial"/>
          <w:color w:val="231F20"/>
          <w:sz w:val="12"/>
          <w:szCs w:val="12"/>
        </w:rPr>
        <w:t>g</w:t>
      </w:r>
      <w:r w:rsidRPr="00647124">
        <w:rPr>
          <w:rFonts w:ascii="Arial" w:hAnsi="Arial" w:cs="Arial"/>
          <w:color w:val="231F20"/>
          <w:spacing w:val="22"/>
          <w:sz w:val="12"/>
          <w:szCs w:val="12"/>
        </w:rPr>
        <w:t xml:space="preserve"> </w:t>
      </w:r>
      <w:r w:rsidRPr="00647124">
        <w:rPr>
          <w:rFonts w:ascii="Arial" w:hAnsi="Arial" w:cs="Arial"/>
          <w:color w:val="231F20"/>
          <w:w w:val="104"/>
          <w:sz w:val="12"/>
          <w:szCs w:val="12"/>
        </w:rPr>
        <w:t>A</w:t>
      </w:r>
      <w:r w:rsidRPr="00647124">
        <w:rPr>
          <w:rFonts w:ascii="Arial" w:hAnsi="Arial" w:cs="Arial"/>
          <w:color w:val="231F20"/>
          <w:spacing w:val="-1"/>
          <w:w w:val="104"/>
          <w:sz w:val="12"/>
          <w:szCs w:val="12"/>
        </w:rPr>
        <w:t>nal</w:t>
      </w:r>
      <w:r w:rsidRPr="00647124">
        <w:rPr>
          <w:rFonts w:ascii="Arial" w:hAnsi="Arial" w:cs="Arial"/>
          <w:color w:val="231F20"/>
          <w:w w:val="104"/>
          <w:sz w:val="12"/>
          <w:szCs w:val="12"/>
        </w:rPr>
        <w:t>ys</w:t>
      </w:r>
      <w:r w:rsidRPr="00647124">
        <w:rPr>
          <w:rFonts w:ascii="Arial" w:hAnsi="Arial" w:cs="Arial"/>
          <w:color w:val="231F20"/>
          <w:spacing w:val="-1"/>
          <w:w w:val="104"/>
          <w:sz w:val="12"/>
          <w:szCs w:val="12"/>
        </w:rPr>
        <w:t>i</w:t>
      </w:r>
      <w:r w:rsidRPr="00647124">
        <w:rPr>
          <w:rFonts w:ascii="Arial" w:hAnsi="Arial" w:cs="Arial"/>
          <w:color w:val="231F20"/>
          <w:w w:val="104"/>
          <w:sz w:val="12"/>
          <w:szCs w:val="12"/>
        </w:rPr>
        <w:t>s</w:t>
      </w:r>
    </w:p>
    <w:p w:rsidR="00647124" w:rsidRPr="00647124" w:rsidRDefault="00647124" w:rsidP="00647124">
      <w:pPr>
        <w:spacing w:before="22" w:line="279" w:lineRule="auto"/>
        <w:ind w:left="349" w:right="9047"/>
        <w:rPr>
          <w:rFonts w:ascii="Arial" w:hAnsi="Arial" w:cs="Arial"/>
          <w:color w:val="000000"/>
          <w:sz w:val="12"/>
          <w:szCs w:val="12"/>
        </w:rPr>
      </w:pPr>
      <w:r w:rsidRPr="00647124">
        <w:rPr>
          <w:rFonts w:ascii="Arial" w:hAnsi="Arial" w:cs="Arial"/>
          <w:color w:val="231F20"/>
          <w:spacing w:val="-1"/>
          <w:sz w:val="12"/>
          <w:szCs w:val="12"/>
        </w:rPr>
        <w:t>5</w:t>
      </w:r>
      <w:r w:rsidRPr="00647124">
        <w:rPr>
          <w:rFonts w:ascii="Arial" w:hAnsi="Arial" w:cs="Arial"/>
          <w:color w:val="231F20"/>
          <w:sz w:val="12"/>
          <w:szCs w:val="12"/>
        </w:rPr>
        <w:t>D</w:t>
      </w:r>
      <w:r w:rsidRPr="00647124">
        <w:rPr>
          <w:rFonts w:ascii="Arial" w:hAnsi="Arial" w:cs="Arial"/>
          <w:color w:val="231F20"/>
          <w:spacing w:val="7"/>
          <w:sz w:val="12"/>
          <w:szCs w:val="12"/>
        </w:rPr>
        <w:t xml:space="preserve"> </w:t>
      </w:r>
      <w:r w:rsidRPr="00647124">
        <w:rPr>
          <w:rFonts w:ascii="Arial" w:hAnsi="Arial" w:cs="Arial"/>
          <w:color w:val="231F20"/>
          <w:spacing w:val="-1"/>
          <w:sz w:val="12"/>
          <w:szCs w:val="12"/>
        </w:rPr>
        <w:t>Co</w:t>
      </w:r>
      <w:r w:rsidRPr="00647124">
        <w:rPr>
          <w:rFonts w:ascii="Arial" w:hAnsi="Arial" w:cs="Arial"/>
          <w:color w:val="231F20"/>
          <w:sz w:val="12"/>
          <w:szCs w:val="12"/>
        </w:rPr>
        <w:t>st</w:t>
      </w:r>
      <w:r w:rsidRPr="00647124">
        <w:rPr>
          <w:rFonts w:ascii="Arial" w:hAnsi="Arial" w:cs="Arial"/>
          <w:color w:val="231F20"/>
          <w:spacing w:val="4"/>
          <w:sz w:val="12"/>
          <w:szCs w:val="12"/>
        </w:rPr>
        <w:t xml:space="preserve"> </w:t>
      </w:r>
      <w:r w:rsidRPr="00647124">
        <w:rPr>
          <w:rFonts w:ascii="Arial" w:hAnsi="Arial" w:cs="Arial"/>
          <w:color w:val="231F20"/>
          <w:w w:val="104"/>
          <w:sz w:val="12"/>
          <w:szCs w:val="12"/>
        </w:rPr>
        <w:t>A</w:t>
      </w:r>
      <w:r w:rsidRPr="00647124">
        <w:rPr>
          <w:rFonts w:ascii="Arial" w:hAnsi="Arial" w:cs="Arial"/>
          <w:color w:val="231F20"/>
          <w:spacing w:val="-1"/>
          <w:w w:val="104"/>
          <w:sz w:val="12"/>
          <w:szCs w:val="12"/>
        </w:rPr>
        <w:t>nal</w:t>
      </w:r>
      <w:r w:rsidRPr="00647124">
        <w:rPr>
          <w:rFonts w:ascii="Arial" w:hAnsi="Arial" w:cs="Arial"/>
          <w:color w:val="231F20"/>
          <w:w w:val="104"/>
          <w:sz w:val="12"/>
          <w:szCs w:val="12"/>
        </w:rPr>
        <w:t>ys</w:t>
      </w:r>
      <w:r w:rsidRPr="00647124">
        <w:rPr>
          <w:rFonts w:ascii="Arial" w:hAnsi="Arial" w:cs="Arial"/>
          <w:color w:val="231F20"/>
          <w:spacing w:val="-1"/>
          <w:w w:val="104"/>
          <w:sz w:val="12"/>
          <w:szCs w:val="12"/>
        </w:rPr>
        <w:t>i</w:t>
      </w:r>
      <w:r w:rsidRPr="00647124">
        <w:rPr>
          <w:rFonts w:ascii="Arial" w:hAnsi="Arial" w:cs="Arial"/>
          <w:color w:val="231F20"/>
          <w:w w:val="104"/>
          <w:sz w:val="12"/>
          <w:szCs w:val="12"/>
        </w:rPr>
        <w:t xml:space="preserve">s </w:t>
      </w:r>
      <w:r w:rsidRPr="00647124">
        <w:rPr>
          <w:rFonts w:ascii="Arial" w:hAnsi="Arial" w:cs="Arial"/>
          <w:color w:val="231F20"/>
          <w:sz w:val="12"/>
          <w:szCs w:val="12"/>
        </w:rPr>
        <w:t>S</w:t>
      </w:r>
      <w:r w:rsidRPr="00647124">
        <w:rPr>
          <w:rFonts w:ascii="Arial" w:hAnsi="Arial" w:cs="Arial"/>
          <w:color w:val="231F20"/>
          <w:spacing w:val="-1"/>
          <w:sz w:val="12"/>
          <w:szCs w:val="12"/>
        </w:rPr>
        <w:t>e</w:t>
      </w:r>
      <w:r w:rsidRPr="00647124">
        <w:rPr>
          <w:rFonts w:ascii="Arial" w:hAnsi="Arial" w:cs="Arial"/>
          <w:color w:val="231F20"/>
          <w:sz w:val="12"/>
          <w:szCs w:val="12"/>
        </w:rPr>
        <w:t>rv</w:t>
      </w:r>
      <w:r w:rsidRPr="00647124">
        <w:rPr>
          <w:rFonts w:ascii="Arial" w:hAnsi="Arial" w:cs="Arial"/>
          <w:color w:val="231F20"/>
          <w:spacing w:val="-1"/>
          <w:sz w:val="12"/>
          <w:szCs w:val="12"/>
        </w:rPr>
        <w:t>i</w:t>
      </w:r>
      <w:r w:rsidRPr="00647124">
        <w:rPr>
          <w:rFonts w:ascii="Arial" w:hAnsi="Arial" w:cs="Arial"/>
          <w:color w:val="231F20"/>
          <w:sz w:val="12"/>
          <w:szCs w:val="12"/>
        </w:rPr>
        <w:t>c</w:t>
      </w:r>
      <w:r w:rsidRPr="00647124">
        <w:rPr>
          <w:rFonts w:ascii="Arial" w:hAnsi="Arial" w:cs="Arial"/>
          <w:color w:val="231F20"/>
          <w:spacing w:val="-1"/>
          <w:sz w:val="12"/>
          <w:szCs w:val="12"/>
        </w:rPr>
        <w:t>e</w:t>
      </w:r>
      <w:r w:rsidRPr="00647124">
        <w:rPr>
          <w:rFonts w:ascii="Arial" w:hAnsi="Arial" w:cs="Arial"/>
          <w:color w:val="231F20"/>
          <w:sz w:val="12"/>
          <w:szCs w:val="12"/>
        </w:rPr>
        <w:t>s</w:t>
      </w:r>
      <w:r w:rsidRPr="00647124">
        <w:rPr>
          <w:rFonts w:ascii="Arial" w:hAnsi="Arial" w:cs="Arial"/>
          <w:color w:val="231F20"/>
          <w:spacing w:val="20"/>
          <w:sz w:val="12"/>
          <w:szCs w:val="12"/>
        </w:rPr>
        <w:t xml:space="preserve"> </w:t>
      </w:r>
      <w:r w:rsidRPr="00647124">
        <w:rPr>
          <w:rFonts w:ascii="Arial" w:hAnsi="Arial" w:cs="Arial"/>
          <w:color w:val="231F20"/>
          <w:spacing w:val="-1"/>
          <w:w w:val="104"/>
          <w:sz w:val="12"/>
          <w:szCs w:val="12"/>
        </w:rPr>
        <w:t>Co</w:t>
      </w:r>
      <w:r w:rsidRPr="00647124">
        <w:rPr>
          <w:rFonts w:ascii="Arial" w:hAnsi="Arial" w:cs="Arial"/>
          <w:color w:val="231F20"/>
          <w:w w:val="104"/>
          <w:sz w:val="12"/>
          <w:szCs w:val="12"/>
        </w:rPr>
        <w:t>mm</w:t>
      </w:r>
      <w:r w:rsidRPr="00647124">
        <w:rPr>
          <w:rFonts w:ascii="Arial" w:hAnsi="Arial" w:cs="Arial"/>
          <w:color w:val="231F20"/>
          <w:spacing w:val="-1"/>
          <w:w w:val="104"/>
          <w:sz w:val="12"/>
          <w:szCs w:val="12"/>
        </w:rPr>
        <w:t>i</w:t>
      </w:r>
      <w:r w:rsidRPr="00647124">
        <w:rPr>
          <w:rFonts w:ascii="Arial" w:hAnsi="Arial" w:cs="Arial"/>
          <w:color w:val="231F20"/>
          <w:w w:val="104"/>
          <w:sz w:val="12"/>
          <w:szCs w:val="12"/>
        </w:rPr>
        <w:t>ss</w:t>
      </w:r>
      <w:r w:rsidRPr="00647124">
        <w:rPr>
          <w:rFonts w:ascii="Arial" w:hAnsi="Arial" w:cs="Arial"/>
          <w:color w:val="231F20"/>
          <w:spacing w:val="-1"/>
          <w:w w:val="104"/>
          <w:sz w:val="12"/>
          <w:szCs w:val="12"/>
        </w:rPr>
        <w:t>ionin</w:t>
      </w:r>
      <w:r w:rsidRPr="00647124">
        <w:rPr>
          <w:rFonts w:ascii="Arial" w:hAnsi="Arial" w:cs="Arial"/>
          <w:color w:val="231F20"/>
          <w:w w:val="104"/>
          <w:sz w:val="12"/>
          <w:szCs w:val="12"/>
        </w:rPr>
        <w:t>g</w:t>
      </w:r>
    </w:p>
    <w:p w:rsidR="00647124" w:rsidRPr="00647124" w:rsidRDefault="00647124" w:rsidP="00647124">
      <w:pPr>
        <w:spacing w:line="135" w:lineRule="exact"/>
        <w:ind w:left="130" w:right="-20"/>
        <w:rPr>
          <w:rFonts w:ascii="Arial" w:hAnsi="Arial" w:cs="Arial"/>
          <w:color w:val="000000"/>
          <w:sz w:val="12"/>
          <w:szCs w:val="12"/>
        </w:rPr>
      </w:pPr>
      <w:r w:rsidRPr="00647124">
        <w:rPr>
          <w:rFonts w:ascii="Arial" w:hAnsi="Arial" w:cs="Arial"/>
          <w:noProof/>
        </w:rPr>
        <mc:AlternateContent>
          <mc:Choice Requires="wpg">
            <w:drawing>
              <wp:anchor distT="0" distB="0" distL="114300" distR="114300" simplePos="0" relativeHeight="251676672" behindDoc="1" locked="0" layoutInCell="0" allowOverlap="1">
                <wp:simplePos x="0" y="0"/>
                <wp:positionH relativeFrom="page">
                  <wp:posOffset>1864995</wp:posOffset>
                </wp:positionH>
                <wp:positionV relativeFrom="paragraph">
                  <wp:posOffset>86360</wp:posOffset>
                </wp:positionV>
                <wp:extent cx="815975" cy="323215"/>
                <wp:effectExtent l="7620" t="9525" r="5080" b="635"/>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975" cy="323215"/>
                          <a:chOff x="2937" y="136"/>
                          <a:chExt cx="1285" cy="509"/>
                        </a:xfrm>
                      </wpg:grpSpPr>
                      <wps:wsp>
                        <wps:cNvPr id="89" name="Freeform 72"/>
                        <wps:cNvSpPr>
                          <a:spLocks/>
                        </wps:cNvSpPr>
                        <wps:spPr bwMode="auto">
                          <a:xfrm>
                            <a:off x="2945" y="150"/>
                            <a:ext cx="1269" cy="20"/>
                          </a:xfrm>
                          <a:custGeom>
                            <a:avLst/>
                            <a:gdLst>
                              <a:gd name="T0" fmla="*/ 0 w 1269"/>
                              <a:gd name="T1" fmla="*/ 0 h 20"/>
                              <a:gd name="T2" fmla="*/ 1268 w 1269"/>
                              <a:gd name="T3" fmla="*/ 0 h 20"/>
                            </a:gdLst>
                            <a:ahLst/>
                            <a:cxnLst>
                              <a:cxn ang="0">
                                <a:pos x="T0" y="T1"/>
                              </a:cxn>
                              <a:cxn ang="0">
                                <a:pos x="T2" y="T3"/>
                              </a:cxn>
                            </a:cxnLst>
                            <a:rect l="0" t="0" r="r" b="b"/>
                            <a:pathLst>
                              <a:path w="1269" h="20">
                                <a:moveTo>
                                  <a:pt x="0" y="0"/>
                                </a:moveTo>
                                <a:lnTo>
                                  <a:pt x="1268" y="0"/>
                                </a:lnTo>
                              </a:path>
                            </a:pathLst>
                          </a:custGeom>
                          <a:noFill/>
                          <a:ln w="105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73"/>
                        <wps:cNvSpPr>
                          <a:spLocks/>
                        </wps:cNvSpPr>
                        <wps:spPr bwMode="auto">
                          <a:xfrm>
                            <a:off x="2945" y="630"/>
                            <a:ext cx="1269" cy="20"/>
                          </a:xfrm>
                          <a:custGeom>
                            <a:avLst/>
                            <a:gdLst>
                              <a:gd name="T0" fmla="*/ 0 w 1269"/>
                              <a:gd name="T1" fmla="*/ 0 h 20"/>
                              <a:gd name="T2" fmla="*/ 1268 w 1269"/>
                              <a:gd name="T3" fmla="*/ 0 h 20"/>
                            </a:gdLst>
                            <a:ahLst/>
                            <a:cxnLst>
                              <a:cxn ang="0">
                                <a:pos x="T0" y="T1"/>
                              </a:cxn>
                              <a:cxn ang="0">
                                <a:pos x="T2" y="T3"/>
                              </a:cxn>
                            </a:cxnLst>
                            <a:rect l="0" t="0" r="r" b="b"/>
                            <a:pathLst>
                              <a:path w="1269" h="20">
                                <a:moveTo>
                                  <a:pt x="0" y="0"/>
                                </a:moveTo>
                                <a:lnTo>
                                  <a:pt x="1268" y="0"/>
                                </a:lnTo>
                              </a:path>
                            </a:pathLst>
                          </a:custGeom>
                          <a:noFill/>
                          <a:ln w="105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74"/>
                        <wps:cNvSpPr>
                          <a:spLocks/>
                        </wps:cNvSpPr>
                        <wps:spPr bwMode="auto">
                          <a:xfrm>
                            <a:off x="3580" y="157"/>
                            <a:ext cx="20" cy="467"/>
                          </a:xfrm>
                          <a:custGeom>
                            <a:avLst/>
                            <a:gdLst>
                              <a:gd name="T0" fmla="*/ 0 w 20"/>
                              <a:gd name="T1" fmla="*/ 0 h 467"/>
                              <a:gd name="T2" fmla="*/ 0 w 20"/>
                              <a:gd name="T3" fmla="*/ 467 h 467"/>
                            </a:gdLst>
                            <a:ahLst/>
                            <a:cxnLst>
                              <a:cxn ang="0">
                                <a:pos x="T0" y="T1"/>
                              </a:cxn>
                              <a:cxn ang="0">
                                <a:pos x="T2" y="T3"/>
                              </a:cxn>
                            </a:cxnLst>
                            <a:rect l="0" t="0" r="r" b="b"/>
                            <a:pathLst>
                              <a:path w="20" h="467">
                                <a:moveTo>
                                  <a:pt x="0" y="0"/>
                                </a:moveTo>
                                <a:lnTo>
                                  <a:pt x="0" y="467"/>
                                </a:lnTo>
                              </a:path>
                            </a:pathLst>
                          </a:custGeom>
                          <a:noFill/>
                          <a:ln w="13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75"/>
                        <wps:cNvSpPr>
                          <a:spLocks/>
                        </wps:cNvSpPr>
                        <wps:spPr bwMode="auto">
                          <a:xfrm>
                            <a:off x="4207" y="143"/>
                            <a:ext cx="20" cy="495"/>
                          </a:xfrm>
                          <a:custGeom>
                            <a:avLst/>
                            <a:gdLst>
                              <a:gd name="T0" fmla="*/ 0 w 20"/>
                              <a:gd name="T1" fmla="*/ 0 h 495"/>
                              <a:gd name="T2" fmla="*/ 0 w 20"/>
                              <a:gd name="T3" fmla="*/ 494 h 495"/>
                            </a:gdLst>
                            <a:ahLst/>
                            <a:cxnLst>
                              <a:cxn ang="0">
                                <a:pos x="T0" y="T1"/>
                              </a:cxn>
                              <a:cxn ang="0">
                                <a:pos x="T2" y="T3"/>
                              </a:cxn>
                            </a:cxnLst>
                            <a:rect l="0" t="0" r="r" b="b"/>
                            <a:pathLst>
                              <a:path w="20" h="495">
                                <a:moveTo>
                                  <a:pt x="0" y="0"/>
                                </a:moveTo>
                                <a:lnTo>
                                  <a:pt x="0" y="494"/>
                                </a:lnTo>
                              </a:path>
                            </a:pathLst>
                          </a:custGeom>
                          <a:noFill/>
                          <a:ln w="921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68CD43" id="Group 88" o:spid="_x0000_s1026" style="position:absolute;margin-left:146.85pt;margin-top:6.8pt;width:64.25pt;height:25.45pt;z-index:-251639808;mso-position-horizontal-relative:page" coordorigin="2937,136" coordsize="1285,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" o:allowincell="f">
                <v:shape id="Freeform 72" o:spid="_x0000_s1027" style="position:absolute;left:2945;top:150;width:1269;height:20;visibility:visible;mso-wrap-style:square;v-text-anchor:top" coordsize="12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HCwcEA&#10;AADbAAAADwAAAGRycy9kb3ducmV2LnhtbESPS4vCMBSF94L/IVzBnaaOMtRqFFGEcVlf60tzbYvN&#10;TaeJbeffm4GBWR7O4+Ost72pREuNKy0rmE0jEMSZ1SXnCq6X4yQG4TyyxsoyKfghB9vNcLDGRNuO&#10;U2rPPhdhhF2CCgrv60RKlxVk0E1tTRy8h20M+iCbXOoGuzBuKvkRRZ/SYMmBUGBN+4Ky5/llAnex&#10;v9fd695+z083nx4WqU2xV2o86ncrEJ56/x/+a39pBfESfr+EHyA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BwsHBAAAA2wAAAA8AAAAAAAAAAAAAAAAAmAIAAGRycy9kb3du&#10;cmV2LnhtbFBLBQYAAAAABAAEAPUAAACGAwAAAAA=&#10;" path="m,l1268,e" filled="f" strokecolor="#231f20" strokeweight=".29286mm">
                  <v:path arrowok="t" o:connecttype="custom" o:connectlocs="0,0;1268,0" o:connectangles="0,0"/>
                </v:shape>
                <v:shape id="Freeform 73" o:spid="_x0000_s1028" style="position:absolute;left:2945;top:630;width:1269;height:20;visibility:visible;mso-wrap-style:square;v-text-anchor:top" coordsize="12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L9gb8A&#10;AADbAAAADwAAAGRycy9kb3ducmV2LnhtbERPTWvCQBC9F/wPywje6sYqpUZXEYtgj9HqeciOSTA7&#10;G7Nrkv77zqHQ4+N9r7eDq1VHbag8G5hNE1DEubcVFwa+z4fXD1AhIlusPZOBHwqw3Yxe1pha33NG&#10;3SkWSkI4pGigjLFJtQ55SQ7D1DfEwt186zAKbAttW+wl3NX6LUnetcOKpaHEhvYl5ffT00nvYn9t&#10;+ue1e8y/LjH7XGQ+w8GYyXjYrUBFGuK/+M99tAaWsl6+yA/Qm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ov2BvwAAANsAAAAPAAAAAAAAAAAAAAAAAJgCAABkcnMvZG93bnJl&#10;di54bWxQSwUGAAAAAAQABAD1AAAAhAMAAAAA&#10;" path="m,l1268,e" filled="f" strokecolor="#231f20" strokeweight=".29286mm">
                  <v:path arrowok="t" o:connecttype="custom" o:connectlocs="0,0;1268,0" o:connectangles="0,0"/>
                </v:shape>
                <v:shape id="Freeform 74" o:spid="_x0000_s1029" style="position:absolute;left:3580;top:157;width:20;height:467;visibility:visible;mso-wrap-style:square;v-text-anchor:top" coordsize="20,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hz8MA&#10;AADbAAAADwAAAGRycy9kb3ducmV2LnhtbESPQWvCQBSE74L/YXlCL1I36aG00VUkIJTejKW9PrIv&#10;2Wj2bdxdNf333YLgcZiZb5jVZrS9uJIPnWMF+SIDQVw73XGr4Ouwe34DESKyxt4xKfilAJv1dLLC&#10;Qrsb7+laxVYkCIcCFZgYh0LKUBuyGBZuIE5e47zFmKRvpfZ4S3Dby5cse5UWO04LBgcqDdWn6mIV&#10;lFU03+fykM8bOnbhp/nc7zwq9TQbt0sQkcb4CN/bH1rBew7/X9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Whz8MAAADbAAAADwAAAAAAAAAAAAAAAACYAgAAZHJzL2Rv&#10;d25yZXYueG1sUEsFBgAAAAAEAAQA9QAAAIgDAAAAAA==&#10;" path="m,l,467e" filled="f" strokecolor="#231f20" strokeweight=".03667mm">
                  <v:path arrowok="t" o:connecttype="custom" o:connectlocs="0,0;0,467" o:connectangles="0,0"/>
                </v:shape>
                <v:shape id="Freeform 75" o:spid="_x0000_s1030" style="position:absolute;left:4207;top:143;width:20;height:495;visibility:visible;mso-wrap-style:square;v-text-anchor:top" coordsize="2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7K8sYA&#10;AADbAAAADwAAAGRycy9kb3ducmV2LnhtbESPQWvCQBSE7wX/w/KEXopu9FBqdBPUUvBQWoyC10f2&#10;maxm36bZVdP++m6h4HGYmW+YRd7bRlyp88axgsk4AUFcOm24UrDfvY1eQPiArLFxTAq+yUOeDR4W&#10;mGp34y1di1CJCGGfooI6hDaV0pc1WfRj1xJH7+g6iyHKrpK6w1uE20ZOk+RZWjQcF2psaV1TeS4u&#10;VsGP6fen1cfs67B+fTerzeXzSRZSqcdhv5yDCNSHe/i/vdEKZlP4+xJ/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7K8sYAAADbAAAADwAAAAAAAAAAAAAAAACYAgAAZHJz&#10;L2Rvd25yZXYueG1sUEsFBgAAAAAEAAQA9QAAAIsDAAAAAA==&#10;" path="m,l,494e" filled="f" strokecolor="#231f20" strokeweight=".25597mm">
                  <v:path arrowok="t" o:connecttype="custom" o:connectlocs="0,0;0,494" o:connectangles="0,0"/>
                </v:shape>
                <w10:wrap anchorx="page"/>
              </v:group>
            </w:pict>
          </mc:Fallback>
        </mc:AlternateContent>
      </w:r>
      <w:r w:rsidRPr="00647124">
        <w:rPr>
          <w:rFonts w:ascii="Arial" w:hAnsi="Arial" w:cs="Arial"/>
          <w:noProof/>
        </w:rPr>
        <mc:AlternateContent>
          <mc:Choice Requires="wps">
            <w:drawing>
              <wp:anchor distT="0" distB="0" distL="114300" distR="114300" simplePos="0" relativeHeight="251686912" behindDoc="1" locked="0" layoutInCell="0" allowOverlap="1">
                <wp:simplePos x="0" y="0"/>
                <wp:positionH relativeFrom="page">
                  <wp:posOffset>3592830</wp:posOffset>
                </wp:positionH>
                <wp:positionV relativeFrom="paragraph">
                  <wp:posOffset>90805</wp:posOffset>
                </wp:positionV>
                <wp:extent cx="12700" cy="314325"/>
                <wp:effectExtent l="11430" t="13970" r="0" b="5080"/>
                <wp:wrapNone/>
                <wp:docPr id="8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4325"/>
                        </a:xfrm>
                        <a:custGeom>
                          <a:avLst/>
                          <a:gdLst>
                            <a:gd name="T0" fmla="*/ 0 w 20"/>
                            <a:gd name="T1" fmla="*/ 0 h 495"/>
                            <a:gd name="T2" fmla="*/ 0 w 20"/>
                            <a:gd name="T3" fmla="*/ 494 h 495"/>
                          </a:gdLst>
                          <a:ahLst/>
                          <a:cxnLst>
                            <a:cxn ang="0">
                              <a:pos x="T0" y="T1"/>
                            </a:cxn>
                            <a:cxn ang="0">
                              <a:pos x="T2" y="T3"/>
                            </a:cxn>
                          </a:cxnLst>
                          <a:rect l="0" t="0" r="r" b="b"/>
                          <a:pathLst>
                            <a:path w="20" h="495">
                              <a:moveTo>
                                <a:pt x="0" y="0"/>
                              </a:moveTo>
                              <a:lnTo>
                                <a:pt x="0" y="494"/>
                              </a:lnTo>
                            </a:path>
                          </a:pathLst>
                        </a:custGeom>
                        <a:noFill/>
                        <a:ln w="1053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BB87FA3" id="Freeform 87"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82.9pt,7.15pt,282.9pt,31.85pt" coordsize="2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" o:allowincell="f" filled="f" strokecolor="#231f20" strokeweight=".29269mm">
                <v:path arrowok="t" o:connecttype="custom" o:connectlocs="0,0;0,313690" o:connectangles="0,0"/>
                <w10:wrap anchorx="page"/>
              </v:polyline>
            </w:pict>
          </mc:Fallback>
        </mc:AlternateContent>
      </w:r>
      <w:r w:rsidRPr="00647124">
        <w:rPr>
          <w:rFonts w:ascii="Arial" w:hAnsi="Arial" w:cs="Arial"/>
          <w:noProof/>
        </w:rPr>
        <mc:AlternateContent>
          <mc:Choice Requires="wps">
            <w:drawing>
              <wp:anchor distT="0" distB="0" distL="114300" distR="114300" simplePos="0" relativeHeight="251689984" behindDoc="1" locked="0" layoutInCell="0" allowOverlap="1">
                <wp:simplePos x="0" y="0"/>
                <wp:positionH relativeFrom="page">
                  <wp:posOffset>4458335</wp:posOffset>
                </wp:positionH>
                <wp:positionV relativeFrom="paragraph">
                  <wp:posOffset>90805</wp:posOffset>
                </wp:positionV>
                <wp:extent cx="12700" cy="314325"/>
                <wp:effectExtent l="10160" t="13970" r="0" b="5080"/>
                <wp:wrapNone/>
                <wp:docPr id="86"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4325"/>
                        </a:xfrm>
                        <a:custGeom>
                          <a:avLst/>
                          <a:gdLst>
                            <a:gd name="T0" fmla="*/ 0 w 20"/>
                            <a:gd name="T1" fmla="*/ 0 h 495"/>
                            <a:gd name="T2" fmla="*/ 0 w 20"/>
                            <a:gd name="T3" fmla="*/ 494 h 495"/>
                          </a:gdLst>
                          <a:ahLst/>
                          <a:cxnLst>
                            <a:cxn ang="0">
                              <a:pos x="T0" y="T1"/>
                            </a:cxn>
                            <a:cxn ang="0">
                              <a:pos x="T2" y="T3"/>
                            </a:cxn>
                          </a:cxnLst>
                          <a:rect l="0" t="0" r="r" b="b"/>
                          <a:pathLst>
                            <a:path w="20" h="495">
                              <a:moveTo>
                                <a:pt x="0" y="0"/>
                              </a:moveTo>
                              <a:lnTo>
                                <a:pt x="0" y="494"/>
                              </a:lnTo>
                            </a:path>
                          </a:pathLst>
                        </a:custGeom>
                        <a:noFill/>
                        <a:ln w="1053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13CDE37" id="Freeform 86"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1.05pt,7.15pt,351.05pt,31.85pt" coordsize="2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" o:allowincell="f" filled="f" strokecolor="#231f20" strokeweight=".29269mm">
                <v:path arrowok="t" o:connecttype="custom" o:connectlocs="0,0;0,313690" o:connectangles="0,0"/>
                <w10:wrap anchorx="page"/>
              </v:polyline>
            </w:pict>
          </mc:Fallback>
        </mc:AlternateContent>
      </w:r>
      <w:r w:rsidRPr="00647124">
        <w:rPr>
          <w:rFonts w:ascii="Arial" w:hAnsi="Arial" w:cs="Arial"/>
          <w:noProof/>
        </w:rPr>
        <mc:AlternateContent>
          <mc:Choice Requires="wps">
            <w:drawing>
              <wp:anchor distT="0" distB="0" distL="114300" distR="114300" simplePos="0" relativeHeight="251694080" behindDoc="1" locked="0" layoutInCell="0" allowOverlap="1">
                <wp:simplePos x="0" y="0"/>
                <wp:positionH relativeFrom="page">
                  <wp:posOffset>5316220</wp:posOffset>
                </wp:positionH>
                <wp:positionV relativeFrom="paragraph">
                  <wp:posOffset>90805</wp:posOffset>
                </wp:positionV>
                <wp:extent cx="12700" cy="314325"/>
                <wp:effectExtent l="10795" t="13970" r="0" b="5080"/>
                <wp:wrapNone/>
                <wp:docPr id="85"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4325"/>
                        </a:xfrm>
                        <a:custGeom>
                          <a:avLst/>
                          <a:gdLst>
                            <a:gd name="T0" fmla="*/ 0 w 20"/>
                            <a:gd name="T1" fmla="*/ 0 h 495"/>
                            <a:gd name="T2" fmla="*/ 0 w 20"/>
                            <a:gd name="T3" fmla="*/ 494 h 495"/>
                          </a:gdLst>
                          <a:ahLst/>
                          <a:cxnLst>
                            <a:cxn ang="0">
                              <a:pos x="T0" y="T1"/>
                            </a:cxn>
                            <a:cxn ang="0">
                              <a:pos x="T2" y="T3"/>
                            </a:cxn>
                          </a:cxnLst>
                          <a:rect l="0" t="0" r="r" b="b"/>
                          <a:pathLst>
                            <a:path w="20" h="495">
                              <a:moveTo>
                                <a:pt x="0" y="0"/>
                              </a:moveTo>
                              <a:lnTo>
                                <a:pt x="0" y="494"/>
                              </a:lnTo>
                            </a:path>
                          </a:pathLst>
                        </a:custGeom>
                        <a:noFill/>
                        <a:ln w="105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24E5E27" id="Freeform 85"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18.6pt,7.15pt,418.6pt,31.85pt" coordsize="2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" o:allowincell="f" filled="f" strokecolor="#231f20" strokeweight=".29286mm">
                <v:path arrowok="t" o:connecttype="custom" o:connectlocs="0,0;0,313690" o:connectangles="0,0"/>
                <w10:wrap anchorx="page"/>
              </v:polyline>
            </w:pict>
          </mc:Fallback>
        </mc:AlternateContent>
      </w:r>
      <w:r w:rsidRPr="00647124">
        <w:rPr>
          <w:rFonts w:ascii="Arial" w:hAnsi="Arial" w:cs="Arial"/>
          <w:noProof/>
        </w:rPr>
        <mc:AlternateContent>
          <mc:Choice Requires="wps">
            <w:drawing>
              <wp:anchor distT="0" distB="0" distL="114300" distR="114300" simplePos="0" relativeHeight="251705344" behindDoc="1" locked="0" layoutInCell="0" allowOverlap="1">
                <wp:simplePos x="0" y="0"/>
                <wp:positionH relativeFrom="page">
                  <wp:posOffset>2725420</wp:posOffset>
                </wp:positionH>
                <wp:positionV relativeFrom="paragraph">
                  <wp:posOffset>85725</wp:posOffset>
                </wp:positionV>
                <wp:extent cx="817880" cy="324485"/>
                <wp:effectExtent l="127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88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000" w:firstRow="0" w:lastRow="0" w:firstColumn="0" w:lastColumn="0" w:noHBand="0" w:noVBand="0"/>
                            </w:tblPr>
                            <w:tblGrid>
                              <w:gridCol w:w="627"/>
                              <w:gridCol w:w="627"/>
                            </w:tblGrid>
                            <w:tr w:rsidR="002D2144" w:rsidRPr="00297003">
                              <w:trPr>
                                <w:trHeight w:hRule="exact" w:val="321"/>
                              </w:trPr>
                              <w:tc>
                                <w:tcPr>
                                  <w:tcW w:w="627" w:type="dxa"/>
                                  <w:tcBorders>
                                    <w:top w:val="single" w:sz="6" w:space="0" w:color="231F20"/>
                                    <w:left w:val="single" w:sz="6" w:space="0" w:color="231F20"/>
                                    <w:bottom w:val="nil"/>
                                    <w:right w:val="single" w:sz="2" w:space="0" w:color="231F20"/>
                                  </w:tcBorders>
                                </w:tcPr>
                                <w:p w:rsidR="002D2144" w:rsidRPr="00297003" w:rsidRDefault="002D2144">
                                  <w:pPr>
                                    <w:pStyle w:val="TableParagraph"/>
                                    <w:spacing w:line="279" w:lineRule="auto"/>
                                    <w:ind w:left="6" w:right="46"/>
                                  </w:pPr>
                                  <w:r w:rsidRPr="00297003">
                                    <w:rPr>
                                      <w:rFonts w:ascii="Arial" w:hAnsi="Arial" w:cs="Arial"/>
                                      <w:color w:val="231F20"/>
                                      <w:w w:val="104"/>
                                      <w:sz w:val="12"/>
                                      <w:szCs w:val="12"/>
                                    </w:rPr>
                                    <w:t>Arc</w:t>
                                  </w:r>
                                  <w:r w:rsidRPr="00297003">
                                    <w:rPr>
                                      <w:rFonts w:ascii="Arial" w:hAnsi="Arial" w:cs="Arial"/>
                                      <w:color w:val="231F20"/>
                                      <w:spacing w:val="-1"/>
                                      <w:w w:val="104"/>
                                      <w:sz w:val="12"/>
                                      <w:szCs w:val="12"/>
                                    </w:rPr>
                                    <w:t>hi</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e</w:t>
                                  </w:r>
                                  <w:r w:rsidRPr="00297003">
                                    <w:rPr>
                                      <w:rFonts w:ascii="Arial" w:hAnsi="Arial" w:cs="Arial"/>
                                      <w:color w:val="231F20"/>
                                      <w:w w:val="104"/>
                                      <w:sz w:val="12"/>
                                      <w:szCs w:val="12"/>
                                    </w:rPr>
                                    <w:t xml:space="preserve">ct </w:t>
                                  </w:r>
                                  <w:r w:rsidRPr="00297003">
                                    <w:rPr>
                                      <w:rFonts w:ascii="Arial" w:hAnsi="Arial" w:cs="Arial"/>
                                      <w:color w:val="231F20"/>
                                      <w:sz w:val="12"/>
                                      <w:szCs w:val="12"/>
                                    </w:rPr>
                                    <w:t>MEP</w:t>
                                  </w:r>
                                  <w:r w:rsidRPr="00297003">
                                    <w:rPr>
                                      <w:rFonts w:ascii="Arial" w:hAnsi="Arial" w:cs="Arial"/>
                                      <w:color w:val="231F20"/>
                                      <w:spacing w:val="10"/>
                                      <w:sz w:val="12"/>
                                      <w:szCs w:val="12"/>
                                    </w:rPr>
                                    <w:t xml:space="preserve"> </w:t>
                                  </w:r>
                                  <w:proofErr w:type="spellStart"/>
                                  <w:r w:rsidRPr="00297003">
                                    <w:rPr>
                                      <w:rFonts w:ascii="Arial" w:hAnsi="Arial" w:cs="Arial"/>
                                      <w:color w:val="231F20"/>
                                      <w:w w:val="104"/>
                                      <w:sz w:val="12"/>
                                      <w:szCs w:val="12"/>
                                    </w:rPr>
                                    <w:t>E</w:t>
                                  </w:r>
                                  <w:r w:rsidRPr="00297003">
                                    <w:rPr>
                                      <w:rFonts w:ascii="Arial" w:hAnsi="Arial" w:cs="Arial"/>
                                      <w:color w:val="231F20"/>
                                      <w:spacing w:val="-1"/>
                                      <w:w w:val="104"/>
                                      <w:sz w:val="12"/>
                                      <w:szCs w:val="12"/>
                                    </w:rPr>
                                    <w:t>n</w:t>
                                  </w:r>
                                  <w:r w:rsidRPr="00297003">
                                    <w:rPr>
                                      <w:rFonts w:ascii="Arial" w:hAnsi="Arial" w:cs="Arial"/>
                                      <w:color w:val="231F20"/>
                                      <w:w w:val="104"/>
                                      <w:sz w:val="12"/>
                                      <w:szCs w:val="12"/>
                                    </w:rPr>
                                    <w:t>g</w:t>
                                  </w:r>
                                  <w:proofErr w:type="spellEnd"/>
                                </w:p>
                              </w:tc>
                              <w:tc>
                                <w:tcPr>
                                  <w:tcW w:w="627" w:type="dxa"/>
                                  <w:tcBorders>
                                    <w:top w:val="single" w:sz="6" w:space="0" w:color="231F20"/>
                                    <w:left w:val="single" w:sz="2" w:space="0" w:color="231F20"/>
                                    <w:bottom w:val="nil"/>
                                    <w:right w:val="single" w:sz="6" w:space="0" w:color="231F20"/>
                                  </w:tcBorders>
                                </w:tcPr>
                                <w:p w:rsidR="002D2144" w:rsidRPr="00297003" w:rsidRDefault="002D2144">
                                  <w:pPr>
                                    <w:pStyle w:val="TableParagraph"/>
                                    <w:ind w:left="249" w:right="221"/>
                                    <w:jc w:val="center"/>
                                    <w:rPr>
                                      <w:rFonts w:ascii="Arial" w:hAnsi="Arial" w:cs="Arial"/>
                                      <w:color w:val="000000"/>
                                      <w:sz w:val="12"/>
                                      <w:szCs w:val="12"/>
                                    </w:rPr>
                                  </w:pPr>
                                  <w:r w:rsidRPr="00297003">
                                    <w:rPr>
                                      <w:rFonts w:ascii="Arial" w:hAnsi="Arial" w:cs="Arial"/>
                                      <w:color w:val="231F20"/>
                                      <w:w w:val="104"/>
                                      <w:sz w:val="12"/>
                                      <w:szCs w:val="12"/>
                                    </w:rPr>
                                    <w:t>2</w:t>
                                  </w:r>
                                </w:p>
                                <w:p w:rsidR="002D2144" w:rsidRPr="00297003" w:rsidRDefault="002D2144">
                                  <w:pPr>
                                    <w:pStyle w:val="TableParagraph"/>
                                    <w:spacing w:before="22"/>
                                    <w:ind w:left="249" w:right="221"/>
                                    <w:jc w:val="center"/>
                                  </w:pPr>
                                  <w:r w:rsidRPr="00297003">
                                    <w:rPr>
                                      <w:rFonts w:ascii="Arial" w:hAnsi="Arial" w:cs="Arial"/>
                                      <w:color w:val="231F20"/>
                                      <w:w w:val="104"/>
                                      <w:sz w:val="12"/>
                                      <w:szCs w:val="12"/>
                                    </w:rPr>
                                    <w:t>2</w:t>
                                  </w:r>
                                </w:p>
                              </w:tc>
                            </w:tr>
                            <w:tr w:rsidR="002D2144" w:rsidRPr="00297003">
                              <w:trPr>
                                <w:trHeight w:hRule="exact" w:val="159"/>
                              </w:trPr>
                              <w:tc>
                                <w:tcPr>
                                  <w:tcW w:w="627" w:type="dxa"/>
                                  <w:tcBorders>
                                    <w:top w:val="nil"/>
                                    <w:left w:val="single" w:sz="6" w:space="0" w:color="231F20"/>
                                    <w:bottom w:val="single" w:sz="6" w:space="0" w:color="231F20"/>
                                    <w:right w:val="single" w:sz="2" w:space="0" w:color="231F20"/>
                                  </w:tcBorders>
                                  <w:shd w:val="clear" w:color="auto" w:fill="97999B"/>
                                </w:tcPr>
                                <w:p w:rsidR="002D2144" w:rsidRPr="00297003" w:rsidRDefault="002D2144"/>
                              </w:tc>
                              <w:tc>
                                <w:tcPr>
                                  <w:tcW w:w="627" w:type="dxa"/>
                                  <w:tcBorders>
                                    <w:top w:val="nil"/>
                                    <w:left w:val="single" w:sz="2" w:space="0" w:color="231F20"/>
                                    <w:bottom w:val="single" w:sz="6" w:space="0" w:color="231F20"/>
                                    <w:right w:val="single" w:sz="6" w:space="0" w:color="231F20"/>
                                  </w:tcBorders>
                                  <w:shd w:val="clear" w:color="auto" w:fill="97999B"/>
                                </w:tcPr>
                                <w:p w:rsidR="002D2144" w:rsidRPr="00297003" w:rsidRDefault="002D2144"/>
                              </w:tc>
                            </w:tr>
                          </w:tbl>
                          <w:p w:rsidR="002D2144" w:rsidRDefault="002D2144" w:rsidP="0064712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2456" type="#_x0000_t202" style="position:absolute;left:0;text-align:left;margin-left:214.6pt;margin-top:6.75pt;width:64.4pt;height:25.5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JTdsQIAALI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" o:allowincell="f" filled="f" stroked="f">
                <v:textbox inset="0,0,0,0">
                  <w:txbxContent>
                    <w:tbl>
                      <w:tblPr>
                        <w:tblW w:w="0" w:type="auto"/>
                        <w:tblInd w:w="8" w:type="dxa"/>
                        <w:tblLayout w:type="fixed"/>
                        <w:tblCellMar>
                          <w:left w:w="0" w:type="dxa"/>
                          <w:right w:w="0" w:type="dxa"/>
                        </w:tblCellMar>
                        <w:tblLook w:val="0000" w:firstRow="0" w:lastRow="0" w:firstColumn="0" w:lastColumn="0" w:noHBand="0" w:noVBand="0"/>
                      </w:tblPr>
                      <w:tblGrid>
                        <w:gridCol w:w="627"/>
                        <w:gridCol w:w="627"/>
                      </w:tblGrid>
                      <w:tr w:rsidR="002D2144" w:rsidRPr="00297003">
                        <w:trPr>
                          <w:trHeight w:hRule="exact" w:val="321"/>
                        </w:trPr>
                        <w:tc>
                          <w:tcPr>
                            <w:tcW w:w="627" w:type="dxa"/>
                            <w:tcBorders>
                              <w:top w:val="single" w:sz="6" w:space="0" w:color="231F20"/>
                              <w:left w:val="single" w:sz="6" w:space="0" w:color="231F20"/>
                              <w:bottom w:val="nil"/>
                              <w:right w:val="single" w:sz="2" w:space="0" w:color="231F20"/>
                            </w:tcBorders>
                          </w:tcPr>
                          <w:p w:rsidR="002D2144" w:rsidRPr="00297003" w:rsidRDefault="002D2144">
                            <w:pPr>
                              <w:pStyle w:val="TableParagraph"/>
                              <w:spacing w:line="279" w:lineRule="auto"/>
                              <w:ind w:left="6" w:right="46"/>
                            </w:pPr>
                            <w:r w:rsidRPr="00297003">
                              <w:rPr>
                                <w:rFonts w:ascii="Arial" w:hAnsi="Arial" w:cs="Arial"/>
                                <w:color w:val="231F20"/>
                                <w:w w:val="104"/>
                                <w:sz w:val="12"/>
                                <w:szCs w:val="12"/>
                              </w:rPr>
                              <w:t>Arc</w:t>
                            </w:r>
                            <w:r w:rsidRPr="00297003">
                              <w:rPr>
                                <w:rFonts w:ascii="Arial" w:hAnsi="Arial" w:cs="Arial"/>
                                <w:color w:val="231F20"/>
                                <w:spacing w:val="-1"/>
                                <w:w w:val="104"/>
                                <w:sz w:val="12"/>
                                <w:szCs w:val="12"/>
                              </w:rPr>
                              <w:t>hi</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e</w:t>
                            </w:r>
                            <w:r w:rsidRPr="00297003">
                              <w:rPr>
                                <w:rFonts w:ascii="Arial" w:hAnsi="Arial" w:cs="Arial"/>
                                <w:color w:val="231F20"/>
                                <w:w w:val="104"/>
                                <w:sz w:val="12"/>
                                <w:szCs w:val="12"/>
                              </w:rPr>
                              <w:t xml:space="preserve">ct </w:t>
                            </w:r>
                            <w:r w:rsidRPr="00297003">
                              <w:rPr>
                                <w:rFonts w:ascii="Arial" w:hAnsi="Arial" w:cs="Arial"/>
                                <w:color w:val="231F20"/>
                                <w:sz w:val="12"/>
                                <w:szCs w:val="12"/>
                              </w:rPr>
                              <w:t>MEP</w:t>
                            </w:r>
                            <w:r w:rsidRPr="00297003">
                              <w:rPr>
                                <w:rFonts w:ascii="Arial" w:hAnsi="Arial" w:cs="Arial"/>
                                <w:color w:val="231F20"/>
                                <w:spacing w:val="10"/>
                                <w:sz w:val="12"/>
                                <w:szCs w:val="12"/>
                              </w:rPr>
                              <w:t xml:space="preserve"> </w:t>
                            </w:r>
                            <w:proofErr w:type="spellStart"/>
                            <w:r w:rsidRPr="00297003">
                              <w:rPr>
                                <w:rFonts w:ascii="Arial" w:hAnsi="Arial" w:cs="Arial"/>
                                <w:color w:val="231F20"/>
                                <w:w w:val="104"/>
                                <w:sz w:val="12"/>
                                <w:szCs w:val="12"/>
                              </w:rPr>
                              <w:t>E</w:t>
                            </w:r>
                            <w:r w:rsidRPr="00297003">
                              <w:rPr>
                                <w:rFonts w:ascii="Arial" w:hAnsi="Arial" w:cs="Arial"/>
                                <w:color w:val="231F20"/>
                                <w:spacing w:val="-1"/>
                                <w:w w:val="104"/>
                                <w:sz w:val="12"/>
                                <w:szCs w:val="12"/>
                              </w:rPr>
                              <w:t>n</w:t>
                            </w:r>
                            <w:r w:rsidRPr="00297003">
                              <w:rPr>
                                <w:rFonts w:ascii="Arial" w:hAnsi="Arial" w:cs="Arial"/>
                                <w:color w:val="231F20"/>
                                <w:w w:val="104"/>
                                <w:sz w:val="12"/>
                                <w:szCs w:val="12"/>
                              </w:rPr>
                              <w:t>g</w:t>
                            </w:r>
                            <w:proofErr w:type="spellEnd"/>
                          </w:p>
                        </w:tc>
                        <w:tc>
                          <w:tcPr>
                            <w:tcW w:w="627" w:type="dxa"/>
                            <w:tcBorders>
                              <w:top w:val="single" w:sz="6" w:space="0" w:color="231F20"/>
                              <w:left w:val="single" w:sz="2" w:space="0" w:color="231F20"/>
                              <w:bottom w:val="nil"/>
                              <w:right w:val="single" w:sz="6" w:space="0" w:color="231F20"/>
                            </w:tcBorders>
                          </w:tcPr>
                          <w:p w:rsidR="002D2144" w:rsidRPr="00297003" w:rsidRDefault="002D2144">
                            <w:pPr>
                              <w:pStyle w:val="TableParagraph"/>
                              <w:ind w:left="249" w:right="221"/>
                              <w:jc w:val="center"/>
                              <w:rPr>
                                <w:rFonts w:ascii="Arial" w:hAnsi="Arial" w:cs="Arial"/>
                                <w:color w:val="000000"/>
                                <w:sz w:val="12"/>
                                <w:szCs w:val="12"/>
                              </w:rPr>
                            </w:pPr>
                            <w:r w:rsidRPr="00297003">
                              <w:rPr>
                                <w:rFonts w:ascii="Arial" w:hAnsi="Arial" w:cs="Arial"/>
                                <w:color w:val="231F20"/>
                                <w:w w:val="104"/>
                                <w:sz w:val="12"/>
                                <w:szCs w:val="12"/>
                              </w:rPr>
                              <w:t>2</w:t>
                            </w:r>
                          </w:p>
                          <w:p w:rsidR="002D2144" w:rsidRPr="00297003" w:rsidRDefault="002D2144">
                            <w:pPr>
                              <w:pStyle w:val="TableParagraph"/>
                              <w:spacing w:before="22"/>
                              <w:ind w:left="249" w:right="221"/>
                              <w:jc w:val="center"/>
                            </w:pPr>
                            <w:r w:rsidRPr="00297003">
                              <w:rPr>
                                <w:rFonts w:ascii="Arial" w:hAnsi="Arial" w:cs="Arial"/>
                                <w:color w:val="231F20"/>
                                <w:w w:val="104"/>
                                <w:sz w:val="12"/>
                                <w:szCs w:val="12"/>
                              </w:rPr>
                              <w:t>2</w:t>
                            </w:r>
                          </w:p>
                        </w:tc>
                      </w:tr>
                      <w:tr w:rsidR="002D2144" w:rsidRPr="00297003">
                        <w:trPr>
                          <w:trHeight w:hRule="exact" w:val="159"/>
                        </w:trPr>
                        <w:tc>
                          <w:tcPr>
                            <w:tcW w:w="627" w:type="dxa"/>
                            <w:tcBorders>
                              <w:top w:val="nil"/>
                              <w:left w:val="single" w:sz="6" w:space="0" w:color="231F20"/>
                              <w:bottom w:val="single" w:sz="6" w:space="0" w:color="231F20"/>
                              <w:right w:val="single" w:sz="2" w:space="0" w:color="231F20"/>
                            </w:tcBorders>
                            <w:shd w:val="clear" w:color="auto" w:fill="97999B"/>
                          </w:tcPr>
                          <w:p w:rsidR="002D2144" w:rsidRPr="00297003" w:rsidRDefault="002D2144"/>
                        </w:tc>
                        <w:tc>
                          <w:tcPr>
                            <w:tcW w:w="627" w:type="dxa"/>
                            <w:tcBorders>
                              <w:top w:val="nil"/>
                              <w:left w:val="single" w:sz="2" w:space="0" w:color="231F20"/>
                              <w:bottom w:val="single" w:sz="6" w:space="0" w:color="231F20"/>
                              <w:right w:val="single" w:sz="6" w:space="0" w:color="231F20"/>
                            </w:tcBorders>
                            <w:shd w:val="clear" w:color="auto" w:fill="97999B"/>
                          </w:tcPr>
                          <w:p w:rsidR="002D2144" w:rsidRPr="00297003" w:rsidRDefault="002D2144"/>
                        </w:tc>
                      </w:tr>
                    </w:tbl>
                    <w:p w:rsidR="002D2144" w:rsidRDefault="002D2144" w:rsidP="00647124"/>
                  </w:txbxContent>
                </v:textbox>
                <w10:wrap anchorx="page"/>
              </v:shape>
            </w:pict>
          </mc:Fallback>
        </mc:AlternateContent>
      </w:r>
      <w:r w:rsidRPr="00647124">
        <w:rPr>
          <w:rFonts w:ascii="Arial" w:hAnsi="Arial" w:cs="Arial"/>
          <w:b/>
          <w:bCs/>
          <w:color w:val="231F20"/>
          <w:sz w:val="12"/>
          <w:szCs w:val="12"/>
        </w:rPr>
        <w:t>E</w:t>
      </w:r>
      <w:r w:rsidRPr="00647124">
        <w:rPr>
          <w:rFonts w:ascii="Arial" w:hAnsi="Arial" w:cs="Arial"/>
          <w:b/>
          <w:bCs/>
          <w:color w:val="231F20"/>
          <w:spacing w:val="1"/>
          <w:sz w:val="12"/>
          <w:szCs w:val="12"/>
        </w:rPr>
        <w:t>l</w:t>
      </w:r>
      <w:r w:rsidRPr="00647124">
        <w:rPr>
          <w:rFonts w:ascii="Arial" w:hAnsi="Arial" w:cs="Arial"/>
          <w:b/>
          <w:bCs/>
          <w:color w:val="231F20"/>
          <w:spacing w:val="-1"/>
          <w:sz w:val="12"/>
          <w:szCs w:val="12"/>
        </w:rPr>
        <w:t>eme</w:t>
      </w:r>
      <w:r w:rsidRPr="00647124">
        <w:rPr>
          <w:rFonts w:ascii="Arial" w:hAnsi="Arial" w:cs="Arial"/>
          <w:b/>
          <w:bCs/>
          <w:color w:val="231F20"/>
          <w:spacing w:val="1"/>
          <w:sz w:val="12"/>
          <w:szCs w:val="12"/>
        </w:rPr>
        <w:t>n</w:t>
      </w:r>
      <w:r w:rsidRPr="00647124">
        <w:rPr>
          <w:rFonts w:ascii="Arial" w:hAnsi="Arial" w:cs="Arial"/>
          <w:b/>
          <w:bCs/>
          <w:color w:val="231F20"/>
          <w:sz w:val="12"/>
          <w:szCs w:val="12"/>
        </w:rPr>
        <w:t>t</w:t>
      </w:r>
      <w:r w:rsidRPr="00647124">
        <w:rPr>
          <w:rFonts w:ascii="Arial" w:hAnsi="Arial" w:cs="Arial"/>
          <w:b/>
          <w:bCs/>
          <w:color w:val="231F20"/>
          <w:spacing w:val="-1"/>
          <w:sz w:val="12"/>
          <w:szCs w:val="12"/>
        </w:rPr>
        <w:t>s</w:t>
      </w:r>
      <w:r w:rsidRPr="00647124">
        <w:rPr>
          <w:rFonts w:ascii="Arial" w:hAnsi="Arial" w:cs="Arial"/>
          <w:b/>
          <w:bCs/>
          <w:color w:val="231F20"/>
          <w:sz w:val="12"/>
          <w:szCs w:val="12"/>
        </w:rPr>
        <w:t>,</w:t>
      </w:r>
      <w:r w:rsidRPr="00647124">
        <w:rPr>
          <w:rFonts w:ascii="Arial" w:hAnsi="Arial" w:cs="Arial"/>
          <w:b/>
          <w:bCs/>
          <w:color w:val="231F20"/>
          <w:spacing w:val="25"/>
          <w:sz w:val="12"/>
          <w:szCs w:val="12"/>
        </w:rPr>
        <w:t xml:space="preserve"> </w:t>
      </w:r>
      <w:r w:rsidRPr="00647124">
        <w:rPr>
          <w:rFonts w:ascii="Arial" w:hAnsi="Arial" w:cs="Arial"/>
          <w:b/>
          <w:bCs/>
          <w:color w:val="231F20"/>
          <w:spacing w:val="-1"/>
          <w:sz w:val="12"/>
          <w:szCs w:val="12"/>
        </w:rPr>
        <w:t>ma</w:t>
      </w:r>
      <w:r w:rsidRPr="00647124">
        <w:rPr>
          <w:rFonts w:ascii="Arial" w:hAnsi="Arial" w:cs="Arial"/>
          <w:b/>
          <w:bCs/>
          <w:color w:val="231F20"/>
          <w:sz w:val="12"/>
          <w:szCs w:val="12"/>
        </w:rPr>
        <w:t>t</w:t>
      </w:r>
      <w:r w:rsidRPr="00647124">
        <w:rPr>
          <w:rFonts w:ascii="Arial" w:hAnsi="Arial" w:cs="Arial"/>
          <w:b/>
          <w:bCs/>
          <w:color w:val="231F20"/>
          <w:spacing w:val="-1"/>
          <w:sz w:val="12"/>
          <w:szCs w:val="12"/>
        </w:rPr>
        <w:t>er</w:t>
      </w:r>
      <w:r w:rsidRPr="00647124">
        <w:rPr>
          <w:rFonts w:ascii="Arial" w:hAnsi="Arial" w:cs="Arial"/>
          <w:b/>
          <w:bCs/>
          <w:color w:val="231F20"/>
          <w:spacing w:val="1"/>
          <w:sz w:val="12"/>
          <w:szCs w:val="12"/>
        </w:rPr>
        <w:t>i</w:t>
      </w:r>
      <w:r w:rsidRPr="00647124">
        <w:rPr>
          <w:rFonts w:ascii="Arial" w:hAnsi="Arial" w:cs="Arial"/>
          <w:b/>
          <w:bCs/>
          <w:color w:val="231F20"/>
          <w:spacing w:val="-1"/>
          <w:sz w:val="12"/>
          <w:szCs w:val="12"/>
        </w:rPr>
        <w:t>a</w:t>
      </w:r>
      <w:r w:rsidRPr="00647124">
        <w:rPr>
          <w:rFonts w:ascii="Arial" w:hAnsi="Arial" w:cs="Arial"/>
          <w:b/>
          <w:bCs/>
          <w:color w:val="231F20"/>
          <w:spacing w:val="1"/>
          <w:sz w:val="12"/>
          <w:szCs w:val="12"/>
        </w:rPr>
        <w:t>l</w:t>
      </w:r>
      <w:r w:rsidRPr="00647124">
        <w:rPr>
          <w:rFonts w:ascii="Arial" w:hAnsi="Arial" w:cs="Arial"/>
          <w:b/>
          <w:bCs/>
          <w:color w:val="231F20"/>
          <w:sz w:val="12"/>
          <w:szCs w:val="12"/>
        </w:rPr>
        <w:t>s</w:t>
      </w:r>
      <w:r w:rsidRPr="00647124">
        <w:rPr>
          <w:rFonts w:ascii="Arial" w:hAnsi="Arial" w:cs="Arial"/>
          <w:b/>
          <w:bCs/>
          <w:color w:val="231F20"/>
          <w:spacing w:val="22"/>
          <w:sz w:val="12"/>
          <w:szCs w:val="12"/>
        </w:rPr>
        <w:t xml:space="preserve"> </w:t>
      </w:r>
      <w:r w:rsidRPr="00647124">
        <w:rPr>
          <w:rFonts w:ascii="Arial" w:hAnsi="Arial" w:cs="Arial"/>
          <w:b/>
          <w:bCs/>
          <w:color w:val="231F20"/>
          <w:spacing w:val="-1"/>
          <w:w w:val="104"/>
          <w:sz w:val="12"/>
          <w:szCs w:val="12"/>
        </w:rPr>
        <w:t>c</w:t>
      </w:r>
      <w:r w:rsidRPr="00647124">
        <w:rPr>
          <w:rFonts w:ascii="Arial" w:hAnsi="Arial" w:cs="Arial"/>
          <w:b/>
          <w:bCs/>
          <w:color w:val="231F20"/>
          <w:spacing w:val="1"/>
          <w:w w:val="104"/>
          <w:sz w:val="12"/>
          <w:szCs w:val="12"/>
        </w:rPr>
        <w:t>o</w:t>
      </w:r>
      <w:r w:rsidRPr="00647124">
        <w:rPr>
          <w:rFonts w:ascii="Arial" w:hAnsi="Arial" w:cs="Arial"/>
          <w:b/>
          <w:bCs/>
          <w:color w:val="231F20"/>
          <w:spacing w:val="-1"/>
          <w:w w:val="104"/>
          <w:sz w:val="12"/>
          <w:szCs w:val="12"/>
        </w:rPr>
        <w:t>m</w:t>
      </w:r>
      <w:r w:rsidRPr="00647124">
        <w:rPr>
          <w:rFonts w:ascii="Arial" w:hAnsi="Arial" w:cs="Arial"/>
          <w:b/>
          <w:bCs/>
          <w:color w:val="231F20"/>
          <w:spacing w:val="1"/>
          <w:w w:val="104"/>
          <w:sz w:val="12"/>
          <w:szCs w:val="12"/>
        </w:rPr>
        <w:t>pon</w:t>
      </w:r>
      <w:r w:rsidRPr="00647124">
        <w:rPr>
          <w:rFonts w:ascii="Arial" w:hAnsi="Arial" w:cs="Arial"/>
          <w:b/>
          <w:bCs/>
          <w:color w:val="231F20"/>
          <w:spacing w:val="-1"/>
          <w:w w:val="104"/>
          <w:sz w:val="12"/>
          <w:szCs w:val="12"/>
        </w:rPr>
        <w:t>e</w:t>
      </w:r>
      <w:r w:rsidRPr="00647124">
        <w:rPr>
          <w:rFonts w:ascii="Arial" w:hAnsi="Arial" w:cs="Arial"/>
          <w:b/>
          <w:bCs/>
          <w:color w:val="231F20"/>
          <w:spacing w:val="1"/>
          <w:w w:val="104"/>
          <w:sz w:val="12"/>
          <w:szCs w:val="12"/>
        </w:rPr>
        <w:t>n</w:t>
      </w:r>
      <w:r w:rsidRPr="00647124">
        <w:rPr>
          <w:rFonts w:ascii="Arial" w:hAnsi="Arial" w:cs="Arial"/>
          <w:b/>
          <w:bCs/>
          <w:color w:val="231F20"/>
          <w:w w:val="104"/>
          <w:sz w:val="12"/>
          <w:szCs w:val="12"/>
        </w:rPr>
        <w:t>ts</w:t>
      </w:r>
    </w:p>
    <w:p w:rsidR="00647124" w:rsidRPr="00647124" w:rsidRDefault="00647124" w:rsidP="00647124">
      <w:pPr>
        <w:spacing w:before="9" w:line="10" w:lineRule="exact"/>
        <w:rPr>
          <w:rFonts w:ascii="Arial" w:hAnsi="Arial" w:cs="Arial"/>
          <w:color w:val="000000"/>
          <w:sz w:val="2"/>
          <w:szCs w:val="2"/>
        </w:rPr>
      </w:pPr>
    </w:p>
    <w:tbl>
      <w:tblPr>
        <w:tblW w:w="0" w:type="auto"/>
        <w:tblInd w:w="309" w:type="dxa"/>
        <w:tblLayout w:type="fixed"/>
        <w:tblCellMar>
          <w:left w:w="0" w:type="dxa"/>
          <w:right w:w="0" w:type="dxa"/>
        </w:tblCellMar>
        <w:tblLook w:val="0000" w:firstRow="0" w:lastRow="0" w:firstColumn="0" w:lastColumn="0" w:noHBand="0" w:noVBand="0"/>
      </w:tblPr>
      <w:tblGrid>
        <w:gridCol w:w="3219"/>
        <w:gridCol w:w="1423"/>
        <w:gridCol w:w="654"/>
        <w:gridCol w:w="628"/>
        <w:gridCol w:w="80"/>
        <w:gridCol w:w="654"/>
        <w:gridCol w:w="628"/>
        <w:gridCol w:w="70"/>
        <w:gridCol w:w="654"/>
        <w:gridCol w:w="628"/>
      </w:tblGrid>
      <w:tr w:rsidR="00647124" w:rsidRPr="00647124" w:rsidTr="00647124">
        <w:trPr>
          <w:trHeight w:hRule="exact" w:val="154"/>
        </w:trPr>
        <w:tc>
          <w:tcPr>
            <w:tcW w:w="3219" w:type="dxa"/>
            <w:tcBorders>
              <w:top w:val="nil"/>
              <w:left w:val="nil"/>
              <w:bottom w:val="nil"/>
              <w:right w:val="single" w:sz="6" w:space="0" w:color="231F20"/>
            </w:tcBorders>
          </w:tcPr>
          <w:p w:rsidR="00647124" w:rsidRPr="00647124" w:rsidRDefault="00647124" w:rsidP="00647124">
            <w:pPr>
              <w:spacing w:before="5"/>
              <w:ind w:left="40" w:right="-20"/>
              <w:rPr>
                <w:rFonts w:ascii="Arial" w:hAnsi="Arial" w:cs="Arial"/>
              </w:rPr>
            </w:pPr>
            <w:r w:rsidRPr="00647124">
              <w:rPr>
                <w:rFonts w:ascii="Arial" w:hAnsi="Arial" w:cs="Arial"/>
                <w:color w:val="231F20"/>
                <w:w w:val="104"/>
                <w:sz w:val="12"/>
                <w:szCs w:val="12"/>
              </w:rPr>
              <w:t>B</w:t>
            </w:r>
            <w:r w:rsidRPr="00647124">
              <w:rPr>
                <w:rFonts w:ascii="Arial" w:hAnsi="Arial" w:cs="Arial"/>
                <w:color w:val="231F20"/>
                <w:spacing w:val="-1"/>
                <w:w w:val="104"/>
                <w:sz w:val="12"/>
                <w:szCs w:val="12"/>
              </w:rPr>
              <w:t>uildin</w:t>
            </w:r>
            <w:r w:rsidRPr="00647124">
              <w:rPr>
                <w:rFonts w:ascii="Arial" w:hAnsi="Arial" w:cs="Arial"/>
                <w:color w:val="231F20"/>
                <w:w w:val="104"/>
                <w:sz w:val="12"/>
                <w:szCs w:val="12"/>
              </w:rPr>
              <w:t>g</w:t>
            </w:r>
          </w:p>
        </w:tc>
        <w:tc>
          <w:tcPr>
            <w:tcW w:w="1423" w:type="dxa"/>
            <w:tcBorders>
              <w:top w:val="nil"/>
              <w:left w:val="nil"/>
              <w:bottom w:val="nil"/>
              <w:right w:val="nil"/>
            </w:tcBorders>
          </w:tcPr>
          <w:p w:rsidR="00647124" w:rsidRPr="00647124" w:rsidRDefault="00647124" w:rsidP="00647124">
            <w:pPr>
              <w:rPr>
                <w:rFonts w:ascii="Arial" w:hAnsi="Arial" w:cs="Arial"/>
              </w:rPr>
            </w:pPr>
          </w:p>
        </w:tc>
        <w:tc>
          <w:tcPr>
            <w:tcW w:w="654" w:type="dxa"/>
            <w:tcBorders>
              <w:top w:val="single" w:sz="6" w:space="0" w:color="231F20"/>
              <w:left w:val="single" w:sz="6" w:space="0" w:color="231F20"/>
              <w:bottom w:val="nil"/>
              <w:right w:val="single" w:sz="2" w:space="0" w:color="231F20"/>
            </w:tcBorders>
          </w:tcPr>
          <w:p w:rsidR="00647124" w:rsidRPr="00647124" w:rsidRDefault="00647124" w:rsidP="00647124">
            <w:pPr>
              <w:spacing w:line="135" w:lineRule="exact"/>
              <w:ind w:left="32" w:right="-20"/>
              <w:rPr>
                <w:rFonts w:ascii="Arial" w:hAnsi="Arial" w:cs="Arial"/>
              </w:rPr>
            </w:pPr>
            <w:r w:rsidRPr="00647124">
              <w:rPr>
                <w:rFonts w:ascii="Arial" w:hAnsi="Arial" w:cs="Arial"/>
                <w:color w:val="231F20"/>
                <w:spacing w:val="-1"/>
                <w:w w:val="104"/>
                <w:sz w:val="12"/>
                <w:szCs w:val="12"/>
              </w:rPr>
              <w:t>Con</w:t>
            </w:r>
            <w:r w:rsidRPr="00647124">
              <w:rPr>
                <w:rFonts w:ascii="Arial" w:hAnsi="Arial" w:cs="Arial"/>
                <w:color w:val="231F20"/>
                <w:spacing w:val="1"/>
                <w:w w:val="104"/>
                <w:sz w:val="12"/>
                <w:szCs w:val="12"/>
              </w:rPr>
              <w:t>t</w:t>
            </w:r>
            <w:r w:rsidRPr="00647124">
              <w:rPr>
                <w:rFonts w:ascii="Arial" w:hAnsi="Arial" w:cs="Arial"/>
                <w:color w:val="231F20"/>
                <w:w w:val="104"/>
                <w:sz w:val="12"/>
                <w:szCs w:val="12"/>
              </w:rPr>
              <w:t>r</w:t>
            </w:r>
            <w:r w:rsidRPr="00647124">
              <w:rPr>
                <w:rFonts w:ascii="Arial" w:hAnsi="Arial" w:cs="Arial"/>
                <w:color w:val="231F20"/>
                <w:spacing w:val="-1"/>
                <w:w w:val="104"/>
                <w:sz w:val="12"/>
                <w:szCs w:val="12"/>
              </w:rPr>
              <w:t>a</w:t>
            </w:r>
            <w:r w:rsidRPr="00647124">
              <w:rPr>
                <w:rFonts w:ascii="Arial" w:hAnsi="Arial" w:cs="Arial"/>
                <w:color w:val="231F20"/>
                <w:w w:val="104"/>
                <w:sz w:val="12"/>
                <w:szCs w:val="12"/>
              </w:rPr>
              <w:t>c</w:t>
            </w:r>
            <w:r w:rsidRPr="00647124">
              <w:rPr>
                <w:rFonts w:ascii="Arial" w:hAnsi="Arial" w:cs="Arial"/>
                <w:color w:val="231F20"/>
                <w:spacing w:val="1"/>
                <w:w w:val="104"/>
                <w:sz w:val="12"/>
                <w:szCs w:val="12"/>
              </w:rPr>
              <w:t>t</w:t>
            </w:r>
            <w:r w:rsidRPr="00647124">
              <w:rPr>
                <w:rFonts w:ascii="Arial" w:hAnsi="Arial" w:cs="Arial"/>
                <w:color w:val="231F20"/>
                <w:spacing w:val="-1"/>
                <w:w w:val="104"/>
                <w:sz w:val="12"/>
                <w:szCs w:val="12"/>
              </w:rPr>
              <w:t>o</w:t>
            </w:r>
            <w:r w:rsidRPr="00647124">
              <w:rPr>
                <w:rFonts w:ascii="Arial" w:hAnsi="Arial" w:cs="Arial"/>
                <w:color w:val="231F20"/>
                <w:w w:val="104"/>
                <w:sz w:val="12"/>
                <w:szCs w:val="12"/>
              </w:rPr>
              <w:t>r</w:t>
            </w:r>
          </w:p>
        </w:tc>
        <w:tc>
          <w:tcPr>
            <w:tcW w:w="628" w:type="dxa"/>
            <w:tcBorders>
              <w:top w:val="single" w:sz="6" w:space="0" w:color="231F20"/>
              <w:left w:val="single" w:sz="2" w:space="0" w:color="231F20"/>
              <w:bottom w:val="nil"/>
              <w:right w:val="single" w:sz="6" w:space="0" w:color="231F20"/>
            </w:tcBorders>
          </w:tcPr>
          <w:p w:rsidR="00647124" w:rsidRPr="00647124" w:rsidRDefault="00647124" w:rsidP="00647124">
            <w:pPr>
              <w:spacing w:line="135" w:lineRule="exact"/>
              <w:ind w:left="249" w:right="221"/>
              <w:jc w:val="center"/>
              <w:rPr>
                <w:rFonts w:ascii="Arial" w:hAnsi="Arial" w:cs="Arial"/>
              </w:rPr>
            </w:pPr>
            <w:r w:rsidRPr="00647124">
              <w:rPr>
                <w:rFonts w:ascii="Arial" w:hAnsi="Arial" w:cs="Arial"/>
                <w:color w:val="231F20"/>
                <w:w w:val="104"/>
                <w:sz w:val="12"/>
                <w:szCs w:val="12"/>
              </w:rPr>
              <w:t>2</w:t>
            </w:r>
          </w:p>
        </w:tc>
        <w:tc>
          <w:tcPr>
            <w:tcW w:w="80" w:type="dxa"/>
            <w:tcBorders>
              <w:top w:val="nil"/>
              <w:left w:val="nil"/>
              <w:bottom w:val="nil"/>
              <w:right w:val="nil"/>
            </w:tcBorders>
          </w:tcPr>
          <w:p w:rsidR="00647124" w:rsidRPr="00647124" w:rsidRDefault="00647124" w:rsidP="00647124">
            <w:pPr>
              <w:rPr>
                <w:rFonts w:ascii="Arial" w:hAnsi="Arial" w:cs="Arial"/>
              </w:rPr>
            </w:pPr>
          </w:p>
        </w:tc>
        <w:tc>
          <w:tcPr>
            <w:tcW w:w="654" w:type="dxa"/>
            <w:tcBorders>
              <w:top w:val="single" w:sz="6" w:space="0" w:color="231F20"/>
              <w:left w:val="single" w:sz="6" w:space="0" w:color="231F20"/>
              <w:bottom w:val="nil"/>
              <w:right w:val="single" w:sz="2" w:space="0" w:color="231F20"/>
            </w:tcBorders>
          </w:tcPr>
          <w:p w:rsidR="00647124" w:rsidRPr="00647124" w:rsidRDefault="00647124" w:rsidP="00647124">
            <w:pPr>
              <w:spacing w:line="135" w:lineRule="exact"/>
              <w:ind w:left="32" w:right="-20"/>
              <w:rPr>
                <w:rFonts w:ascii="Arial" w:hAnsi="Arial" w:cs="Arial"/>
              </w:rPr>
            </w:pPr>
            <w:r w:rsidRPr="00647124">
              <w:rPr>
                <w:rFonts w:ascii="Arial" w:hAnsi="Arial" w:cs="Arial"/>
                <w:color w:val="231F20"/>
                <w:spacing w:val="-1"/>
                <w:w w:val="104"/>
                <w:sz w:val="12"/>
                <w:szCs w:val="12"/>
              </w:rPr>
              <w:t>Con</w:t>
            </w:r>
            <w:r w:rsidRPr="00647124">
              <w:rPr>
                <w:rFonts w:ascii="Arial" w:hAnsi="Arial" w:cs="Arial"/>
                <w:color w:val="231F20"/>
                <w:spacing w:val="1"/>
                <w:w w:val="104"/>
                <w:sz w:val="12"/>
                <w:szCs w:val="12"/>
              </w:rPr>
              <w:t>t</w:t>
            </w:r>
            <w:r w:rsidRPr="00647124">
              <w:rPr>
                <w:rFonts w:ascii="Arial" w:hAnsi="Arial" w:cs="Arial"/>
                <w:color w:val="231F20"/>
                <w:w w:val="104"/>
                <w:sz w:val="12"/>
                <w:szCs w:val="12"/>
              </w:rPr>
              <w:t>r</w:t>
            </w:r>
            <w:r w:rsidRPr="00647124">
              <w:rPr>
                <w:rFonts w:ascii="Arial" w:hAnsi="Arial" w:cs="Arial"/>
                <w:color w:val="231F20"/>
                <w:spacing w:val="-1"/>
                <w:w w:val="104"/>
                <w:sz w:val="12"/>
                <w:szCs w:val="12"/>
              </w:rPr>
              <w:t>a</w:t>
            </w:r>
            <w:r w:rsidRPr="00647124">
              <w:rPr>
                <w:rFonts w:ascii="Arial" w:hAnsi="Arial" w:cs="Arial"/>
                <w:color w:val="231F20"/>
                <w:w w:val="104"/>
                <w:sz w:val="12"/>
                <w:szCs w:val="12"/>
              </w:rPr>
              <w:t>c</w:t>
            </w:r>
            <w:r w:rsidRPr="00647124">
              <w:rPr>
                <w:rFonts w:ascii="Arial" w:hAnsi="Arial" w:cs="Arial"/>
                <w:color w:val="231F20"/>
                <w:spacing w:val="1"/>
                <w:w w:val="104"/>
                <w:sz w:val="12"/>
                <w:szCs w:val="12"/>
              </w:rPr>
              <w:t>t</w:t>
            </w:r>
            <w:r w:rsidRPr="00647124">
              <w:rPr>
                <w:rFonts w:ascii="Arial" w:hAnsi="Arial" w:cs="Arial"/>
                <w:color w:val="231F20"/>
                <w:spacing w:val="-1"/>
                <w:w w:val="104"/>
                <w:sz w:val="12"/>
                <w:szCs w:val="12"/>
              </w:rPr>
              <w:t>o</w:t>
            </w:r>
            <w:r w:rsidRPr="00647124">
              <w:rPr>
                <w:rFonts w:ascii="Arial" w:hAnsi="Arial" w:cs="Arial"/>
                <w:color w:val="231F20"/>
                <w:w w:val="104"/>
                <w:sz w:val="12"/>
                <w:szCs w:val="12"/>
              </w:rPr>
              <w:t>r</w:t>
            </w:r>
          </w:p>
        </w:tc>
        <w:tc>
          <w:tcPr>
            <w:tcW w:w="628" w:type="dxa"/>
            <w:tcBorders>
              <w:top w:val="single" w:sz="6" w:space="0" w:color="231F20"/>
              <w:left w:val="single" w:sz="2" w:space="0" w:color="231F20"/>
              <w:bottom w:val="nil"/>
              <w:right w:val="single" w:sz="6" w:space="0" w:color="231F20"/>
            </w:tcBorders>
          </w:tcPr>
          <w:p w:rsidR="00647124" w:rsidRPr="00647124" w:rsidRDefault="00647124" w:rsidP="00647124">
            <w:pPr>
              <w:spacing w:line="135" w:lineRule="exact"/>
              <w:ind w:left="249" w:right="221"/>
              <w:jc w:val="center"/>
              <w:rPr>
                <w:rFonts w:ascii="Arial" w:hAnsi="Arial" w:cs="Arial"/>
              </w:rPr>
            </w:pPr>
            <w:r w:rsidRPr="00647124">
              <w:rPr>
                <w:rFonts w:ascii="Arial" w:hAnsi="Arial" w:cs="Arial"/>
                <w:color w:val="231F20"/>
                <w:w w:val="104"/>
                <w:sz w:val="12"/>
                <w:szCs w:val="12"/>
              </w:rPr>
              <w:t>3</w:t>
            </w:r>
          </w:p>
        </w:tc>
        <w:tc>
          <w:tcPr>
            <w:tcW w:w="70" w:type="dxa"/>
            <w:tcBorders>
              <w:top w:val="nil"/>
              <w:left w:val="nil"/>
              <w:bottom w:val="nil"/>
              <w:right w:val="nil"/>
            </w:tcBorders>
          </w:tcPr>
          <w:p w:rsidR="00647124" w:rsidRPr="00647124" w:rsidRDefault="00647124" w:rsidP="00647124">
            <w:pPr>
              <w:rPr>
                <w:rFonts w:ascii="Arial" w:hAnsi="Arial" w:cs="Arial"/>
              </w:rPr>
            </w:pPr>
          </w:p>
        </w:tc>
        <w:tc>
          <w:tcPr>
            <w:tcW w:w="654" w:type="dxa"/>
            <w:tcBorders>
              <w:top w:val="single" w:sz="6" w:space="0" w:color="231F20"/>
              <w:left w:val="single" w:sz="6" w:space="0" w:color="231F20"/>
              <w:bottom w:val="nil"/>
              <w:right w:val="single" w:sz="2" w:space="0" w:color="231F20"/>
            </w:tcBorders>
          </w:tcPr>
          <w:p w:rsidR="00647124" w:rsidRPr="00647124" w:rsidRDefault="00647124" w:rsidP="00647124">
            <w:pPr>
              <w:spacing w:line="135" w:lineRule="exact"/>
              <w:ind w:left="32" w:right="-20"/>
              <w:rPr>
                <w:rFonts w:ascii="Arial" w:hAnsi="Arial" w:cs="Arial"/>
              </w:rPr>
            </w:pPr>
            <w:r w:rsidRPr="00647124">
              <w:rPr>
                <w:rFonts w:ascii="Arial" w:hAnsi="Arial" w:cs="Arial"/>
                <w:color w:val="231F20"/>
                <w:spacing w:val="-1"/>
                <w:w w:val="104"/>
                <w:sz w:val="12"/>
                <w:szCs w:val="12"/>
              </w:rPr>
              <w:t>Con</w:t>
            </w:r>
            <w:r w:rsidRPr="00647124">
              <w:rPr>
                <w:rFonts w:ascii="Arial" w:hAnsi="Arial" w:cs="Arial"/>
                <w:color w:val="231F20"/>
                <w:spacing w:val="1"/>
                <w:w w:val="104"/>
                <w:sz w:val="12"/>
                <w:szCs w:val="12"/>
              </w:rPr>
              <w:t>t</w:t>
            </w:r>
            <w:r w:rsidRPr="00647124">
              <w:rPr>
                <w:rFonts w:ascii="Arial" w:hAnsi="Arial" w:cs="Arial"/>
                <w:color w:val="231F20"/>
                <w:w w:val="104"/>
                <w:sz w:val="12"/>
                <w:szCs w:val="12"/>
              </w:rPr>
              <w:t>r</w:t>
            </w:r>
            <w:r w:rsidRPr="00647124">
              <w:rPr>
                <w:rFonts w:ascii="Arial" w:hAnsi="Arial" w:cs="Arial"/>
                <w:color w:val="231F20"/>
                <w:spacing w:val="-1"/>
                <w:w w:val="104"/>
                <w:sz w:val="12"/>
                <w:szCs w:val="12"/>
              </w:rPr>
              <w:t>a</w:t>
            </w:r>
            <w:r w:rsidRPr="00647124">
              <w:rPr>
                <w:rFonts w:ascii="Arial" w:hAnsi="Arial" w:cs="Arial"/>
                <w:color w:val="231F20"/>
                <w:w w:val="104"/>
                <w:sz w:val="12"/>
                <w:szCs w:val="12"/>
              </w:rPr>
              <w:t>c</w:t>
            </w:r>
            <w:r w:rsidRPr="00647124">
              <w:rPr>
                <w:rFonts w:ascii="Arial" w:hAnsi="Arial" w:cs="Arial"/>
                <w:color w:val="231F20"/>
                <w:spacing w:val="1"/>
                <w:w w:val="104"/>
                <w:sz w:val="12"/>
                <w:szCs w:val="12"/>
              </w:rPr>
              <w:t>t</w:t>
            </w:r>
            <w:r w:rsidRPr="00647124">
              <w:rPr>
                <w:rFonts w:ascii="Arial" w:hAnsi="Arial" w:cs="Arial"/>
                <w:color w:val="231F20"/>
                <w:spacing w:val="-1"/>
                <w:w w:val="104"/>
                <w:sz w:val="12"/>
                <w:szCs w:val="12"/>
              </w:rPr>
              <w:t>o</w:t>
            </w:r>
            <w:r w:rsidRPr="00647124">
              <w:rPr>
                <w:rFonts w:ascii="Arial" w:hAnsi="Arial" w:cs="Arial"/>
                <w:color w:val="231F20"/>
                <w:w w:val="104"/>
                <w:sz w:val="12"/>
                <w:szCs w:val="12"/>
              </w:rPr>
              <w:t>r</w:t>
            </w:r>
          </w:p>
        </w:tc>
        <w:tc>
          <w:tcPr>
            <w:tcW w:w="628" w:type="dxa"/>
            <w:tcBorders>
              <w:top w:val="single" w:sz="6" w:space="0" w:color="231F20"/>
              <w:left w:val="single" w:sz="2" w:space="0" w:color="231F20"/>
              <w:bottom w:val="nil"/>
              <w:right w:val="single" w:sz="6" w:space="0" w:color="231F20"/>
            </w:tcBorders>
          </w:tcPr>
          <w:p w:rsidR="00647124" w:rsidRPr="00647124" w:rsidRDefault="00647124" w:rsidP="00647124">
            <w:pPr>
              <w:spacing w:line="135" w:lineRule="exact"/>
              <w:ind w:left="249" w:right="222"/>
              <w:jc w:val="center"/>
              <w:rPr>
                <w:rFonts w:ascii="Arial" w:hAnsi="Arial" w:cs="Arial"/>
              </w:rPr>
            </w:pPr>
            <w:r w:rsidRPr="00647124">
              <w:rPr>
                <w:rFonts w:ascii="Arial" w:hAnsi="Arial" w:cs="Arial"/>
                <w:color w:val="231F20"/>
                <w:w w:val="104"/>
                <w:sz w:val="12"/>
                <w:szCs w:val="12"/>
              </w:rPr>
              <w:t>6</w:t>
            </w:r>
          </w:p>
        </w:tc>
      </w:tr>
      <w:tr w:rsidR="00647124" w:rsidRPr="00647124" w:rsidTr="00647124">
        <w:trPr>
          <w:trHeight w:hRule="exact" w:val="161"/>
        </w:trPr>
        <w:tc>
          <w:tcPr>
            <w:tcW w:w="3219" w:type="dxa"/>
            <w:tcBorders>
              <w:top w:val="nil"/>
              <w:left w:val="nil"/>
              <w:bottom w:val="nil"/>
              <w:right w:val="single" w:sz="6" w:space="0" w:color="231F20"/>
            </w:tcBorders>
          </w:tcPr>
          <w:p w:rsidR="00647124" w:rsidRPr="00647124" w:rsidRDefault="00647124" w:rsidP="00647124">
            <w:pPr>
              <w:spacing w:before="12"/>
              <w:ind w:left="40" w:right="-20"/>
              <w:rPr>
                <w:rFonts w:ascii="Arial" w:hAnsi="Arial" w:cs="Arial"/>
              </w:rPr>
            </w:pPr>
            <w:r w:rsidRPr="00647124">
              <w:rPr>
                <w:rFonts w:ascii="Arial" w:hAnsi="Arial" w:cs="Arial"/>
                <w:color w:val="231F20"/>
                <w:w w:val="104"/>
                <w:sz w:val="12"/>
                <w:szCs w:val="12"/>
              </w:rPr>
              <w:t>S</w:t>
            </w:r>
            <w:r w:rsidRPr="00647124">
              <w:rPr>
                <w:rFonts w:ascii="Arial" w:hAnsi="Arial" w:cs="Arial"/>
                <w:color w:val="231F20"/>
                <w:spacing w:val="-1"/>
                <w:w w:val="104"/>
                <w:sz w:val="12"/>
                <w:szCs w:val="12"/>
              </w:rPr>
              <w:t>pe</w:t>
            </w:r>
            <w:r w:rsidRPr="00647124">
              <w:rPr>
                <w:rFonts w:ascii="Arial" w:hAnsi="Arial" w:cs="Arial"/>
                <w:color w:val="231F20"/>
                <w:w w:val="104"/>
                <w:sz w:val="12"/>
                <w:szCs w:val="12"/>
              </w:rPr>
              <w:t>c</w:t>
            </w:r>
            <w:r w:rsidRPr="00647124">
              <w:rPr>
                <w:rFonts w:ascii="Arial" w:hAnsi="Arial" w:cs="Arial"/>
                <w:color w:val="231F20"/>
                <w:spacing w:val="-1"/>
                <w:w w:val="104"/>
                <w:sz w:val="12"/>
                <w:szCs w:val="12"/>
              </w:rPr>
              <w:t>i</w:t>
            </w:r>
            <w:r w:rsidRPr="00647124">
              <w:rPr>
                <w:rFonts w:ascii="Arial" w:hAnsi="Arial" w:cs="Arial"/>
                <w:color w:val="231F20"/>
                <w:spacing w:val="1"/>
                <w:w w:val="104"/>
                <w:sz w:val="12"/>
                <w:szCs w:val="12"/>
              </w:rPr>
              <w:t>f</w:t>
            </w:r>
            <w:r w:rsidRPr="00647124">
              <w:rPr>
                <w:rFonts w:ascii="Arial" w:hAnsi="Arial" w:cs="Arial"/>
                <w:color w:val="231F20"/>
                <w:spacing w:val="-1"/>
                <w:w w:val="104"/>
                <w:sz w:val="12"/>
                <w:szCs w:val="12"/>
              </w:rPr>
              <w:t>i</w:t>
            </w:r>
            <w:r w:rsidRPr="00647124">
              <w:rPr>
                <w:rFonts w:ascii="Arial" w:hAnsi="Arial" w:cs="Arial"/>
                <w:color w:val="231F20"/>
                <w:w w:val="104"/>
                <w:sz w:val="12"/>
                <w:szCs w:val="12"/>
              </w:rPr>
              <w:t>c</w:t>
            </w:r>
            <w:r w:rsidRPr="00647124">
              <w:rPr>
                <w:rFonts w:ascii="Arial" w:hAnsi="Arial" w:cs="Arial"/>
                <w:color w:val="231F20"/>
                <w:spacing w:val="-1"/>
                <w:w w:val="104"/>
                <w:sz w:val="12"/>
                <w:szCs w:val="12"/>
              </w:rPr>
              <w:t>a</w:t>
            </w:r>
            <w:r w:rsidRPr="00647124">
              <w:rPr>
                <w:rFonts w:ascii="Arial" w:hAnsi="Arial" w:cs="Arial"/>
                <w:color w:val="231F20"/>
                <w:spacing w:val="1"/>
                <w:w w:val="104"/>
                <w:sz w:val="12"/>
                <w:szCs w:val="12"/>
              </w:rPr>
              <w:t>t</w:t>
            </w:r>
            <w:r w:rsidRPr="00647124">
              <w:rPr>
                <w:rFonts w:ascii="Arial" w:hAnsi="Arial" w:cs="Arial"/>
                <w:color w:val="231F20"/>
                <w:spacing w:val="-1"/>
                <w:w w:val="104"/>
                <w:sz w:val="12"/>
                <w:szCs w:val="12"/>
              </w:rPr>
              <w:t>ion</w:t>
            </w:r>
            <w:r w:rsidRPr="00647124">
              <w:rPr>
                <w:rFonts w:ascii="Arial" w:hAnsi="Arial" w:cs="Arial"/>
                <w:color w:val="231F20"/>
                <w:w w:val="104"/>
                <w:sz w:val="12"/>
                <w:szCs w:val="12"/>
              </w:rPr>
              <w:t>s</w:t>
            </w:r>
          </w:p>
        </w:tc>
        <w:tc>
          <w:tcPr>
            <w:tcW w:w="1423" w:type="dxa"/>
            <w:tcBorders>
              <w:top w:val="nil"/>
              <w:left w:val="nil"/>
              <w:bottom w:val="nil"/>
              <w:right w:val="nil"/>
            </w:tcBorders>
          </w:tcPr>
          <w:p w:rsidR="00647124" w:rsidRPr="00647124" w:rsidRDefault="00647124" w:rsidP="00647124">
            <w:pPr>
              <w:rPr>
                <w:rFonts w:ascii="Arial" w:hAnsi="Arial" w:cs="Arial"/>
              </w:rPr>
            </w:pPr>
          </w:p>
        </w:tc>
        <w:tc>
          <w:tcPr>
            <w:tcW w:w="654" w:type="dxa"/>
            <w:tcBorders>
              <w:top w:val="nil"/>
              <w:left w:val="single" w:sz="6" w:space="0" w:color="231F20"/>
              <w:bottom w:val="nil"/>
              <w:right w:val="single" w:sz="2" w:space="0" w:color="231F20"/>
            </w:tcBorders>
          </w:tcPr>
          <w:p w:rsidR="00647124" w:rsidRPr="00647124" w:rsidRDefault="00647124" w:rsidP="00647124">
            <w:pPr>
              <w:spacing w:before="12"/>
              <w:ind w:left="32" w:right="-20"/>
              <w:rPr>
                <w:rFonts w:ascii="Arial" w:hAnsi="Arial" w:cs="Arial"/>
              </w:rPr>
            </w:pPr>
            <w:r w:rsidRPr="00647124">
              <w:rPr>
                <w:rFonts w:ascii="Arial" w:hAnsi="Arial" w:cs="Arial"/>
                <w:color w:val="231F20"/>
                <w:spacing w:val="-1"/>
                <w:w w:val="104"/>
                <w:sz w:val="12"/>
                <w:szCs w:val="12"/>
              </w:rPr>
              <w:t>Con</w:t>
            </w:r>
            <w:r w:rsidRPr="00647124">
              <w:rPr>
                <w:rFonts w:ascii="Arial" w:hAnsi="Arial" w:cs="Arial"/>
                <w:color w:val="231F20"/>
                <w:spacing w:val="1"/>
                <w:w w:val="104"/>
                <w:sz w:val="12"/>
                <w:szCs w:val="12"/>
              </w:rPr>
              <w:t>t</w:t>
            </w:r>
            <w:r w:rsidRPr="00647124">
              <w:rPr>
                <w:rFonts w:ascii="Arial" w:hAnsi="Arial" w:cs="Arial"/>
                <w:color w:val="231F20"/>
                <w:w w:val="104"/>
                <w:sz w:val="12"/>
                <w:szCs w:val="12"/>
              </w:rPr>
              <w:t>r</w:t>
            </w:r>
            <w:r w:rsidRPr="00647124">
              <w:rPr>
                <w:rFonts w:ascii="Arial" w:hAnsi="Arial" w:cs="Arial"/>
                <w:color w:val="231F20"/>
                <w:spacing w:val="-1"/>
                <w:w w:val="104"/>
                <w:sz w:val="12"/>
                <w:szCs w:val="12"/>
              </w:rPr>
              <w:t>a</w:t>
            </w:r>
            <w:r w:rsidRPr="00647124">
              <w:rPr>
                <w:rFonts w:ascii="Arial" w:hAnsi="Arial" w:cs="Arial"/>
                <w:color w:val="231F20"/>
                <w:w w:val="104"/>
                <w:sz w:val="12"/>
                <w:szCs w:val="12"/>
              </w:rPr>
              <w:t>c</w:t>
            </w:r>
            <w:r w:rsidRPr="00647124">
              <w:rPr>
                <w:rFonts w:ascii="Arial" w:hAnsi="Arial" w:cs="Arial"/>
                <w:color w:val="231F20"/>
                <w:spacing w:val="1"/>
                <w:w w:val="104"/>
                <w:sz w:val="12"/>
                <w:szCs w:val="12"/>
              </w:rPr>
              <w:t>t</w:t>
            </w:r>
            <w:r w:rsidRPr="00647124">
              <w:rPr>
                <w:rFonts w:ascii="Arial" w:hAnsi="Arial" w:cs="Arial"/>
                <w:color w:val="231F20"/>
                <w:spacing w:val="-1"/>
                <w:w w:val="104"/>
                <w:sz w:val="12"/>
                <w:szCs w:val="12"/>
              </w:rPr>
              <w:t>o</w:t>
            </w:r>
            <w:r w:rsidRPr="00647124">
              <w:rPr>
                <w:rFonts w:ascii="Arial" w:hAnsi="Arial" w:cs="Arial"/>
                <w:color w:val="231F20"/>
                <w:w w:val="104"/>
                <w:sz w:val="12"/>
                <w:szCs w:val="12"/>
              </w:rPr>
              <w:t>r</w:t>
            </w:r>
          </w:p>
        </w:tc>
        <w:tc>
          <w:tcPr>
            <w:tcW w:w="628" w:type="dxa"/>
            <w:tcBorders>
              <w:top w:val="nil"/>
              <w:left w:val="single" w:sz="2" w:space="0" w:color="231F20"/>
              <w:bottom w:val="nil"/>
              <w:right w:val="single" w:sz="6" w:space="0" w:color="231F20"/>
            </w:tcBorders>
          </w:tcPr>
          <w:p w:rsidR="00647124" w:rsidRPr="00647124" w:rsidRDefault="00647124" w:rsidP="00647124">
            <w:pPr>
              <w:spacing w:before="12"/>
              <w:ind w:left="249" w:right="221"/>
              <w:jc w:val="center"/>
              <w:rPr>
                <w:rFonts w:ascii="Arial" w:hAnsi="Arial" w:cs="Arial"/>
              </w:rPr>
            </w:pPr>
            <w:r w:rsidRPr="00647124">
              <w:rPr>
                <w:rFonts w:ascii="Arial" w:hAnsi="Arial" w:cs="Arial"/>
                <w:color w:val="231F20"/>
                <w:w w:val="104"/>
                <w:sz w:val="12"/>
                <w:szCs w:val="12"/>
              </w:rPr>
              <w:t>2</w:t>
            </w:r>
          </w:p>
        </w:tc>
        <w:tc>
          <w:tcPr>
            <w:tcW w:w="80" w:type="dxa"/>
            <w:tcBorders>
              <w:top w:val="nil"/>
              <w:left w:val="nil"/>
              <w:bottom w:val="nil"/>
              <w:right w:val="nil"/>
            </w:tcBorders>
          </w:tcPr>
          <w:p w:rsidR="00647124" w:rsidRPr="00647124" w:rsidRDefault="00647124" w:rsidP="00647124">
            <w:pPr>
              <w:rPr>
                <w:rFonts w:ascii="Arial" w:hAnsi="Arial" w:cs="Arial"/>
              </w:rPr>
            </w:pPr>
          </w:p>
        </w:tc>
        <w:tc>
          <w:tcPr>
            <w:tcW w:w="654" w:type="dxa"/>
            <w:tcBorders>
              <w:top w:val="nil"/>
              <w:left w:val="single" w:sz="6" w:space="0" w:color="231F20"/>
              <w:bottom w:val="nil"/>
              <w:right w:val="single" w:sz="2" w:space="0" w:color="231F20"/>
            </w:tcBorders>
          </w:tcPr>
          <w:p w:rsidR="00647124" w:rsidRPr="00647124" w:rsidRDefault="00647124" w:rsidP="00647124">
            <w:pPr>
              <w:spacing w:before="12"/>
              <w:ind w:left="32" w:right="-20"/>
              <w:rPr>
                <w:rFonts w:ascii="Arial" w:hAnsi="Arial" w:cs="Arial"/>
              </w:rPr>
            </w:pPr>
            <w:r w:rsidRPr="00647124">
              <w:rPr>
                <w:rFonts w:ascii="Arial" w:hAnsi="Arial" w:cs="Arial"/>
                <w:color w:val="231F20"/>
                <w:spacing w:val="-1"/>
                <w:w w:val="104"/>
                <w:sz w:val="12"/>
                <w:szCs w:val="12"/>
              </w:rPr>
              <w:t>Con</w:t>
            </w:r>
            <w:r w:rsidRPr="00647124">
              <w:rPr>
                <w:rFonts w:ascii="Arial" w:hAnsi="Arial" w:cs="Arial"/>
                <w:color w:val="231F20"/>
                <w:spacing w:val="1"/>
                <w:w w:val="104"/>
                <w:sz w:val="12"/>
                <w:szCs w:val="12"/>
              </w:rPr>
              <w:t>t</w:t>
            </w:r>
            <w:r w:rsidRPr="00647124">
              <w:rPr>
                <w:rFonts w:ascii="Arial" w:hAnsi="Arial" w:cs="Arial"/>
                <w:color w:val="231F20"/>
                <w:w w:val="104"/>
                <w:sz w:val="12"/>
                <w:szCs w:val="12"/>
              </w:rPr>
              <w:t>r</w:t>
            </w:r>
            <w:r w:rsidRPr="00647124">
              <w:rPr>
                <w:rFonts w:ascii="Arial" w:hAnsi="Arial" w:cs="Arial"/>
                <w:color w:val="231F20"/>
                <w:spacing w:val="-1"/>
                <w:w w:val="104"/>
                <w:sz w:val="12"/>
                <w:szCs w:val="12"/>
              </w:rPr>
              <w:t>a</w:t>
            </w:r>
            <w:r w:rsidRPr="00647124">
              <w:rPr>
                <w:rFonts w:ascii="Arial" w:hAnsi="Arial" w:cs="Arial"/>
                <w:color w:val="231F20"/>
                <w:w w:val="104"/>
                <w:sz w:val="12"/>
                <w:szCs w:val="12"/>
              </w:rPr>
              <w:t>c</w:t>
            </w:r>
            <w:r w:rsidRPr="00647124">
              <w:rPr>
                <w:rFonts w:ascii="Arial" w:hAnsi="Arial" w:cs="Arial"/>
                <w:color w:val="231F20"/>
                <w:spacing w:val="1"/>
                <w:w w:val="104"/>
                <w:sz w:val="12"/>
                <w:szCs w:val="12"/>
              </w:rPr>
              <w:t>t</w:t>
            </w:r>
            <w:r w:rsidRPr="00647124">
              <w:rPr>
                <w:rFonts w:ascii="Arial" w:hAnsi="Arial" w:cs="Arial"/>
                <w:color w:val="231F20"/>
                <w:spacing w:val="-1"/>
                <w:w w:val="104"/>
                <w:sz w:val="12"/>
                <w:szCs w:val="12"/>
              </w:rPr>
              <w:t>o</w:t>
            </w:r>
            <w:r w:rsidRPr="00647124">
              <w:rPr>
                <w:rFonts w:ascii="Arial" w:hAnsi="Arial" w:cs="Arial"/>
                <w:color w:val="231F20"/>
                <w:w w:val="104"/>
                <w:sz w:val="12"/>
                <w:szCs w:val="12"/>
              </w:rPr>
              <w:t>r</w:t>
            </w:r>
          </w:p>
        </w:tc>
        <w:tc>
          <w:tcPr>
            <w:tcW w:w="628" w:type="dxa"/>
            <w:tcBorders>
              <w:top w:val="nil"/>
              <w:left w:val="single" w:sz="2" w:space="0" w:color="231F20"/>
              <w:bottom w:val="nil"/>
              <w:right w:val="single" w:sz="6" w:space="0" w:color="231F20"/>
            </w:tcBorders>
          </w:tcPr>
          <w:p w:rsidR="00647124" w:rsidRPr="00647124" w:rsidRDefault="00647124" w:rsidP="00647124">
            <w:pPr>
              <w:spacing w:before="12"/>
              <w:ind w:left="249" w:right="221"/>
              <w:jc w:val="center"/>
              <w:rPr>
                <w:rFonts w:ascii="Arial" w:hAnsi="Arial" w:cs="Arial"/>
              </w:rPr>
            </w:pPr>
            <w:r w:rsidRPr="00647124">
              <w:rPr>
                <w:rFonts w:ascii="Arial" w:hAnsi="Arial" w:cs="Arial"/>
                <w:color w:val="231F20"/>
                <w:w w:val="104"/>
                <w:sz w:val="12"/>
                <w:szCs w:val="12"/>
              </w:rPr>
              <w:t>3</w:t>
            </w:r>
          </w:p>
        </w:tc>
        <w:tc>
          <w:tcPr>
            <w:tcW w:w="70" w:type="dxa"/>
            <w:tcBorders>
              <w:top w:val="nil"/>
              <w:left w:val="nil"/>
              <w:bottom w:val="nil"/>
              <w:right w:val="nil"/>
            </w:tcBorders>
          </w:tcPr>
          <w:p w:rsidR="00647124" w:rsidRPr="00647124" w:rsidRDefault="00647124" w:rsidP="00647124">
            <w:pPr>
              <w:rPr>
                <w:rFonts w:ascii="Arial" w:hAnsi="Arial" w:cs="Arial"/>
              </w:rPr>
            </w:pPr>
          </w:p>
        </w:tc>
        <w:tc>
          <w:tcPr>
            <w:tcW w:w="654" w:type="dxa"/>
            <w:tcBorders>
              <w:top w:val="nil"/>
              <w:left w:val="single" w:sz="6" w:space="0" w:color="231F20"/>
              <w:bottom w:val="nil"/>
              <w:right w:val="single" w:sz="2" w:space="0" w:color="231F20"/>
            </w:tcBorders>
          </w:tcPr>
          <w:p w:rsidR="00647124" w:rsidRPr="00647124" w:rsidRDefault="00647124" w:rsidP="00647124">
            <w:pPr>
              <w:spacing w:before="12"/>
              <w:ind w:left="32" w:right="-20"/>
              <w:rPr>
                <w:rFonts w:ascii="Arial" w:hAnsi="Arial" w:cs="Arial"/>
              </w:rPr>
            </w:pPr>
            <w:r w:rsidRPr="00647124">
              <w:rPr>
                <w:rFonts w:ascii="Arial" w:hAnsi="Arial" w:cs="Arial"/>
                <w:color w:val="231F20"/>
                <w:spacing w:val="-1"/>
                <w:w w:val="104"/>
                <w:sz w:val="12"/>
                <w:szCs w:val="12"/>
              </w:rPr>
              <w:t>Con</w:t>
            </w:r>
            <w:r w:rsidRPr="00647124">
              <w:rPr>
                <w:rFonts w:ascii="Arial" w:hAnsi="Arial" w:cs="Arial"/>
                <w:color w:val="231F20"/>
                <w:spacing w:val="1"/>
                <w:w w:val="104"/>
                <w:sz w:val="12"/>
                <w:szCs w:val="12"/>
              </w:rPr>
              <w:t>t</w:t>
            </w:r>
            <w:r w:rsidRPr="00647124">
              <w:rPr>
                <w:rFonts w:ascii="Arial" w:hAnsi="Arial" w:cs="Arial"/>
                <w:color w:val="231F20"/>
                <w:w w:val="104"/>
                <w:sz w:val="12"/>
                <w:szCs w:val="12"/>
              </w:rPr>
              <w:t>r</w:t>
            </w:r>
            <w:r w:rsidRPr="00647124">
              <w:rPr>
                <w:rFonts w:ascii="Arial" w:hAnsi="Arial" w:cs="Arial"/>
                <w:color w:val="231F20"/>
                <w:spacing w:val="-1"/>
                <w:w w:val="104"/>
                <w:sz w:val="12"/>
                <w:szCs w:val="12"/>
              </w:rPr>
              <w:t>a</w:t>
            </w:r>
            <w:r w:rsidRPr="00647124">
              <w:rPr>
                <w:rFonts w:ascii="Arial" w:hAnsi="Arial" w:cs="Arial"/>
                <w:color w:val="231F20"/>
                <w:w w:val="104"/>
                <w:sz w:val="12"/>
                <w:szCs w:val="12"/>
              </w:rPr>
              <w:t>c</w:t>
            </w:r>
            <w:r w:rsidRPr="00647124">
              <w:rPr>
                <w:rFonts w:ascii="Arial" w:hAnsi="Arial" w:cs="Arial"/>
                <w:color w:val="231F20"/>
                <w:spacing w:val="1"/>
                <w:w w:val="104"/>
                <w:sz w:val="12"/>
                <w:szCs w:val="12"/>
              </w:rPr>
              <w:t>t</w:t>
            </w:r>
            <w:r w:rsidRPr="00647124">
              <w:rPr>
                <w:rFonts w:ascii="Arial" w:hAnsi="Arial" w:cs="Arial"/>
                <w:color w:val="231F20"/>
                <w:spacing w:val="-1"/>
                <w:w w:val="104"/>
                <w:sz w:val="12"/>
                <w:szCs w:val="12"/>
              </w:rPr>
              <w:t>o</w:t>
            </w:r>
            <w:r w:rsidRPr="00647124">
              <w:rPr>
                <w:rFonts w:ascii="Arial" w:hAnsi="Arial" w:cs="Arial"/>
                <w:color w:val="231F20"/>
                <w:w w:val="104"/>
                <w:sz w:val="12"/>
                <w:szCs w:val="12"/>
              </w:rPr>
              <w:t>r</w:t>
            </w:r>
          </w:p>
        </w:tc>
        <w:tc>
          <w:tcPr>
            <w:tcW w:w="628" w:type="dxa"/>
            <w:tcBorders>
              <w:top w:val="nil"/>
              <w:left w:val="single" w:sz="2" w:space="0" w:color="231F20"/>
              <w:bottom w:val="nil"/>
              <w:right w:val="single" w:sz="6" w:space="0" w:color="231F20"/>
            </w:tcBorders>
          </w:tcPr>
          <w:p w:rsidR="00647124" w:rsidRPr="00647124" w:rsidRDefault="00647124" w:rsidP="00647124">
            <w:pPr>
              <w:spacing w:before="12"/>
              <w:ind w:left="249" w:right="222"/>
              <w:jc w:val="center"/>
              <w:rPr>
                <w:rFonts w:ascii="Arial" w:hAnsi="Arial" w:cs="Arial"/>
              </w:rPr>
            </w:pPr>
            <w:r w:rsidRPr="00647124">
              <w:rPr>
                <w:rFonts w:ascii="Arial" w:hAnsi="Arial" w:cs="Arial"/>
                <w:color w:val="231F20"/>
                <w:w w:val="104"/>
                <w:sz w:val="12"/>
                <w:szCs w:val="12"/>
              </w:rPr>
              <w:t>6</w:t>
            </w:r>
          </w:p>
        </w:tc>
      </w:tr>
      <w:tr w:rsidR="00647124" w:rsidRPr="00647124" w:rsidTr="00647124">
        <w:trPr>
          <w:trHeight w:hRule="exact" w:val="165"/>
        </w:trPr>
        <w:tc>
          <w:tcPr>
            <w:tcW w:w="3219" w:type="dxa"/>
            <w:tcBorders>
              <w:top w:val="nil"/>
              <w:left w:val="nil"/>
              <w:bottom w:val="nil"/>
              <w:right w:val="single" w:sz="6" w:space="0" w:color="231F20"/>
            </w:tcBorders>
          </w:tcPr>
          <w:p w:rsidR="00647124" w:rsidRPr="00647124" w:rsidRDefault="00647124" w:rsidP="00647124">
            <w:pPr>
              <w:spacing w:before="12"/>
              <w:ind w:left="40" w:right="-20"/>
              <w:rPr>
                <w:rFonts w:ascii="Arial" w:hAnsi="Arial" w:cs="Arial"/>
              </w:rPr>
            </w:pPr>
            <w:r w:rsidRPr="00647124">
              <w:rPr>
                <w:rFonts w:ascii="Arial" w:hAnsi="Arial" w:cs="Arial"/>
                <w:color w:val="231F20"/>
                <w:sz w:val="12"/>
                <w:szCs w:val="12"/>
              </w:rPr>
              <w:t>MEP</w:t>
            </w:r>
            <w:r w:rsidRPr="00647124">
              <w:rPr>
                <w:rFonts w:ascii="Arial" w:hAnsi="Arial" w:cs="Arial"/>
                <w:color w:val="231F20"/>
                <w:spacing w:val="10"/>
                <w:sz w:val="12"/>
                <w:szCs w:val="12"/>
              </w:rPr>
              <w:t xml:space="preserve"> </w:t>
            </w:r>
            <w:r w:rsidRPr="00647124">
              <w:rPr>
                <w:rFonts w:ascii="Arial" w:hAnsi="Arial" w:cs="Arial"/>
                <w:color w:val="231F20"/>
                <w:w w:val="104"/>
                <w:sz w:val="12"/>
                <w:szCs w:val="12"/>
              </w:rPr>
              <w:t>sys</w:t>
            </w:r>
            <w:r w:rsidRPr="00647124">
              <w:rPr>
                <w:rFonts w:ascii="Arial" w:hAnsi="Arial" w:cs="Arial"/>
                <w:color w:val="231F20"/>
                <w:spacing w:val="1"/>
                <w:w w:val="104"/>
                <w:sz w:val="12"/>
                <w:szCs w:val="12"/>
              </w:rPr>
              <w:t>t</w:t>
            </w:r>
            <w:r w:rsidRPr="00647124">
              <w:rPr>
                <w:rFonts w:ascii="Arial" w:hAnsi="Arial" w:cs="Arial"/>
                <w:color w:val="231F20"/>
                <w:spacing w:val="-1"/>
                <w:w w:val="104"/>
                <w:sz w:val="12"/>
                <w:szCs w:val="12"/>
              </w:rPr>
              <w:t>e</w:t>
            </w:r>
            <w:r w:rsidRPr="00647124">
              <w:rPr>
                <w:rFonts w:ascii="Arial" w:hAnsi="Arial" w:cs="Arial"/>
                <w:color w:val="231F20"/>
                <w:w w:val="104"/>
                <w:sz w:val="12"/>
                <w:szCs w:val="12"/>
              </w:rPr>
              <w:t>ms</w:t>
            </w:r>
          </w:p>
        </w:tc>
        <w:tc>
          <w:tcPr>
            <w:tcW w:w="1423" w:type="dxa"/>
            <w:tcBorders>
              <w:top w:val="nil"/>
              <w:left w:val="nil"/>
              <w:bottom w:val="nil"/>
              <w:right w:val="nil"/>
            </w:tcBorders>
          </w:tcPr>
          <w:p w:rsidR="00647124" w:rsidRPr="00647124" w:rsidRDefault="00647124" w:rsidP="00647124">
            <w:pPr>
              <w:rPr>
                <w:rFonts w:ascii="Arial" w:hAnsi="Arial" w:cs="Arial"/>
              </w:rPr>
            </w:pPr>
          </w:p>
        </w:tc>
        <w:tc>
          <w:tcPr>
            <w:tcW w:w="654" w:type="dxa"/>
            <w:tcBorders>
              <w:top w:val="nil"/>
              <w:left w:val="single" w:sz="6" w:space="0" w:color="231F20"/>
              <w:bottom w:val="single" w:sz="6" w:space="0" w:color="231F20"/>
              <w:right w:val="single" w:sz="2" w:space="0" w:color="231F20"/>
            </w:tcBorders>
          </w:tcPr>
          <w:p w:rsidR="00647124" w:rsidRPr="00647124" w:rsidRDefault="00647124" w:rsidP="00647124">
            <w:pPr>
              <w:spacing w:before="12"/>
              <w:ind w:left="32" w:right="-20"/>
              <w:rPr>
                <w:rFonts w:ascii="Arial" w:hAnsi="Arial" w:cs="Arial"/>
              </w:rPr>
            </w:pPr>
            <w:r w:rsidRPr="00647124">
              <w:rPr>
                <w:rFonts w:ascii="Arial" w:hAnsi="Arial" w:cs="Arial"/>
                <w:color w:val="231F20"/>
                <w:spacing w:val="-1"/>
                <w:w w:val="104"/>
                <w:sz w:val="12"/>
                <w:szCs w:val="12"/>
              </w:rPr>
              <w:t>Con</w:t>
            </w:r>
            <w:r w:rsidRPr="00647124">
              <w:rPr>
                <w:rFonts w:ascii="Arial" w:hAnsi="Arial" w:cs="Arial"/>
                <w:color w:val="231F20"/>
                <w:spacing w:val="1"/>
                <w:w w:val="104"/>
                <w:sz w:val="12"/>
                <w:szCs w:val="12"/>
              </w:rPr>
              <w:t>t</w:t>
            </w:r>
            <w:r w:rsidRPr="00647124">
              <w:rPr>
                <w:rFonts w:ascii="Arial" w:hAnsi="Arial" w:cs="Arial"/>
                <w:color w:val="231F20"/>
                <w:w w:val="104"/>
                <w:sz w:val="12"/>
                <w:szCs w:val="12"/>
              </w:rPr>
              <w:t>r</w:t>
            </w:r>
            <w:r w:rsidRPr="00647124">
              <w:rPr>
                <w:rFonts w:ascii="Arial" w:hAnsi="Arial" w:cs="Arial"/>
                <w:color w:val="231F20"/>
                <w:spacing w:val="-1"/>
                <w:w w:val="104"/>
                <w:sz w:val="12"/>
                <w:szCs w:val="12"/>
              </w:rPr>
              <w:t>a</w:t>
            </w:r>
            <w:r w:rsidRPr="00647124">
              <w:rPr>
                <w:rFonts w:ascii="Arial" w:hAnsi="Arial" w:cs="Arial"/>
                <w:color w:val="231F20"/>
                <w:w w:val="104"/>
                <w:sz w:val="12"/>
                <w:szCs w:val="12"/>
              </w:rPr>
              <w:t>c</w:t>
            </w:r>
            <w:r w:rsidRPr="00647124">
              <w:rPr>
                <w:rFonts w:ascii="Arial" w:hAnsi="Arial" w:cs="Arial"/>
                <w:color w:val="231F20"/>
                <w:spacing w:val="1"/>
                <w:w w:val="104"/>
                <w:sz w:val="12"/>
                <w:szCs w:val="12"/>
              </w:rPr>
              <w:t>t</w:t>
            </w:r>
            <w:r w:rsidRPr="00647124">
              <w:rPr>
                <w:rFonts w:ascii="Arial" w:hAnsi="Arial" w:cs="Arial"/>
                <w:color w:val="231F20"/>
                <w:spacing w:val="-1"/>
                <w:w w:val="104"/>
                <w:sz w:val="12"/>
                <w:szCs w:val="12"/>
              </w:rPr>
              <w:t>o</w:t>
            </w:r>
            <w:r w:rsidRPr="00647124">
              <w:rPr>
                <w:rFonts w:ascii="Arial" w:hAnsi="Arial" w:cs="Arial"/>
                <w:color w:val="231F20"/>
                <w:w w:val="104"/>
                <w:sz w:val="12"/>
                <w:szCs w:val="12"/>
              </w:rPr>
              <w:t>r</w:t>
            </w:r>
          </w:p>
        </w:tc>
        <w:tc>
          <w:tcPr>
            <w:tcW w:w="628" w:type="dxa"/>
            <w:tcBorders>
              <w:top w:val="nil"/>
              <w:left w:val="single" w:sz="2" w:space="0" w:color="231F20"/>
              <w:bottom w:val="single" w:sz="6" w:space="0" w:color="231F20"/>
              <w:right w:val="single" w:sz="6" w:space="0" w:color="231F20"/>
            </w:tcBorders>
          </w:tcPr>
          <w:p w:rsidR="00647124" w:rsidRPr="00647124" w:rsidRDefault="00647124" w:rsidP="00647124">
            <w:pPr>
              <w:spacing w:before="12"/>
              <w:ind w:left="249" w:right="221"/>
              <w:jc w:val="center"/>
              <w:rPr>
                <w:rFonts w:ascii="Arial" w:hAnsi="Arial" w:cs="Arial"/>
              </w:rPr>
            </w:pPr>
            <w:r w:rsidRPr="00647124">
              <w:rPr>
                <w:rFonts w:ascii="Arial" w:hAnsi="Arial" w:cs="Arial"/>
                <w:color w:val="231F20"/>
                <w:w w:val="104"/>
                <w:sz w:val="12"/>
                <w:szCs w:val="12"/>
              </w:rPr>
              <w:t>2</w:t>
            </w:r>
          </w:p>
        </w:tc>
        <w:tc>
          <w:tcPr>
            <w:tcW w:w="80" w:type="dxa"/>
            <w:tcBorders>
              <w:top w:val="nil"/>
              <w:left w:val="nil"/>
              <w:bottom w:val="nil"/>
              <w:right w:val="nil"/>
            </w:tcBorders>
          </w:tcPr>
          <w:p w:rsidR="00647124" w:rsidRPr="00647124" w:rsidRDefault="00647124" w:rsidP="00647124">
            <w:pPr>
              <w:rPr>
                <w:rFonts w:ascii="Arial" w:hAnsi="Arial" w:cs="Arial"/>
              </w:rPr>
            </w:pPr>
          </w:p>
        </w:tc>
        <w:tc>
          <w:tcPr>
            <w:tcW w:w="654" w:type="dxa"/>
            <w:tcBorders>
              <w:top w:val="nil"/>
              <w:left w:val="single" w:sz="6" w:space="0" w:color="231F20"/>
              <w:bottom w:val="single" w:sz="6" w:space="0" w:color="231F20"/>
              <w:right w:val="single" w:sz="2" w:space="0" w:color="231F20"/>
            </w:tcBorders>
          </w:tcPr>
          <w:p w:rsidR="00647124" w:rsidRPr="00647124" w:rsidRDefault="00647124" w:rsidP="00647124">
            <w:pPr>
              <w:spacing w:before="12"/>
              <w:ind w:left="32" w:right="-20"/>
              <w:rPr>
                <w:rFonts w:ascii="Arial" w:hAnsi="Arial" w:cs="Arial"/>
              </w:rPr>
            </w:pPr>
            <w:r w:rsidRPr="00647124">
              <w:rPr>
                <w:rFonts w:ascii="Arial" w:hAnsi="Arial" w:cs="Arial"/>
                <w:color w:val="231F20"/>
                <w:spacing w:val="-1"/>
                <w:w w:val="104"/>
                <w:sz w:val="12"/>
                <w:szCs w:val="12"/>
              </w:rPr>
              <w:t>Con</w:t>
            </w:r>
            <w:r w:rsidRPr="00647124">
              <w:rPr>
                <w:rFonts w:ascii="Arial" w:hAnsi="Arial" w:cs="Arial"/>
                <w:color w:val="231F20"/>
                <w:spacing w:val="1"/>
                <w:w w:val="104"/>
                <w:sz w:val="12"/>
                <w:szCs w:val="12"/>
              </w:rPr>
              <w:t>t</w:t>
            </w:r>
            <w:r w:rsidRPr="00647124">
              <w:rPr>
                <w:rFonts w:ascii="Arial" w:hAnsi="Arial" w:cs="Arial"/>
                <w:color w:val="231F20"/>
                <w:w w:val="104"/>
                <w:sz w:val="12"/>
                <w:szCs w:val="12"/>
              </w:rPr>
              <w:t>r</w:t>
            </w:r>
            <w:r w:rsidRPr="00647124">
              <w:rPr>
                <w:rFonts w:ascii="Arial" w:hAnsi="Arial" w:cs="Arial"/>
                <w:color w:val="231F20"/>
                <w:spacing w:val="-1"/>
                <w:w w:val="104"/>
                <w:sz w:val="12"/>
                <w:szCs w:val="12"/>
              </w:rPr>
              <w:t>a</w:t>
            </w:r>
            <w:r w:rsidRPr="00647124">
              <w:rPr>
                <w:rFonts w:ascii="Arial" w:hAnsi="Arial" w:cs="Arial"/>
                <w:color w:val="231F20"/>
                <w:w w:val="104"/>
                <w:sz w:val="12"/>
                <w:szCs w:val="12"/>
              </w:rPr>
              <w:t>c</w:t>
            </w:r>
            <w:r w:rsidRPr="00647124">
              <w:rPr>
                <w:rFonts w:ascii="Arial" w:hAnsi="Arial" w:cs="Arial"/>
                <w:color w:val="231F20"/>
                <w:spacing w:val="1"/>
                <w:w w:val="104"/>
                <w:sz w:val="12"/>
                <w:szCs w:val="12"/>
              </w:rPr>
              <w:t>t</w:t>
            </w:r>
            <w:r w:rsidRPr="00647124">
              <w:rPr>
                <w:rFonts w:ascii="Arial" w:hAnsi="Arial" w:cs="Arial"/>
                <w:color w:val="231F20"/>
                <w:spacing w:val="-1"/>
                <w:w w:val="104"/>
                <w:sz w:val="12"/>
                <w:szCs w:val="12"/>
              </w:rPr>
              <w:t>o</w:t>
            </w:r>
            <w:r w:rsidRPr="00647124">
              <w:rPr>
                <w:rFonts w:ascii="Arial" w:hAnsi="Arial" w:cs="Arial"/>
                <w:color w:val="231F20"/>
                <w:w w:val="104"/>
                <w:sz w:val="12"/>
                <w:szCs w:val="12"/>
              </w:rPr>
              <w:t>r</w:t>
            </w:r>
          </w:p>
        </w:tc>
        <w:tc>
          <w:tcPr>
            <w:tcW w:w="628" w:type="dxa"/>
            <w:tcBorders>
              <w:top w:val="nil"/>
              <w:left w:val="single" w:sz="2" w:space="0" w:color="231F20"/>
              <w:bottom w:val="single" w:sz="6" w:space="0" w:color="231F20"/>
              <w:right w:val="single" w:sz="6" w:space="0" w:color="231F20"/>
            </w:tcBorders>
          </w:tcPr>
          <w:p w:rsidR="00647124" w:rsidRPr="00647124" w:rsidRDefault="00647124" w:rsidP="00647124">
            <w:pPr>
              <w:spacing w:before="12"/>
              <w:ind w:left="249" w:right="222"/>
              <w:jc w:val="center"/>
              <w:rPr>
                <w:rFonts w:ascii="Arial" w:hAnsi="Arial" w:cs="Arial"/>
              </w:rPr>
            </w:pPr>
            <w:r w:rsidRPr="00647124">
              <w:rPr>
                <w:rFonts w:ascii="Arial" w:hAnsi="Arial" w:cs="Arial"/>
                <w:color w:val="231F20"/>
                <w:w w:val="104"/>
                <w:sz w:val="12"/>
                <w:szCs w:val="12"/>
              </w:rPr>
              <w:t>3</w:t>
            </w:r>
          </w:p>
        </w:tc>
        <w:tc>
          <w:tcPr>
            <w:tcW w:w="70" w:type="dxa"/>
            <w:tcBorders>
              <w:top w:val="nil"/>
              <w:left w:val="nil"/>
              <w:bottom w:val="nil"/>
              <w:right w:val="nil"/>
            </w:tcBorders>
          </w:tcPr>
          <w:p w:rsidR="00647124" w:rsidRPr="00647124" w:rsidRDefault="00647124" w:rsidP="00647124">
            <w:pPr>
              <w:rPr>
                <w:rFonts w:ascii="Arial" w:hAnsi="Arial" w:cs="Arial"/>
              </w:rPr>
            </w:pPr>
          </w:p>
        </w:tc>
        <w:tc>
          <w:tcPr>
            <w:tcW w:w="654" w:type="dxa"/>
            <w:tcBorders>
              <w:top w:val="nil"/>
              <w:left w:val="single" w:sz="6" w:space="0" w:color="231F20"/>
              <w:bottom w:val="single" w:sz="6" w:space="0" w:color="231F20"/>
              <w:right w:val="single" w:sz="2" w:space="0" w:color="231F20"/>
            </w:tcBorders>
          </w:tcPr>
          <w:p w:rsidR="00647124" w:rsidRPr="00647124" w:rsidRDefault="00647124" w:rsidP="00647124">
            <w:pPr>
              <w:spacing w:before="12"/>
              <w:ind w:left="32" w:right="-20"/>
              <w:rPr>
                <w:rFonts w:ascii="Arial" w:hAnsi="Arial" w:cs="Arial"/>
              </w:rPr>
            </w:pPr>
            <w:r w:rsidRPr="00647124">
              <w:rPr>
                <w:rFonts w:ascii="Arial" w:hAnsi="Arial" w:cs="Arial"/>
                <w:color w:val="231F20"/>
                <w:spacing w:val="-1"/>
                <w:w w:val="104"/>
                <w:sz w:val="12"/>
                <w:szCs w:val="12"/>
              </w:rPr>
              <w:t>Con</w:t>
            </w:r>
            <w:r w:rsidRPr="00647124">
              <w:rPr>
                <w:rFonts w:ascii="Arial" w:hAnsi="Arial" w:cs="Arial"/>
                <w:color w:val="231F20"/>
                <w:spacing w:val="1"/>
                <w:w w:val="104"/>
                <w:sz w:val="12"/>
                <w:szCs w:val="12"/>
              </w:rPr>
              <w:t>t</w:t>
            </w:r>
            <w:r w:rsidRPr="00647124">
              <w:rPr>
                <w:rFonts w:ascii="Arial" w:hAnsi="Arial" w:cs="Arial"/>
                <w:color w:val="231F20"/>
                <w:w w:val="104"/>
                <w:sz w:val="12"/>
                <w:szCs w:val="12"/>
              </w:rPr>
              <w:t>r</w:t>
            </w:r>
            <w:r w:rsidRPr="00647124">
              <w:rPr>
                <w:rFonts w:ascii="Arial" w:hAnsi="Arial" w:cs="Arial"/>
                <w:color w:val="231F20"/>
                <w:spacing w:val="-1"/>
                <w:w w:val="104"/>
                <w:sz w:val="12"/>
                <w:szCs w:val="12"/>
              </w:rPr>
              <w:t>a</w:t>
            </w:r>
            <w:r w:rsidRPr="00647124">
              <w:rPr>
                <w:rFonts w:ascii="Arial" w:hAnsi="Arial" w:cs="Arial"/>
                <w:color w:val="231F20"/>
                <w:w w:val="104"/>
                <w:sz w:val="12"/>
                <w:szCs w:val="12"/>
              </w:rPr>
              <w:t>c</w:t>
            </w:r>
            <w:r w:rsidRPr="00647124">
              <w:rPr>
                <w:rFonts w:ascii="Arial" w:hAnsi="Arial" w:cs="Arial"/>
                <w:color w:val="231F20"/>
                <w:spacing w:val="1"/>
                <w:w w:val="104"/>
                <w:sz w:val="12"/>
                <w:szCs w:val="12"/>
              </w:rPr>
              <w:t>t</w:t>
            </w:r>
            <w:r w:rsidRPr="00647124">
              <w:rPr>
                <w:rFonts w:ascii="Arial" w:hAnsi="Arial" w:cs="Arial"/>
                <w:color w:val="231F20"/>
                <w:spacing w:val="-1"/>
                <w:w w:val="104"/>
                <w:sz w:val="12"/>
                <w:szCs w:val="12"/>
              </w:rPr>
              <w:t>o</w:t>
            </w:r>
            <w:r w:rsidRPr="00647124">
              <w:rPr>
                <w:rFonts w:ascii="Arial" w:hAnsi="Arial" w:cs="Arial"/>
                <w:color w:val="231F20"/>
                <w:w w:val="104"/>
                <w:sz w:val="12"/>
                <w:szCs w:val="12"/>
              </w:rPr>
              <w:t>r</w:t>
            </w:r>
          </w:p>
        </w:tc>
        <w:tc>
          <w:tcPr>
            <w:tcW w:w="628" w:type="dxa"/>
            <w:tcBorders>
              <w:top w:val="nil"/>
              <w:left w:val="single" w:sz="2" w:space="0" w:color="231F20"/>
              <w:bottom w:val="single" w:sz="6" w:space="0" w:color="231F20"/>
              <w:right w:val="single" w:sz="6" w:space="0" w:color="231F20"/>
            </w:tcBorders>
          </w:tcPr>
          <w:p w:rsidR="00647124" w:rsidRPr="00647124" w:rsidRDefault="00647124" w:rsidP="00647124">
            <w:pPr>
              <w:spacing w:before="12"/>
              <w:ind w:left="249" w:right="222"/>
              <w:jc w:val="center"/>
              <w:rPr>
                <w:rFonts w:ascii="Arial" w:hAnsi="Arial" w:cs="Arial"/>
              </w:rPr>
            </w:pPr>
            <w:r w:rsidRPr="00647124">
              <w:rPr>
                <w:rFonts w:ascii="Arial" w:hAnsi="Arial" w:cs="Arial"/>
                <w:color w:val="231F20"/>
                <w:w w:val="104"/>
                <w:sz w:val="12"/>
                <w:szCs w:val="12"/>
              </w:rPr>
              <w:t>6</w:t>
            </w:r>
          </w:p>
        </w:tc>
      </w:tr>
    </w:tbl>
    <w:p w:rsidR="00647124" w:rsidRPr="00647124" w:rsidRDefault="00647124" w:rsidP="00647124">
      <w:pPr>
        <w:spacing w:line="125" w:lineRule="exact"/>
        <w:ind w:left="130" w:right="-20"/>
        <w:rPr>
          <w:rFonts w:ascii="Arial" w:hAnsi="Arial" w:cs="Arial"/>
          <w:color w:val="000000"/>
          <w:sz w:val="12"/>
          <w:szCs w:val="12"/>
        </w:rPr>
      </w:pPr>
      <w:r w:rsidRPr="00647124">
        <w:rPr>
          <w:rFonts w:ascii="Arial" w:hAnsi="Arial" w:cs="Arial"/>
          <w:noProof/>
        </w:rPr>
        <mc:AlternateContent>
          <mc:Choice Requires="wpg">
            <w:drawing>
              <wp:anchor distT="0" distB="0" distL="114300" distR="114300" simplePos="0" relativeHeight="251667456" behindDoc="1" locked="0" layoutInCell="0" allowOverlap="1">
                <wp:simplePos x="0" y="0"/>
                <wp:positionH relativeFrom="page">
                  <wp:posOffset>3583305</wp:posOffset>
                </wp:positionH>
                <wp:positionV relativeFrom="paragraph">
                  <wp:posOffset>79375</wp:posOffset>
                </wp:positionV>
                <wp:extent cx="815975" cy="324485"/>
                <wp:effectExtent l="1905" t="5080" r="1270" b="381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975" cy="324485"/>
                          <a:chOff x="5643" y="125"/>
                          <a:chExt cx="1285" cy="511"/>
                        </a:xfrm>
                      </wpg:grpSpPr>
                      <wps:wsp>
                        <wps:cNvPr id="78" name="Rectangle 10"/>
                        <wps:cNvSpPr>
                          <a:spLocks/>
                        </wps:cNvSpPr>
                        <wps:spPr bwMode="auto">
                          <a:xfrm>
                            <a:off x="5658" y="141"/>
                            <a:ext cx="1251" cy="477"/>
                          </a:xfrm>
                          <a:prstGeom prst="rect">
                            <a:avLst/>
                          </a:prstGeom>
                          <a:solidFill>
                            <a:srgbClr val="9799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Freeform 11"/>
                        <wps:cNvSpPr>
                          <a:spLocks/>
                        </wps:cNvSpPr>
                        <wps:spPr bwMode="auto">
                          <a:xfrm>
                            <a:off x="5651" y="141"/>
                            <a:ext cx="1268" cy="20"/>
                          </a:xfrm>
                          <a:custGeom>
                            <a:avLst/>
                            <a:gdLst>
                              <a:gd name="T0" fmla="*/ 0 w 1268"/>
                              <a:gd name="T1" fmla="*/ 0 h 20"/>
                              <a:gd name="T2" fmla="*/ 1268 w 1268"/>
                              <a:gd name="T3" fmla="*/ 0 h 20"/>
                            </a:gdLst>
                            <a:ahLst/>
                            <a:cxnLst>
                              <a:cxn ang="0">
                                <a:pos x="T0" y="T1"/>
                              </a:cxn>
                              <a:cxn ang="0">
                                <a:pos x="T2" y="T3"/>
                              </a:cxn>
                            </a:cxnLst>
                            <a:rect l="0" t="0" r="r" b="b"/>
                            <a:pathLst>
                              <a:path w="1268" h="20">
                                <a:moveTo>
                                  <a:pt x="0" y="0"/>
                                </a:moveTo>
                                <a:lnTo>
                                  <a:pt x="1268" y="0"/>
                                </a:lnTo>
                              </a:path>
                            </a:pathLst>
                          </a:custGeom>
                          <a:noFill/>
                          <a:ln w="105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12"/>
                        <wps:cNvSpPr>
                          <a:spLocks/>
                        </wps:cNvSpPr>
                        <wps:spPr bwMode="auto">
                          <a:xfrm>
                            <a:off x="5651" y="621"/>
                            <a:ext cx="1268" cy="20"/>
                          </a:xfrm>
                          <a:custGeom>
                            <a:avLst/>
                            <a:gdLst>
                              <a:gd name="T0" fmla="*/ 0 w 1268"/>
                              <a:gd name="T1" fmla="*/ 0 h 20"/>
                              <a:gd name="T2" fmla="*/ 1268 w 1268"/>
                              <a:gd name="T3" fmla="*/ 0 h 20"/>
                            </a:gdLst>
                            <a:ahLst/>
                            <a:cxnLst>
                              <a:cxn ang="0">
                                <a:pos x="T0" y="T1"/>
                              </a:cxn>
                              <a:cxn ang="0">
                                <a:pos x="T2" y="T3"/>
                              </a:cxn>
                            </a:cxnLst>
                            <a:rect l="0" t="0" r="r" b="b"/>
                            <a:pathLst>
                              <a:path w="1268" h="20">
                                <a:moveTo>
                                  <a:pt x="0" y="0"/>
                                </a:moveTo>
                                <a:lnTo>
                                  <a:pt x="1268" y="0"/>
                                </a:lnTo>
                              </a:path>
                            </a:pathLst>
                          </a:custGeom>
                          <a:noFill/>
                          <a:ln w="105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13"/>
                        <wps:cNvSpPr>
                          <a:spLocks/>
                        </wps:cNvSpPr>
                        <wps:spPr bwMode="auto">
                          <a:xfrm>
                            <a:off x="5658" y="133"/>
                            <a:ext cx="20" cy="495"/>
                          </a:xfrm>
                          <a:custGeom>
                            <a:avLst/>
                            <a:gdLst>
                              <a:gd name="T0" fmla="*/ 0 w 20"/>
                              <a:gd name="T1" fmla="*/ 0 h 495"/>
                              <a:gd name="T2" fmla="*/ 0 w 20"/>
                              <a:gd name="T3" fmla="*/ 494 h 495"/>
                            </a:gdLst>
                            <a:ahLst/>
                            <a:cxnLst>
                              <a:cxn ang="0">
                                <a:pos x="T0" y="T1"/>
                              </a:cxn>
                              <a:cxn ang="0">
                                <a:pos x="T2" y="T3"/>
                              </a:cxn>
                            </a:cxnLst>
                            <a:rect l="0" t="0" r="r" b="b"/>
                            <a:pathLst>
                              <a:path w="20" h="495">
                                <a:moveTo>
                                  <a:pt x="0" y="0"/>
                                </a:moveTo>
                                <a:lnTo>
                                  <a:pt x="0" y="494"/>
                                </a:lnTo>
                              </a:path>
                            </a:pathLst>
                          </a:custGeom>
                          <a:noFill/>
                          <a:ln w="1053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14"/>
                        <wps:cNvSpPr>
                          <a:spLocks/>
                        </wps:cNvSpPr>
                        <wps:spPr bwMode="auto">
                          <a:xfrm>
                            <a:off x="6284" y="147"/>
                            <a:ext cx="20" cy="467"/>
                          </a:xfrm>
                          <a:custGeom>
                            <a:avLst/>
                            <a:gdLst>
                              <a:gd name="T0" fmla="*/ 0 w 20"/>
                              <a:gd name="T1" fmla="*/ 0 h 467"/>
                              <a:gd name="T2" fmla="*/ 0 w 20"/>
                              <a:gd name="T3" fmla="*/ 467 h 467"/>
                            </a:gdLst>
                            <a:ahLst/>
                            <a:cxnLst>
                              <a:cxn ang="0">
                                <a:pos x="T0" y="T1"/>
                              </a:cxn>
                              <a:cxn ang="0">
                                <a:pos x="T2" y="T3"/>
                              </a:cxn>
                            </a:cxnLst>
                            <a:rect l="0" t="0" r="r" b="b"/>
                            <a:pathLst>
                              <a:path w="20" h="467">
                                <a:moveTo>
                                  <a:pt x="0" y="0"/>
                                </a:moveTo>
                                <a:lnTo>
                                  <a:pt x="0" y="467"/>
                                </a:lnTo>
                              </a:path>
                            </a:pathLst>
                          </a:custGeom>
                          <a:noFill/>
                          <a:ln w="13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15"/>
                        <wps:cNvSpPr>
                          <a:spLocks/>
                        </wps:cNvSpPr>
                        <wps:spPr bwMode="auto">
                          <a:xfrm>
                            <a:off x="6912" y="133"/>
                            <a:ext cx="20" cy="495"/>
                          </a:xfrm>
                          <a:custGeom>
                            <a:avLst/>
                            <a:gdLst>
                              <a:gd name="T0" fmla="*/ 0 w 20"/>
                              <a:gd name="T1" fmla="*/ 0 h 495"/>
                              <a:gd name="T2" fmla="*/ 0 w 20"/>
                              <a:gd name="T3" fmla="*/ 494 h 495"/>
                            </a:gdLst>
                            <a:ahLst/>
                            <a:cxnLst>
                              <a:cxn ang="0">
                                <a:pos x="T0" y="T1"/>
                              </a:cxn>
                              <a:cxn ang="0">
                                <a:pos x="T2" y="T3"/>
                              </a:cxn>
                            </a:cxnLst>
                            <a:rect l="0" t="0" r="r" b="b"/>
                            <a:pathLst>
                              <a:path w="20" h="495">
                                <a:moveTo>
                                  <a:pt x="0" y="0"/>
                                </a:moveTo>
                                <a:lnTo>
                                  <a:pt x="0" y="494"/>
                                </a:lnTo>
                              </a:path>
                            </a:pathLst>
                          </a:custGeom>
                          <a:noFill/>
                          <a:ln w="10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A392E5C" id="Group 77" o:spid="_x0000_s1026" style="position:absolute;margin-left:282.15pt;margin-top:6.25pt;width:64.25pt;height:25.55pt;z-index:-251649024;mso-position-horizontal-relative:page" coordorigin="5643,125" coordsize="128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" o:allowincell="f">
                <v:rect id="Rectangle 10" o:spid="_x0000_s1027" style="position:absolute;left:5658;top:141;width:1251;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y1LMAA&#10;AADbAAAADwAAAGRycy9kb3ducmV2LnhtbERPz2vCMBS+C/4P4QleZKZz4kY1yigMvK6WsuOjebbF&#10;5KU0WdvtrzcHwePH9/twmqwRA/W+dazgdZ2AIK6cbrlWUFy+Xj5A+ICs0TgmBX/k4XSczw6Yajfy&#10;Nw15qEUMYZ+igiaELpXSVw1Z9GvXEUfu6nqLIcK+lrrHMYZbIzdJspMWW44NDXaUNVTd8l+rYPVT&#10;lkk3vO0mlxVXU+X5v9m2Si0X0+ceRKApPMUP91kreI9j45f4A+Tx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y1LMAAAADbAAAADwAAAAAAAAAAAAAAAACYAgAAZHJzL2Rvd25y&#10;ZXYueG1sUEsFBgAAAAAEAAQA9QAAAIUDAAAAAA==&#10;" fillcolor="#97999b" stroked="f">
                  <v:path arrowok="t"/>
                </v:rect>
                <v:shape id="Freeform 11" o:spid="_x0000_s1028" style="position:absolute;left:5651;top:141;width:1268;height:20;visibility:visible;mso-wrap-style:square;v-text-anchor:top" coordsize="12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ohsUA&#10;AADbAAAADwAAAGRycy9kb3ducmV2LnhtbESPQWvCQBSE7wX/w/KE3pqNHtokdZUYFHpoD0Yp9PbI&#10;PpPQ7NuQXWPaX98tCB6HmfmGWW0m04mRBtdaVrCIYhDEldUt1wpOx/1TAsJ5ZI2dZVLwQw4269nD&#10;CjNtr3ygsfS1CBB2GSpovO8zKV3VkEEX2Z44eGc7GPRBDrXUA14D3HRyGcfP0mDLYaHBnoqGqu/y&#10;YhR4LIsk3X19FJ+/+XtJicR2e1bqcT7lryA8Tf4evrXftIKXFP6/hB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6iGxQAAANsAAAAPAAAAAAAAAAAAAAAAAJgCAABkcnMv&#10;ZG93bnJldi54bWxQSwUGAAAAAAQABAD1AAAAigMAAAAA&#10;" path="m,l1268,e" filled="f" strokecolor="#231f20" strokeweight=".29286mm">
                  <v:path arrowok="t" o:connecttype="custom" o:connectlocs="0,0;1268,0" o:connectangles="0,0"/>
                </v:shape>
                <v:shape id="Freeform 12" o:spid="_x0000_s1029" style="position:absolute;left:5651;top:621;width:1268;height:20;visibility:visible;mso-wrap-style:square;v-text-anchor:top" coordsize="12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BxPMAA&#10;AADbAAAADwAAAGRycy9kb3ducmV2LnhtbERPy4rCMBTdC/MP4Q6409RZDLWaipYRZqELqwzM7tLc&#10;PrC5KU3U6tebheDycN7L1WBacaXeNZYVzKYRCOLC6oYrBafjdhKDcB5ZY2uZFNzJwSr9GC0x0fbG&#10;B7rmvhIhhF2CCmrvu0RKV9Rk0E1tRxy40vYGfYB9JXWPtxBuWvkVRd/SYMOhocaOspqKc34xCjzm&#10;WTz/+d9nf4/1LqdYYrMplRp/DusFCE+Df4tf7l+tIA7rw5fwA2T6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7BxPMAAAADbAAAADwAAAAAAAAAAAAAAAACYAgAAZHJzL2Rvd25y&#10;ZXYueG1sUEsFBgAAAAAEAAQA9QAAAIUDAAAAAA==&#10;" path="m,l1268,e" filled="f" strokecolor="#231f20" strokeweight=".29286mm">
                  <v:path arrowok="t" o:connecttype="custom" o:connectlocs="0,0;1268,0" o:connectangles="0,0"/>
                </v:shape>
                <v:shape id="Freeform 13" o:spid="_x0000_s1030" style="position:absolute;left:5658;top:133;width:20;height:495;visibility:visible;mso-wrap-style:square;v-text-anchor:top" coordsize="2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BJXcQA&#10;AADbAAAADwAAAGRycy9kb3ducmV2LnhtbESPQWvCQBSE7wX/w/IEb3UTsUWiqwRFqD2UmgZ6fWZf&#10;s6HZtyG7jfHfdwsFj8PMfMNsdqNtxUC9bxwrSOcJCOLK6YZrBeXH8XEFwgdkja1jUnAjD7vt5GGD&#10;mXZXPtNQhFpECPsMFZgQukxKXxmy6OeuI47el+sthij7WuoerxFuW7lIkmdpseG4YLCjvaHqu/ix&#10;Co6Xw/CWm/LpNLzL0R9K5z5fl0rNpmO+BhFoDPfwf/tFK1il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QSV3EAAAA2wAAAA8AAAAAAAAAAAAAAAAAmAIAAGRycy9k&#10;b3ducmV2LnhtbFBLBQYAAAAABAAEAPUAAACJAwAAAAA=&#10;" path="m,l,494e" filled="f" strokecolor="#231f20" strokeweight=".29269mm">
                  <v:path arrowok="t" o:connecttype="custom" o:connectlocs="0,0;0,494" o:connectangles="0,0"/>
                </v:shape>
                <v:shape id="Freeform 14" o:spid="_x0000_s1031" style="position:absolute;left:6284;top:147;width:20;height:467;visibility:visible;mso-wrap-style:square;v-text-anchor:top" coordsize="20,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6pZcIA&#10;AADbAAAADwAAAGRycy9kb3ducmV2LnhtbESPQYvCMBSE78L+h/AEL6KpHhapRpGCIN6sotdH89p0&#10;t3npJlG7/36zsLDHYWa+YTa7wXbiST60jhUs5hkI4srplhsF18thtgIRIrLGzjEp+KYAu+3baIO5&#10;di8+07OMjUgQDjkqMDH2uZShMmQxzF1PnLzaeYsxSd9I7fGV4LaTyyx7lxZbTgsGeyoMVZ/lwyoo&#10;ymhuX8VlMa3pow33+nQ+eFRqMh72axCRhvgf/msftYLVEn6/pB8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qllwgAAANsAAAAPAAAAAAAAAAAAAAAAAJgCAABkcnMvZG93&#10;bnJldi54bWxQSwUGAAAAAAQABAD1AAAAhwMAAAAA&#10;" path="m,l,467e" filled="f" strokecolor="#231f20" strokeweight=".03667mm">
                  <v:path arrowok="t" o:connecttype="custom" o:connectlocs="0,0;0,467" o:connectangles="0,0"/>
                </v:shape>
                <v:shape id="Freeform 15" o:spid="_x0000_s1032" style="position:absolute;left:6912;top:133;width:20;height:495;visibility:visible;mso-wrap-style:square;v-text-anchor:top" coordsize="2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SSMAA&#10;AADbAAAADwAAAGRycy9kb3ducmV2LnhtbESPUYvCMBCE34X7D2GFe9OtHkqpRhHhwMc79QeszdoW&#10;m01JolZ//eVA8HGYmW+Y5bq3rbqxD40TDZNxBoqldKaRSsPx8D3KQYVIYqh1whoeHGC9+hgsqTDu&#10;Lr9828dKJYiEgjTUMXYFYihrthTGrmNJ3tl5SzFJX6HxdE9w2+I0y+ZoqZG0UFPH25rLy/5qNeC0&#10;n/kLumdmTkzba8Tq8XPW+nPYbxagIvfxHX61d0ZD/gX/X9IPw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9SSMAAAADbAAAADwAAAAAAAAAAAAAAAACYAgAAZHJzL2Rvd25y&#10;ZXYueG1sUEsFBgAAAAAEAAQA9QAAAIUDAAAAAA==&#10;" path="m,l,494e" filled="f" strokecolor="#231f20" strokeweight=".29236mm">
                  <v:path arrowok="t" o:connecttype="custom" o:connectlocs="0,0;0,494" o:connectangles="0,0"/>
                </v:shape>
                <w10:wrap anchorx="page"/>
              </v:group>
            </w:pict>
          </mc:Fallback>
        </mc:AlternateContent>
      </w:r>
      <w:r w:rsidRPr="00647124">
        <w:rPr>
          <w:rFonts w:ascii="Arial" w:hAnsi="Arial" w:cs="Arial"/>
          <w:noProof/>
        </w:rPr>
        <mc:AlternateContent>
          <mc:Choice Requires="wpg">
            <w:drawing>
              <wp:anchor distT="0" distB="0" distL="114300" distR="114300" simplePos="0" relativeHeight="251668480" behindDoc="1" locked="0" layoutInCell="0" allowOverlap="1">
                <wp:simplePos x="0" y="0"/>
                <wp:positionH relativeFrom="page">
                  <wp:posOffset>5306695</wp:posOffset>
                </wp:positionH>
                <wp:positionV relativeFrom="paragraph">
                  <wp:posOffset>79375</wp:posOffset>
                </wp:positionV>
                <wp:extent cx="815975" cy="324485"/>
                <wp:effectExtent l="1270" t="5080" r="1905" b="381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975" cy="324485"/>
                          <a:chOff x="8357" y="125"/>
                          <a:chExt cx="1285" cy="511"/>
                        </a:xfrm>
                      </wpg:grpSpPr>
                      <wps:wsp>
                        <wps:cNvPr id="71" name="Rectangle 17"/>
                        <wps:cNvSpPr>
                          <a:spLocks/>
                        </wps:cNvSpPr>
                        <wps:spPr bwMode="auto">
                          <a:xfrm>
                            <a:off x="8372" y="141"/>
                            <a:ext cx="1251" cy="477"/>
                          </a:xfrm>
                          <a:prstGeom prst="rect">
                            <a:avLst/>
                          </a:prstGeom>
                          <a:solidFill>
                            <a:srgbClr val="9799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Freeform 18"/>
                        <wps:cNvSpPr>
                          <a:spLocks/>
                        </wps:cNvSpPr>
                        <wps:spPr bwMode="auto">
                          <a:xfrm>
                            <a:off x="8365" y="141"/>
                            <a:ext cx="1269" cy="20"/>
                          </a:xfrm>
                          <a:custGeom>
                            <a:avLst/>
                            <a:gdLst>
                              <a:gd name="T0" fmla="*/ 0 w 1269"/>
                              <a:gd name="T1" fmla="*/ 0 h 20"/>
                              <a:gd name="T2" fmla="*/ 1268 w 1269"/>
                              <a:gd name="T3" fmla="*/ 0 h 20"/>
                            </a:gdLst>
                            <a:ahLst/>
                            <a:cxnLst>
                              <a:cxn ang="0">
                                <a:pos x="T0" y="T1"/>
                              </a:cxn>
                              <a:cxn ang="0">
                                <a:pos x="T2" y="T3"/>
                              </a:cxn>
                            </a:cxnLst>
                            <a:rect l="0" t="0" r="r" b="b"/>
                            <a:pathLst>
                              <a:path w="1269" h="20">
                                <a:moveTo>
                                  <a:pt x="0" y="0"/>
                                </a:moveTo>
                                <a:lnTo>
                                  <a:pt x="1268" y="0"/>
                                </a:lnTo>
                              </a:path>
                            </a:pathLst>
                          </a:custGeom>
                          <a:noFill/>
                          <a:ln w="105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19"/>
                        <wps:cNvSpPr>
                          <a:spLocks/>
                        </wps:cNvSpPr>
                        <wps:spPr bwMode="auto">
                          <a:xfrm>
                            <a:off x="8365" y="621"/>
                            <a:ext cx="1269" cy="20"/>
                          </a:xfrm>
                          <a:custGeom>
                            <a:avLst/>
                            <a:gdLst>
                              <a:gd name="T0" fmla="*/ 0 w 1269"/>
                              <a:gd name="T1" fmla="*/ 0 h 20"/>
                              <a:gd name="T2" fmla="*/ 1268 w 1269"/>
                              <a:gd name="T3" fmla="*/ 0 h 20"/>
                            </a:gdLst>
                            <a:ahLst/>
                            <a:cxnLst>
                              <a:cxn ang="0">
                                <a:pos x="T0" y="T1"/>
                              </a:cxn>
                              <a:cxn ang="0">
                                <a:pos x="T2" y="T3"/>
                              </a:cxn>
                            </a:cxnLst>
                            <a:rect l="0" t="0" r="r" b="b"/>
                            <a:pathLst>
                              <a:path w="1269" h="20">
                                <a:moveTo>
                                  <a:pt x="0" y="0"/>
                                </a:moveTo>
                                <a:lnTo>
                                  <a:pt x="1268" y="0"/>
                                </a:lnTo>
                              </a:path>
                            </a:pathLst>
                          </a:custGeom>
                          <a:noFill/>
                          <a:ln w="105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20"/>
                        <wps:cNvSpPr>
                          <a:spLocks/>
                        </wps:cNvSpPr>
                        <wps:spPr bwMode="auto">
                          <a:xfrm>
                            <a:off x="8372" y="133"/>
                            <a:ext cx="20" cy="495"/>
                          </a:xfrm>
                          <a:custGeom>
                            <a:avLst/>
                            <a:gdLst>
                              <a:gd name="T0" fmla="*/ 0 w 20"/>
                              <a:gd name="T1" fmla="*/ 0 h 495"/>
                              <a:gd name="T2" fmla="*/ 0 w 20"/>
                              <a:gd name="T3" fmla="*/ 494 h 495"/>
                            </a:gdLst>
                            <a:ahLst/>
                            <a:cxnLst>
                              <a:cxn ang="0">
                                <a:pos x="T0" y="T1"/>
                              </a:cxn>
                              <a:cxn ang="0">
                                <a:pos x="T2" y="T3"/>
                              </a:cxn>
                            </a:cxnLst>
                            <a:rect l="0" t="0" r="r" b="b"/>
                            <a:pathLst>
                              <a:path w="20" h="495">
                                <a:moveTo>
                                  <a:pt x="0" y="0"/>
                                </a:moveTo>
                                <a:lnTo>
                                  <a:pt x="0" y="494"/>
                                </a:lnTo>
                              </a:path>
                            </a:pathLst>
                          </a:custGeom>
                          <a:noFill/>
                          <a:ln w="105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21"/>
                        <wps:cNvSpPr>
                          <a:spLocks/>
                        </wps:cNvSpPr>
                        <wps:spPr bwMode="auto">
                          <a:xfrm>
                            <a:off x="8998" y="147"/>
                            <a:ext cx="20" cy="467"/>
                          </a:xfrm>
                          <a:custGeom>
                            <a:avLst/>
                            <a:gdLst>
                              <a:gd name="T0" fmla="*/ 0 w 20"/>
                              <a:gd name="T1" fmla="*/ 0 h 467"/>
                              <a:gd name="T2" fmla="*/ 0 w 20"/>
                              <a:gd name="T3" fmla="*/ 467 h 467"/>
                            </a:gdLst>
                            <a:ahLst/>
                            <a:cxnLst>
                              <a:cxn ang="0">
                                <a:pos x="T0" y="T1"/>
                              </a:cxn>
                              <a:cxn ang="0">
                                <a:pos x="T2" y="T3"/>
                              </a:cxn>
                            </a:cxnLst>
                            <a:rect l="0" t="0" r="r" b="b"/>
                            <a:pathLst>
                              <a:path w="20" h="467">
                                <a:moveTo>
                                  <a:pt x="0" y="0"/>
                                </a:moveTo>
                                <a:lnTo>
                                  <a:pt x="0" y="467"/>
                                </a:lnTo>
                              </a:path>
                            </a:pathLst>
                          </a:custGeom>
                          <a:noFill/>
                          <a:ln w="13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22"/>
                        <wps:cNvSpPr>
                          <a:spLocks/>
                        </wps:cNvSpPr>
                        <wps:spPr bwMode="auto">
                          <a:xfrm>
                            <a:off x="9626" y="133"/>
                            <a:ext cx="20" cy="495"/>
                          </a:xfrm>
                          <a:custGeom>
                            <a:avLst/>
                            <a:gdLst>
                              <a:gd name="T0" fmla="*/ 0 w 20"/>
                              <a:gd name="T1" fmla="*/ 0 h 495"/>
                              <a:gd name="T2" fmla="*/ 0 w 20"/>
                              <a:gd name="T3" fmla="*/ 494 h 495"/>
                            </a:gdLst>
                            <a:ahLst/>
                            <a:cxnLst>
                              <a:cxn ang="0">
                                <a:pos x="T0" y="T1"/>
                              </a:cxn>
                              <a:cxn ang="0">
                                <a:pos x="T2" y="T3"/>
                              </a:cxn>
                            </a:cxnLst>
                            <a:rect l="0" t="0" r="r" b="b"/>
                            <a:pathLst>
                              <a:path w="20" h="495">
                                <a:moveTo>
                                  <a:pt x="0" y="0"/>
                                </a:moveTo>
                                <a:lnTo>
                                  <a:pt x="0" y="494"/>
                                </a:lnTo>
                              </a:path>
                            </a:pathLst>
                          </a:custGeom>
                          <a:noFill/>
                          <a:ln w="1053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FBB655C" id="Group 70" o:spid="_x0000_s1026" style="position:absolute;margin-left:417.85pt;margin-top:6.25pt;width:64.25pt;height:25.55pt;z-index:-251648000;mso-position-horizontal-relative:page" coordorigin="8357,125" coordsize="128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" o:allowincell="f">
                <v:rect id="Rectangle 17" o:spid="_x0000_s1027" style="position:absolute;left:8372;top:141;width:1251;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YcscIA&#10;AADbAAAADwAAAGRycy9kb3ducmV2LnhtbESPQYvCMBSE74L/ITzBi6ypq7hL1ygiLHi1Ftnjo3m2&#10;ZZOX0sRa/fVGEDwOM/MNs9r01oiOWl87VjCbJiCIC6drLhXkx9+PbxA+IGs0jknBjTxs1sPBClPt&#10;rnygLguliBD2KSqoQmhSKX1RkUU/dQ1x9M6utRiibEupW7xGuDXyM0mW0mLNcaHChnYVFf/ZxSqY&#10;/J1OSdPNl73b5WdTZNndLGqlxqN++wMiUB/e4Vd7rxV8zeD5Jf4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NhyxwgAAANsAAAAPAAAAAAAAAAAAAAAAAJgCAABkcnMvZG93&#10;bnJldi54bWxQSwUGAAAAAAQABAD1AAAAhwMAAAAA&#10;" fillcolor="#97999b" stroked="f">
                  <v:path arrowok="t"/>
                </v:rect>
                <v:shape id="Freeform 18" o:spid="_x0000_s1028" style="position:absolute;left:8365;top:141;width:1269;height:20;visibility:visible;mso-wrap-style:square;v-text-anchor:top" coordsize="12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Agl8IA&#10;AADbAAAADwAAAGRycy9kb3ducmV2LnhtbESPzWqDQBSF94G+w3AL3cWxNiTFZpRgKTRLkzTri3Or&#10;UueOcSZq3z5TKGR5OD8fZ5vPphMjDa61rOA5ikEQV1a3XCs4HT+WryCcR9bYWSYFv+Qgzx4WW0y1&#10;nbik8eBrEUbYpaig8b5PpXRVQwZdZHvi4H3bwaAPcqilHnAK46aTSRyvpcGWA6HBnoqGqp/D1QTu&#10;qjj30/U8Xl72X758X5W2xFmpp8d59wbC0+zv4f/2p1awSeDvS/gBMr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CCXwgAAANsAAAAPAAAAAAAAAAAAAAAAAJgCAABkcnMvZG93&#10;bnJldi54bWxQSwUGAAAAAAQABAD1AAAAhwMAAAAA&#10;" path="m,l1268,e" filled="f" strokecolor="#231f20" strokeweight=".29286mm">
                  <v:path arrowok="t" o:connecttype="custom" o:connectlocs="0,0;1268,0" o:connectangles="0,0"/>
                </v:shape>
                <v:shape id="Freeform 19" o:spid="_x0000_s1029" style="position:absolute;left:8365;top:621;width:1269;height:20;visibility:visible;mso-wrap-style:square;v-text-anchor:top" coordsize="12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FDMIA&#10;AADbAAAADwAAAGRycy9kb3ducmV2LnhtbESPzWqDQBSF94W+w3AL3dWxUdpinYSQUEiWJq3ri3Or&#10;UueOcSZq3j4TCHR5OD8fJ1/NphMjDa61rOA1ikEQV1a3XCv4Pn69fIBwHlljZ5kUXMjBavn4kGOm&#10;7cQFjQdfizDCLkMFjfd9JqWrGjLoItsTB+/XDgZ9kEMt9YBTGDedXMTxmzTYciA02NOmoervcDaB&#10;m27KfjqX4ynZ//himxa2wFmp56d5/QnC0+z/w/f2Tit4T+D2JfwAu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fIUMwgAAANsAAAAPAAAAAAAAAAAAAAAAAJgCAABkcnMvZG93&#10;bnJldi54bWxQSwUGAAAAAAQABAD1AAAAhwMAAAAA&#10;" path="m,l1268,e" filled="f" strokecolor="#231f20" strokeweight=".29286mm">
                  <v:path arrowok="t" o:connecttype="custom" o:connectlocs="0,0;1268,0" o:connectangles="0,0"/>
                </v:shape>
                <v:shape id="Freeform 20" o:spid="_x0000_s1030" style="position:absolute;left:8372;top:133;width:20;height:495;visibility:visible;mso-wrap-style:square;v-text-anchor:top" coordsize="2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Jd9cUA&#10;AADbAAAADwAAAGRycy9kb3ducmV2LnhtbESPUUvDMBSF3wX/Q7iCby7tKirdsqFjw4HsYdMfcGnu&#10;mmJzU5Osrfv1y0Dw8XDO+Q5nvhxtK3ryoXGsIJ9kIIgrpxuuFXx9bh5eQISIrLF1TAp+KcBycXsz&#10;x1K7gffUH2ItEoRDiQpMjF0pZagMWQwT1xEn7+i8xZikr6X2OCS4beU0y56kxYbTgsGOVoaq78PJ&#10;KiiKIf8g378X/LNZ7/L9aLLzm1L3d+PrDESkMf6H/9pbreD5Ea5f0g+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l31xQAAANsAAAAPAAAAAAAAAAAAAAAAAJgCAABkcnMv&#10;ZG93bnJldi54bWxQSwUGAAAAAAQABAD1AAAAigMAAAAA&#10;" path="m,l,494e" filled="f" strokecolor="#231f20" strokeweight=".29286mm">
                  <v:path arrowok="t" o:connecttype="custom" o:connectlocs="0,0;0,494" o:connectangles="0,0"/>
                </v:shape>
                <v:shape id="Freeform 21" o:spid="_x0000_s1031" style="position:absolute;left:8998;top:147;width:20;height:467;visibility:visible;mso-wrap-style:square;v-text-anchor:top" coordsize="20,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BNsMA&#10;AADbAAAADwAAAGRycy9kb3ducmV2LnhtbESPQWvCQBSE74X+h+UVeilmY8FaoqtIQCi9GcVeH9mX&#10;bDT7Nu5uNf33bqHQ4zAz3zDL9Wh7cSUfOscKplkOgrh2uuNWwWG/nbyDCBFZY++YFPxQgPXq8WGJ&#10;hXY33tG1iq1IEA4FKjAxDoWUoTZkMWRuIE5e47zFmKRvpfZ4S3Dby9c8f5MWO04LBgcqDdXn6tsq&#10;KKtojpdyP31p6NSFr+Zzt/Wo1PPTuFmAiDTG//Bf+0MrmM/g90v6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JBNsMAAADbAAAADwAAAAAAAAAAAAAAAACYAgAAZHJzL2Rv&#10;d25yZXYueG1sUEsFBgAAAAAEAAQA9QAAAIgDAAAAAA==&#10;" path="m,l,467e" filled="f" strokecolor="#231f20" strokeweight=".03667mm">
                  <v:path arrowok="t" o:connecttype="custom" o:connectlocs="0,0;0,467" o:connectangles="0,0"/>
                </v:shape>
                <v:shape id="Freeform 22" o:spid="_x0000_s1032" style="position:absolute;left:9626;top:133;width:20;height:495;visibility:visible;mso-wrap-style:square;v-text-anchor:top" coordsize="2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PTPMQA&#10;AADbAAAADwAAAGRycy9kb3ducmV2LnhtbESPUWvCQBCE3wv+h2OFvhS9tEKU1FOkIJQKUqM/YJvb&#10;JqG5vZDbatJf7wlCH4eZ+YZZrnvXqDN1ofZs4HmagCIuvK25NHA6bicLUEGQLTaeycBAAdar0cMS&#10;M+svfKBzLqWKEA4ZGqhE2kzrUFTkMEx9Sxy9b985lCi7UtsOLxHuGv2SJKl2WHNcqLClt4qKn/zX&#10;GXCfsn8aPrb5TIZUk2t2fxv9ZczjuN+8ghLq5T98b79bA/MUbl/iD9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j0zzEAAAA2wAAAA8AAAAAAAAAAAAAAAAAmAIAAGRycy9k&#10;b3ducmV2LnhtbFBLBQYAAAAABAAEAPUAAACJAwAAAAA=&#10;" path="m,l,494e" filled="f" strokecolor="#231f20" strokeweight=".29253mm">
                  <v:path arrowok="t" o:connecttype="custom" o:connectlocs="0,0;0,494" o:connectangles="0,0"/>
                </v:shape>
                <w10:wrap anchorx="page"/>
              </v:group>
            </w:pict>
          </mc:Fallback>
        </mc:AlternateContent>
      </w:r>
      <w:r w:rsidRPr="00647124">
        <w:rPr>
          <w:rFonts w:ascii="Arial" w:hAnsi="Arial" w:cs="Arial"/>
          <w:noProof/>
        </w:rPr>
        <mc:AlternateContent>
          <mc:Choice Requires="wpg">
            <w:drawing>
              <wp:anchor distT="0" distB="0" distL="114300" distR="114300" simplePos="0" relativeHeight="251677696" behindDoc="1" locked="0" layoutInCell="0" allowOverlap="1">
                <wp:simplePos x="0" y="0"/>
                <wp:positionH relativeFrom="page">
                  <wp:posOffset>1864995</wp:posOffset>
                </wp:positionH>
                <wp:positionV relativeFrom="paragraph">
                  <wp:posOffset>80010</wp:posOffset>
                </wp:positionV>
                <wp:extent cx="815975" cy="323215"/>
                <wp:effectExtent l="7620" t="5715" r="5080" b="4445"/>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975" cy="323215"/>
                          <a:chOff x="2937" y="126"/>
                          <a:chExt cx="1285" cy="509"/>
                        </a:xfrm>
                      </wpg:grpSpPr>
                      <wps:wsp>
                        <wps:cNvPr id="66" name="Freeform 77"/>
                        <wps:cNvSpPr>
                          <a:spLocks/>
                        </wps:cNvSpPr>
                        <wps:spPr bwMode="auto">
                          <a:xfrm>
                            <a:off x="2945" y="141"/>
                            <a:ext cx="1269" cy="20"/>
                          </a:xfrm>
                          <a:custGeom>
                            <a:avLst/>
                            <a:gdLst>
                              <a:gd name="T0" fmla="*/ 0 w 1269"/>
                              <a:gd name="T1" fmla="*/ 0 h 20"/>
                              <a:gd name="T2" fmla="*/ 1268 w 1269"/>
                              <a:gd name="T3" fmla="*/ 0 h 20"/>
                            </a:gdLst>
                            <a:ahLst/>
                            <a:cxnLst>
                              <a:cxn ang="0">
                                <a:pos x="T0" y="T1"/>
                              </a:cxn>
                              <a:cxn ang="0">
                                <a:pos x="T2" y="T3"/>
                              </a:cxn>
                            </a:cxnLst>
                            <a:rect l="0" t="0" r="r" b="b"/>
                            <a:pathLst>
                              <a:path w="1269" h="20">
                                <a:moveTo>
                                  <a:pt x="0" y="0"/>
                                </a:moveTo>
                                <a:lnTo>
                                  <a:pt x="1268" y="0"/>
                                </a:lnTo>
                              </a:path>
                            </a:pathLst>
                          </a:custGeom>
                          <a:noFill/>
                          <a:ln w="105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78"/>
                        <wps:cNvSpPr>
                          <a:spLocks/>
                        </wps:cNvSpPr>
                        <wps:spPr bwMode="auto">
                          <a:xfrm>
                            <a:off x="2945" y="621"/>
                            <a:ext cx="1269" cy="20"/>
                          </a:xfrm>
                          <a:custGeom>
                            <a:avLst/>
                            <a:gdLst>
                              <a:gd name="T0" fmla="*/ 0 w 1269"/>
                              <a:gd name="T1" fmla="*/ 0 h 20"/>
                              <a:gd name="T2" fmla="*/ 1268 w 1269"/>
                              <a:gd name="T3" fmla="*/ 0 h 20"/>
                            </a:gdLst>
                            <a:ahLst/>
                            <a:cxnLst>
                              <a:cxn ang="0">
                                <a:pos x="T0" y="T1"/>
                              </a:cxn>
                              <a:cxn ang="0">
                                <a:pos x="T2" y="T3"/>
                              </a:cxn>
                            </a:cxnLst>
                            <a:rect l="0" t="0" r="r" b="b"/>
                            <a:pathLst>
                              <a:path w="1269" h="20">
                                <a:moveTo>
                                  <a:pt x="0" y="0"/>
                                </a:moveTo>
                                <a:lnTo>
                                  <a:pt x="1268" y="0"/>
                                </a:lnTo>
                              </a:path>
                            </a:pathLst>
                          </a:custGeom>
                          <a:noFill/>
                          <a:ln w="105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79"/>
                        <wps:cNvSpPr>
                          <a:spLocks/>
                        </wps:cNvSpPr>
                        <wps:spPr bwMode="auto">
                          <a:xfrm>
                            <a:off x="3580" y="147"/>
                            <a:ext cx="20" cy="467"/>
                          </a:xfrm>
                          <a:custGeom>
                            <a:avLst/>
                            <a:gdLst>
                              <a:gd name="T0" fmla="*/ 0 w 20"/>
                              <a:gd name="T1" fmla="*/ 0 h 467"/>
                              <a:gd name="T2" fmla="*/ 0 w 20"/>
                              <a:gd name="T3" fmla="*/ 467 h 467"/>
                            </a:gdLst>
                            <a:ahLst/>
                            <a:cxnLst>
                              <a:cxn ang="0">
                                <a:pos x="T0" y="T1"/>
                              </a:cxn>
                              <a:cxn ang="0">
                                <a:pos x="T2" y="T3"/>
                              </a:cxn>
                            </a:cxnLst>
                            <a:rect l="0" t="0" r="r" b="b"/>
                            <a:pathLst>
                              <a:path w="20" h="467">
                                <a:moveTo>
                                  <a:pt x="0" y="0"/>
                                </a:moveTo>
                                <a:lnTo>
                                  <a:pt x="0" y="467"/>
                                </a:lnTo>
                              </a:path>
                            </a:pathLst>
                          </a:custGeom>
                          <a:noFill/>
                          <a:ln w="13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80"/>
                        <wps:cNvSpPr>
                          <a:spLocks/>
                        </wps:cNvSpPr>
                        <wps:spPr bwMode="auto">
                          <a:xfrm>
                            <a:off x="4207" y="133"/>
                            <a:ext cx="20" cy="495"/>
                          </a:xfrm>
                          <a:custGeom>
                            <a:avLst/>
                            <a:gdLst>
                              <a:gd name="T0" fmla="*/ 0 w 20"/>
                              <a:gd name="T1" fmla="*/ 0 h 495"/>
                              <a:gd name="T2" fmla="*/ 0 w 20"/>
                              <a:gd name="T3" fmla="*/ 494 h 495"/>
                            </a:gdLst>
                            <a:ahLst/>
                            <a:cxnLst>
                              <a:cxn ang="0">
                                <a:pos x="T0" y="T1"/>
                              </a:cxn>
                              <a:cxn ang="0">
                                <a:pos x="T2" y="T3"/>
                              </a:cxn>
                            </a:cxnLst>
                            <a:rect l="0" t="0" r="r" b="b"/>
                            <a:pathLst>
                              <a:path w="20" h="495">
                                <a:moveTo>
                                  <a:pt x="0" y="0"/>
                                </a:moveTo>
                                <a:lnTo>
                                  <a:pt x="0" y="494"/>
                                </a:lnTo>
                              </a:path>
                            </a:pathLst>
                          </a:custGeom>
                          <a:noFill/>
                          <a:ln w="921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6ABDF47" id="Group 65" o:spid="_x0000_s1026" style="position:absolute;margin-left:146.85pt;margin-top:6.3pt;width:64.25pt;height:25.45pt;z-index:-251638784;mso-position-horizontal-relative:page" coordorigin="2937,126" coordsize="1285,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" o:allowincell="f">
                <v:shape id="Freeform 77" o:spid="_x0000_s1027" style="position:absolute;left:2945;top:141;width:1269;height:20;visibility:visible;mso-wrap-style:square;v-text-anchor:top" coordsize="12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KwScAA&#10;AADbAAAADwAAAGRycy9kb3ducmV2LnhtbESPS4vCMBSF9wP+h3AFd2PqgyLVKKIIuqzOuL4017bY&#10;3NQmtvXfm4EBl4fz+DirTW8q0VLjSssKJuMIBHFmdcm5gp/L4XsBwnlkjZVlUvAiB5v14GuFibYd&#10;p9SefS7CCLsEFRTe14mULivIoBvbmjh4N9sY9EE2udQNdmHcVHIaRbE0WHIgFFjTrqDsfn6awJ3v&#10;rnX3vLaP2enXp/t5alPslRoN++0ShKfef8L/7aNWEMfw9yX8AL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NKwScAAAADbAAAADwAAAAAAAAAAAAAAAACYAgAAZHJzL2Rvd25y&#10;ZXYueG1sUEsFBgAAAAAEAAQA9QAAAIUDAAAAAA==&#10;" path="m,l1268,e" filled="f" strokecolor="#231f20" strokeweight=".29286mm">
                  <v:path arrowok="t" o:connecttype="custom" o:connectlocs="0,0;1268,0" o:connectangles="0,0"/>
                </v:shape>
                <v:shape id="Freeform 78" o:spid="_x0000_s1028" style="position:absolute;left:2945;top:621;width:1269;height:20;visibility:visible;mso-wrap-style:square;v-text-anchor:top" coordsize="12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4V0sIA&#10;AADbAAAADwAAAGRycy9kb3ducmV2LnhtbESPzWrCQBSF90LfYbiF7nTSNqQSM4pYCu0yWrO+ZK5J&#10;aOZOzIxJfHunILg8nJ+Pk20m04qBetdYVvC6iEAQl1Y3XCn4PXzNlyCcR9bYWiYFV3KwWT/NMky1&#10;HTmnYe8rEUbYpaig9r5LpXRlTQbdwnbEwTvZ3qAPsq+k7nEM46aVb1GUSIMNB0KNHe1qKv/2FxO4&#10;8a7oxksxnN9/jj7/jHOb46TUy/O0XYHwNPlH+N7+1gqSD/j/En6A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nhXSwgAAANsAAAAPAAAAAAAAAAAAAAAAAJgCAABkcnMvZG93&#10;bnJldi54bWxQSwUGAAAAAAQABAD1AAAAhwMAAAAA&#10;" path="m,l1268,e" filled="f" strokecolor="#231f20" strokeweight=".29286mm">
                  <v:path arrowok="t" o:connecttype="custom" o:connectlocs="0,0;1268,0" o:connectangles="0,0"/>
                </v:shape>
                <v:shape id="Freeform 79" o:spid="_x0000_s1029" style="position:absolute;left:3580;top:147;width:20;height:467;visibility:visible;mso-wrap-style:square;v-text-anchor:top" coordsize="20,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p4db8A&#10;AADbAAAADwAAAGRycy9kb3ducmV2LnhtbERPTYvCMBC9L/gfwgheFk31IEs1ihSExZt1Wa9DM22q&#10;zaQmWa3/3hyEPT7e93o72E7cyYfWsYL5LANBXDndcqPg57SffoEIEVlj55gUPCnAdjP6WGOu3YOP&#10;dC9jI1IIhxwVmBj7XMpQGbIYZq4nTlztvMWYoG+k9vhI4baTiyxbSostpwaDPRWGqmv5ZxUUZTS/&#10;t+I0/6zp0oZzfTjuPSo1GQ+7FYhIQ/wXv93fWsEyjU1f0g+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mnh1vwAAANsAAAAPAAAAAAAAAAAAAAAAAJgCAABkcnMvZG93bnJl&#10;di54bWxQSwUGAAAAAAQABAD1AAAAhAMAAAAA&#10;" path="m,l,467e" filled="f" strokecolor="#231f20" strokeweight=".03667mm">
                  <v:path arrowok="t" o:connecttype="custom" o:connectlocs="0,0;0,467" o:connectangles="0,0"/>
                </v:shape>
                <v:shape id="Freeform 80" o:spid="_x0000_s1030" style="position:absolute;left:4207;top:133;width:20;height:495;visibility:visible;mso-wrap-style:square;v-text-anchor:top" coordsize="2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8opMYA&#10;AADbAAAADwAAAGRycy9kb3ducmV2LnhtbESPT2vCQBTE7wW/w/IEL6Vu7EFq6ib4h4IHaTEVen1k&#10;X5PV7NuYXTX66buFQo/DzPyGmee9bcSFOm8cK5iMExDEpdOGKwX7z7enFxA+IGtsHJOCG3nIs8HD&#10;HFPtrryjSxEqESHsU1RQh9CmUvqyJot+7Fri6H27zmKIsquk7vAa4baRz0kylRYNx4UaW1rVVB6L&#10;s1VwN/3+sHyfnb5W661Zbs4fj7KQSo2G/eIVRKA+/If/2hutYDqD3y/xB8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8opMYAAADbAAAADwAAAAAAAAAAAAAAAACYAgAAZHJz&#10;L2Rvd25yZXYueG1sUEsFBgAAAAAEAAQA9QAAAIsDAAAAAA==&#10;" path="m,l,494e" filled="f" strokecolor="#231f20" strokeweight=".25597mm">
                  <v:path arrowok="t" o:connecttype="custom" o:connectlocs="0,0;0,494" o:connectangles="0,0"/>
                </v:shape>
                <w10:wrap anchorx="page"/>
              </v:group>
            </w:pict>
          </mc:Fallback>
        </mc:AlternateContent>
      </w:r>
      <w:r w:rsidRPr="00647124">
        <w:rPr>
          <w:rFonts w:ascii="Arial" w:hAnsi="Arial" w:cs="Arial"/>
          <w:noProof/>
        </w:rPr>
        <mc:AlternateContent>
          <mc:Choice Requires="wps">
            <w:drawing>
              <wp:anchor distT="0" distB="0" distL="114300" distR="114300" simplePos="0" relativeHeight="251679744" behindDoc="1" locked="0" layoutInCell="0" allowOverlap="1">
                <wp:simplePos x="0" y="0"/>
                <wp:positionH relativeFrom="page">
                  <wp:posOffset>2733675</wp:posOffset>
                </wp:positionH>
                <wp:positionV relativeFrom="paragraph">
                  <wp:posOffset>84455</wp:posOffset>
                </wp:positionV>
                <wp:extent cx="12700" cy="314325"/>
                <wp:effectExtent l="9525" t="10160" r="0" b="8890"/>
                <wp:wrapNone/>
                <wp:docPr id="64"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4325"/>
                        </a:xfrm>
                        <a:custGeom>
                          <a:avLst/>
                          <a:gdLst>
                            <a:gd name="T0" fmla="*/ 0 w 20"/>
                            <a:gd name="T1" fmla="*/ 0 h 495"/>
                            <a:gd name="T2" fmla="*/ 0 w 20"/>
                            <a:gd name="T3" fmla="*/ 494 h 495"/>
                          </a:gdLst>
                          <a:ahLst/>
                          <a:cxnLst>
                            <a:cxn ang="0">
                              <a:pos x="T0" y="T1"/>
                            </a:cxn>
                            <a:cxn ang="0">
                              <a:pos x="T2" y="T3"/>
                            </a:cxn>
                          </a:cxnLst>
                          <a:rect l="0" t="0" r="r" b="b"/>
                          <a:pathLst>
                            <a:path w="20" h="495">
                              <a:moveTo>
                                <a:pt x="0" y="0"/>
                              </a:moveTo>
                              <a:lnTo>
                                <a:pt x="0" y="494"/>
                              </a:lnTo>
                            </a:path>
                          </a:pathLst>
                        </a:custGeom>
                        <a:noFill/>
                        <a:ln w="92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89687FA" id="Freeform 64"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15.25pt,6.65pt,215.25pt,31.35pt" coordsize="2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" o:allowincell="f" filled="f" strokecolor="#231f20" strokeweight=".25614mm">
                <v:path arrowok="t" o:connecttype="custom" o:connectlocs="0,0;0,313690" o:connectangles="0,0"/>
                <w10:wrap anchorx="page"/>
              </v:polyline>
            </w:pict>
          </mc:Fallback>
        </mc:AlternateContent>
      </w:r>
      <w:r w:rsidRPr="00647124">
        <w:rPr>
          <w:rFonts w:ascii="Arial" w:hAnsi="Arial" w:cs="Arial"/>
          <w:noProof/>
        </w:rPr>
        <mc:AlternateContent>
          <mc:Choice Requires="wps">
            <w:drawing>
              <wp:anchor distT="0" distB="0" distL="114300" distR="114300" simplePos="0" relativeHeight="251681792" behindDoc="1" locked="0" layoutInCell="0" allowOverlap="1">
                <wp:simplePos x="0" y="0"/>
                <wp:positionH relativeFrom="page">
                  <wp:posOffset>3131820</wp:posOffset>
                </wp:positionH>
                <wp:positionV relativeFrom="paragraph">
                  <wp:posOffset>93345</wp:posOffset>
                </wp:positionV>
                <wp:extent cx="12700" cy="296545"/>
                <wp:effectExtent l="7620" t="9525" r="0" b="8255"/>
                <wp:wrapNone/>
                <wp:docPr id="63"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6545"/>
                        </a:xfrm>
                        <a:custGeom>
                          <a:avLst/>
                          <a:gdLst>
                            <a:gd name="T0" fmla="*/ 0 w 20"/>
                            <a:gd name="T1" fmla="*/ 0 h 467"/>
                            <a:gd name="T2" fmla="*/ 0 w 20"/>
                            <a:gd name="T3" fmla="*/ 467 h 467"/>
                          </a:gdLst>
                          <a:ahLst/>
                          <a:cxnLst>
                            <a:cxn ang="0">
                              <a:pos x="T0" y="T1"/>
                            </a:cxn>
                            <a:cxn ang="0">
                              <a:pos x="T2" y="T3"/>
                            </a:cxn>
                          </a:cxnLst>
                          <a:rect l="0" t="0" r="r" b="b"/>
                          <a:pathLst>
                            <a:path w="20" h="467">
                              <a:moveTo>
                                <a:pt x="0" y="0"/>
                              </a:moveTo>
                              <a:lnTo>
                                <a:pt x="0" y="467"/>
                              </a:lnTo>
                            </a:path>
                          </a:pathLst>
                        </a:custGeom>
                        <a:noFill/>
                        <a:ln w="13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C730492" id="Freeform 63"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46.6pt,7.35pt,246.6pt,30.7pt" coordsize="20,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" o:allowincell="f" filled="f" strokecolor="#231f20" strokeweight=".03667mm">
                <v:path arrowok="t" o:connecttype="custom" o:connectlocs="0,0;0,296545" o:connectangles="0,0"/>
                <w10:wrap anchorx="page"/>
              </v:polyline>
            </w:pict>
          </mc:Fallback>
        </mc:AlternateContent>
      </w:r>
      <w:r w:rsidRPr="00647124">
        <w:rPr>
          <w:rFonts w:ascii="Arial" w:hAnsi="Arial" w:cs="Arial"/>
          <w:noProof/>
        </w:rPr>
        <mc:AlternateContent>
          <mc:Choice Requires="wps">
            <w:drawing>
              <wp:anchor distT="0" distB="0" distL="114300" distR="114300" simplePos="0" relativeHeight="251683840" behindDoc="1" locked="0" layoutInCell="0" allowOverlap="1">
                <wp:simplePos x="0" y="0"/>
                <wp:positionH relativeFrom="page">
                  <wp:posOffset>3529965</wp:posOffset>
                </wp:positionH>
                <wp:positionV relativeFrom="paragraph">
                  <wp:posOffset>84455</wp:posOffset>
                </wp:positionV>
                <wp:extent cx="12700" cy="314325"/>
                <wp:effectExtent l="5715" t="10160" r="635" b="8890"/>
                <wp:wrapNone/>
                <wp:docPr id="62"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4325"/>
                        </a:xfrm>
                        <a:custGeom>
                          <a:avLst/>
                          <a:gdLst>
                            <a:gd name="T0" fmla="*/ 0 w 20"/>
                            <a:gd name="T1" fmla="*/ 0 h 495"/>
                            <a:gd name="T2" fmla="*/ 0 w 20"/>
                            <a:gd name="T3" fmla="*/ 494 h 495"/>
                          </a:gdLst>
                          <a:ahLst/>
                          <a:cxnLst>
                            <a:cxn ang="0">
                              <a:pos x="T0" y="T1"/>
                            </a:cxn>
                            <a:cxn ang="0">
                              <a:pos x="T2" y="T3"/>
                            </a:cxn>
                          </a:cxnLst>
                          <a:rect l="0" t="0" r="r" b="b"/>
                          <a:pathLst>
                            <a:path w="20" h="495">
                              <a:moveTo>
                                <a:pt x="0" y="0"/>
                              </a:moveTo>
                              <a:lnTo>
                                <a:pt x="0" y="494"/>
                              </a:lnTo>
                            </a:path>
                          </a:pathLst>
                        </a:custGeom>
                        <a:noFill/>
                        <a:ln w="92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1D9593AD" id="Freeform 62"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77.95pt,6.65pt,277.95pt,31.35pt" coordsize="2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" o:allowincell="f" filled="f" strokecolor="#231f20" strokeweight=".25614mm">
                <v:path arrowok="t" o:connecttype="custom" o:connectlocs="0,0;0,313690" o:connectangles="0,0"/>
                <w10:wrap anchorx="page"/>
              </v:polyline>
            </w:pict>
          </mc:Fallback>
        </mc:AlternateContent>
      </w:r>
      <w:r w:rsidRPr="00647124">
        <w:rPr>
          <w:rFonts w:ascii="Arial" w:hAnsi="Arial" w:cs="Arial"/>
          <w:noProof/>
        </w:rPr>
        <mc:AlternateContent>
          <mc:Choice Requires="wps">
            <w:drawing>
              <wp:anchor distT="0" distB="0" distL="114300" distR="114300" simplePos="0" relativeHeight="251691008" behindDoc="1" locked="0" layoutInCell="0" allowOverlap="1">
                <wp:simplePos x="0" y="0"/>
                <wp:positionH relativeFrom="page">
                  <wp:posOffset>4458335</wp:posOffset>
                </wp:positionH>
                <wp:positionV relativeFrom="paragraph">
                  <wp:posOffset>84455</wp:posOffset>
                </wp:positionV>
                <wp:extent cx="12700" cy="314325"/>
                <wp:effectExtent l="10160" t="10160" r="0" b="8890"/>
                <wp:wrapNone/>
                <wp:docPr id="61"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4325"/>
                        </a:xfrm>
                        <a:custGeom>
                          <a:avLst/>
                          <a:gdLst>
                            <a:gd name="T0" fmla="*/ 0 w 20"/>
                            <a:gd name="T1" fmla="*/ 0 h 495"/>
                            <a:gd name="T2" fmla="*/ 0 w 20"/>
                            <a:gd name="T3" fmla="*/ 494 h 495"/>
                          </a:gdLst>
                          <a:ahLst/>
                          <a:cxnLst>
                            <a:cxn ang="0">
                              <a:pos x="T0" y="T1"/>
                            </a:cxn>
                            <a:cxn ang="0">
                              <a:pos x="T2" y="T3"/>
                            </a:cxn>
                          </a:cxnLst>
                          <a:rect l="0" t="0" r="r" b="b"/>
                          <a:pathLst>
                            <a:path w="20" h="495">
                              <a:moveTo>
                                <a:pt x="0" y="0"/>
                              </a:moveTo>
                              <a:lnTo>
                                <a:pt x="0" y="494"/>
                              </a:lnTo>
                            </a:path>
                          </a:pathLst>
                        </a:custGeom>
                        <a:noFill/>
                        <a:ln w="1053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0B69EAF6" id="Freeform 61"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1.05pt,6.65pt,351.05pt,31.35pt" coordsize="2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" o:allowincell="f" filled="f" strokecolor="#231f20" strokeweight=".29269mm">
                <v:path arrowok="t" o:connecttype="custom" o:connectlocs="0,0;0,313690" o:connectangles="0,0"/>
                <w10:wrap anchorx="page"/>
              </v:polyline>
            </w:pict>
          </mc:Fallback>
        </mc:AlternateContent>
      </w:r>
      <w:r w:rsidRPr="00647124">
        <w:rPr>
          <w:rFonts w:ascii="Arial" w:hAnsi="Arial" w:cs="Arial"/>
          <w:b/>
          <w:bCs/>
          <w:color w:val="231F20"/>
          <w:spacing w:val="-1"/>
          <w:sz w:val="12"/>
          <w:szCs w:val="12"/>
        </w:rPr>
        <w:t>C</w:t>
      </w:r>
      <w:r w:rsidRPr="00647124">
        <w:rPr>
          <w:rFonts w:ascii="Arial" w:hAnsi="Arial" w:cs="Arial"/>
          <w:b/>
          <w:bCs/>
          <w:color w:val="231F20"/>
          <w:spacing w:val="1"/>
          <w:sz w:val="12"/>
          <w:szCs w:val="12"/>
        </w:rPr>
        <w:t>on</w:t>
      </w:r>
      <w:r w:rsidRPr="00647124">
        <w:rPr>
          <w:rFonts w:ascii="Arial" w:hAnsi="Arial" w:cs="Arial"/>
          <w:b/>
          <w:bCs/>
          <w:color w:val="231F20"/>
          <w:spacing w:val="-1"/>
          <w:sz w:val="12"/>
          <w:szCs w:val="12"/>
        </w:rPr>
        <w:t>s</w:t>
      </w:r>
      <w:r w:rsidRPr="00647124">
        <w:rPr>
          <w:rFonts w:ascii="Arial" w:hAnsi="Arial" w:cs="Arial"/>
          <w:b/>
          <w:bCs/>
          <w:color w:val="231F20"/>
          <w:sz w:val="12"/>
          <w:szCs w:val="12"/>
        </w:rPr>
        <w:t>t</w:t>
      </w:r>
      <w:r w:rsidRPr="00647124">
        <w:rPr>
          <w:rFonts w:ascii="Arial" w:hAnsi="Arial" w:cs="Arial"/>
          <w:b/>
          <w:bCs/>
          <w:color w:val="231F20"/>
          <w:spacing w:val="-1"/>
          <w:sz w:val="12"/>
          <w:szCs w:val="12"/>
        </w:rPr>
        <w:t>r</w:t>
      </w:r>
      <w:r w:rsidRPr="00647124">
        <w:rPr>
          <w:rFonts w:ascii="Arial" w:hAnsi="Arial" w:cs="Arial"/>
          <w:b/>
          <w:bCs/>
          <w:color w:val="231F20"/>
          <w:spacing w:val="1"/>
          <w:sz w:val="12"/>
          <w:szCs w:val="12"/>
        </w:rPr>
        <w:t>u</w:t>
      </w:r>
      <w:r w:rsidRPr="00647124">
        <w:rPr>
          <w:rFonts w:ascii="Arial" w:hAnsi="Arial" w:cs="Arial"/>
          <w:b/>
          <w:bCs/>
          <w:color w:val="231F20"/>
          <w:spacing w:val="-1"/>
          <w:sz w:val="12"/>
          <w:szCs w:val="12"/>
        </w:rPr>
        <w:t>c</w:t>
      </w:r>
      <w:r w:rsidRPr="00647124">
        <w:rPr>
          <w:rFonts w:ascii="Arial" w:hAnsi="Arial" w:cs="Arial"/>
          <w:b/>
          <w:bCs/>
          <w:color w:val="231F20"/>
          <w:sz w:val="12"/>
          <w:szCs w:val="12"/>
        </w:rPr>
        <w:t>t</w:t>
      </w:r>
      <w:r w:rsidRPr="00647124">
        <w:rPr>
          <w:rFonts w:ascii="Arial" w:hAnsi="Arial" w:cs="Arial"/>
          <w:b/>
          <w:bCs/>
          <w:color w:val="231F20"/>
          <w:spacing w:val="1"/>
          <w:sz w:val="12"/>
          <w:szCs w:val="12"/>
        </w:rPr>
        <w:t>io</w:t>
      </w:r>
      <w:r w:rsidRPr="00647124">
        <w:rPr>
          <w:rFonts w:ascii="Arial" w:hAnsi="Arial" w:cs="Arial"/>
          <w:b/>
          <w:bCs/>
          <w:color w:val="231F20"/>
          <w:sz w:val="12"/>
          <w:szCs w:val="12"/>
        </w:rPr>
        <w:t>n</w:t>
      </w:r>
      <w:r w:rsidRPr="00647124">
        <w:rPr>
          <w:rFonts w:ascii="Arial" w:hAnsi="Arial" w:cs="Arial"/>
          <w:b/>
          <w:bCs/>
          <w:color w:val="231F20"/>
          <w:spacing w:val="33"/>
          <w:sz w:val="12"/>
          <w:szCs w:val="12"/>
        </w:rPr>
        <w:t xml:space="preserve"> </w:t>
      </w:r>
      <w:r w:rsidRPr="00647124">
        <w:rPr>
          <w:rFonts w:ascii="Arial" w:hAnsi="Arial" w:cs="Arial"/>
          <w:b/>
          <w:bCs/>
          <w:color w:val="231F20"/>
          <w:spacing w:val="1"/>
          <w:w w:val="104"/>
          <w:sz w:val="12"/>
          <w:szCs w:val="12"/>
        </w:rPr>
        <w:t>p</w:t>
      </w:r>
      <w:r w:rsidRPr="00647124">
        <w:rPr>
          <w:rFonts w:ascii="Arial" w:hAnsi="Arial" w:cs="Arial"/>
          <w:b/>
          <w:bCs/>
          <w:color w:val="231F20"/>
          <w:spacing w:val="-1"/>
          <w:w w:val="104"/>
          <w:sz w:val="12"/>
          <w:szCs w:val="12"/>
        </w:rPr>
        <w:t>r</w:t>
      </w:r>
      <w:r w:rsidRPr="00647124">
        <w:rPr>
          <w:rFonts w:ascii="Arial" w:hAnsi="Arial" w:cs="Arial"/>
          <w:b/>
          <w:bCs/>
          <w:color w:val="231F20"/>
          <w:spacing w:val="1"/>
          <w:w w:val="104"/>
          <w:sz w:val="12"/>
          <w:szCs w:val="12"/>
        </w:rPr>
        <w:t>opo</w:t>
      </w:r>
      <w:r w:rsidRPr="00647124">
        <w:rPr>
          <w:rFonts w:ascii="Arial" w:hAnsi="Arial" w:cs="Arial"/>
          <w:b/>
          <w:bCs/>
          <w:color w:val="231F20"/>
          <w:spacing w:val="-1"/>
          <w:w w:val="104"/>
          <w:sz w:val="12"/>
          <w:szCs w:val="12"/>
        </w:rPr>
        <w:t>sa</w:t>
      </w:r>
      <w:r w:rsidRPr="00647124">
        <w:rPr>
          <w:rFonts w:ascii="Arial" w:hAnsi="Arial" w:cs="Arial"/>
          <w:b/>
          <w:bCs/>
          <w:color w:val="231F20"/>
          <w:spacing w:val="1"/>
          <w:w w:val="104"/>
          <w:sz w:val="12"/>
          <w:szCs w:val="12"/>
        </w:rPr>
        <w:t>l</w:t>
      </w:r>
      <w:r w:rsidRPr="00647124">
        <w:rPr>
          <w:rFonts w:ascii="Arial" w:hAnsi="Arial" w:cs="Arial"/>
          <w:b/>
          <w:bCs/>
          <w:color w:val="231F20"/>
          <w:w w:val="104"/>
          <w:sz w:val="12"/>
          <w:szCs w:val="12"/>
        </w:rPr>
        <w:t>s</w:t>
      </w:r>
    </w:p>
    <w:p w:rsidR="00647124" w:rsidRPr="00647124" w:rsidRDefault="00647124" w:rsidP="00647124">
      <w:pPr>
        <w:spacing w:before="9" w:line="10" w:lineRule="exact"/>
        <w:rPr>
          <w:rFonts w:ascii="Arial" w:hAnsi="Arial" w:cs="Arial"/>
          <w:color w:val="000000"/>
          <w:sz w:val="2"/>
          <w:szCs w:val="2"/>
        </w:rPr>
      </w:pPr>
    </w:p>
    <w:p w:rsidR="00647124" w:rsidRPr="00647124" w:rsidRDefault="00647124" w:rsidP="00647124">
      <w:pPr>
        <w:spacing w:line="200" w:lineRule="exact"/>
        <w:rPr>
          <w:rFonts w:ascii="Arial" w:hAnsi="Arial" w:cs="Arial"/>
          <w:color w:val="000000"/>
          <w:sz w:val="20"/>
          <w:szCs w:val="20"/>
        </w:rPr>
      </w:pPr>
    </w:p>
    <w:p w:rsidR="00647124" w:rsidRPr="00647124" w:rsidRDefault="00647124" w:rsidP="00647124">
      <w:pPr>
        <w:spacing w:before="15" w:line="240" w:lineRule="exact"/>
        <w:rPr>
          <w:rFonts w:ascii="Arial" w:hAnsi="Arial" w:cs="Arial"/>
          <w:color w:val="000000"/>
        </w:rPr>
      </w:pPr>
    </w:p>
    <w:p w:rsidR="00647124" w:rsidRPr="00647124" w:rsidRDefault="00647124" w:rsidP="00647124">
      <w:pPr>
        <w:spacing w:before="49"/>
        <w:ind w:left="130" w:right="-20"/>
        <w:rPr>
          <w:rFonts w:ascii="Arial" w:hAnsi="Arial" w:cs="Arial"/>
          <w:color w:val="000000"/>
          <w:sz w:val="12"/>
          <w:szCs w:val="12"/>
        </w:rPr>
      </w:pPr>
      <w:r w:rsidRPr="00647124">
        <w:rPr>
          <w:rFonts w:ascii="Arial" w:hAnsi="Arial" w:cs="Arial"/>
          <w:noProof/>
        </w:rPr>
        <mc:AlternateContent>
          <mc:Choice Requires="wpg">
            <w:drawing>
              <wp:anchor distT="0" distB="0" distL="114300" distR="114300" simplePos="0" relativeHeight="251669504" behindDoc="1" locked="0" layoutInCell="0" allowOverlap="1">
                <wp:simplePos x="0" y="0"/>
                <wp:positionH relativeFrom="page">
                  <wp:posOffset>3583305</wp:posOffset>
                </wp:positionH>
                <wp:positionV relativeFrom="paragraph">
                  <wp:posOffset>117475</wp:posOffset>
                </wp:positionV>
                <wp:extent cx="815975" cy="324485"/>
                <wp:effectExtent l="1905" t="4445" r="1270" b="4445"/>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975" cy="324485"/>
                          <a:chOff x="5643" y="185"/>
                          <a:chExt cx="1285" cy="511"/>
                        </a:xfrm>
                      </wpg:grpSpPr>
                      <wps:wsp>
                        <wps:cNvPr id="54" name="Rectangle 24"/>
                        <wps:cNvSpPr>
                          <a:spLocks/>
                        </wps:cNvSpPr>
                        <wps:spPr bwMode="auto">
                          <a:xfrm>
                            <a:off x="5658" y="201"/>
                            <a:ext cx="1251" cy="319"/>
                          </a:xfrm>
                          <a:prstGeom prst="rect">
                            <a:avLst/>
                          </a:prstGeom>
                          <a:solidFill>
                            <a:srgbClr val="9799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25"/>
                        <wps:cNvSpPr>
                          <a:spLocks/>
                        </wps:cNvSpPr>
                        <wps:spPr bwMode="auto">
                          <a:xfrm>
                            <a:off x="5658" y="520"/>
                            <a:ext cx="1251" cy="158"/>
                          </a:xfrm>
                          <a:prstGeom prst="rect">
                            <a:avLst/>
                          </a:prstGeom>
                          <a:solidFill>
                            <a:srgbClr val="9799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Freeform 26"/>
                        <wps:cNvSpPr>
                          <a:spLocks/>
                        </wps:cNvSpPr>
                        <wps:spPr bwMode="auto">
                          <a:xfrm>
                            <a:off x="5651" y="201"/>
                            <a:ext cx="1268" cy="20"/>
                          </a:xfrm>
                          <a:custGeom>
                            <a:avLst/>
                            <a:gdLst>
                              <a:gd name="T0" fmla="*/ 0 w 1268"/>
                              <a:gd name="T1" fmla="*/ 0 h 20"/>
                              <a:gd name="T2" fmla="*/ 1268 w 1268"/>
                              <a:gd name="T3" fmla="*/ 0 h 20"/>
                            </a:gdLst>
                            <a:ahLst/>
                            <a:cxnLst>
                              <a:cxn ang="0">
                                <a:pos x="T0" y="T1"/>
                              </a:cxn>
                              <a:cxn ang="0">
                                <a:pos x="T2" y="T3"/>
                              </a:cxn>
                            </a:cxnLst>
                            <a:rect l="0" t="0" r="r" b="b"/>
                            <a:pathLst>
                              <a:path w="1268" h="20">
                                <a:moveTo>
                                  <a:pt x="0" y="0"/>
                                </a:moveTo>
                                <a:lnTo>
                                  <a:pt x="1268" y="0"/>
                                </a:lnTo>
                              </a:path>
                            </a:pathLst>
                          </a:custGeom>
                          <a:noFill/>
                          <a:ln w="10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27"/>
                        <wps:cNvSpPr>
                          <a:spLocks/>
                        </wps:cNvSpPr>
                        <wps:spPr bwMode="auto">
                          <a:xfrm>
                            <a:off x="5651" y="681"/>
                            <a:ext cx="1268" cy="20"/>
                          </a:xfrm>
                          <a:custGeom>
                            <a:avLst/>
                            <a:gdLst>
                              <a:gd name="T0" fmla="*/ 0 w 1268"/>
                              <a:gd name="T1" fmla="*/ 0 h 20"/>
                              <a:gd name="T2" fmla="*/ 1268 w 1268"/>
                              <a:gd name="T3" fmla="*/ 0 h 20"/>
                            </a:gdLst>
                            <a:ahLst/>
                            <a:cxnLst>
                              <a:cxn ang="0">
                                <a:pos x="T0" y="T1"/>
                              </a:cxn>
                              <a:cxn ang="0">
                                <a:pos x="T2" y="T3"/>
                              </a:cxn>
                            </a:cxnLst>
                            <a:rect l="0" t="0" r="r" b="b"/>
                            <a:pathLst>
                              <a:path w="1268" h="20">
                                <a:moveTo>
                                  <a:pt x="0" y="0"/>
                                </a:moveTo>
                                <a:lnTo>
                                  <a:pt x="1268" y="0"/>
                                </a:lnTo>
                              </a:path>
                            </a:pathLst>
                          </a:custGeom>
                          <a:noFill/>
                          <a:ln w="10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28"/>
                        <wps:cNvSpPr>
                          <a:spLocks/>
                        </wps:cNvSpPr>
                        <wps:spPr bwMode="auto">
                          <a:xfrm>
                            <a:off x="5658" y="194"/>
                            <a:ext cx="20" cy="494"/>
                          </a:xfrm>
                          <a:custGeom>
                            <a:avLst/>
                            <a:gdLst>
                              <a:gd name="T0" fmla="*/ 0 w 20"/>
                              <a:gd name="T1" fmla="*/ 0 h 494"/>
                              <a:gd name="T2" fmla="*/ 0 w 20"/>
                              <a:gd name="T3" fmla="*/ 494 h 494"/>
                            </a:gdLst>
                            <a:ahLst/>
                            <a:cxnLst>
                              <a:cxn ang="0">
                                <a:pos x="T0" y="T1"/>
                              </a:cxn>
                              <a:cxn ang="0">
                                <a:pos x="T2" y="T3"/>
                              </a:cxn>
                            </a:cxnLst>
                            <a:rect l="0" t="0" r="r" b="b"/>
                            <a:pathLst>
                              <a:path w="20" h="494">
                                <a:moveTo>
                                  <a:pt x="0" y="0"/>
                                </a:moveTo>
                                <a:lnTo>
                                  <a:pt x="0" y="494"/>
                                </a:lnTo>
                              </a:path>
                            </a:pathLst>
                          </a:custGeom>
                          <a:noFill/>
                          <a:ln w="1053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29"/>
                        <wps:cNvSpPr>
                          <a:spLocks/>
                        </wps:cNvSpPr>
                        <wps:spPr bwMode="auto">
                          <a:xfrm>
                            <a:off x="6284" y="207"/>
                            <a:ext cx="20" cy="467"/>
                          </a:xfrm>
                          <a:custGeom>
                            <a:avLst/>
                            <a:gdLst>
                              <a:gd name="T0" fmla="*/ 0 w 20"/>
                              <a:gd name="T1" fmla="*/ 0 h 467"/>
                              <a:gd name="T2" fmla="*/ 0 w 20"/>
                              <a:gd name="T3" fmla="*/ 467 h 467"/>
                            </a:gdLst>
                            <a:ahLst/>
                            <a:cxnLst>
                              <a:cxn ang="0">
                                <a:pos x="T0" y="T1"/>
                              </a:cxn>
                              <a:cxn ang="0">
                                <a:pos x="T2" y="T3"/>
                              </a:cxn>
                            </a:cxnLst>
                            <a:rect l="0" t="0" r="r" b="b"/>
                            <a:pathLst>
                              <a:path w="20" h="467">
                                <a:moveTo>
                                  <a:pt x="0" y="0"/>
                                </a:moveTo>
                                <a:lnTo>
                                  <a:pt x="0" y="467"/>
                                </a:lnTo>
                              </a:path>
                            </a:pathLst>
                          </a:custGeom>
                          <a:noFill/>
                          <a:ln w="13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30"/>
                        <wps:cNvSpPr>
                          <a:spLocks/>
                        </wps:cNvSpPr>
                        <wps:spPr bwMode="auto">
                          <a:xfrm>
                            <a:off x="6912" y="194"/>
                            <a:ext cx="20" cy="494"/>
                          </a:xfrm>
                          <a:custGeom>
                            <a:avLst/>
                            <a:gdLst>
                              <a:gd name="T0" fmla="*/ 0 w 20"/>
                              <a:gd name="T1" fmla="*/ 0 h 494"/>
                              <a:gd name="T2" fmla="*/ 0 w 20"/>
                              <a:gd name="T3" fmla="*/ 494 h 494"/>
                            </a:gdLst>
                            <a:ahLst/>
                            <a:cxnLst>
                              <a:cxn ang="0">
                                <a:pos x="T0" y="T1"/>
                              </a:cxn>
                              <a:cxn ang="0">
                                <a:pos x="T2" y="T3"/>
                              </a:cxn>
                            </a:cxnLst>
                            <a:rect l="0" t="0" r="r" b="b"/>
                            <a:pathLst>
                              <a:path w="20" h="494">
                                <a:moveTo>
                                  <a:pt x="0" y="0"/>
                                </a:moveTo>
                                <a:lnTo>
                                  <a:pt x="0" y="494"/>
                                </a:lnTo>
                              </a:path>
                            </a:pathLst>
                          </a:custGeom>
                          <a:noFill/>
                          <a:ln w="10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A62A4A9" id="Group 53" o:spid="_x0000_s1026" style="position:absolute;margin-left:282.15pt;margin-top:9.25pt;width:64.25pt;height:25.55pt;z-index:-251646976;mso-position-horizontal-relative:page" coordorigin="5643,185" coordsize="128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" o:allowincell="f">
                <v:rect id="Rectangle 24" o:spid="_x0000_s1027" style="position:absolute;left:5658;top:201;width:1251;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TjScEA&#10;AADbAAAADwAAAGRycy9kb3ducmV2LnhtbESPT4vCMBTE74LfITzBi2jqX6QaRYSFvVpFPD6aZ1tM&#10;XkqTrdVPv1lY8DjMzG+Y7b6zRrTU+MqxgukkAUGcO11xoeBy/hqvQfiArNE4JgUv8rDf9XtbTLV7&#10;8onaLBQiQtinqKAMoU6l9HlJFv3E1cTRu7vGYoiyKaRu8Bnh1shZkqykxYrjQok1HUvKH9mPVTC6&#10;Xa9J3c5XnTte7ibPsrdZVEoNB91hAyJQFz7h//a3VrBcwN+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040nBAAAA2wAAAA8AAAAAAAAAAAAAAAAAmAIAAGRycy9kb3du&#10;cmV2LnhtbFBLBQYAAAAABAAEAPUAAACGAwAAAAA=&#10;" fillcolor="#97999b" stroked="f">
                  <v:path arrowok="t"/>
                </v:rect>
                <v:rect id="Rectangle 25" o:spid="_x0000_s1028" style="position:absolute;left:5658;top:520;width:1251;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hG0sIA&#10;AADbAAAADwAAAGRycy9kb3ducmV2LnhtbESPQYvCMBSE74L/ITzBi6ypropUo4gg7NVaZI+P5tkW&#10;k5fSxFr315uFhT0OM/MNs9331oiOWl87VjCbJiCIC6drLhXkl9PHGoQPyBqNY1LwIg/73XCwxVS7&#10;J5+py0IpIoR9igqqEJpUSl9UZNFPXUMcvZtrLYYo21LqFp8Rbo2cJ8lKWqw5LlTY0LGi4p49rILJ&#10;9/WaNN3nqnfH/GaKLPsxi1qp8ag/bEAE6sN/+K/9pRUsl/D7Jf4Au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EbSwgAAANsAAAAPAAAAAAAAAAAAAAAAAJgCAABkcnMvZG93&#10;bnJldi54bWxQSwUGAAAAAAQABAD1AAAAhwMAAAAA&#10;" fillcolor="#97999b" stroked="f">
                  <v:path arrowok="t"/>
                </v:rect>
                <v:shape id="Freeform 26" o:spid="_x0000_s1029" style="position:absolute;left:5651;top:201;width:1268;height:20;visibility:visible;mso-wrap-style:square;v-text-anchor:top" coordsize="12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xL8IA&#10;AADbAAAADwAAAGRycy9kb3ducmV2LnhtbESPQYvCMBSE74L/ITzBm6YKilSjiCKssCzYLQveHs2z&#10;rTYvJclq/febBcHjMDPfMKtNZxpxJ+drywom4wQEcWF1zaWC/PswWoDwAVljY5kUPMnDZt3vrTDV&#10;9sEnumehFBHCPkUFVQhtKqUvKjLox7Yljt7FOoMhSldK7fAR4aaR0ySZS4M1x4UKW9pVVNyyX6Og&#10;Oe63Nq+feZY4/rxmdvbV/pyVGg667RJEoC68w6/2h1Ywm8P/l/g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EvwgAAANsAAAAPAAAAAAAAAAAAAAAAAJgCAABkcnMvZG93&#10;bnJldi54bWxQSwUGAAAAAAQABAD1AAAAhwMAAAAA&#10;" path="m,l1268,e" filled="f" strokecolor="#231f20" strokeweight=".29236mm">
                  <v:path arrowok="t" o:connecttype="custom" o:connectlocs="0,0;1268,0" o:connectangles="0,0"/>
                </v:shape>
                <v:shape id="Freeform 27" o:spid="_x0000_s1030" style="position:absolute;left:5651;top:681;width:1268;height:20;visibility:visible;mso-wrap-style:square;v-text-anchor:top" coordsize="12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NUtMQA&#10;AADbAAAADwAAAGRycy9kb3ducmV2LnhtbESPQWvCQBSE70L/w/IK3szGgm2JriEohQql0DQUvD2y&#10;zySafRt2txr/fVcQehxm5htmlY+mF2dyvrOsYJ6kIIhrqztuFFTfb7NXED4ga+wtk4IrecjXD5MV&#10;Ztpe+IvOZWhEhLDPUEEbwpBJ6euWDPrEDsTRO1hnMETpGqkdXiLc9PIpTZ+lwY7jQosDbVqqT+Wv&#10;UdDvtoWtumtVpo4/jqVdfA4/e6Wmj2OxBBFoDP/he/tdK1i8wO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jVLTEAAAA2wAAAA8AAAAAAAAAAAAAAAAAmAIAAGRycy9k&#10;b3ducmV2LnhtbFBLBQYAAAAABAAEAPUAAACJAwAAAAA=&#10;" path="m,l1268,e" filled="f" strokecolor="#231f20" strokeweight=".29236mm">
                  <v:path arrowok="t" o:connecttype="custom" o:connectlocs="0,0;1268,0" o:connectangles="0,0"/>
                </v:shape>
                <v:shape id="Freeform 28" o:spid="_x0000_s1031" style="position:absolute;left:5658;top:194;width:20;height:494;visibility:visible;mso-wrap-style:square;v-text-anchor:top" coordsize="2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9UX8MA&#10;AADbAAAADwAAAGRycy9kb3ducmV2LnhtbERPy2rCQBTdF/oPwy24KWZSsSppRokWiwsp+IIuL5nb&#10;JJi5E2ammvr1zqLQ5eG880VvWnEh5xvLCl6SFARxaXXDlYLjYT2cgfABWWNrmRT8kofF/PEhx0zb&#10;K+/osg+ViCHsM1RQh9BlUvqyJoM+sR1x5L6tMxgidJXUDq8x3LRylKYTabDh2FBjR6uayvP+xyhw&#10;eDxvmvdTMfnYFs/2Nh1Xn8svpQZPffEGIlAf/sV/7o1W8BrHxi/xB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9UX8MAAADbAAAADwAAAAAAAAAAAAAAAACYAgAAZHJzL2Rv&#10;d25yZXYueG1sUEsFBgAAAAAEAAQA9QAAAIgDAAAAAA==&#10;" path="m,l,494e" filled="f" strokecolor="#231f20" strokeweight=".29269mm">
                  <v:path arrowok="t" o:connecttype="custom" o:connectlocs="0,0;0,494" o:connectangles="0,0"/>
                </v:shape>
                <v:shape id="Freeform 29" o:spid="_x0000_s1032" style="position:absolute;left:6284;top:207;width:20;height:467;visibility:visible;mso-wrap-style:square;v-text-anchor:top" coordsize="20,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oXU8MA&#10;AADbAAAADwAAAGRycy9kb3ducmV2LnhtbESPQWvCQBSE74X+h+UVeilmY8Fio6tIQCi9GcVeH9mX&#10;bDT7Nu5uNf33bqHQ4zAz3zDL9Wh7cSUfOscKplkOgrh2uuNWwWG/ncxBhIissXdMCn4owHr1+LDE&#10;Qrsb7+haxVYkCIcCFZgYh0LKUBuyGDI3ECevcd5iTNK3Unu8Jbjt5Wuev0mLHacFgwOVhupz9W0V&#10;lFU0x0u5n740dOrCV/O523pU6vlp3CxARBrjf/iv/aEVzN7h90v6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oXU8MAAADbAAAADwAAAAAAAAAAAAAAAACYAgAAZHJzL2Rv&#10;d25yZXYueG1sUEsFBgAAAAAEAAQA9QAAAIgDAAAAAA==&#10;" path="m,l,467e" filled="f" strokecolor="#231f20" strokeweight=".03667mm">
                  <v:path arrowok="t" o:connecttype="custom" o:connectlocs="0,0;0,467" o:connectangles="0,0"/>
                </v:shape>
                <v:shape id="Freeform 30" o:spid="_x0000_s1033" style="position:absolute;left:6912;top:194;width:20;height:494;visibility:visible;mso-wrap-style:square;v-text-anchor:top" coordsize="2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fDKb0A&#10;AADbAAAADwAAAGRycy9kb3ducmV2LnhtbERPy6rCMBDdC/5DGMGdpnahUo2iguBKsV6427EZm2Iz&#10;KU3U+vdmIbg8nPdy3dlaPKn1lWMFk3ECgrhwuuJSwd9lP5qD8AFZY+2YFLzJw3rV7y0x0+7FZ3rm&#10;oRQxhH2GCkwITSalLwxZ9GPXEEfu5lqLIcK2lLrFVwy3tUyTZCotVhwbDDa0M1Tc84dVkOvcbk1X&#10;XNLjrEzvdJr9b/iq1HDQbRYgAnXhJ/66D1rBNK6PX+IP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ufDKb0AAADbAAAADwAAAAAAAAAAAAAAAACYAgAAZHJzL2Rvd25yZXYu&#10;eG1sUEsFBgAAAAAEAAQA9QAAAIIDAAAAAA==&#10;" path="m,l,494e" filled="f" strokecolor="#231f20" strokeweight=".29236mm">
                  <v:path arrowok="t" o:connecttype="custom" o:connectlocs="0,0;0,494" o:connectangles="0,0"/>
                </v:shape>
                <w10:wrap anchorx="page"/>
              </v:group>
            </w:pict>
          </mc:Fallback>
        </mc:AlternateContent>
      </w:r>
      <w:r w:rsidRPr="00647124">
        <w:rPr>
          <w:rFonts w:ascii="Arial" w:hAnsi="Arial" w:cs="Arial"/>
          <w:noProof/>
        </w:rPr>
        <mc:AlternateContent>
          <mc:Choice Requires="wpg">
            <w:drawing>
              <wp:anchor distT="0" distB="0" distL="114300" distR="114300" simplePos="0" relativeHeight="251678720" behindDoc="1" locked="0" layoutInCell="0" allowOverlap="1">
                <wp:simplePos x="0" y="0"/>
                <wp:positionH relativeFrom="page">
                  <wp:posOffset>1864995</wp:posOffset>
                </wp:positionH>
                <wp:positionV relativeFrom="paragraph">
                  <wp:posOffset>118110</wp:posOffset>
                </wp:positionV>
                <wp:extent cx="815975" cy="323215"/>
                <wp:effectExtent l="7620" t="5080" r="5080" b="508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975" cy="323215"/>
                          <a:chOff x="2937" y="186"/>
                          <a:chExt cx="1285" cy="509"/>
                        </a:xfrm>
                      </wpg:grpSpPr>
                      <wps:wsp>
                        <wps:cNvPr id="49" name="Freeform 82"/>
                        <wps:cNvSpPr>
                          <a:spLocks/>
                        </wps:cNvSpPr>
                        <wps:spPr bwMode="auto">
                          <a:xfrm>
                            <a:off x="2945" y="201"/>
                            <a:ext cx="1269" cy="20"/>
                          </a:xfrm>
                          <a:custGeom>
                            <a:avLst/>
                            <a:gdLst>
                              <a:gd name="T0" fmla="*/ 0 w 1269"/>
                              <a:gd name="T1" fmla="*/ 0 h 20"/>
                              <a:gd name="T2" fmla="*/ 1268 w 1269"/>
                              <a:gd name="T3" fmla="*/ 0 h 20"/>
                            </a:gdLst>
                            <a:ahLst/>
                            <a:cxnLst>
                              <a:cxn ang="0">
                                <a:pos x="T0" y="T1"/>
                              </a:cxn>
                              <a:cxn ang="0">
                                <a:pos x="T2" y="T3"/>
                              </a:cxn>
                            </a:cxnLst>
                            <a:rect l="0" t="0" r="r" b="b"/>
                            <a:pathLst>
                              <a:path w="1269" h="20">
                                <a:moveTo>
                                  <a:pt x="0" y="0"/>
                                </a:moveTo>
                                <a:lnTo>
                                  <a:pt x="1268" y="0"/>
                                </a:lnTo>
                              </a:path>
                            </a:pathLst>
                          </a:custGeom>
                          <a:noFill/>
                          <a:ln w="10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83"/>
                        <wps:cNvSpPr>
                          <a:spLocks/>
                        </wps:cNvSpPr>
                        <wps:spPr bwMode="auto">
                          <a:xfrm>
                            <a:off x="2945" y="681"/>
                            <a:ext cx="1269" cy="20"/>
                          </a:xfrm>
                          <a:custGeom>
                            <a:avLst/>
                            <a:gdLst>
                              <a:gd name="T0" fmla="*/ 0 w 1269"/>
                              <a:gd name="T1" fmla="*/ 0 h 20"/>
                              <a:gd name="T2" fmla="*/ 1268 w 1269"/>
                              <a:gd name="T3" fmla="*/ 0 h 20"/>
                            </a:gdLst>
                            <a:ahLst/>
                            <a:cxnLst>
                              <a:cxn ang="0">
                                <a:pos x="T0" y="T1"/>
                              </a:cxn>
                              <a:cxn ang="0">
                                <a:pos x="T2" y="T3"/>
                              </a:cxn>
                            </a:cxnLst>
                            <a:rect l="0" t="0" r="r" b="b"/>
                            <a:pathLst>
                              <a:path w="1269" h="20">
                                <a:moveTo>
                                  <a:pt x="0" y="0"/>
                                </a:moveTo>
                                <a:lnTo>
                                  <a:pt x="1268" y="0"/>
                                </a:lnTo>
                              </a:path>
                            </a:pathLst>
                          </a:custGeom>
                          <a:noFill/>
                          <a:ln w="10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84"/>
                        <wps:cNvSpPr>
                          <a:spLocks/>
                        </wps:cNvSpPr>
                        <wps:spPr bwMode="auto">
                          <a:xfrm>
                            <a:off x="3580" y="207"/>
                            <a:ext cx="20" cy="467"/>
                          </a:xfrm>
                          <a:custGeom>
                            <a:avLst/>
                            <a:gdLst>
                              <a:gd name="T0" fmla="*/ 0 w 20"/>
                              <a:gd name="T1" fmla="*/ 0 h 467"/>
                              <a:gd name="T2" fmla="*/ 0 w 20"/>
                              <a:gd name="T3" fmla="*/ 467 h 467"/>
                            </a:gdLst>
                            <a:ahLst/>
                            <a:cxnLst>
                              <a:cxn ang="0">
                                <a:pos x="T0" y="T1"/>
                              </a:cxn>
                              <a:cxn ang="0">
                                <a:pos x="T2" y="T3"/>
                              </a:cxn>
                            </a:cxnLst>
                            <a:rect l="0" t="0" r="r" b="b"/>
                            <a:pathLst>
                              <a:path w="20" h="467">
                                <a:moveTo>
                                  <a:pt x="0" y="0"/>
                                </a:moveTo>
                                <a:lnTo>
                                  <a:pt x="0" y="467"/>
                                </a:lnTo>
                              </a:path>
                            </a:pathLst>
                          </a:custGeom>
                          <a:noFill/>
                          <a:ln w="13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85"/>
                        <wps:cNvSpPr>
                          <a:spLocks/>
                        </wps:cNvSpPr>
                        <wps:spPr bwMode="auto">
                          <a:xfrm>
                            <a:off x="4207" y="194"/>
                            <a:ext cx="20" cy="494"/>
                          </a:xfrm>
                          <a:custGeom>
                            <a:avLst/>
                            <a:gdLst>
                              <a:gd name="T0" fmla="*/ 0 w 20"/>
                              <a:gd name="T1" fmla="*/ 0 h 494"/>
                              <a:gd name="T2" fmla="*/ 0 w 20"/>
                              <a:gd name="T3" fmla="*/ 494 h 494"/>
                            </a:gdLst>
                            <a:ahLst/>
                            <a:cxnLst>
                              <a:cxn ang="0">
                                <a:pos x="T0" y="T1"/>
                              </a:cxn>
                              <a:cxn ang="0">
                                <a:pos x="T2" y="T3"/>
                              </a:cxn>
                            </a:cxnLst>
                            <a:rect l="0" t="0" r="r" b="b"/>
                            <a:pathLst>
                              <a:path w="20" h="494">
                                <a:moveTo>
                                  <a:pt x="0" y="0"/>
                                </a:moveTo>
                                <a:lnTo>
                                  <a:pt x="0" y="494"/>
                                </a:lnTo>
                              </a:path>
                            </a:pathLst>
                          </a:custGeom>
                          <a:noFill/>
                          <a:ln w="921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164010C" id="Group 48" o:spid="_x0000_s1026" style="position:absolute;margin-left:146.85pt;margin-top:9.3pt;width:64.25pt;height:25.45pt;z-index:-251637760;mso-position-horizontal-relative:page" coordorigin="2937,186" coordsize="1285,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" o:allowincell="f">
                <v:shape id="Freeform 82" o:spid="_x0000_s1027" style="position:absolute;left:2945;top:201;width:1269;height:20;visibility:visible;mso-wrap-style:square;v-text-anchor:top" coordsize="12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D8XMQA&#10;AADbAAAADwAAAGRycy9kb3ducmV2LnhtbESPzWoCQRCE74LvMLSQm85GEtGNo4SIIZcc/EH01u50&#10;dpfs9Aw7Hd28fSYgeCyq6itqvuxcoy7UxtqzgcdRBoq48Lbm0sB+tx5OQUVBtth4JgO/FGG56Pfm&#10;mFt/5Q1dtlKqBOGYo4FKJORax6Iih3HkA3HyvnzrUJJsS21bvCa4a/Q4yybaYc1pocJAbxUV39sf&#10;ZyDUx4OEM55xtYnT2fvqWT7dyZiHQff6Akqok3v41v6wBp5m8P8l/Q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Q/FzEAAAA2wAAAA8AAAAAAAAAAAAAAAAAmAIAAGRycy9k&#10;b3ducmV2LnhtbFBLBQYAAAAABAAEAPUAAACJAwAAAAA=&#10;" path="m,l1268,e" filled="f" strokecolor="#231f20" strokeweight=".29236mm">
                  <v:path arrowok="t" o:connecttype="custom" o:connectlocs="0,0;1268,0" o:connectangles="0,0"/>
                </v:shape>
                <v:shape id="Freeform 83" o:spid="_x0000_s1028" style="position:absolute;left:2945;top:681;width:1269;height:20;visibility:visible;mso-wrap-style:square;v-text-anchor:top" coordsize="12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DHMAA&#10;AADbAAAADwAAAGRycy9kb3ducmV2LnhtbERPS2sCMRC+F/ofwgi91ayCoqtRpGLppQcfiN7Gzbi7&#10;uJmEzVS3/94cCj1+fO/5snONulMba88GBv0MFHHhbc2lgcN+8z4BFQXZYuOZDPxShOXi9WWOufUP&#10;3tJ9J6VKIRxzNFCJhFzrWFTkMPZ9IE7c1bcOJcG21LbFRwp3jR5m2Vg7rDk1VBjoo6LitvtxBkJ9&#10;Okq44AXX2ziZfq5H8u3Oxrz1utUMlFAn/+I/95c1MErr05f0A/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PDHMAAAADbAAAADwAAAAAAAAAAAAAAAACYAgAAZHJzL2Rvd25y&#10;ZXYueG1sUEsFBgAAAAAEAAQA9QAAAIUDAAAAAA==&#10;" path="m,l1268,e" filled="f" strokecolor="#231f20" strokeweight=".29236mm">
                  <v:path arrowok="t" o:connecttype="custom" o:connectlocs="0,0;1268,0" o:connectangles="0,0"/>
                </v:shape>
                <v:shape id="Freeform 84" o:spid="_x0000_s1029" style="position:absolute;left:3580;top:207;width:20;height:467;visibility:visible;mso-wrap-style:square;v-text-anchor:top" coordsize="20,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bVcMA&#10;AADbAAAADwAAAGRycy9kb3ducmV2LnhtbESPQWvCQBSE74L/YXlCL1I3KbSU6CoSEEpvxtJeH9mX&#10;bDT7Nu6umv77bkHwOMzMN8xqM9peXMmHzrGCfJGBIK6d7rhV8HXYPb+DCBFZY++YFPxSgM16Ollh&#10;od2N93StYisShEOBCkyMQyFlqA1ZDAs3ECevcd5iTNK3Unu8Jbjt5UuWvUmLHacFgwOVhupTdbEK&#10;yiqa73N5yOcNHbvw03zudx6VepqN2yWISGN8hO/tD63gNYf/L+k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wbVcMAAADbAAAADwAAAAAAAAAAAAAAAACYAgAAZHJzL2Rv&#10;d25yZXYueG1sUEsFBgAAAAAEAAQA9QAAAIgDAAAAAA==&#10;" path="m,l,467e" filled="f" strokecolor="#231f20" strokeweight=".03667mm">
                  <v:path arrowok="t" o:connecttype="custom" o:connectlocs="0,0;0,467" o:connectangles="0,0"/>
                </v:shape>
                <v:shape id="Freeform 85" o:spid="_x0000_s1030" style="position:absolute;left:4207;top:194;width:20;height:494;visibility:visible;mso-wrap-style:square;v-text-anchor:top" coordsize="2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rX1sIA&#10;AADbAAAADwAAAGRycy9kb3ducmV2LnhtbESP0WoCMRRE3wv+Q7iCbzWrYC2rUVSUSsGH6n7AZXPd&#10;XUxuliSr2783hYKPw8ycYZbr3hpxJx8axwom4wwEcel0w5WC4nJ4/wQRIrJG45gU/FKA9WrwtsRc&#10;uwf/0P0cK5EgHHJUUMfY5lKGsiaLYexa4uRdnbcYk/SV1B4fCW6NnGbZh7TYcFqosaVdTeXt3FkF&#10;/fZUfM+LWMzN3lfbznYz80VKjYb9ZgEiUh9f4f/2USuYTeHvS/oB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OtfWwgAAANsAAAAPAAAAAAAAAAAAAAAAAJgCAABkcnMvZG93&#10;bnJldi54bWxQSwUGAAAAAAQABAD1AAAAhwMAAAAA&#10;" path="m,l,494e" filled="f" strokecolor="#231f20" strokeweight=".25597mm">
                  <v:path arrowok="t" o:connecttype="custom" o:connectlocs="0,0;0,494" o:connectangles="0,0"/>
                </v:shape>
                <w10:wrap anchorx="page"/>
              </v:group>
            </w:pict>
          </mc:Fallback>
        </mc:AlternateContent>
      </w:r>
      <w:r w:rsidRPr="00647124">
        <w:rPr>
          <w:rFonts w:ascii="Arial" w:hAnsi="Arial" w:cs="Arial"/>
          <w:noProof/>
        </w:rPr>
        <mc:AlternateContent>
          <mc:Choice Requires="wps">
            <w:drawing>
              <wp:anchor distT="0" distB="0" distL="114300" distR="114300" simplePos="0" relativeHeight="251680768" behindDoc="1" locked="0" layoutInCell="0" allowOverlap="1">
                <wp:simplePos x="0" y="0"/>
                <wp:positionH relativeFrom="page">
                  <wp:posOffset>2733675</wp:posOffset>
                </wp:positionH>
                <wp:positionV relativeFrom="paragraph">
                  <wp:posOffset>123190</wp:posOffset>
                </wp:positionV>
                <wp:extent cx="12700" cy="313690"/>
                <wp:effectExtent l="9525" t="10160" r="0" b="9525"/>
                <wp:wrapNone/>
                <wp:docPr id="47"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3690"/>
                        </a:xfrm>
                        <a:custGeom>
                          <a:avLst/>
                          <a:gdLst>
                            <a:gd name="T0" fmla="*/ 0 w 20"/>
                            <a:gd name="T1" fmla="*/ 0 h 494"/>
                            <a:gd name="T2" fmla="*/ 0 w 20"/>
                            <a:gd name="T3" fmla="*/ 494 h 494"/>
                          </a:gdLst>
                          <a:ahLst/>
                          <a:cxnLst>
                            <a:cxn ang="0">
                              <a:pos x="T0" y="T1"/>
                            </a:cxn>
                            <a:cxn ang="0">
                              <a:pos x="T2" y="T3"/>
                            </a:cxn>
                          </a:cxnLst>
                          <a:rect l="0" t="0" r="r" b="b"/>
                          <a:pathLst>
                            <a:path w="20" h="494">
                              <a:moveTo>
                                <a:pt x="0" y="0"/>
                              </a:moveTo>
                              <a:lnTo>
                                <a:pt x="0" y="494"/>
                              </a:lnTo>
                            </a:path>
                          </a:pathLst>
                        </a:custGeom>
                        <a:noFill/>
                        <a:ln w="92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EB8E8C4" id="Freeform 47"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15.25pt,9.7pt,215.25pt,34.4pt" coordsize="20,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" o:allowincell="f" filled="f" strokecolor="#231f20" strokeweight=".25614mm">
                <v:path arrowok="t" o:connecttype="custom" o:connectlocs="0,0;0,313690" o:connectangles="0,0"/>
                <w10:wrap anchorx="page"/>
              </v:polyline>
            </w:pict>
          </mc:Fallback>
        </mc:AlternateContent>
      </w:r>
      <w:r w:rsidRPr="00647124">
        <w:rPr>
          <w:rFonts w:ascii="Arial" w:hAnsi="Arial" w:cs="Arial"/>
          <w:noProof/>
        </w:rPr>
        <mc:AlternateContent>
          <mc:Choice Requires="wps">
            <w:drawing>
              <wp:anchor distT="0" distB="0" distL="114300" distR="114300" simplePos="0" relativeHeight="251682816" behindDoc="1" locked="0" layoutInCell="0" allowOverlap="1">
                <wp:simplePos x="0" y="0"/>
                <wp:positionH relativeFrom="page">
                  <wp:posOffset>3131820</wp:posOffset>
                </wp:positionH>
                <wp:positionV relativeFrom="paragraph">
                  <wp:posOffset>131445</wp:posOffset>
                </wp:positionV>
                <wp:extent cx="12700" cy="296545"/>
                <wp:effectExtent l="7620" t="8890" r="0" b="8890"/>
                <wp:wrapNone/>
                <wp:docPr id="46"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6545"/>
                        </a:xfrm>
                        <a:custGeom>
                          <a:avLst/>
                          <a:gdLst>
                            <a:gd name="T0" fmla="*/ 0 w 20"/>
                            <a:gd name="T1" fmla="*/ 0 h 467"/>
                            <a:gd name="T2" fmla="*/ 0 w 20"/>
                            <a:gd name="T3" fmla="*/ 467 h 467"/>
                          </a:gdLst>
                          <a:ahLst/>
                          <a:cxnLst>
                            <a:cxn ang="0">
                              <a:pos x="T0" y="T1"/>
                            </a:cxn>
                            <a:cxn ang="0">
                              <a:pos x="T2" y="T3"/>
                            </a:cxn>
                          </a:cxnLst>
                          <a:rect l="0" t="0" r="r" b="b"/>
                          <a:pathLst>
                            <a:path w="20" h="467">
                              <a:moveTo>
                                <a:pt x="0" y="0"/>
                              </a:moveTo>
                              <a:lnTo>
                                <a:pt x="0" y="467"/>
                              </a:lnTo>
                            </a:path>
                          </a:pathLst>
                        </a:custGeom>
                        <a:noFill/>
                        <a:ln w="13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79486D6D" id="Freeform 46"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46.6pt,10.35pt,246.6pt,33.7pt" coordsize="20,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" o:allowincell="f" filled="f" strokecolor="#231f20" strokeweight=".03667mm">
                <v:path arrowok="t" o:connecttype="custom" o:connectlocs="0,0;0,296545" o:connectangles="0,0"/>
                <w10:wrap anchorx="page"/>
              </v:polyline>
            </w:pict>
          </mc:Fallback>
        </mc:AlternateContent>
      </w:r>
      <w:r w:rsidRPr="00647124">
        <w:rPr>
          <w:rFonts w:ascii="Arial" w:hAnsi="Arial" w:cs="Arial"/>
          <w:noProof/>
        </w:rPr>
        <mc:AlternateContent>
          <mc:Choice Requires="wps">
            <w:drawing>
              <wp:anchor distT="0" distB="0" distL="114300" distR="114300" simplePos="0" relativeHeight="251684864" behindDoc="1" locked="0" layoutInCell="0" allowOverlap="1">
                <wp:simplePos x="0" y="0"/>
                <wp:positionH relativeFrom="page">
                  <wp:posOffset>3529965</wp:posOffset>
                </wp:positionH>
                <wp:positionV relativeFrom="paragraph">
                  <wp:posOffset>123190</wp:posOffset>
                </wp:positionV>
                <wp:extent cx="12700" cy="313690"/>
                <wp:effectExtent l="5715" t="10160" r="635" b="9525"/>
                <wp:wrapNone/>
                <wp:docPr id="45"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3690"/>
                        </a:xfrm>
                        <a:custGeom>
                          <a:avLst/>
                          <a:gdLst>
                            <a:gd name="T0" fmla="*/ 0 w 20"/>
                            <a:gd name="T1" fmla="*/ 0 h 494"/>
                            <a:gd name="T2" fmla="*/ 0 w 20"/>
                            <a:gd name="T3" fmla="*/ 494 h 494"/>
                          </a:gdLst>
                          <a:ahLst/>
                          <a:cxnLst>
                            <a:cxn ang="0">
                              <a:pos x="T0" y="T1"/>
                            </a:cxn>
                            <a:cxn ang="0">
                              <a:pos x="T2" y="T3"/>
                            </a:cxn>
                          </a:cxnLst>
                          <a:rect l="0" t="0" r="r" b="b"/>
                          <a:pathLst>
                            <a:path w="20" h="494">
                              <a:moveTo>
                                <a:pt x="0" y="0"/>
                              </a:moveTo>
                              <a:lnTo>
                                <a:pt x="0" y="494"/>
                              </a:lnTo>
                            </a:path>
                          </a:pathLst>
                        </a:custGeom>
                        <a:noFill/>
                        <a:ln w="92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0A50D8EA" id="Freeform 45"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77.95pt,9.7pt,277.95pt,34.4pt" coordsize="20,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" o:allowincell="f" filled="f" strokecolor="#231f20" strokeweight=".25614mm">
                <v:path arrowok="t" o:connecttype="custom" o:connectlocs="0,0;0,313690" o:connectangles="0,0"/>
                <w10:wrap anchorx="page"/>
              </v:polyline>
            </w:pict>
          </mc:Fallback>
        </mc:AlternateContent>
      </w:r>
      <w:r w:rsidRPr="00647124">
        <w:rPr>
          <w:rFonts w:ascii="Arial" w:hAnsi="Arial" w:cs="Arial"/>
          <w:noProof/>
        </w:rPr>
        <mc:AlternateContent>
          <mc:Choice Requires="wps">
            <w:drawing>
              <wp:anchor distT="0" distB="0" distL="114300" distR="114300" simplePos="0" relativeHeight="251692032" behindDoc="1" locked="0" layoutInCell="0" allowOverlap="1">
                <wp:simplePos x="0" y="0"/>
                <wp:positionH relativeFrom="page">
                  <wp:posOffset>4458335</wp:posOffset>
                </wp:positionH>
                <wp:positionV relativeFrom="paragraph">
                  <wp:posOffset>123190</wp:posOffset>
                </wp:positionV>
                <wp:extent cx="12700" cy="313690"/>
                <wp:effectExtent l="10160" t="10160" r="0" b="9525"/>
                <wp:wrapNone/>
                <wp:docPr id="44"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3690"/>
                        </a:xfrm>
                        <a:custGeom>
                          <a:avLst/>
                          <a:gdLst>
                            <a:gd name="T0" fmla="*/ 0 w 20"/>
                            <a:gd name="T1" fmla="*/ 0 h 494"/>
                            <a:gd name="T2" fmla="*/ 0 w 20"/>
                            <a:gd name="T3" fmla="*/ 494 h 494"/>
                          </a:gdLst>
                          <a:ahLst/>
                          <a:cxnLst>
                            <a:cxn ang="0">
                              <a:pos x="T0" y="T1"/>
                            </a:cxn>
                            <a:cxn ang="0">
                              <a:pos x="T2" y="T3"/>
                            </a:cxn>
                          </a:cxnLst>
                          <a:rect l="0" t="0" r="r" b="b"/>
                          <a:pathLst>
                            <a:path w="20" h="494">
                              <a:moveTo>
                                <a:pt x="0" y="0"/>
                              </a:moveTo>
                              <a:lnTo>
                                <a:pt x="0" y="494"/>
                              </a:lnTo>
                            </a:path>
                          </a:pathLst>
                        </a:custGeom>
                        <a:noFill/>
                        <a:ln w="1053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9677FA9" id="Freeform 44"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1.05pt,9.7pt,351.05pt,34.4pt" coordsize="20,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" o:allowincell="f" filled="f" strokecolor="#231f20" strokeweight=".29269mm">
                <v:path arrowok="t" o:connecttype="custom" o:connectlocs="0,0;0,313690" o:connectangles="0,0"/>
                <w10:wrap anchorx="page"/>
              </v:polyline>
            </w:pict>
          </mc:Fallback>
        </mc:AlternateContent>
      </w:r>
      <w:r w:rsidRPr="00647124">
        <w:rPr>
          <w:rFonts w:ascii="Arial" w:hAnsi="Arial" w:cs="Arial"/>
          <w:noProof/>
        </w:rPr>
        <mc:AlternateContent>
          <mc:Choice Requires="wps">
            <w:drawing>
              <wp:anchor distT="0" distB="0" distL="114300" distR="114300" simplePos="0" relativeHeight="251706368" behindDoc="1" locked="0" layoutInCell="0" allowOverlap="1">
                <wp:simplePos x="0" y="0"/>
                <wp:positionH relativeFrom="page">
                  <wp:posOffset>5306695</wp:posOffset>
                </wp:positionH>
                <wp:positionV relativeFrom="paragraph">
                  <wp:posOffset>118110</wp:posOffset>
                </wp:positionV>
                <wp:extent cx="821690" cy="324485"/>
                <wp:effectExtent l="1270" t="0" r="0" b="381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000" w:firstRow="0" w:lastRow="0" w:firstColumn="0" w:lastColumn="0" w:noHBand="0" w:noVBand="0"/>
                            </w:tblPr>
                            <w:tblGrid>
                              <w:gridCol w:w="626"/>
                              <w:gridCol w:w="628"/>
                            </w:tblGrid>
                            <w:tr w:rsidR="002D2144" w:rsidRPr="00297003">
                              <w:trPr>
                                <w:trHeight w:hRule="exact" w:val="319"/>
                              </w:trPr>
                              <w:tc>
                                <w:tcPr>
                                  <w:tcW w:w="626" w:type="dxa"/>
                                  <w:tcBorders>
                                    <w:top w:val="single" w:sz="6" w:space="0" w:color="231F20"/>
                                    <w:left w:val="single" w:sz="6" w:space="0" w:color="231F20"/>
                                    <w:bottom w:val="nil"/>
                                    <w:right w:val="single" w:sz="2" w:space="0" w:color="231F20"/>
                                  </w:tcBorders>
                                  <w:shd w:val="clear" w:color="auto" w:fill="97999B"/>
                                </w:tcPr>
                                <w:p w:rsidR="002D2144" w:rsidRPr="00297003" w:rsidRDefault="002D2144"/>
                              </w:tc>
                              <w:tc>
                                <w:tcPr>
                                  <w:tcW w:w="628" w:type="dxa"/>
                                  <w:tcBorders>
                                    <w:top w:val="single" w:sz="6" w:space="0" w:color="231F20"/>
                                    <w:left w:val="single" w:sz="2" w:space="0" w:color="231F20"/>
                                    <w:bottom w:val="nil"/>
                                    <w:right w:val="single" w:sz="6" w:space="0" w:color="231F20"/>
                                  </w:tcBorders>
                                  <w:shd w:val="clear" w:color="auto" w:fill="97999B"/>
                                </w:tcPr>
                                <w:p w:rsidR="002D2144" w:rsidRPr="00297003" w:rsidRDefault="002D2144"/>
                              </w:tc>
                            </w:tr>
                            <w:tr w:rsidR="002D2144" w:rsidRPr="00297003">
                              <w:trPr>
                                <w:trHeight w:hRule="exact" w:val="161"/>
                              </w:trPr>
                              <w:tc>
                                <w:tcPr>
                                  <w:tcW w:w="626" w:type="dxa"/>
                                  <w:tcBorders>
                                    <w:top w:val="nil"/>
                                    <w:left w:val="single" w:sz="6" w:space="0" w:color="231F20"/>
                                    <w:bottom w:val="single" w:sz="6" w:space="0" w:color="231F20"/>
                                    <w:right w:val="single" w:sz="2" w:space="0" w:color="231F20"/>
                                  </w:tcBorders>
                                </w:tcPr>
                                <w:p w:rsidR="002D2144" w:rsidRPr="00297003" w:rsidRDefault="002D2144">
                                  <w:pPr>
                                    <w:pStyle w:val="TableParagraph"/>
                                    <w:spacing w:before="8"/>
                                    <w:ind w:left="4" w:right="-20"/>
                                  </w:pPr>
                                  <w:r w:rsidRPr="00297003">
                                    <w:rPr>
                                      <w:rFonts w:ascii="Arial" w:hAnsi="Arial" w:cs="Arial"/>
                                      <w:color w:val="231F20"/>
                                      <w:spacing w:val="-1"/>
                                      <w:w w:val="104"/>
                                      <w:sz w:val="12"/>
                                      <w:szCs w:val="12"/>
                                    </w:rPr>
                                    <w:t>Con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r</w:t>
                                  </w:r>
                                </w:p>
                              </w:tc>
                              <w:tc>
                                <w:tcPr>
                                  <w:tcW w:w="628" w:type="dxa"/>
                                  <w:tcBorders>
                                    <w:top w:val="nil"/>
                                    <w:left w:val="single" w:sz="2" w:space="0" w:color="231F20"/>
                                    <w:bottom w:val="single" w:sz="6" w:space="0" w:color="231F20"/>
                                    <w:right w:val="single" w:sz="6" w:space="0" w:color="231F20"/>
                                  </w:tcBorders>
                                </w:tcPr>
                                <w:p w:rsidR="002D2144" w:rsidRPr="00297003" w:rsidRDefault="002D2144">
                                  <w:pPr>
                                    <w:pStyle w:val="TableParagraph"/>
                                    <w:spacing w:before="8"/>
                                    <w:ind w:left="249" w:right="222"/>
                                    <w:jc w:val="center"/>
                                  </w:pPr>
                                  <w:r w:rsidRPr="00297003">
                                    <w:rPr>
                                      <w:rFonts w:ascii="Arial" w:hAnsi="Arial" w:cs="Arial"/>
                                      <w:color w:val="231F20"/>
                                      <w:w w:val="104"/>
                                      <w:sz w:val="12"/>
                                      <w:szCs w:val="12"/>
                                    </w:rPr>
                                    <w:t>6</w:t>
                                  </w:r>
                                </w:p>
                              </w:tc>
                            </w:tr>
                          </w:tbl>
                          <w:p w:rsidR="002D2144" w:rsidRDefault="002D2144" w:rsidP="0064712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2457" type="#_x0000_t202" style="position:absolute;left:0;text-align:left;margin-left:417.85pt;margin-top:9.3pt;width:64.7pt;height:25.5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13sAIAALI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" o:allowincell="f" filled="f" stroked="f">
                <v:textbox inset="0,0,0,0">
                  <w:txbxContent>
                    <w:tbl>
                      <w:tblPr>
                        <w:tblW w:w="0" w:type="auto"/>
                        <w:tblInd w:w="8" w:type="dxa"/>
                        <w:tblLayout w:type="fixed"/>
                        <w:tblCellMar>
                          <w:left w:w="0" w:type="dxa"/>
                          <w:right w:w="0" w:type="dxa"/>
                        </w:tblCellMar>
                        <w:tblLook w:val="0000" w:firstRow="0" w:lastRow="0" w:firstColumn="0" w:lastColumn="0" w:noHBand="0" w:noVBand="0"/>
                      </w:tblPr>
                      <w:tblGrid>
                        <w:gridCol w:w="626"/>
                        <w:gridCol w:w="628"/>
                      </w:tblGrid>
                      <w:tr w:rsidR="002D2144" w:rsidRPr="00297003">
                        <w:trPr>
                          <w:trHeight w:hRule="exact" w:val="319"/>
                        </w:trPr>
                        <w:tc>
                          <w:tcPr>
                            <w:tcW w:w="626" w:type="dxa"/>
                            <w:tcBorders>
                              <w:top w:val="single" w:sz="6" w:space="0" w:color="231F20"/>
                              <w:left w:val="single" w:sz="6" w:space="0" w:color="231F20"/>
                              <w:bottom w:val="nil"/>
                              <w:right w:val="single" w:sz="2" w:space="0" w:color="231F20"/>
                            </w:tcBorders>
                            <w:shd w:val="clear" w:color="auto" w:fill="97999B"/>
                          </w:tcPr>
                          <w:p w:rsidR="002D2144" w:rsidRPr="00297003" w:rsidRDefault="002D2144"/>
                        </w:tc>
                        <w:tc>
                          <w:tcPr>
                            <w:tcW w:w="628" w:type="dxa"/>
                            <w:tcBorders>
                              <w:top w:val="single" w:sz="6" w:space="0" w:color="231F20"/>
                              <w:left w:val="single" w:sz="2" w:space="0" w:color="231F20"/>
                              <w:bottom w:val="nil"/>
                              <w:right w:val="single" w:sz="6" w:space="0" w:color="231F20"/>
                            </w:tcBorders>
                            <w:shd w:val="clear" w:color="auto" w:fill="97999B"/>
                          </w:tcPr>
                          <w:p w:rsidR="002D2144" w:rsidRPr="00297003" w:rsidRDefault="002D2144"/>
                        </w:tc>
                      </w:tr>
                      <w:tr w:rsidR="002D2144" w:rsidRPr="00297003">
                        <w:trPr>
                          <w:trHeight w:hRule="exact" w:val="161"/>
                        </w:trPr>
                        <w:tc>
                          <w:tcPr>
                            <w:tcW w:w="626" w:type="dxa"/>
                            <w:tcBorders>
                              <w:top w:val="nil"/>
                              <w:left w:val="single" w:sz="6" w:space="0" w:color="231F20"/>
                              <w:bottom w:val="single" w:sz="6" w:space="0" w:color="231F20"/>
                              <w:right w:val="single" w:sz="2" w:space="0" w:color="231F20"/>
                            </w:tcBorders>
                          </w:tcPr>
                          <w:p w:rsidR="002D2144" w:rsidRPr="00297003" w:rsidRDefault="002D2144">
                            <w:pPr>
                              <w:pStyle w:val="TableParagraph"/>
                              <w:spacing w:before="8"/>
                              <w:ind w:left="4" w:right="-20"/>
                            </w:pPr>
                            <w:r w:rsidRPr="00297003">
                              <w:rPr>
                                <w:rFonts w:ascii="Arial" w:hAnsi="Arial" w:cs="Arial"/>
                                <w:color w:val="231F20"/>
                                <w:spacing w:val="-1"/>
                                <w:w w:val="104"/>
                                <w:sz w:val="12"/>
                                <w:szCs w:val="12"/>
                              </w:rPr>
                              <w:t>Con</w:t>
                            </w:r>
                            <w:r w:rsidRPr="00297003">
                              <w:rPr>
                                <w:rFonts w:ascii="Arial" w:hAnsi="Arial" w:cs="Arial"/>
                                <w:color w:val="231F20"/>
                                <w:spacing w:val="1"/>
                                <w:w w:val="104"/>
                                <w:sz w:val="12"/>
                                <w:szCs w:val="12"/>
                              </w:rPr>
                              <w:t>t</w:t>
                            </w:r>
                            <w:r w:rsidRPr="00297003">
                              <w:rPr>
                                <w:rFonts w:ascii="Arial" w:hAnsi="Arial" w:cs="Arial"/>
                                <w:color w:val="231F20"/>
                                <w:w w:val="104"/>
                                <w:sz w:val="12"/>
                                <w:szCs w:val="12"/>
                              </w:rPr>
                              <w:t>r</w:t>
                            </w:r>
                            <w:r w:rsidRPr="00297003">
                              <w:rPr>
                                <w:rFonts w:ascii="Arial" w:hAnsi="Arial" w:cs="Arial"/>
                                <w:color w:val="231F20"/>
                                <w:spacing w:val="-1"/>
                                <w:w w:val="104"/>
                                <w:sz w:val="12"/>
                                <w:szCs w:val="12"/>
                              </w:rPr>
                              <w:t>a</w:t>
                            </w:r>
                            <w:r w:rsidRPr="00297003">
                              <w:rPr>
                                <w:rFonts w:ascii="Arial" w:hAnsi="Arial" w:cs="Arial"/>
                                <w:color w:val="231F20"/>
                                <w:w w:val="104"/>
                                <w:sz w:val="12"/>
                                <w:szCs w:val="12"/>
                              </w:rPr>
                              <w:t>c</w:t>
                            </w:r>
                            <w:r w:rsidRPr="00297003">
                              <w:rPr>
                                <w:rFonts w:ascii="Arial" w:hAnsi="Arial" w:cs="Arial"/>
                                <w:color w:val="231F20"/>
                                <w:spacing w:val="1"/>
                                <w:w w:val="104"/>
                                <w:sz w:val="12"/>
                                <w:szCs w:val="12"/>
                              </w:rPr>
                              <w:t>t</w:t>
                            </w:r>
                            <w:r w:rsidRPr="00297003">
                              <w:rPr>
                                <w:rFonts w:ascii="Arial" w:hAnsi="Arial" w:cs="Arial"/>
                                <w:color w:val="231F20"/>
                                <w:spacing w:val="-1"/>
                                <w:w w:val="104"/>
                                <w:sz w:val="12"/>
                                <w:szCs w:val="12"/>
                              </w:rPr>
                              <w:t>o</w:t>
                            </w:r>
                            <w:r w:rsidRPr="00297003">
                              <w:rPr>
                                <w:rFonts w:ascii="Arial" w:hAnsi="Arial" w:cs="Arial"/>
                                <w:color w:val="231F20"/>
                                <w:w w:val="104"/>
                                <w:sz w:val="12"/>
                                <w:szCs w:val="12"/>
                              </w:rPr>
                              <w:t>r</w:t>
                            </w:r>
                          </w:p>
                        </w:tc>
                        <w:tc>
                          <w:tcPr>
                            <w:tcW w:w="628" w:type="dxa"/>
                            <w:tcBorders>
                              <w:top w:val="nil"/>
                              <w:left w:val="single" w:sz="2" w:space="0" w:color="231F20"/>
                              <w:bottom w:val="single" w:sz="6" w:space="0" w:color="231F20"/>
                              <w:right w:val="single" w:sz="6" w:space="0" w:color="231F20"/>
                            </w:tcBorders>
                          </w:tcPr>
                          <w:p w:rsidR="002D2144" w:rsidRPr="00297003" w:rsidRDefault="002D2144">
                            <w:pPr>
                              <w:pStyle w:val="TableParagraph"/>
                              <w:spacing w:before="8"/>
                              <w:ind w:left="249" w:right="222"/>
                              <w:jc w:val="center"/>
                            </w:pPr>
                            <w:r w:rsidRPr="00297003">
                              <w:rPr>
                                <w:rFonts w:ascii="Arial" w:hAnsi="Arial" w:cs="Arial"/>
                                <w:color w:val="231F20"/>
                                <w:w w:val="104"/>
                                <w:sz w:val="12"/>
                                <w:szCs w:val="12"/>
                              </w:rPr>
                              <w:t>6</w:t>
                            </w:r>
                          </w:p>
                        </w:tc>
                      </w:tr>
                    </w:tbl>
                    <w:p w:rsidR="002D2144" w:rsidRDefault="002D2144" w:rsidP="00647124"/>
                  </w:txbxContent>
                </v:textbox>
                <w10:wrap anchorx="page"/>
              </v:shape>
            </w:pict>
          </mc:Fallback>
        </mc:AlternateContent>
      </w:r>
      <w:r w:rsidRPr="00647124">
        <w:rPr>
          <w:rFonts w:ascii="Arial" w:hAnsi="Arial" w:cs="Arial"/>
          <w:noProof/>
        </w:rPr>
        <mc:AlternateContent>
          <mc:Choice Requires="wps">
            <w:drawing>
              <wp:anchor distT="0" distB="0" distL="114300" distR="114300" simplePos="0" relativeHeight="251709440" behindDoc="1" locked="0" layoutInCell="0" allowOverlap="1">
                <wp:simplePos x="0" y="0"/>
                <wp:positionH relativeFrom="page">
                  <wp:posOffset>628015</wp:posOffset>
                </wp:positionH>
                <wp:positionV relativeFrom="paragraph">
                  <wp:posOffset>-276860</wp:posOffset>
                </wp:positionV>
                <wp:extent cx="5485130" cy="314960"/>
                <wp:effectExtent l="0" t="635" r="1905"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513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64712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2" o:spid="_x0000_s2458" type="#_x0000_t202" style="position:absolute;left:0;text-align:left;margin-left:49.45pt;margin-top:-21.8pt;width:431.9pt;height:24.8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" o:allowincell="f" filled="f" stroked="f">
                <v:textbox inset="0,0,0,0">
                  <w:txbxContent>
                    <w:p w:rsidR="002D2144" w:rsidRDefault="002D2144" w:rsidP="00647124"/>
                  </w:txbxContent>
                </v:textbox>
                <w10:wrap anchorx="page"/>
              </v:shape>
            </w:pict>
          </mc:Fallback>
        </mc:AlternateContent>
      </w:r>
      <w:r w:rsidRPr="00647124">
        <w:rPr>
          <w:rFonts w:ascii="Arial" w:hAnsi="Arial" w:cs="Arial"/>
          <w:noProof/>
        </w:rPr>
        <mc:AlternateContent>
          <mc:Choice Requires="wps">
            <w:drawing>
              <wp:anchor distT="0" distB="0" distL="114300" distR="114300" simplePos="0" relativeHeight="251710464" behindDoc="1" locked="0" layoutInCell="0" allowOverlap="1">
                <wp:simplePos x="0" y="0"/>
                <wp:positionH relativeFrom="page">
                  <wp:posOffset>628015</wp:posOffset>
                </wp:positionH>
                <wp:positionV relativeFrom="paragraph">
                  <wp:posOffset>133350</wp:posOffset>
                </wp:positionV>
                <wp:extent cx="5485130" cy="314960"/>
                <wp:effectExtent l="0" t="1270" r="1905"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513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64712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1" o:spid="_x0000_s2459" type="#_x0000_t202" style="position:absolute;left:0;text-align:left;margin-left:49.45pt;margin-top:10.5pt;width:431.9pt;height:24.8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" o:allowincell="f" filled="f" stroked="f">
                <v:textbox inset="0,0,0,0">
                  <w:txbxContent>
                    <w:p w:rsidR="002D2144" w:rsidRDefault="002D2144" w:rsidP="00647124"/>
                  </w:txbxContent>
                </v:textbox>
                <w10:wrap anchorx="page"/>
              </v:shape>
            </w:pict>
          </mc:Fallback>
        </mc:AlternateContent>
      </w:r>
      <w:r w:rsidRPr="00647124">
        <w:rPr>
          <w:rFonts w:ascii="Arial" w:hAnsi="Arial" w:cs="Arial"/>
          <w:b/>
          <w:bCs/>
          <w:color w:val="231F20"/>
          <w:spacing w:val="-1"/>
          <w:sz w:val="12"/>
          <w:szCs w:val="12"/>
        </w:rPr>
        <w:t>Hea</w:t>
      </w:r>
      <w:r w:rsidRPr="00647124">
        <w:rPr>
          <w:rFonts w:ascii="Arial" w:hAnsi="Arial" w:cs="Arial"/>
          <w:b/>
          <w:bCs/>
          <w:color w:val="231F20"/>
          <w:spacing w:val="1"/>
          <w:sz w:val="12"/>
          <w:szCs w:val="12"/>
        </w:rPr>
        <w:t>l</w:t>
      </w:r>
      <w:r w:rsidRPr="00647124">
        <w:rPr>
          <w:rFonts w:ascii="Arial" w:hAnsi="Arial" w:cs="Arial"/>
          <w:b/>
          <w:bCs/>
          <w:color w:val="231F20"/>
          <w:sz w:val="12"/>
          <w:szCs w:val="12"/>
        </w:rPr>
        <w:t>th</w:t>
      </w:r>
      <w:r w:rsidRPr="00647124">
        <w:rPr>
          <w:rFonts w:ascii="Arial" w:hAnsi="Arial" w:cs="Arial"/>
          <w:b/>
          <w:bCs/>
          <w:color w:val="231F20"/>
          <w:spacing w:val="18"/>
          <w:sz w:val="12"/>
          <w:szCs w:val="12"/>
        </w:rPr>
        <w:t xml:space="preserve"> </w:t>
      </w:r>
      <w:r w:rsidRPr="00647124">
        <w:rPr>
          <w:rFonts w:ascii="Arial" w:hAnsi="Arial" w:cs="Arial"/>
          <w:b/>
          <w:bCs/>
          <w:color w:val="231F20"/>
          <w:spacing w:val="-1"/>
          <w:sz w:val="12"/>
          <w:szCs w:val="12"/>
        </w:rPr>
        <w:t>a</w:t>
      </w:r>
      <w:r w:rsidRPr="00647124">
        <w:rPr>
          <w:rFonts w:ascii="Arial" w:hAnsi="Arial" w:cs="Arial"/>
          <w:b/>
          <w:bCs/>
          <w:color w:val="231F20"/>
          <w:spacing w:val="1"/>
          <w:sz w:val="12"/>
          <w:szCs w:val="12"/>
        </w:rPr>
        <w:t>n</w:t>
      </w:r>
      <w:r w:rsidRPr="00647124">
        <w:rPr>
          <w:rFonts w:ascii="Arial" w:hAnsi="Arial" w:cs="Arial"/>
          <w:b/>
          <w:bCs/>
          <w:color w:val="231F20"/>
          <w:sz w:val="12"/>
          <w:szCs w:val="12"/>
        </w:rPr>
        <w:t>d</w:t>
      </w:r>
      <w:r w:rsidRPr="00647124">
        <w:rPr>
          <w:rFonts w:ascii="Arial" w:hAnsi="Arial" w:cs="Arial"/>
          <w:b/>
          <w:bCs/>
          <w:color w:val="231F20"/>
          <w:spacing w:val="12"/>
          <w:sz w:val="12"/>
          <w:szCs w:val="12"/>
        </w:rPr>
        <w:t xml:space="preserve"> </w:t>
      </w:r>
      <w:r w:rsidRPr="00647124">
        <w:rPr>
          <w:rFonts w:ascii="Arial" w:hAnsi="Arial" w:cs="Arial"/>
          <w:b/>
          <w:bCs/>
          <w:color w:val="231F20"/>
          <w:spacing w:val="-1"/>
          <w:w w:val="104"/>
          <w:sz w:val="12"/>
          <w:szCs w:val="12"/>
        </w:rPr>
        <w:t>sa</w:t>
      </w:r>
      <w:r w:rsidRPr="00647124">
        <w:rPr>
          <w:rFonts w:ascii="Arial" w:hAnsi="Arial" w:cs="Arial"/>
          <w:b/>
          <w:bCs/>
          <w:color w:val="231F20"/>
          <w:w w:val="104"/>
          <w:sz w:val="12"/>
          <w:szCs w:val="12"/>
        </w:rPr>
        <w:t>f</w:t>
      </w:r>
      <w:r w:rsidRPr="00647124">
        <w:rPr>
          <w:rFonts w:ascii="Arial" w:hAnsi="Arial" w:cs="Arial"/>
          <w:b/>
          <w:bCs/>
          <w:color w:val="231F20"/>
          <w:spacing w:val="-1"/>
          <w:w w:val="104"/>
          <w:sz w:val="12"/>
          <w:szCs w:val="12"/>
        </w:rPr>
        <w:t>e</w:t>
      </w:r>
      <w:r w:rsidRPr="00647124">
        <w:rPr>
          <w:rFonts w:ascii="Arial" w:hAnsi="Arial" w:cs="Arial"/>
          <w:b/>
          <w:bCs/>
          <w:color w:val="231F20"/>
          <w:w w:val="104"/>
          <w:sz w:val="12"/>
          <w:szCs w:val="12"/>
        </w:rPr>
        <w:t>ty</w:t>
      </w:r>
    </w:p>
    <w:p w:rsidR="00647124" w:rsidRPr="00647124" w:rsidRDefault="00647124" w:rsidP="00647124">
      <w:pPr>
        <w:spacing w:before="3" w:line="20" w:lineRule="exact"/>
        <w:rPr>
          <w:rFonts w:ascii="Arial" w:hAnsi="Arial" w:cs="Arial"/>
          <w:color w:val="000000"/>
          <w:sz w:val="2"/>
          <w:szCs w:val="2"/>
        </w:rPr>
      </w:pPr>
    </w:p>
    <w:p w:rsidR="00647124" w:rsidRPr="00647124" w:rsidRDefault="00647124" w:rsidP="00647124">
      <w:pPr>
        <w:spacing w:before="3" w:line="20" w:lineRule="exact"/>
        <w:rPr>
          <w:rFonts w:ascii="Arial" w:hAnsi="Arial" w:cs="Arial"/>
          <w:color w:val="000000"/>
          <w:sz w:val="2"/>
          <w:szCs w:val="2"/>
        </w:rPr>
        <w:sectPr w:rsidR="00647124" w:rsidRPr="00647124">
          <w:type w:val="continuous"/>
          <w:pgSz w:w="11900" w:h="16840"/>
          <w:pgMar w:top="1580" w:right="420" w:bottom="280" w:left="680" w:header="720" w:footer="720" w:gutter="0"/>
          <w:cols w:space="720" w:equalWidth="0">
            <w:col w:w="10800"/>
          </w:cols>
          <w:noEndnote/>
        </w:sectPr>
      </w:pPr>
    </w:p>
    <w:p w:rsidR="00647124" w:rsidRPr="00647124" w:rsidRDefault="00647124" w:rsidP="00647124">
      <w:pPr>
        <w:spacing w:before="1" w:line="190" w:lineRule="exact"/>
        <w:rPr>
          <w:rFonts w:ascii="Arial" w:hAnsi="Arial" w:cs="Arial"/>
          <w:color w:val="000000"/>
          <w:sz w:val="19"/>
          <w:szCs w:val="19"/>
        </w:rPr>
      </w:pPr>
    </w:p>
    <w:p w:rsidR="00647124" w:rsidRPr="00647124" w:rsidRDefault="00647124" w:rsidP="00647124">
      <w:pPr>
        <w:spacing w:line="200" w:lineRule="exact"/>
        <w:rPr>
          <w:rFonts w:ascii="Arial" w:hAnsi="Arial" w:cs="Arial"/>
          <w:color w:val="000000"/>
          <w:sz w:val="20"/>
          <w:szCs w:val="20"/>
        </w:rPr>
      </w:pPr>
    </w:p>
    <w:p w:rsidR="00647124" w:rsidRPr="00647124" w:rsidRDefault="00647124" w:rsidP="00647124">
      <w:pPr>
        <w:spacing w:line="200" w:lineRule="exact"/>
        <w:rPr>
          <w:rFonts w:ascii="Arial" w:hAnsi="Arial" w:cs="Arial"/>
          <w:color w:val="000000"/>
          <w:sz w:val="20"/>
          <w:szCs w:val="20"/>
        </w:rPr>
      </w:pPr>
    </w:p>
    <w:p w:rsidR="00647124" w:rsidRPr="00647124" w:rsidRDefault="00647124" w:rsidP="00647124">
      <w:pPr>
        <w:spacing w:line="200" w:lineRule="exact"/>
        <w:rPr>
          <w:rFonts w:ascii="Arial" w:hAnsi="Arial" w:cs="Arial"/>
          <w:color w:val="000000"/>
          <w:sz w:val="20"/>
          <w:szCs w:val="20"/>
        </w:rPr>
        <w:sectPr w:rsidR="00647124" w:rsidRPr="00647124">
          <w:headerReference w:type="even" r:id="rId79"/>
          <w:headerReference w:type="default" r:id="rId80"/>
          <w:pgSz w:w="11900" w:h="16840"/>
          <w:pgMar w:top="1040" w:right="620" w:bottom="740" w:left="280" w:header="402" w:footer="545" w:gutter="0"/>
          <w:cols w:space="720" w:equalWidth="0">
            <w:col w:w="11000"/>
          </w:cols>
          <w:noEndnote/>
        </w:sectPr>
      </w:pPr>
    </w:p>
    <w:p w:rsidR="00647124" w:rsidRPr="00647124" w:rsidRDefault="00647124" w:rsidP="00647124">
      <w:pPr>
        <w:spacing w:before="28" w:line="250" w:lineRule="auto"/>
        <w:ind w:left="117" w:right="-10"/>
        <w:rPr>
          <w:rFonts w:ascii="Arial" w:hAnsi="Arial" w:cs="Arial"/>
          <w:color w:val="000000"/>
          <w:sz w:val="20"/>
          <w:szCs w:val="20"/>
        </w:rPr>
      </w:pPr>
      <w:r w:rsidRPr="00647124">
        <w:rPr>
          <w:rFonts w:ascii="Arial" w:hAnsi="Arial" w:cs="Arial"/>
          <w:i/>
          <w:iCs/>
          <w:color w:val="231F20"/>
          <w:spacing w:val="-5"/>
          <w:w w:val="78"/>
          <w:sz w:val="20"/>
          <w:szCs w:val="20"/>
        </w:rPr>
        <w:lastRenderedPageBreak/>
        <w:t>T</w:t>
      </w:r>
      <w:r w:rsidRPr="00647124">
        <w:rPr>
          <w:rFonts w:ascii="Arial" w:hAnsi="Arial" w:cs="Arial"/>
          <w:i/>
          <w:iCs/>
          <w:color w:val="231F20"/>
          <w:w w:val="78"/>
          <w:sz w:val="20"/>
          <w:szCs w:val="20"/>
        </w:rPr>
        <w:t>his</w:t>
      </w:r>
      <w:r w:rsidRPr="00647124">
        <w:rPr>
          <w:rFonts w:ascii="Arial" w:hAnsi="Arial" w:cs="Arial"/>
          <w:i/>
          <w:iCs/>
          <w:color w:val="231F20"/>
          <w:spacing w:val="-1"/>
          <w:w w:val="78"/>
          <w:sz w:val="20"/>
          <w:szCs w:val="20"/>
        </w:rPr>
        <w:t xml:space="preserve"> </w:t>
      </w:r>
      <w:r w:rsidRPr="00647124">
        <w:rPr>
          <w:rFonts w:ascii="Arial" w:hAnsi="Arial" w:cs="Arial"/>
          <w:i/>
          <w:iCs/>
          <w:color w:val="231F20"/>
          <w:w w:val="78"/>
          <w:sz w:val="20"/>
          <w:szCs w:val="20"/>
        </w:rPr>
        <w:t>is</w:t>
      </w:r>
      <w:r w:rsidRPr="00647124">
        <w:rPr>
          <w:rFonts w:ascii="Arial" w:hAnsi="Arial" w:cs="Arial"/>
          <w:i/>
          <w:iCs/>
          <w:color w:val="231F20"/>
          <w:spacing w:val="-6"/>
          <w:w w:val="78"/>
          <w:sz w:val="20"/>
          <w:szCs w:val="20"/>
        </w:rPr>
        <w:t xml:space="preserve"> </w:t>
      </w:r>
      <w:r w:rsidRPr="00647124">
        <w:rPr>
          <w:rFonts w:ascii="Arial" w:hAnsi="Arial" w:cs="Arial"/>
          <w:i/>
          <w:iCs/>
          <w:color w:val="231F20"/>
          <w:w w:val="86"/>
          <w:sz w:val="20"/>
          <w:szCs w:val="20"/>
        </w:rPr>
        <w:t>a</w:t>
      </w:r>
      <w:r w:rsidRPr="00647124">
        <w:rPr>
          <w:rFonts w:ascii="Arial" w:hAnsi="Arial" w:cs="Arial"/>
          <w:i/>
          <w:iCs/>
          <w:color w:val="231F20"/>
          <w:spacing w:val="-12"/>
          <w:w w:val="86"/>
          <w:sz w:val="20"/>
          <w:szCs w:val="20"/>
        </w:rPr>
        <w:t xml:space="preserve"> </w:t>
      </w:r>
      <w:r w:rsidRPr="00647124">
        <w:rPr>
          <w:rFonts w:ascii="Arial" w:hAnsi="Arial" w:cs="Arial"/>
          <w:i/>
          <w:iCs/>
          <w:color w:val="231F20"/>
          <w:w w:val="86"/>
          <w:sz w:val="20"/>
          <w:szCs w:val="20"/>
        </w:rPr>
        <w:t>f</w:t>
      </w:r>
      <w:r w:rsidRPr="00647124">
        <w:rPr>
          <w:rFonts w:ascii="Arial" w:hAnsi="Arial" w:cs="Arial"/>
          <w:i/>
          <w:iCs/>
          <w:color w:val="231F20"/>
          <w:spacing w:val="-3"/>
          <w:w w:val="86"/>
          <w:sz w:val="20"/>
          <w:szCs w:val="20"/>
        </w:rPr>
        <w:t>r</w:t>
      </w:r>
      <w:r w:rsidRPr="00647124">
        <w:rPr>
          <w:rFonts w:ascii="Arial" w:hAnsi="Arial" w:cs="Arial"/>
          <w:i/>
          <w:iCs/>
          <w:color w:val="231F20"/>
          <w:w w:val="86"/>
          <w:sz w:val="20"/>
          <w:szCs w:val="20"/>
        </w:rPr>
        <w:t>am</w:t>
      </w:r>
      <w:r w:rsidRPr="00647124">
        <w:rPr>
          <w:rFonts w:ascii="Arial" w:hAnsi="Arial" w:cs="Arial"/>
          <w:i/>
          <w:iCs/>
          <w:color w:val="231F20"/>
          <w:spacing w:val="3"/>
          <w:w w:val="86"/>
          <w:sz w:val="20"/>
          <w:szCs w:val="20"/>
        </w:rPr>
        <w:t>e</w:t>
      </w:r>
      <w:r w:rsidRPr="00647124">
        <w:rPr>
          <w:rFonts w:ascii="Arial" w:hAnsi="Arial" w:cs="Arial"/>
          <w:i/>
          <w:iCs/>
          <w:color w:val="231F20"/>
          <w:spacing w:val="-3"/>
          <w:w w:val="86"/>
          <w:sz w:val="20"/>
          <w:szCs w:val="20"/>
        </w:rPr>
        <w:t>w</w:t>
      </w:r>
      <w:r w:rsidRPr="00647124">
        <w:rPr>
          <w:rFonts w:ascii="Arial" w:hAnsi="Arial" w:cs="Arial"/>
          <w:i/>
          <w:iCs/>
          <w:color w:val="231F20"/>
          <w:w w:val="86"/>
          <w:sz w:val="20"/>
          <w:szCs w:val="20"/>
        </w:rPr>
        <w:t>o</w:t>
      </w:r>
      <w:r w:rsidRPr="00647124">
        <w:rPr>
          <w:rFonts w:ascii="Arial" w:hAnsi="Arial" w:cs="Arial"/>
          <w:i/>
          <w:iCs/>
          <w:color w:val="231F20"/>
          <w:spacing w:val="3"/>
          <w:w w:val="86"/>
          <w:sz w:val="20"/>
          <w:szCs w:val="20"/>
        </w:rPr>
        <w:t>r</w:t>
      </w:r>
      <w:r w:rsidRPr="00647124">
        <w:rPr>
          <w:rFonts w:ascii="Arial" w:hAnsi="Arial" w:cs="Arial"/>
          <w:i/>
          <w:iCs/>
          <w:color w:val="231F20"/>
          <w:w w:val="86"/>
          <w:sz w:val="20"/>
          <w:szCs w:val="20"/>
        </w:rPr>
        <w:t>k</w:t>
      </w:r>
      <w:r w:rsidRPr="00647124">
        <w:rPr>
          <w:rFonts w:ascii="Arial" w:hAnsi="Arial" w:cs="Arial"/>
          <w:i/>
          <w:iCs/>
          <w:color w:val="231F20"/>
          <w:spacing w:val="26"/>
          <w:w w:val="86"/>
          <w:sz w:val="20"/>
          <w:szCs w:val="20"/>
        </w:rPr>
        <w:t xml:space="preserve"> </w:t>
      </w:r>
      <w:r w:rsidRPr="00647124">
        <w:rPr>
          <w:rFonts w:ascii="Arial" w:hAnsi="Arial" w:cs="Arial"/>
          <w:i/>
          <w:iCs/>
          <w:color w:val="231F20"/>
          <w:sz w:val="20"/>
          <w:szCs w:val="20"/>
        </w:rPr>
        <w:t>of</w:t>
      </w:r>
      <w:r w:rsidRPr="00647124">
        <w:rPr>
          <w:rFonts w:ascii="Arial" w:hAnsi="Arial" w:cs="Arial"/>
          <w:i/>
          <w:iCs/>
          <w:color w:val="231F20"/>
          <w:spacing w:val="-9"/>
          <w:sz w:val="20"/>
          <w:szCs w:val="20"/>
        </w:rPr>
        <w:t xml:space="preserve"> </w:t>
      </w:r>
      <w:r w:rsidRPr="00647124">
        <w:rPr>
          <w:rFonts w:ascii="Arial" w:hAnsi="Arial" w:cs="Arial"/>
          <w:i/>
          <w:iCs/>
          <w:color w:val="231F20"/>
          <w:sz w:val="20"/>
          <w:szCs w:val="20"/>
        </w:rPr>
        <w:t>a</w:t>
      </w:r>
      <w:r w:rsidRPr="00647124">
        <w:rPr>
          <w:rFonts w:ascii="Arial" w:hAnsi="Arial" w:cs="Arial"/>
          <w:i/>
          <w:iCs/>
          <w:color w:val="231F20"/>
          <w:spacing w:val="-18"/>
          <w:sz w:val="20"/>
          <w:szCs w:val="20"/>
        </w:rPr>
        <w:t xml:space="preserve"> </w:t>
      </w:r>
      <w:r w:rsidRPr="00647124">
        <w:rPr>
          <w:rFonts w:ascii="Arial" w:hAnsi="Arial" w:cs="Arial"/>
          <w:i/>
          <w:iCs/>
          <w:color w:val="231F20"/>
          <w:w w:val="86"/>
          <w:sz w:val="20"/>
          <w:szCs w:val="20"/>
        </w:rPr>
        <w:t>gene</w:t>
      </w:r>
      <w:r w:rsidRPr="00647124">
        <w:rPr>
          <w:rFonts w:ascii="Arial" w:hAnsi="Arial" w:cs="Arial"/>
          <w:i/>
          <w:iCs/>
          <w:color w:val="231F20"/>
          <w:spacing w:val="2"/>
          <w:w w:val="86"/>
          <w:sz w:val="20"/>
          <w:szCs w:val="20"/>
        </w:rPr>
        <w:t>r</w:t>
      </w:r>
      <w:r w:rsidRPr="00647124">
        <w:rPr>
          <w:rFonts w:ascii="Arial" w:hAnsi="Arial" w:cs="Arial"/>
          <w:i/>
          <w:iCs/>
          <w:color w:val="231F20"/>
          <w:w w:val="86"/>
          <w:sz w:val="20"/>
          <w:szCs w:val="20"/>
        </w:rPr>
        <w:t>ic</w:t>
      </w:r>
      <w:r w:rsidRPr="00647124">
        <w:rPr>
          <w:rFonts w:ascii="Arial" w:hAnsi="Arial" w:cs="Arial"/>
          <w:i/>
          <w:iCs/>
          <w:color w:val="231F20"/>
          <w:spacing w:val="-6"/>
          <w:w w:val="86"/>
          <w:sz w:val="20"/>
          <w:szCs w:val="20"/>
        </w:rPr>
        <w:t xml:space="preserve"> </w:t>
      </w:r>
      <w:r w:rsidRPr="00647124">
        <w:rPr>
          <w:rFonts w:ascii="Arial" w:hAnsi="Arial" w:cs="Arial"/>
          <w:i/>
          <w:iCs/>
          <w:color w:val="231F20"/>
          <w:sz w:val="20"/>
          <w:szCs w:val="20"/>
        </w:rPr>
        <w:t xml:space="preserve">Security </w:t>
      </w:r>
      <w:r w:rsidRPr="00647124">
        <w:rPr>
          <w:rFonts w:ascii="Arial" w:hAnsi="Arial" w:cs="Arial"/>
          <w:i/>
          <w:iCs/>
          <w:color w:val="231F20"/>
          <w:spacing w:val="-8"/>
          <w:w w:val="70"/>
          <w:sz w:val="20"/>
          <w:szCs w:val="20"/>
        </w:rPr>
        <w:t>R</w:t>
      </w:r>
      <w:r w:rsidRPr="00647124">
        <w:rPr>
          <w:rFonts w:ascii="Arial" w:hAnsi="Arial" w:cs="Arial"/>
          <w:i/>
          <w:iCs/>
          <w:color w:val="231F20"/>
          <w:w w:val="89"/>
          <w:sz w:val="20"/>
          <w:szCs w:val="20"/>
        </w:rPr>
        <w:t>equi</w:t>
      </w:r>
      <w:r w:rsidRPr="00647124">
        <w:rPr>
          <w:rFonts w:ascii="Arial" w:hAnsi="Arial" w:cs="Arial"/>
          <w:i/>
          <w:iCs/>
          <w:color w:val="231F20"/>
          <w:spacing w:val="-3"/>
          <w:w w:val="89"/>
          <w:sz w:val="20"/>
          <w:szCs w:val="20"/>
        </w:rPr>
        <w:t>r</w:t>
      </w:r>
      <w:r w:rsidRPr="00647124">
        <w:rPr>
          <w:rFonts w:ascii="Arial" w:hAnsi="Arial" w:cs="Arial"/>
          <w:i/>
          <w:iCs/>
          <w:color w:val="231F20"/>
          <w:w w:val="87"/>
          <w:sz w:val="20"/>
          <w:szCs w:val="20"/>
        </w:rPr>
        <w:t>eme</w:t>
      </w:r>
      <w:r w:rsidRPr="00647124">
        <w:rPr>
          <w:rFonts w:ascii="Arial" w:hAnsi="Arial" w:cs="Arial"/>
          <w:i/>
          <w:iCs/>
          <w:color w:val="231F20"/>
          <w:spacing w:val="-1"/>
          <w:w w:val="87"/>
          <w:sz w:val="20"/>
          <w:szCs w:val="20"/>
        </w:rPr>
        <w:t>n</w:t>
      </w:r>
      <w:r w:rsidRPr="00647124">
        <w:rPr>
          <w:rFonts w:ascii="Arial" w:hAnsi="Arial" w:cs="Arial"/>
          <w:i/>
          <w:iCs/>
          <w:color w:val="231F20"/>
          <w:w w:val="90"/>
          <w:sz w:val="20"/>
          <w:szCs w:val="20"/>
        </w:rPr>
        <w:t>ts.</w:t>
      </w:r>
      <w:r w:rsidRPr="00647124">
        <w:rPr>
          <w:rFonts w:ascii="Arial" w:hAnsi="Arial" w:cs="Arial"/>
          <w:i/>
          <w:iCs/>
          <w:color w:val="231F20"/>
          <w:spacing w:val="-22"/>
          <w:sz w:val="20"/>
          <w:szCs w:val="20"/>
        </w:rPr>
        <w:t xml:space="preserve"> </w:t>
      </w:r>
      <w:r w:rsidRPr="00647124">
        <w:rPr>
          <w:rFonts w:ascii="Arial" w:hAnsi="Arial" w:cs="Arial"/>
          <w:i/>
          <w:iCs/>
          <w:color w:val="231F20"/>
          <w:spacing w:val="-3"/>
          <w:w w:val="83"/>
          <w:sz w:val="20"/>
          <w:szCs w:val="20"/>
        </w:rPr>
        <w:t>P</w:t>
      </w:r>
      <w:r w:rsidRPr="00647124">
        <w:rPr>
          <w:rFonts w:ascii="Arial" w:hAnsi="Arial" w:cs="Arial"/>
          <w:i/>
          <w:iCs/>
          <w:color w:val="231F20"/>
          <w:w w:val="83"/>
          <w:sz w:val="20"/>
          <w:szCs w:val="20"/>
        </w:rPr>
        <w:t>a</w:t>
      </w:r>
      <w:r w:rsidRPr="00647124">
        <w:rPr>
          <w:rFonts w:ascii="Arial" w:hAnsi="Arial" w:cs="Arial"/>
          <w:i/>
          <w:iCs/>
          <w:color w:val="231F20"/>
          <w:spacing w:val="3"/>
          <w:w w:val="83"/>
          <w:sz w:val="20"/>
          <w:szCs w:val="20"/>
        </w:rPr>
        <w:t>r</w:t>
      </w:r>
      <w:r w:rsidRPr="00647124">
        <w:rPr>
          <w:rFonts w:ascii="Arial" w:hAnsi="Arial" w:cs="Arial"/>
          <w:i/>
          <w:iCs/>
          <w:color w:val="231F20"/>
          <w:w w:val="83"/>
          <w:sz w:val="20"/>
          <w:szCs w:val="20"/>
        </w:rPr>
        <w:t>ties</w:t>
      </w:r>
      <w:r w:rsidRPr="00647124">
        <w:rPr>
          <w:rFonts w:ascii="Arial" w:hAnsi="Arial" w:cs="Arial"/>
          <w:i/>
          <w:iCs/>
          <w:color w:val="231F20"/>
          <w:spacing w:val="-6"/>
          <w:w w:val="83"/>
          <w:sz w:val="20"/>
          <w:szCs w:val="20"/>
        </w:rPr>
        <w:t xml:space="preserve"> </w:t>
      </w:r>
      <w:r w:rsidRPr="00647124">
        <w:rPr>
          <w:rFonts w:ascii="Arial" w:hAnsi="Arial" w:cs="Arial"/>
          <w:i/>
          <w:iCs/>
          <w:color w:val="231F20"/>
          <w:w w:val="88"/>
          <w:sz w:val="20"/>
          <w:szCs w:val="20"/>
        </w:rPr>
        <w:t>m</w:t>
      </w:r>
      <w:r w:rsidRPr="00647124">
        <w:rPr>
          <w:rFonts w:ascii="Arial" w:hAnsi="Arial" w:cs="Arial"/>
          <w:i/>
          <w:iCs/>
          <w:color w:val="231F20"/>
          <w:spacing w:val="-3"/>
          <w:w w:val="88"/>
          <w:sz w:val="20"/>
          <w:szCs w:val="20"/>
        </w:rPr>
        <w:t>a</w:t>
      </w:r>
      <w:r w:rsidRPr="00647124">
        <w:rPr>
          <w:rFonts w:ascii="Arial" w:hAnsi="Arial" w:cs="Arial"/>
          <w:i/>
          <w:iCs/>
          <w:color w:val="231F20"/>
          <w:w w:val="86"/>
          <w:sz w:val="20"/>
          <w:szCs w:val="20"/>
        </w:rPr>
        <w:t xml:space="preserve">y </w:t>
      </w:r>
      <w:r w:rsidRPr="00647124">
        <w:rPr>
          <w:rFonts w:ascii="Arial" w:hAnsi="Arial" w:cs="Arial"/>
          <w:i/>
          <w:iCs/>
          <w:color w:val="231F20"/>
          <w:spacing w:val="-2"/>
          <w:w w:val="85"/>
          <w:sz w:val="20"/>
          <w:szCs w:val="20"/>
        </w:rPr>
        <w:t>c</w:t>
      </w:r>
      <w:r w:rsidRPr="00647124">
        <w:rPr>
          <w:rFonts w:ascii="Arial" w:hAnsi="Arial" w:cs="Arial"/>
          <w:i/>
          <w:iCs/>
          <w:color w:val="231F20"/>
          <w:w w:val="85"/>
          <w:sz w:val="20"/>
          <w:szCs w:val="20"/>
        </w:rPr>
        <w:t>h</w:t>
      </w:r>
      <w:r w:rsidRPr="00647124">
        <w:rPr>
          <w:rFonts w:ascii="Arial" w:hAnsi="Arial" w:cs="Arial"/>
          <w:i/>
          <w:iCs/>
          <w:color w:val="231F20"/>
          <w:spacing w:val="-2"/>
          <w:w w:val="85"/>
          <w:sz w:val="20"/>
          <w:szCs w:val="20"/>
        </w:rPr>
        <w:t>o</w:t>
      </w:r>
      <w:r w:rsidRPr="00647124">
        <w:rPr>
          <w:rFonts w:ascii="Arial" w:hAnsi="Arial" w:cs="Arial"/>
          <w:i/>
          <w:iCs/>
          <w:color w:val="231F20"/>
          <w:spacing w:val="-3"/>
          <w:w w:val="85"/>
          <w:sz w:val="20"/>
          <w:szCs w:val="20"/>
        </w:rPr>
        <w:t>o</w:t>
      </w:r>
      <w:r w:rsidRPr="00647124">
        <w:rPr>
          <w:rFonts w:ascii="Arial" w:hAnsi="Arial" w:cs="Arial"/>
          <w:i/>
          <w:iCs/>
          <w:color w:val="231F20"/>
          <w:w w:val="85"/>
          <w:sz w:val="20"/>
          <w:szCs w:val="20"/>
        </w:rPr>
        <w:t>se</w:t>
      </w:r>
      <w:r w:rsidRPr="00647124">
        <w:rPr>
          <w:rFonts w:ascii="Arial" w:hAnsi="Arial" w:cs="Arial"/>
          <w:i/>
          <w:iCs/>
          <w:color w:val="231F20"/>
          <w:spacing w:val="-7"/>
          <w:w w:val="85"/>
          <w:sz w:val="20"/>
          <w:szCs w:val="20"/>
        </w:rPr>
        <w:t xml:space="preserve"> </w:t>
      </w:r>
      <w:r w:rsidRPr="00647124">
        <w:rPr>
          <w:rFonts w:ascii="Arial" w:hAnsi="Arial" w:cs="Arial"/>
          <w:i/>
          <w:iCs/>
          <w:color w:val="231F20"/>
          <w:sz w:val="20"/>
          <w:szCs w:val="20"/>
        </w:rPr>
        <w:t>to</w:t>
      </w:r>
      <w:r w:rsidRPr="00647124">
        <w:rPr>
          <w:rFonts w:ascii="Arial" w:hAnsi="Arial" w:cs="Arial"/>
          <w:i/>
          <w:iCs/>
          <w:color w:val="231F20"/>
          <w:spacing w:val="-18"/>
          <w:sz w:val="20"/>
          <w:szCs w:val="20"/>
        </w:rPr>
        <w:t xml:space="preserve"> </w:t>
      </w:r>
      <w:r w:rsidRPr="00647124">
        <w:rPr>
          <w:rFonts w:ascii="Arial" w:hAnsi="Arial" w:cs="Arial"/>
          <w:i/>
          <w:iCs/>
          <w:color w:val="231F20"/>
          <w:w w:val="89"/>
          <w:sz w:val="20"/>
          <w:szCs w:val="20"/>
        </w:rPr>
        <w:t>inc</w:t>
      </w:r>
      <w:r w:rsidRPr="00647124">
        <w:rPr>
          <w:rFonts w:ascii="Arial" w:hAnsi="Arial" w:cs="Arial"/>
          <w:i/>
          <w:iCs/>
          <w:color w:val="231F20"/>
          <w:spacing w:val="-1"/>
          <w:w w:val="89"/>
          <w:sz w:val="20"/>
          <w:szCs w:val="20"/>
        </w:rPr>
        <w:t>l</w:t>
      </w:r>
      <w:r w:rsidRPr="00647124">
        <w:rPr>
          <w:rFonts w:ascii="Arial" w:hAnsi="Arial" w:cs="Arial"/>
          <w:i/>
          <w:iCs/>
          <w:color w:val="231F20"/>
          <w:w w:val="89"/>
          <w:sz w:val="20"/>
          <w:szCs w:val="20"/>
        </w:rPr>
        <w:t>ude</w:t>
      </w:r>
      <w:r w:rsidRPr="00647124">
        <w:rPr>
          <w:rFonts w:ascii="Arial" w:hAnsi="Arial" w:cs="Arial"/>
          <w:i/>
          <w:iCs/>
          <w:color w:val="231F20"/>
          <w:spacing w:val="-10"/>
          <w:w w:val="89"/>
          <w:sz w:val="20"/>
          <w:szCs w:val="20"/>
        </w:rPr>
        <w:t xml:space="preserve"> </w:t>
      </w:r>
      <w:r w:rsidRPr="00647124">
        <w:rPr>
          <w:rFonts w:ascii="Arial" w:hAnsi="Arial" w:cs="Arial"/>
          <w:i/>
          <w:iCs/>
          <w:color w:val="231F20"/>
          <w:sz w:val="20"/>
          <w:szCs w:val="20"/>
        </w:rPr>
        <w:t>fu</w:t>
      </w:r>
      <w:r w:rsidRPr="00647124">
        <w:rPr>
          <w:rFonts w:ascii="Arial" w:hAnsi="Arial" w:cs="Arial"/>
          <w:i/>
          <w:iCs/>
          <w:color w:val="231F20"/>
          <w:spacing w:val="4"/>
          <w:sz w:val="20"/>
          <w:szCs w:val="20"/>
        </w:rPr>
        <w:t>r</w:t>
      </w:r>
      <w:r w:rsidRPr="00647124">
        <w:rPr>
          <w:rFonts w:ascii="Arial" w:hAnsi="Arial" w:cs="Arial"/>
          <w:i/>
          <w:iCs/>
          <w:color w:val="231F20"/>
          <w:sz w:val="20"/>
          <w:szCs w:val="20"/>
        </w:rPr>
        <w:t xml:space="preserve">ther </w:t>
      </w:r>
      <w:r w:rsidRPr="00647124">
        <w:rPr>
          <w:rFonts w:ascii="Arial" w:hAnsi="Arial" w:cs="Arial"/>
          <w:i/>
          <w:iCs/>
          <w:color w:val="231F20"/>
          <w:w w:val="92"/>
          <w:sz w:val="20"/>
          <w:szCs w:val="20"/>
        </w:rPr>
        <w:t>detail</w:t>
      </w:r>
      <w:r w:rsidRPr="00647124">
        <w:rPr>
          <w:rFonts w:ascii="Arial" w:hAnsi="Arial" w:cs="Arial"/>
          <w:i/>
          <w:iCs/>
          <w:color w:val="231F20"/>
          <w:spacing w:val="-14"/>
          <w:w w:val="92"/>
          <w:sz w:val="20"/>
          <w:szCs w:val="20"/>
        </w:rPr>
        <w:t xml:space="preserve"> </w:t>
      </w:r>
      <w:r w:rsidRPr="00647124">
        <w:rPr>
          <w:rFonts w:ascii="Arial" w:hAnsi="Arial" w:cs="Arial"/>
          <w:i/>
          <w:iCs/>
          <w:color w:val="231F20"/>
          <w:sz w:val="20"/>
          <w:szCs w:val="20"/>
        </w:rPr>
        <w:t>if</w:t>
      </w:r>
      <w:r w:rsidRPr="00647124">
        <w:rPr>
          <w:rFonts w:ascii="Arial" w:hAnsi="Arial" w:cs="Arial"/>
          <w:i/>
          <w:iCs/>
          <w:color w:val="231F20"/>
          <w:spacing w:val="-18"/>
          <w:sz w:val="20"/>
          <w:szCs w:val="20"/>
        </w:rPr>
        <w:t xml:space="preserve"> </w:t>
      </w:r>
      <w:r w:rsidRPr="00647124">
        <w:rPr>
          <w:rFonts w:ascii="Arial" w:hAnsi="Arial" w:cs="Arial"/>
          <w:i/>
          <w:iCs/>
          <w:color w:val="231F20"/>
          <w:w w:val="90"/>
          <w:sz w:val="20"/>
          <w:szCs w:val="20"/>
        </w:rPr>
        <w:t>th</w:t>
      </w:r>
      <w:r w:rsidRPr="00647124">
        <w:rPr>
          <w:rFonts w:ascii="Arial" w:hAnsi="Arial" w:cs="Arial"/>
          <w:i/>
          <w:iCs/>
          <w:color w:val="231F20"/>
          <w:spacing w:val="2"/>
          <w:w w:val="90"/>
          <w:sz w:val="20"/>
          <w:szCs w:val="20"/>
        </w:rPr>
        <w:t>e</w:t>
      </w:r>
      <w:r w:rsidRPr="00647124">
        <w:rPr>
          <w:rFonts w:ascii="Arial" w:hAnsi="Arial" w:cs="Arial"/>
          <w:i/>
          <w:iCs/>
          <w:color w:val="231F20"/>
          <w:w w:val="90"/>
          <w:sz w:val="20"/>
          <w:szCs w:val="20"/>
        </w:rPr>
        <w:t>y</w:t>
      </w:r>
      <w:r w:rsidRPr="00647124">
        <w:rPr>
          <w:rFonts w:ascii="Arial" w:hAnsi="Arial" w:cs="Arial"/>
          <w:i/>
          <w:iCs/>
          <w:color w:val="231F20"/>
          <w:spacing w:val="-11"/>
          <w:w w:val="90"/>
          <w:sz w:val="20"/>
          <w:szCs w:val="20"/>
        </w:rPr>
        <w:t xml:space="preserve"> </w:t>
      </w:r>
      <w:r w:rsidRPr="00647124">
        <w:rPr>
          <w:rFonts w:ascii="Arial" w:hAnsi="Arial" w:cs="Arial"/>
          <w:i/>
          <w:iCs/>
          <w:color w:val="231F20"/>
          <w:spacing w:val="-3"/>
          <w:sz w:val="20"/>
          <w:szCs w:val="20"/>
        </w:rPr>
        <w:t>r</w:t>
      </w:r>
      <w:r w:rsidRPr="00647124">
        <w:rPr>
          <w:rFonts w:ascii="Arial" w:hAnsi="Arial" w:cs="Arial"/>
          <w:i/>
          <w:iCs/>
          <w:color w:val="231F20"/>
          <w:sz w:val="20"/>
          <w:szCs w:val="20"/>
        </w:rPr>
        <w:t>equi</w:t>
      </w:r>
      <w:r w:rsidRPr="00647124">
        <w:rPr>
          <w:rFonts w:ascii="Arial" w:hAnsi="Arial" w:cs="Arial"/>
          <w:i/>
          <w:iCs/>
          <w:color w:val="231F20"/>
          <w:spacing w:val="-3"/>
          <w:sz w:val="20"/>
          <w:szCs w:val="20"/>
        </w:rPr>
        <w:t>r</w:t>
      </w:r>
      <w:r w:rsidRPr="00647124">
        <w:rPr>
          <w:rFonts w:ascii="Arial" w:hAnsi="Arial" w:cs="Arial"/>
          <w:i/>
          <w:iCs/>
          <w:color w:val="231F20"/>
          <w:sz w:val="20"/>
          <w:szCs w:val="20"/>
        </w:rPr>
        <w:t>e.</w:t>
      </w:r>
    </w:p>
    <w:p w:rsidR="00647124" w:rsidRPr="00647124" w:rsidRDefault="00647124" w:rsidP="00647124">
      <w:pPr>
        <w:spacing w:line="200" w:lineRule="exact"/>
        <w:rPr>
          <w:rFonts w:ascii="Arial" w:hAnsi="Arial" w:cs="Arial"/>
          <w:color w:val="000000"/>
          <w:sz w:val="20"/>
          <w:szCs w:val="20"/>
        </w:rPr>
      </w:pPr>
    </w:p>
    <w:p w:rsidR="00647124" w:rsidRPr="00647124" w:rsidRDefault="00647124" w:rsidP="00647124">
      <w:pPr>
        <w:spacing w:before="7" w:line="260" w:lineRule="exact"/>
        <w:rPr>
          <w:rFonts w:ascii="Arial" w:hAnsi="Arial" w:cs="Arial"/>
          <w:color w:val="000000"/>
          <w:sz w:val="26"/>
          <w:szCs w:val="26"/>
        </w:rPr>
      </w:pPr>
    </w:p>
    <w:p w:rsidR="00647124" w:rsidRPr="00647124" w:rsidRDefault="00647124" w:rsidP="00647124">
      <w:pPr>
        <w:spacing w:line="250" w:lineRule="auto"/>
        <w:ind w:left="117" w:right="57"/>
        <w:jc w:val="both"/>
        <w:rPr>
          <w:rFonts w:ascii="Arial" w:hAnsi="Arial" w:cs="Arial"/>
          <w:color w:val="000000"/>
          <w:sz w:val="20"/>
          <w:szCs w:val="20"/>
        </w:rPr>
      </w:pPr>
      <w:r w:rsidRPr="00647124">
        <w:rPr>
          <w:rFonts w:ascii="Arial" w:hAnsi="Arial" w:cs="Arial"/>
          <w:i/>
          <w:iCs/>
          <w:color w:val="231F20"/>
          <w:w w:val="85"/>
          <w:sz w:val="20"/>
          <w:szCs w:val="20"/>
        </w:rPr>
        <w:t>An</w:t>
      </w:r>
      <w:r w:rsidRPr="00647124">
        <w:rPr>
          <w:rFonts w:ascii="Arial" w:hAnsi="Arial" w:cs="Arial"/>
          <w:i/>
          <w:iCs/>
          <w:color w:val="231F20"/>
          <w:spacing w:val="-10"/>
          <w:w w:val="85"/>
          <w:sz w:val="20"/>
          <w:szCs w:val="20"/>
        </w:rPr>
        <w:t xml:space="preserve"> </w:t>
      </w:r>
      <w:r w:rsidRPr="00647124">
        <w:rPr>
          <w:rFonts w:ascii="Arial" w:hAnsi="Arial" w:cs="Arial"/>
          <w:i/>
          <w:iCs/>
          <w:color w:val="231F20"/>
          <w:w w:val="85"/>
          <w:sz w:val="20"/>
          <w:szCs w:val="20"/>
        </w:rPr>
        <w:t>edit</w:t>
      </w:r>
      <w:r w:rsidRPr="00647124">
        <w:rPr>
          <w:rFonts w:ascii="Arial" w:hAnsi="Arial" w:cs="Arial"/>
          <w:i/>
          <w:iCs/>
          <w:color w:val="231F20"/>
          <w:spacing w:val="-1"/>
          <w:w w:val="85"/>
          <w:sz w:val="20"/>
          <w:szCs w:val="20"/>
        </w:rPr>
        <w:t>a</w:t>
      </w:r>
      <w:r w:rsidRPr="00647124">
        <w:rPr>
          <w:rFonts w:ascii="Arial" w:hAnsi="Arial" w:cs="Arial"/>
          <w:i/>
          <w:iCs/>
          <w:color w:val="231F20"/>
          <w:w w:val="85"/>
          <w:sz w:val="20"/>
          <w:szCs w:val="20"/>
        </w:rPr>
        <w:t>ble</w:t>
      </w:r>
      <w:r w:rsidRPr="00647124">
        <w:rPr>
          <w:rFonts w:ascii="Arial" w:hAnsi="Arial" w:cs="Arial"/>
          <w:i/>
          <w:iCs/>
          <w:color w:val="231F20"/>
          <w:spacing w:val="28"/>
          <w:w w:val="85"/>
          <w:sz w:val="20"/>
          <w:szCs w:val="20"/>
        </w:rPr>
        <w:t xml:space="preserve"> </w:t>
      </w:r>
      <w:r w:rsidRPr="00647124">
        <w:rPr>
          <w:rFonts w:ascii="Arial" w:hAnsi="Arial" w:cs="Arial"/>
          <w:i/>
          <w:iCs/>
          <w:color w:val="231F20"/>
          <w:spacing w:val="-3"/>
          <w:w w:val="85"/>
          <w:sz w:val="20"/>
          <w:szCs w:val="20"/>
        </w:rPr>
        <w:t>v</w:t>
      </w:r>
      <w:r w:rsidRPr="00647124">
        <w:rPr>
          <w:rFonts w:ascii="Arial" w:hAnsi="Arial" w:cs="Arial"/>
          <w:i/>
          <w:iCs/>
          <w:color w:val="231F20"/>
          <w:w w:val="85"/>
          <w:sz w:val="20"/>
          <w:szCs w:val="20"/>
        </w:rPr>
        <w:t>e</w:t>
      </w:r>
      <w:r w:rsidRPr="00647124">
        <w:rPr>
          <w:rFonts w:ascii="Arial" w:hAnsi="Arial" w:cs="Arial"/>
          <w:i/>
          <w:iCs/>
          <w:color w:val="231F20"/>
          <w:spacing w:val="3"/>
          <w:w w:val="85"/>
          <w:sz w:val="20"/>
          <w:szCs w:val="20"/>
        </w:rPr>
        <w:t>r</w:t>
      </w:r>
      <w:r w:rsidRPr="00647124">
        <w:rPr>
          <w:rFonts w:ascii="Arial" w:hAnsi="Arial" w:cs="Arial"/>
          <w:i/>
          <w:iCs/>
          <w:color w:val="231F20"/>
          <w:w w:val="85"/>
          <w:sz w:val="20"/>
          <w:szCs w:val="20"/>
        </w:rPr>
        <w:t>sion</w:t>
      </w:r>
      <w:r w:rsidRPr="00647124">
        <w:rPr>
          <w:rFonts w:ascii="Arial" w:hAnsi="Arial" w:cs="Arial"/>
          <w:i/>
          <w:iCs/>
          <w:color w:val="231F20"/>
          <w:spacing w:val="-11"/>
          <w:w w:val="85"/>
          <w:sz w:val="20"/>
          <w:szCs w:val="20"/>
        </w:rPr>
        <w:t xml:space="preserve"> </w:t>
      </w:r>
      <w:r w:rsidRPr="00647124">
        <w:rPr>
          <w:rFonts w:ascii="Arial" w:hAnsi="Arial" w:cs="Arial"/>
          <w:i/>
          <w:iCs/>
          <w:color w:val="231F20"/>
          <w:w w:val="85"/>
          <w:sz w:val="20"/>
          <w:szCs w:val="20"/>
        </w:rPr>
        <w:t>of</w:t>
      </w:r>
      <w:r w:rsidRPr="00647124">
        <w:rPr>
          <w:rFonts w:ascii="Arial" w:hAnsi="Arial" w:cs="Arial"/>
          <w:i/>
          <w:iCs/>
          <w:color w:val="231F20"/>
          <w:spacing w:val="9"/>
          <w:w w:val="85"/>
          <w:sz w:val="20"/>
          <w:szCs w:val="20"/>
        </w:rPr>
        <w:t xml:space="preserve"> </w:t>
      </w:r>
      <w:r w:rsidRPr="00647124">
        <w:rPr>
          <w:rFonts w:ascii="Arial" w:hAnsi="Arial" w:cs="Arial"/>
          <w:i/>
          <w:iCs/>
          <w:color w:val="231F20"/>
          <w:sz w:val="20"/>
          <w:szCs w:val="20"/>
        </w:rPr>
        <w:t xml:space="preserve">the </w:t>
      </w:r>
      <w:r w:rsidRPr="00647124">
        <w:rPr>
          <w:rFonts w:ascii="Arial" w:hAnsi="Arial" w:cs="Arial"/>
          <w:i/>
          <w:iCs/>
          <w:color w:val="231F20"/>
          <w:w w:val="84"/>
          <w:sz w:val="20"/>
          <w:szCs w:val="20"/>
        </w:rPr>
        <w:t>BIM</w:t>
      </w:r>
      <w:r w:rsidRPr="00647124">
        <w:rPr>
          <w:rFonts w:ascii="Arial" w:hAnsi="Arial" w:cs="Arial"/>
          <w:i/>
          <w:iCs/>
          <w:color w:val="231F20"/>
          <w:spacing w:val="-9"/>
          <w:w w:val="84"/>
          <w:sz w:val="20"/>
          <w:szCs w:val="20"/>
        </w:rPr>
        <w:t xml:space="preserve"> </w:t>
      </w:r>
      <w:r w:rsidRPr="00647124">
        <w:rPr>
          <w:rFonts w:ascii="Arial" w:hAnsi="Arial" w:cs="Arial"/>
          <w:i/>
          <w:iCs/>
          <w:color w:val="231F20"/>
          <w:w w:val="77"/>
          <w:sz w:val="20"/>
          <w:szCs w:val="20"/>
        </w:rPr>
        <w:t>P</w:t>
      </w:r>
      <w:r w:rsidRPr="00647124">
        <w:rPr>
          <w:rFonts w:ascii="Arial" w:hAnsi="Arial" w:cs="Arial"/>
          <w:i/>
          <w:iCs/>
          <w:color w:val="231F20"/>
          <w:spacing w:val="-3"/>
          <w:w w:val="77"/>
          <w:sz w:val="20"/>
          <w:szCs w:val="20"/>
        </w:rPr>
        <w:t>r</w:t>
      </w:r>
      <w:r w:rsidRPr="00647124">
        <w:rPr>
          <w:rFonts w:ascii="Arial" w:hAnsi="Arial" w:cs="Arial"/>
          <w:i/>
          <w:iCs/>
          <w:color w:val="231F20"/>
          <w:w w:val="95"/>
          <w:sz w:val="20"/>
          <w:szCs w:val="20"/>
        </w:rPr>
        <w:t>otocol</w:t>
      </w:r>
      <w:r w:rsidRPr="00647124">
        <w:rPr>
          <w:rFonts w:ascii="Arial" w:hAnsi="Arial" w:cs="Arial"/>
          <w:i/>
          <w:iCs/>
          <w:color w:val="231F20"/>
          <w:spacing w:val="-24"/>
          <w:sz w:val="20"/>
          <w:szCs w:val="20"/>
        </w:rPr>
        <w:t xml:space="preserve"> </w:t>
      </w:r>
      <w:r w:rsidRPr="00647124">
        <w:rPr>
          <w:rFonts w:ascii="Arial" w:hAnsi="Arial" w:cs="Arial"/>
          <w:i/>
          <w:iCs/>
          <w:color w:val="231F20"/>
          <w:spacing w:val="-1"/>
          <w:w w:val="82"/>
          <w:sz w:val="20"/>
          <w:szCs w:val="20"/>
        </w:rPr>
        <w:t>A</w:t>
      </w:r>
      <w:r w:rsidRPr="00647124">
        <w:rPr>
          <w:rFonts w:ascii="Arial" w:hAnsi="Arial" w:cs="Arial"/>
          <w:i/>
          <w:iCs/>
          <w:color w:val="231F20"/>
          <w:w w:val="86"/>
          <w:sz w:val="20"/>
          <w:szCs w:val="20"/>
        </w:rPr>
        <w:t>ppendices a</w:t>
      </w:r>
      <w:r w:rsidRPr="00647124">
        <w:rPr>
          <w:rFonts w:ascii="Arial" w:hAnsi="Arial" w:cs="Arial"/>
          <w:i/>
          <w:iCs/>
          <w:color w:val="231F20"/>
          <w:spacing w:val="-3"/>
          <w:w w:val="86"/>
          <w:sz w:val="20"/>
          <w:szCs w:val="20"/>
        </w:rPr>
        <w:t>r</w:t>
      </w:r>
      <w:r w:rsidRPr="00647124">
        <w:rPr>
          <w:rFonts w:ascii="Arial" w:hAnsi="Arial" w:cs="Arial"/>
          <w:i/>
          <w:iCs/>
          <w:color w:val="231F20"/>
          <w:w w:val="86"/>
          <w:sz w:val="20"/>
          <w:szCs w:val="20"/>
        </w:rPr>
        <w:t>e</w:t>
      </w:r>
      <w:r w:rsidRPr="00647124">
        <w:rPr>
          <w:rFonts w:ascii="Arial" w:hAnsi="Arial" w:cs="Arial"/>
          <w:i/>
          <w:iCs/>
          <w:color w:val="231F20"/>
          <w:spacing w:val="-12"/>
          <w:w w:val="86"/>
          <w:sz w:val="20"/>
          <w:szCs w:val="20"/>
        </w:rPr>
        <w:t xml:space="preserve"> </w:t>
      </w:r>
      <w:r w:rsidRPr="00647124">
        <w:rPr>
          <w:rFonts w:ascii="Arial" w:hAnsi="Arial" w:cs="Arial"/>
          <w:i/>
          <w:iCs/>
          <w:color w:val="231F20"/>
          <w:w w:val="86"/>
          <w:sz w:val="20"/>
          <w:szCs w:val="20"/>
        </w:rPr>
        <w:t>p</w:t>
      </w:r>
      <w:r w:rsidRPr="00647124">
        <w:rPr>
          <w:rFonts w:ascii="Arial" w:hAnsi="Arial" w:cs="Arial"/>
          <w:i/>
          <w:iCs/>
          <w:color w:val="231F20"/>
          <w:spacing w:val="-3"/>
          <w:w w:val="86"/>
          <w:sz w:val="20"/>
          <w:szCs w:val="20"/>
        </w:rPr>
        <w:t>r</w:t>
      </w:r>
      <w:r w:rsidRPr="00647124">
        <w:rPr>
          <w:rFonts w:ascii="Arial" w:hAnsi="Arial" w:cs="Arial"/>
          <w:i/>
          <w:iCs/>
          <w:color w:val="231F20"/>
          <w:spacing w:val="-2"/>
          <w:w w:val="86"/>
          <w:sz w:val="20"/>
          <w:szCs w:val="20"/>
        </w:rPr>
        <w:t>o</w:t>
      </w:r>
      <w:r w:rsidRPr="00647124">
        <w:rPr>
          <w:rFonts w:ascii="Arial" w:hAnsi="Arial" w:cs="Arial"/>
          <w:i/>
          <w:iCs/>
          <w:color w:val="231F20"/>
          <w:spacing w:val="-1"/>
          <w:w w:val="86"/>
          <w:sz w:val="20"/>
          <w:szCs w:val="20"/>
        </w:rPr>
        <w:t>v</w:t>
      </w:r>
      <w:r w:rsidRPr="00647124">
        <w:rPr>
          <w:rFonts w:ascii="Arial" w:hAnsi="Arial" w:cs="Arial"/>
          <w:i/>
          <w:iCs/>
          <w:color w:val="231F20"/>
          <w:w w:val="86"/>
          <w:sz w:val="20"/>
          <w:szCs w:val="20"/>
        </w:rPr>
        <w:t>ided</w:t>
      </w:r>
      <w:r w:rsidRPr="00647124">
        <w:rPr>
          <w:rFonts w:ascii="Arial" w:hAnsi="Arial" w:cs="Arial"/>
          <w:i/>
          <w:iCs/>
          <w:color w:val="231F20"/>
          <w:spacing w:val="10"/>
          <w:w w:val="86"/>
          <w:sz w:val="20"/>
          <w:szCs w:val="20"/>
        </w:rPr>
        <w:t xml:space="preserve"> </w:t>
      </w:r>
      <w:r w:rsidRPr="00647124">
        <w:rPr>
          <w:rFonts w:ascii="Arial" w:hAnsi="Arial" w:cs="Arial"/>
          <w:i/>
          <w:iCs/>
          <w:color w:val="231F20"/>
          <w:w w:val="86"/>
          <w:sz w:val="20"/>
          <w:szCs w:val="20"/>
        </w:rPr>
        <w:t>on</w:t>
      </w:r>
      <w:r w:rsidRPr="00647124">
        <w:rPr>
          <w:rFonts w:ascii="Arial" w:hAnsi="Arial" w:cs="Arial"/>
          <w:i/>
          <w:iCs/>
          <w:color w:val="231F20"/>
          <w:spacing w:val="-1"/>
          <w:w w:val="86"/>
          <w:sz w:val="20"/>
          <w:szCs w:val="20"/>
        </w:rPr>
        <w:t xml:space="preserve"> </w:t>
      </w:r>
      <w:r w:rsidRPr="00647124">
        <w:rPr>
          <w:rFonts w:ascii="Arial" w:hAnsi="Arial" w:cs="Arial"/>
          <w:i/>
          <w:iCs/>
          <w:color w:val="231F20"/>
          <w:sz w:val="20"/>
          <w:szCs w:val="20"/>
        </w:rPr>
        <w:t>the</w:t>
      </w:r>
    </w:p>
    <w:p w:rsidR="00647124" w:rsidRPr="00647124" w:rsidRDefault="00647124" w:rsidP="00647124">
      <w:pPr>
        <w:ind w:left="117" w:right="-20"/>
        <w:rPr>
          <w:rFonts w:ascii="Arial" w:hAnsi="Arial" w:cs="Arial"/>
          <w:color w:val="000000"/>
          <w:sz w:val="20"/>
          <w:szCs w:val="20"/>
        </w:rPr>
      </w:pPr>
      <w:r w:rsidRPr="00647124">
        <w:rPr>
          <w:rFonts w:ascii="Arial" w:hAnsi="Arial" w:cs="Arial"/>
          <w:i/>
          <w:iCs/>
          <w:color w:val="231F20"/>
          <w:w w:val="84"/>
          <w:sz w:val="20"/>
          <w:szCs w:val="20"/>
        </w:rPr>
        <w:t>BIM</w:t>
      </w:r>
      <w:r w:rsidRPr="00647124">
        <w:rPr>
          <w:rFonts w:ascii="Arial" w:hAnsi="Arial" w:cs="Arial"/>
          <w:i/>
          <w:iCs/>
          <w:color w:val="231F20"/>
          <w:spacing w:val="-24"/>
          <w:sz w:val="20"/>
          <w:szCs w:val="20"/>
        </w:rPr>
        <w:t xml:space="preserve"> </w:t>
      </w:r>
      <w:r w:rsidRPr="00647124">
        <w:rPr>
          <w:rFonts w:ascii="Arial" w:hAnsi="Arial" w:cs="Arial"/>
          <w:i/>
          <w:iCs/>
          <w:color w:val="231F20"/>
          <w:spacing w:val="-11"/>
          <w:w w:val="78"/>
          <w:sz w:val="20"/>
          <w:szCs w:val="20"/>
        </w:rPr>
        <w:t>T</w:t>
      </w:r>
      <w:r w:rsidRPr="00647124">
        <w:rPr>
          <w:rFonts w:ascii="Arial" w:hAnsi="Arial" w:cs="Arial"/>
          <w:i/>
          <w:iCs/>
          <w:color w:val="231F20"/>
          <w:w w:val="78"/>
          <w:sz w:val="20"/>
          <w:szCs w:val="20"/>
        </w:rPr>
        <w:t>ask</w:t>
      </w:r>
      <w:r w:rsidRPr="00647124">
        <w:rPr>
          <w:rFonts w:ascii="Arial" w:hAnsi="Arial" w:cs="Arial"/>
          <w:i/>
          <w:iCs/>
          <w:color w:val="231F20"/>
          <w:spacing w:val="-6"/>
          <w:w w:val="78"/>
          <w:sz w:val="20"/>
          <w:szCs w:val="20"/>
        </w:rPr>
        <w:t xml:space="preserve"> </w:t>
      </w:r>
      <w:r w:rsidRPr="00647124">
        <w:rPr>
          <w:rFonts w:ascii="Arial" w:hAnsi="Arial" w:cs="Arial"/>
          <w:i/>
          <w:iCs/>
          <w:color w:val="231F20"/>
          <w:w w:val="78"/>
          <w:sz w:val="20"/>
          <w:szCs w:val="20"/>
        </w:rPr>
        <w:t>G</w:t>
      </w:r>
      <w:r w:rsidRPr="00647124">
        <w:rPr>
          <w:rFonts w:ascii="Arial" w:hAnsi="Arial" w:cs="Arial"/>
          <w:i/>
          <w:iCs/>
          <w:color w:val="231F20"/>
          <w:spacing w:val="-2"/>
          <w:w w:val="78"/>
          <w:sz w:val="20"/>
          <w:szCs w:val="20"/>
        </w:rPr>
        <w:t>r</w:t>
      </w:r>
      <w:r w:rsidRPr="00647124">
        <w:rPr>
          <w:rFonts w:ascii="Arial" w:hAnsi="Arial" w:cs="Arial"/>
          <w:i/>
          <w:iCs/>
          <w:color w:val="231F20"/>
          <w:w w:val="78"/>
          <w:sz w:val="20"/>
          <w:szCs w:val="20"/>
        </w:rPr>
        <w:t>oup</w:t>
      </w:r>
      <w:r w:rsidRPr="00647124">
        <w:rPr>
          <w:rFonts w:ascii="Arial" w:hAnsi="Arial" w:cs="Arial"/>
          <w:i/>
          <w:iCs/>
          <w:color w:val="231F20"/>
          <w:spacing w:val="40"/>
          <w:w w:val="78"/>
          <w:sz w:val="20"/>
          <w:szCs w:val="20"/>
        </w:rPr>
        <w:t xml:space="preserve"> </w:t>
      </w:r>
      <w:r w:rsidRPr="00647124">
        <w:rPr>
          <w:rFonts w:ascii="Arial" w:hAnsi="Arial" w:cs="Arial"/>
          <w:i/>
          <w:iCs/>
          <w:color w:val="231F20"/>
          <w:spacing w:val="-3"/>
          <w:w w:val="81"/>
          <w:sz w:val="20"/>
          <w:szCs w:val="20"/>
        </w:rPr>
        <w:t>W</w:t>
      </w:r>
      <w:r w:rsidRPr="00647124">
        <w:rPr>
          <w:rFonts w:ascii="Arial" w:hAnsi="Arial" w:cs="Arial"/>
          <w:i/>
          <w:iCs/>
          <w:color w:val="231F20"/>
          <w:w w:val="88"/>
          <w:sz w:val="20"/>
          <w:szCs w:val="20"/>
        </w:rPr>
        <w:t>ebsite:</w:t>
      </w:r>
    </w:p>
    <w:p w:rsidR="00647124" w:rsidRPr="00647124" w:rsidRDefault="00571B7E" w:rsidP="00647124">
      <w:pPr>
        <w:spacing w:before="10"/>
        <w:ind w:left="117" w:right="-70"/>
        <w:rPr>
          <w:rFonts w:ascii="Arial" w:hAnsi="Arial" w:cs="Arial"/>
          <w:color w:val="000000"/>
          <w:sz w:val="20"/>
          <w:szCs w:val="20"/>
        </w:rPr>
      </w:pPr>
      <w:hyperlink r:id="rId81" w:history="1">
        <w:r w:rsidR="00647124" w:rsidRPr="00647124">
          <w:rPr>
            <w:rFonts w:ascii="Arial" w:hAnsi="Arial" w:cs="Arial"/>
            <w:b/>
            <w:bCs/>
            <w:color w:val="231F20"/>
            <w:w w:val="101"/>
            <w:sz w:val="20"/>
            <w:szCs w:val="20"/>
          </w:rPr>
          <w:t>ww</w:t>
        </w:r>
        <w:r w:rsidR="00647124" w:rsidRPr="00647124">
          <w:rPr>
            <w:rFonts w:ascii="Arial" w:hAnsi="Arial" w:cs="Arial"/>
            <w:b/>
            <w:bCs/>
            <w:color w:val="231F20"/>
            <w:spacing w:val="-10"/>
            <w:w w:val="101"/>
            <w:sz w:val="20"/>
            <w:szCs w:val="20"/>
          </w:rPr>
          <w:t>w</w:t>
        </w:r>
        <w:r w:rsidR="00647124" w:rsidRPr="00647124">
          <w:rPr>
            <w:rFonts w:ascii="Arial" w:hAnsi="Arial" w:cs="Arial"/>
            <w:b/>
            <w:bCs/>
            <w:color w:val="231F20"/>
            <w:w w:val="94"/>
            <w:sz w:val="20"/>
            <w:szCs w:val="20"/>
          </w:rPr>
          <w:t>.bimtaskg</w:t>
        </w:r>
        <w:r w:rsidR="00647124" w:rsidRPr="00647124">
          <w:rPr>
            <w:rFonts w:ascii="Arial" w:hAnsi="Arial" w:cs="Arial"/>
            <w:b/>
            <w:bCs/>
            <w:color w:val="231F20"/>
            <w:spacing w:val="-8"/>
            <w:w w:val="94"/>
            <w:sz w:val="20"/>
            <w:szCs w:val="20"/>
          </w:rPr>
          <w:t>r</w:t>
        </w:r>
        <w:r w:rsidR="00647124" w:rsidRPr="00647124">
          <w:rPr>
            <w:rFonts w:ascii="Arial" w:hAnsi="Arial" w:cs="Arial"/>
            <w:b/>
            <w:bCs/>
            <w:color w:val="231F20"/>
            <w:w w:val="91"/>
            <w:sz w:val="20"/>
            <w:szCs w:val="20"/>
          </w:rPr>
          <w:t>ou</w:t>
        </w:r>
        <w:r w:rsidR="00647124" w:rsidRPr="00647124">
          <w:rPr>
            <w:rFonts w:ascii="Arial" w:hAnsi="Arial" w:cs="Arial"/>
            <w:b/>
            <w:bCs/>
            <w:color w:val="231F20"/>
            <w:spacing w:val="-6"/>
            <w:w w:val="91"/>
            <w:sz w:val="20"/>
            <w:szCs w:val="20"/>
          </w:rPr>
          <w:t>p</w:t>
        </w:r>
        <w:r w:rsidR="00647124" w:rsidRPr="00647124">
          <w:rPr>
            <w:rFonts w:ascii="Arial" w:hAnsi="Arial" w:cs="Arial"/>
            <w:b/>
            <w:bCs/>
            <w:color w:val="231F20"/>
            <w:w w:val="95"/>
            <w:sz w:val="20"/>
            <w:szCs w:val="20"/>
          </w:rPr>
          <w:t>.o</w:t>
        </w:r>
        <w:r w:rsidR="00647124" w:rsidRPr="00647124">
          <w:rPr>
            <w:rFonts w:ascii="Arial" w:hAnsi="Arial" w:cs="Arial"/>
            <w:b/>
            <w:bCs/>
            <w:color w:val="231F20"/>
            <w:spacing w:val="-5"/>
            <w:w w:val="95"/>
            <w:sz w:val="20"/>
            <w:szCs w:val="20"/>
          </w:rPr>
          <w:t>r</w:t>
        </w:r>
        <w:r w:rsidR="00647124" w:rsidRPr="00647124">
          <w:rPr>
            <w:rFonts w:ascii="Arial" w:hAnsi="Arial" w:cs="Arial"/>
            <w:b/>
            <w:bCs/>
            <w:color w:val="231F20"/>
            <w:w w:val="85"/>
            <w:sz w:val="20"/>
            <w:szCs w:val="20"/>
          </w:rPr>
          <w:t>g</w:t>
        </w:r>
      </w:hyperlink>
    </w:p>
    <w:p w:rsidR="00647124" w:rsidRPr="00647124" w:rsidRDefault="00647124" w:rsidP="00224E01">
      <w:pPr>
        <w:spacing w:before="33"/>
        <w:ind w:right="-20"/>
        <w:outlineLvl w:val="2"/>
        <w:rPr>
          <w:rFonts w:ascii="Arial" w:hAnsi="Arial" w:cs="Arial"/>
          <w:color w:val="000000"/>
          <w:sz w:val="26"/>
          <w:szCs w:val="26"/>
          <w:lang w:val="x-none" w:eastAsia="x-none"/>
        </w:rPr>
      </w:pPr>
      <w:r w:rsidRPr="00647124">
        <w:rPr>
          <w:rFonts w:ascii="Arial" w:hAnsi="Arial" w:cs="Arial"/>
          <w:color w:val="000000"/>
          <w:sz w:val="20"/>
          <w:szCs w:val="20"/>
          <w:lang w:val="x-none" w:eastAsia="x-none"/>
        </w:rPr>
        <w:br w:type="column"/>
      </w:r>
      <w:r w:rsidRPr="00647124">
        <w:rPr>
          <w:rFonts w:ascii="Arial" w:hAnsi="Arial" w:cs="Arial"/>
          <w:b/>
          <w:bCs/>
          <w:color w:val="231F20"/>
          <w:sz w:val="26"/>
          <w:szCs w:val="26"/>
          <w:lang w:val="x-none" w:eastAsia="x-none"/>
        </w:rPr>
        <w:lastRenderedPageBreak/>
        <w:t>In</w:t>
      </w:r>
      <w:r w:rsidRPr="00647124">
        <w:rPr>
          <w:rFonts w:ascii="Arial" w:hAnsi="Arial" w:cs="Arial"/>
          <w:b/>
          <w:bCs/>
          <w:color w:val="231F20"/>
          <w:spacing w:val="-11"/>
          <w:sz w:val="26"/>
          <w:szCs w:val="26"/>
          <w:lang w:val="x-none" w:eastAsia="x-none"/>
        </w:rPr>
        <w:t>f</w:t>
      </w:r>
      <w:r w:rsidRPr="00647124">
        <w:rPr>
          <w:rFonts w:ascii="Arial" w:hAnsi="Arial" w:cs="Arial"/>
          <w:b/>
          <w:bCs/>
          <w:color w:val="231F20"/>
          <w:sz w:val="26"/>
          <w:szCs w:val="26"/>
          <w:lang w:val="x-none" w:eastAsia="x-none"/>
        </w:rPr>
        <w:t>ormation</w:t>
      </w:r>
      <w:r w:rsidRPr="00647124">
        <w:rPr>
          <w:rFonts w:ascii="Arial" w:hAnsi="Arial" w:cs="Arial"/>
          <w:b/>
          <w:bCs/>
          <w:color w:val="231F20"/>
          <w:spacing w:val="24"/>
          <w:sz w:val="26"/>
          <w:szCs w:val="26"/>
          <w:lang w:val="x-none" w:eastAsia="x-none"/>
        </w:rPr>
        <w:t xml:space="preserve"> </w:t>
      </w:r>
      <w:r w:rsidRPr="00647124">
        <w:rPr>
          <w:rFonts w:ascii="Arial" w:hAnsi="Arial" w:cs="Arial"/>
          <w:b/>
          <w:bCs/>
          <w:color w:val="231F20"/>
          <w:spacing w:val="-12"/>
          <w:w w:val="81"/>
          <w:sz w:val="26"/>
          <w:szCs w:val="26"/>
          <w:lang w:val="x-none" w:eastAsia="x-none"/>
        </w:rPr>
        <w:t>R</w:t>
      </w:r>
      <w:r w:rsidRPr="00647124">
        <w:rPr>
          <w:rFonts w:ascii="Arial" w:hAnsi="Arial" w:cs="Arial"/>
          <w:b/>
          <w:bCs/>
          <w:color w:val="231F20"/>
          <w:w w:val="101"/>
          <w:sz w:val="26"/>
          <w:szCs w:val="26"/>
          <w:lang w:val="x-none" w:eastAsia="x-none"/>
        </w:rPr>
        <w:t>equi</w:t>
      </w:r>
      <w:r w:rsidRPr="00647124">
        <w:rPr>
          <w:rFonts w:ascii="Arial" w:hAnsi="Arial" w:cs="Arial"/>
          <w:b/>
          <w:bCs/>
          <w:color w:val="231F20"/>
          <w:spacing w:val="-10"/>
          <w:w w:val="101"/>
          <w:sz w:val="26"/>
          <w:szCs w:val="26"/>
          <w:lang w:val="x-none" w:eastAsia="x-none"/>
        </w:rPr>
        <w:t>r</w:t>
      </w:r>
      <w:r w:rsidRPr="00647124">
        <w:rPr>
          <w:rFonts w:ascii="Arial" w:hAnsi="Arial" w:cs="Arial"/>
          <w:b/>
          <w:bCs/>
          <w:color w:val="231F20"/>
          <w:w w:val="110"/>
          <w:sz w:val="26"/>
          <w:szCs w:val="26"/>
          <w:lang w:val="x-none" w:eastAsia="x-none"/>
        </w:rPr>
        <w:t>ements</w:t>
      </w:r>
    </w:p>
    <w:p w:rsidR="00647124" w:rsidRPr="00647124" w:rsidRDefault="00647124" w:rsidP="00224E01">
      <w:pPr>
        <w:spacing w:before="7" w:line="120" w:lineRule="exact"/>
        <w:ind w:left="567" w:hanging="567"/>
        <w:rPr>
          <w:rFonts w:ascii="Arial" w:hAnsi="Arial" w:cs="Arial"/>
          <w:color w:val="000000"/>
          <w:sz w:val="12"/>
          <w:szCs w:val="12"/>
        </w:rPr>
      </w:pPr>
    </w:p>
    <w:p w:rsidR="00647124" w:rsidRPr="00647124" w:rsidRDefault="00647124" w:rsidP="00224E01">
      <w:pPr>
        <w:numPr>
          <w:ilvl w:val="0"/>
          <w:numId w:val="10"/>
        </w:numPr>
        <w:tabs>
          <w:tab w:val="left" w:pos="440"/>
        </w:tabs>
        <w:ind w:left="567" w:hanging="567"/>
        <w:outlineLvl w:val="2"/>
        <w:rPr>
          <w:rFonts w:ascii="Arial" w:hAnsi="Arial" w:cs="Arial"/>
          <w:color w:val="000000"/>
          <w:sz w:val="26"/>
          <w:szCs w:val="26"/>
          <w:lang w:val="x-none" w:eastAsia="x-none"/>
        </w:rPr>
      </w:pPr>
      <w:r w:rsidRPr="00647124">
        <w:rPr>
          <w:rFonts w:ascii="Arial" w:hAnsi="Arial" w:cs="Arial"/>
          <w:b/>
          <w:bCs/>
          <w:color w:val="231F20"/>
          <w:sz w:val="26"/>
          <w:szCs w:val="26"/>
          <w:lang w:val="x-none" w:eastAsia="x-none"/>
        </w:rPr>
        <w:t>Standa</w:t>
      </w:r>
      <w:r w:rsidRPr="00647124">
        <w:rPr>
          <w:rFonts w:ascii="Arial" w:hAnsi="Arial" w:cs="Arial"/>
          <w:b/>
          <w:bCs/>
          <w:color w:val="231F20"/>
          <w:spacing w:val="-3"/>
          <w:sz w:val="26"/>
          <w:szCs w:val="26"/>
          <w:lang w:val="x-none" w:eastAsia="x-none"/>
        </w:rPr>
        <w:t>r</w:t>
      </w:r>
      <w:r w:rsidRPr="00647124">
        <w:rPr>
          <w:rFonts w:ascii="Arial" w:hAnsi="Arial" w:cs="Arial"/>
          <w:b/>
          <w:bCs/>
          <w:color w:val="231F20"/>
          <w:w w:val="105"/>
          <w:sz w:val="26"/>
          <w:szCs w:val="26"/>
          <w:lang w:val="x-none" w:eastAsia="x-none"/>
        </w:rPr>
        <w:t>ds</w:t>
      </w:r>
    </w:p>
    <w:p w:rsidR="00647124" w:rsidRPr="00647124" w:rsidRDefault="00647124" w:rsidP="00224E01">
      <w:pPr>
        <w:spacing w:before="5" w:line="100" w:lineRule="exact"/>
        <w:ind w:left="567" w:hanging="567"/>
        <w:rPr>
          <w:rFonts w:ascii="Arial" w:hAnsi="Arial" w:cs="Arial"/>
          <w:color w:val="000000"/>
          <w:sz w:val="10"/>
          <w:szCs w:val="10"/>
        </w:rPr>
      </w:pPr>
    </w:p>
    <w:p w:rsidR="00647124" w:rsidRPr="00647124" w:rsidRDefault="00647124" w:rsidP="00224E01">
      <w:pPr>
        <w:tabs>
          <w:tab w:val="left" w:pos="8020"/>
        </w:tabs>
        <w:ind w:left="567" w:hanging="567"/>
        <w:rPr>
          <w:rFonts w:ascii="Arial" w:hAnsi="Arial" w:cs="Arial"/>
          <w:color w:val="000000"/>
          <w:sz w:val="20"/>
          <w:szCs w:val="20"/>
        </w:rPr>
      </w:pPr>
      <w:r w:rsidRPr="00647124">
        <w:rPr>
          <w:rFonts w:ascii="Arial" w:hAnsi="Arial" w:cs="Arial"/>
          <w:color w:val="231F20"/>
          <w:spacing w:val="-3"/>
          <w:w w:val="81"/>
          <w:sz w:val="20"/>
          <w:szCs w:val="20"/>
        </w:rPr>
        <w:t>T</w:t>
      </w:r>
      <w:r w:rsidRPr="00647124">
        <w:rPr>
          <w:rFonts w:ascii="Arial" w:hAnsi="Arial" w:cs="Arial"/>
          <w:color w:val="231F20"/>
          <w:w w:val="86"/>
          <w:sz w:val="20"/>
          <w:szCs w:val="20"/>
        </w:rPr>
        <w:t>he</w:t>
      </w:r>
      <w:r w:rsidRPr="00647124">
        <w:rPr>
          <w:rFonts w:ascii="Arial" w:hAnsi="Arial" w:cs="Arial"/>
          <w:color w:val="231F20"/>
          <w:spacing w:val="-6"/>
          <w:sz w:val="20"/>
          <w:szCs w:val="20"/>
        </w:rPr>
        <w:t xml:space="preserve"> </w:t>
      </w:r>
      <w:r w:rsidRPr="00647124">
        <w:rPr>
          <w:rFonts w:ascii="Arial" w:hAnsi="Arial" w:cs="Arial"/>
          <w:color w:val="231F20"/>
          <w:spacing w:val="-3"/>
          <w:w w:val="108"/>
          <w:sz w:val="20"/>
          <w:szCs w:val="20"/>
        </w:rPr>
        <w:t>f</w:t>
      </w:r>
      <w:r w:rsidRPr="00647124">
        <w:rPr>
          <w:rFonts w:ascii="Arial" w:hAnsi="Arial" w:cs="Arial"/>
          <w:color w:val="231F20"/>
          <w:w w:val="94"/>
          <w:sz w:val="20"/>
          <w:szCs w:val="20"/>
        </w:rPr>
        <w:t>oll</w:t>
      </w:r>
      <w:r w:rsidRPr="00647124">
        <w:rPr>
          <w:rFonts w:ascii="Arial" w:hAnsi="Arial" w:cs="Arial"/>
          <w:color w:val="231F20"/>
          <w:spacing w:val="-3"/>
          <w:w w:val="94"/>
          <w:sz w:val="20"/>
          <w:szCs w:val="20"/>
        </w:rPr>
        <w:t>o</w:t>
      </w:r>
      <w:r w:rsidRPr="00647124">
        <w:rPr>
          <w:rFonts w:ascii="Arial" w:hAnsi="Arial" w:cs="Arial"/>
          <w:color w:val="231F20"/>
          <w:w w:val="92"/>
          <w:sz w:val="20"/>
          <w:szCs w:val="20"/>
        </w:rPr>
        <w:t>wing</w:t>
      </w:r>
      <w:r w:rsidRPr="00647124">
        <w:rPr>
          <w:rFonts w:ascii="Arial" w:hAnsi="Arial" w:cs="Arial"/>
          <w:color w:val="231F20"/>
          <w:spacing w:val="-6"/>
          <w:sz w:val="20"/>
          <w:szCs w:val="20"/>
        </w:rPr>
        <w:t xml:space="preserve"> </w:t>
      </w:r>
      <w:r w:rsidRPr="00647124">
        <w:rPr>
          <w:rFonts w:ascii="Arial" w:hAnsi="Arial" w:cs="Arial"/>
          <w:color w:val="231F20"/>
          <w:w w:val="88"/>
          <w:sz w:val="20"/>
          <w:szCs w:val="20"/>
        </w:rPr>
        <w:t>standa</w:t>
      </w:r>
      <w:r w:rsidRPr="00647124">
        <w:rPr>
          <w:rFonts w:ascii="Arial" w:hAnsi="Arial" w:cs="Arial"/>
          <w:color w:val="231F20"/>
          <w:spacing w:val="-4"/>
          <w:w w:val="88"/>
          <w:sz w:val="20"/>
          <w:szCs w:val="20"/>
        </w:rPr>
        <w:t>r</w:t>
      </w:r>
      <w:r w:rsidRPr="00647124">
        <w:rPr>
          <w:rFonts w:ascii="Arial" w:hAnsi="Arial" w:cs="Arial"/>
          <w:color w:val="231F20"/>
          <w:w w:val="86"/>
          <w:sz w:val="20"/>
          <w:szCs w:val="20"/>
        </w:rPr>
        <w:t>d(s)</w:t>
      </w:r>
      <w:r w:rsidRPr="00647124">
        <w:rPr>
          <w:rFonts w:ascii="Arial" w:hAnsi="Arial" w:cs="Arial"/>
          <w:color w:val="231F20"/>
          <w:spacing w:val="-6"/>
          <w:sz w:val="20"/>
          <w:szCs w:val="20"/>
        </w:rPr>
        <w:t xml:space="preserve"> </w:t>
      </w:r>
      <w:r w:rsidRPr="00647124">
        <w:rPr>
          <w:rFonts w:ascii="Arial" w:hAnsi="Arial" w:cs="Arial"/>
          <w:color w:val="231F20"/>
          <w:w w:val="87"/>
          <w:sz w:val="20"/>
          <w:szCs w:val="20"/>
        </w:rPr>
        <w:t>shall</w:t>
      </w:r>
      <w:r w:rsidRPr="00647124">
        <w:rPr>
          <w:rFonts w:ascii="Arial" w:hAnsi="Arial" w:cs="Arial"/>
          <w:color w:val="231F20"/>
          <w:spacing w:val="-6"/>
          <w:sz w:val="20"/>
          <w:szCs w:val="20"/>
        </w:rPr>
        <w:t xml:space="preserve"> </w:t>
      </w:r>
      <w:r w:rsidRPr="00647124">
        <w:rPr>
          <w:rFonts w:ascii="Arial" w:hAnsi="Arial" w:cs="Arial"/>
          <w:color w:val="231F20"/>
          <w:w w:val="88"/>
          <w:sz w:val="20"/>
          <w:szCs w:val="20"/>
        </w:rPr>
        <w:t>app</w:t>
      </w:r>
      <w:r w:rsidRPr="00647124">
        <w:rPr>
          <w:rFonts w:ascii="Arial" w:hAnsi="Arial" w:cs="Arial"/>
          <w:color w:val="231F20"/>
          <w:spacing w:val="-2"/>
          <w:w w:val="88"/>
          <w:sz w:val="20"/>
          <w:szCs w:val="20"/>
        </w:rPr>
        <w:t>l</w:t>
      </w:r>
      <w:r w:rsidRPr="00647124">
        <w:rPr>
          <w:rFonts w:ascii="Arial" w:hAnsi="Arial" w:cs="Arial"/>
          <w:color w:val="231F20"/>
          <w:w w:val="86"/>
          <w:sz w:val="20"/>
          <w:szCs w:val="20"/>
        </w:rPr>
        <w:t>y:</w:t>
      </w:r>
      <w:r w:rsidRPr="00647124">
        <w:rPr>
          <w:rFonts w:ascii="Arial" w:hAnsi="Arial" w:cs="Arial"/>
          <w:color w:val="231F20"/>
          <w:spacing w:val="-13"/>
          <w:sz w:val="20"/>
          <w:szCs w:val="20"/>
        </w:rPr>
        <w:t xml:space="preserve"> </w:t>
      </w:r>
      <w:r w:rsidRPr="00647124">
        <w:rPr>
          <w:rFonts w:ascii="Arial" w:hAnsi="Arial" w:cs="Arial"/>
          <w:color w:val="231F20"/>
          <w:w w:val="89"/>
          <w:sz w:val="20"/>
          <w:szCs w:val="20"/>
          <w:u w:val="single"/>
        </w:rPr>
        <w:t xml:space="preserve"> </w:t>
      </w:r>
      <w:r w:rsidRPr="00647124">
        <w:rPr>
          <w:rFonts w:ascii="Arial" w:hAnsi="Arial" w:cs="Arial"/>
          <w:color w:val="231F20"/>
          <w:sz w:val="20"/>
          <w:szCs w:val="20"/>
          <w:u w:val="single"/>
        </w:rPr>
        <w:tab/>
      </w:r>
    </w:p>
    <w:p w:rsidR="00647124" w:rsidRPr="00647124" w:rsidRDefault="00647124" w:rsidP="00224E01">
      <w:pPr>
        <w:spacing w:before="5" w:line="140" w:lineRule="exact"/>
        <w:ind w:left="567" w:hanging="567"/>
        <w:rPr>
          <w:rFonts w:ascii="Arial" w:hAnsi="Arial" w:cs="Arial"/>
          <w:color w:val="000000"/>
          <w:sz w:val="14"/>
          <w:szCs w:val="14"/>
        </w:rPr>
      </w:pPr>
    </w:p>
    <w:p w:rsidR="00647124" w:rsidRPr="00647124" w:rsidRDefault="00647124" w:rsidP="00224E01">
      <w:pPr>
        <w:numPr>
          <w:ilvl w:val="0"/>
          <w:numId w:val="10"/>
        </w:numPr>
        <w:tabs>
          <w:tab w:val="left" w:pos="440"/>
        </w:tabs>
        <w:ind w:left="567" w:hanging="567"/>
        <w:outlineLvl w:val="2"/>
        <w:rPr>
          <w:rFonts w:ascii="Arial" w:hAnsi="Arial" w:cs="Arial"/>
          <w:color w:val="000000"/>
          <w:sz w:val="26"/>
          <w:szCs w:val="26"/>
          <w:lang w:val="x-none" w:eastAsia="x-none"/>
        </w:rPr>
      </w:pPr>
      <w:r w:rsidRPr="00647124">
        <w:rPr>
          <w:rFonts w:ascii="Arial" w:hAnsi="Arial" w:cs="Arial"/>
          <w:b/>
          <w:bCs/>
          <w:color w:val="231F20"/>
          <w:spacing w:val="-6"/>
          <w:w w:val="84"/>
          <w:sz w:val="26"/>
          <w:szCs w:val="26"/>
          <w:lang w:val="x-none" w:eastAsia="x-none"/>
        </w:rPr>
        <w:t>P</w:t>
      </w:r>
      <w:r w:rsidRPr="00647124">
        <w:rPr>
          <w:rFonts w:ascii="Arial" w:hAnsi="Arial" w:cs="Arial"/>
          <w:b/>
          <w:bCs/>
          <w:color w:val="231F20"/>
          <w:w w:val="96"/>
          <w:sz w:val="26"/>
          <w:szCs w:val="26"/>
          <w:lang w:val="x-none" w:eastAsia="x-none"/>
        </w:rPr>
        <w:t>a</w:t>
      </w:r>
      <w:r w:rsidRPr="00647124">
        <w:rPr>
          <w:rFonts w:ascii="Arial" w:hAnsi="Arial" w:cs="Arial"/>
          <w:b/>
          <w:bCs/>
          <w:color w:val="231F20"/>
          <w:spacing w:val="3"/>
          <w:w w:val="96"/>
          <w:sz w:val="26"/>
          <w:szCs w:val="26"/>
          <w:lang w:val="x-none" w:eastAsia="x-none"/>
        </w:rPr>
        <w:t>r</w:t>
      </w:r>
      <w:r w:rsidRPr="00647124">
        <w:rPr>
          <w:rFonts w:ascii="Arial" w:hAnsi="Arial" w:cs="Arial"/>
          <w:b/>
          <w:bCs/>
          <w:color w:val="231F20"/>
          <w:w w:val="114"/>
          <w:sz w:val="26"/>
          <w:szCs w:val="26"/>
          <w:lang w:val="x-none" w:eastAsia="x-none"/>
        </w:rPr>
        <w:t>ties</w:t>
      </w:r>
    </w:p>
    <w:p w:rsidR="00647124" w:rsidRPr="00647124" w:rsidRDefault="00647124" w:rsidP="00224E01">
      <w:pPr>
        <w:spacing w:before="5" w:line="100" w:lineRule="exact"/>
        <w:ind w:left="567" w:hanging="567"/>
        <w:rPr>
          <w:rFonts w:ascii="Arial" w:hAnsi="Arial" w:cs="Arial"/>
          <w:color w:val="000000"/>
          <w:sz w:val="10"/>
          <w:szCs w:val="10"/>
        </w:rPr>
      </w:pPr>
    </w:p>
    <w:p w:rsidR="00647124" w:rsidRPr="00647124" w:rsidRDefault="00647124" w:rsidP="00B53302">
      <w:pPr>
        <w:numPr>
          <w:ilvl w:val="1"/>
          <w:numId w:val="10"/>
        </w:numPr>
        <w:ind w:left="993" w:hanging="567"/>
        <w:rPr>
          <w:rFonts w:ascii="Arial" w:hAnsi="Arial" w:cs="Arial"/>
          <w:color w:val="000000"/>
          <w:sz w:val="20"/>
          <w:szCs w:val="20"/>
        </w:rPr>
      </w:pPr>
      <w:r w:rsidRPr="00647124">
        <w:rPr>
          <w:rFonts w:ascii="Arial" w:hAnsi="Arial" w:cs="Arial"/>
          <w:color w:val="231F20"/>
          <w:spacing w:val="-3"/>
          <w:w w:val="87"/>
          <w:sz w:val="20"/>
          <w:szCs w:val="20"/>
        </w:rPr>
        <w:t>T</w:t>
      </w:r>
      <w:r w:rsidRPr="00647124">
        <w:rPr>
          <w:rFonts w:ascii="Arial" w:hAnsi="Arial" w:cs="Arial"/>
          <w:color w:val="231F20"/>
          <w:w w:val="87"/>
          <w:sz w:val="20"/>
          <w:szCs w:val="20"/>
        </w:rPr>
        <w:t>he</w:t>
      </w:r>
      <w:r w:rsidRPr="00647124">
        <w:rPr>
          <w:rFonts w:ascii="Arial" w:hAnsi="Arial" w:cs="Arial"/>
          <w:color w:val="231F20"/>
          <w:spacing w:val="-9"/>
          <w:w w:val="87"/>
          <w:sz w:val="20"/>
          <w:szCs w:val="20"/>
        </w:rPr>
        <w:t xml:space="preserve"> </w:t>
      </w:r>
      <w:r w:rsidRPr="00647124">
        <w:rPr>
          <w:rFonts w:ascii="Arial" w:hAnsi="Arial" w:cs="Arial"/>
          <w:color w:val="231F20"/>
          <w:w w:val="87"/>
          <w:sz w:val="20"/>
          <w:szCs w:val="20"/>
        </w:rPr>
        <w:t>pa</w:t>
      </w:r>
      <w:r w:rsidRPr="00647124">
        <w:rPr>
          <w:rFonts w:ascii="Arial" w:hAnsi="Arial" w:cs="Arial"/>
          <w:color w:val="231F20"/>
          <w:spacing w:val="3"/>
          <w:w w:val="87"/>
          <w:sz w:val="20"/>
          <w:szCs w:val="20"/>
        </w:rPr>
        <w:t>r</w:t>
      </w:r>
      <w:r w:rsidRPr="00647124">
        <w:rPr>
          <w:rFonts w:ascii="Arial" w:hAnsi="Arial" w:cs="Arial"/>
          <w:color w:val="231F20"/>
          <w:w w:val="87"/>
          <w:sz w:val="20"/>
          <w:szCs w:val="20"/>
        </w:rPr>
        <w:t>ties</w:t>
      </w:r>
      <w:r w:rsidRPr="00647124">
        <w:rPr>
          <w:rFonts w:ascii="Arial" w:hAnsi="Arial" w:cs="Arial"/>
          <w:color w:val="231F20"/>
          <w:spacing w:val="11"/>
          <w:w w:val="87"/>
          <w:sz w:val="20"/>
          <w:szCs w:val="20"/>
        </w:rPr>
        <w:t xml:space="preserve"> </w:t>
      </w:r>
      <w:r w:rsidRPr="00647124">
        <w:rPr>
          <w:rFonts w:ascii="Arial" w:hAnsi="Arial" w:cs="Arial"/>
          <w:color w:val="231F20"/>
          <w:w w:val="87"/>
          <w:sz w:val="20"/>
          <w:szCs w:val="20"/>
        </w:rPr>
        <w:t>i</w:t>
      </w:r>
      <w:r w:rsidRPr="00647124">
        <w:rPr>
          <w:rFonts w:ascii="Arial" w:hAnsi="Arial" w:cs="Arial"/>
          <w:color w:val="231F20"/>
          <w:spacing w:val="-3"/>
          <w:w w:val="87"/>
          <w:sz w:val="20"/>
          <w:szCs w:val="20"/>
        </w:rPr>
        <w:t>n</w:t>
      </w:r>
      <w:r w:rsidRPr="00647124">
        <w:rPr>
          <w:rFonts w:ascii="Arial" w:hAnsi="Arial" w:cs="Arial"/>
          <w:color w:val="231F20"/>
          <w:spacing w:val="-2"/>
          <w:w w:val="87"/>
          <w:sz w:val="20"/>
          <w:szCs w:val="20"/>
        </w:rPr>
        <w:t>v</w:t>
      </w:r>
      <w:r w:rsidRPr="00647124">
        <w:rPr>
          <w:rFonts w:ascii="Arial" w:hAnsi="Arial" w:cs="Arial"/>
          <w:color w:val="231F20"/>
          <w:w w:val="87"/>
          <w:sz w:val="20"/>
          <w:szCs w:val="20"/>
        </w:rPr>
        <w:t>ol</w:t>
      </w:r>
      <w:r w:rsidRPr="00647124">
        <w:rPr>
          <w:rFonts w:ascii="Arial" w:hAnsi="Arial" w:cs="Arial"/>
          <w:color w:val="231F20"/>
          <w:spacing w:val="-2"/>
          <w:w w:val="87"/>
          <w:sz w:val="20"/>
          <w:szCs w:val="20"/>
        </w:rPr>
        <w:t>v</w:t>
      </w:r>
      <w:r w:rsidRPr="00647124">
        <w:rPr>
          <w:rFonts w:ascii="Arial" w:hAnsi="Arial" w:cs="Arial"/>
          <w:color w:val="231F20"/>
          <w:w w:val="87"/>
          <w:sz w:val="20"/>
          <w:szCs w:val="20"/>
        </w:rPr>
        <w:t>ed</w:t>
      </w:r>
      <w:r w:rsidRPr="00647124">
        <w:rPr>
          <w:rFonts w:ascii="Arial" w:hAnsi="Arial" w:cs="Arial"/>
          <w:color w:val="231F20"/>
          <w:spacing w:val="24"/>
          <w:w w:val="87"/>
          <w:sz w:val="20"/>
          <w:szCs w:val="20"/>
        </w:rPr>
        <w:t xml:space="preserve"> </w:t>
      </w:r>
      <w:r w:rsidRPr="00647124">
        <w:rPr>
          <w:rFonts w:ascii="Arial" w:hAnsi="Arial" w:cs="Arial"/>
          <w:color w:val="231F20"/>
          <w:sz w:val="20"/>
          <w:szCs w:val="20"/>
        </w:rPr>
        <w:t>in</w:t>
      </w:r>
      <w:r w:rsidRPr="00647124">
        <w:rPr>
          <w:rFonts w:ascii="Arial" w:hAnsi="Arial" w:cs="Arial"/>
          <w:color w:val="231F20"/>
          <w:spacing w:val="-15"/>
          <w:sz w:val="20"/>
          <w:szCs w:val="20"/>
        </w:rPr>
        <w:t xml:space="preserve"> </w:t>
      </w:r>
      <w:r w:rsidRPr="00647124">
        <w:rPr>
          <w:rFonts w:ascii="Arial" w:hAnsi="Arial" w:cs="Arial"/>
          <w:color w:val="231F20"/>
          <w:w w:val="91"/>
          <w:sz w:val="20"/>
          <w:szCs w:val="20"/>
        </w:rPr>
        <w:t>the</w:t>
      </w:r>
      <w:r w:rsidRPr="00647124">
        <w:rPr>
          <w:rFonts w:ascii="Arial" w:hAnsi="Arial" w:cs="Arial"/>
          <w:color w:val="231F20"/>
          <w:spacing w:val="7"/>
          <w:w w:val="91"/>
          <w:sz w:val="20"/>
          <w:szCs w:val="20"/>
        </w:rPr>
        <w:t xml:space="preserve"> </w:t>
      </w:r>
      <w:r w:rsidRPr="00647124">
        <w:rPr>
          <w:rFonts w:ascii="Arial" w:hAnsi="Arial" w:cs="Arial"/>
          <w:color w:val="231F20"/>
          <w:w w:val="91"/>
          <w:sz w:val="20"/>
          <w:szCs w:val="20"/>
        </w:rPr>
        <w:t>P</w:t>
      </w:r>
      <w:r w:rsidRPr="00647124">
        <w:rPr>
          <w:rFonts w:ascii="Arial" w:hAnsi="Arial" w:cs="Arial"/>
          <w:color w:val="231F20"/>
          <w:spacing w:val="-2"/>
          <w:w w:val="91"/>
          <w:sz w:val="20"/>
          <w:szCs w:val="20"/>
        </w:rPr>
        <w:t>r</w:t>
      </w:r>
      <w:r w:rsidRPr="00647124">
        <w:rPr>
          <w:rFonts w:ascii="Arial" w:hAnsi="Arial" w:cs="Arial"/>
          <w:color w:val="231F20"/>
          <w:w w:val="91"/>
          <w:sz w:val="20"/>
          <w:szCs w:val="20"/>
        </w:rPr>
        <w:t>oject</w:t>
      </w:r>
      <w:r w:rsidRPr="00647124">
        <w:rPr>
          <w:rFonts w:ascii="Arial" w:hAnsi="Arial" w:cs="Arial"/>
          <w:color w:val="231F20"/>
          <w:spacing w:val="-17"/>
          <w:w w:val="91"/>
          <w:sz w:val="20"/>
          <w:szCs w:val="20"/>
        </w:rPr>
        <w:t xml:space="preserve"> </w:t>
      </w:r>
      <w:r w:rsidRPr="00647124">
        <w:rPr>
          <w:rFonts w:ascii="Arial" w:hAnsi="Arial" w:cs="Arial"/>
          <w:color w:val="231F20"/>
          <w:w w:val="86"/>
          <w:sz w:val="20"/>
          <w:szCs w:val="20"/>
        </w:rPr>
        <w:t>a</w:t>
      </w:r>
      <w:r w:rsidRPr="00647124">
        <w:rPr>
          <w:rFonts w:ascii="Arial" w:hAnsi="Arial" w:cs="Arial"/>
          <w:color w:val="231F20"/>
          <w:spacing w:val="-2"/>
          <w:w w:val="86"/>
          <w:sz w:val="20"/>
          <w:szCs w:val="20"/>
        </w:rPr>
        <w:t>r</w:t>
      </w:r>
      <w:r w:rsidRPr="00647124">
        <w:rPr>
          <w:rFonts w:ascii="Arial" w:hAnsi="Arial" w:cs="Arial"/>
          <w:color w:val="231F20"/>
          <w:w w:val="79"/>
          <w:sz w:val="20"/>
          <w:szCs w:val="20"/>
        </w:rPr>
        <w:t>e:</w:t>
      </w:r>
    </w:p>
    <w:p w:rsidR="00647124" w:rsidRPr="00647124" w:rsidRDefault="00647124" w:rsidP="00B53302">
      <w:pPr>
        <w:spacing w:before="3" w:line="120" w:lineRule="exact"/>
        <w:ind w:left="993" w:hanging="567"/>
        <w:rPr>
          <w:rFonts w:ascii="Arial" w:hAnsi="Arial" w:cs="Arial"/>
          <w:color w:val="000000"/>
          <w:sz w:val="12"/>
          <w:szCs w:val="12"/>
        </w:rPr>
      </w:pPr>
    </w:p>
    <w:p w:rsidR="00647124" w:rsidRPr="00647124" w:rsidRDefault="00647124" w:rsidP="00B53302">
      <w:pPr>
        <w:numPr>
          <w:ilvl w:val="1"/>
          <w:numId w:val="10"/>
        </w:numPr>
        <w:spacing w:line="250" w:lineRule="auto"/>
        <w:ind w:left="993" w:hanging="567"/>
        <w:rPr>
          <w:rFonts w:ascii="Arial" w:hAnsi="Arial" w:cs="Arial"/>
          <w:color w:val="000000"/>
          <w:sz w:val="20"/>
          <w:szCs w:val="20"/>
        </w:rPr>
      </w:pPr>
      <w:r w:rsidRPr="00647124">
        <w:rPr>
          <w:rFonts w:ascii="Arial" w:hAnsi="Arial" w:cs="Arial"/>
          <w:color w:val="231F20"/>
          <w:spacing w:val="-3"/>
          <w:w w:val="86"/>
          <w:sz w:val="20"/>
          <w:szCs w:val="20"/>
        </w:rPr>
        <w:t>T</w:t>
      </w:r>
      <w:r w:rsidRPr="00647124">
        <w:rPr>
          <w:rFonts w:ascii="Arial" w:hAnsi="Arial" w:cs="Arial"/>
          <w:color w:val="231F20"/>
          <w:w w:val="86"/>
          <w:sz w:val="20"/>
          <w:szCs w:val="20"/>
        </w:rPr>
        <w:t>he</w:t>
      </w:r>
      <w:r w:rsidRPr="00647124">
        <w:rPr>
          <w:rFonts w:ascii="Arial" w:hAnsi="Arial" w:cs="Arial"/>
          <w:color w:val="231F20"/>
          <w:spacing w:val="-5"/>
          <w:w w:val="86"/>
          <w:sz w:val="20"/>
          <w:szCs w:val="20"/>
        </w:rPr>
        <w:t xml:space="preserve"> </w:t>
      </w:r>
      <w:r w:rsidRPr="00647124">
        <w:rPr>
          <w:rFonts w:ascii="Arial" w:hAnsi="Arial" w:cs="Arial"/>
          <w:color w:val="231F20"/>
          <w:spacing w:val="-2"/>
          <w:w w:val="86"/>
          <w:sz w:val="20"/>
          <w:szCs w:val="20"/>
        </w:rPr>
        <w:t>r</w:t>
      </w:r>
      <w:r w:rsidRPr="00647124">
        <w:rPr>
          <w:rFonts w:ascii="Arial" w:hAnsi="Arial" w:cs="Arial"/>
          <w:color w:val="231F20"/>
          <w:w w:val="86"/>
          <w:sz w:val="20"/>
          <w:szCs w:val="20"/>
        </w:rPr>
        <w:t>ole</w:t>
      </w:r>
      <w:r w:rsidRPr="00647124">
        <w:rPr>
          <w:rFonts w:ascii="Arial" w:hAnsi="Arial" w:cs="Arial"/>
          <w:color w:val="231F20"/>
          <w:spacing w:val="14"/>
          <w:w w:val="86"/>
          <w:sz w:val="20"/>
          <w:szCs w:val="20"/>
        </w:rPr>
        <w:t xml:space="preserve"> </w:t>
      </w:r>
      <w:r w:rsidRPr="00647124">
        <w:rPr>
          <w:rFonts w:ascii="Arial" w:hAnsi="Arial" w:cs="Arial"/>
          <w:color w:val="231F20"/>
          <w:sz w:val="20"/>
          <w:szCs w:val="20"/>
        </w:rPr>
        <w:t>of</w:t>
      </w:r>
      <w:r w:rsidRPr="00647124">
        <w:rPr>
          <w:rFonts w:ascii="Arial" w:hAnsi="Arial" w:cs="Arial"/>
          <w:color w:val="231F20"/>
          <w:spacing w:val="-11"/>
          <w:sz w:val="20"/>
          <w:szCs w:val="20"/>
        </w:rPr>
        <w:t xml:space="preserve"> </w:t>
      </w:r>
      <w:r w:rsidRPr="00647124">
        <w:rPr>
          <w:rFonts w:ascii="Arial" w:hAnsi="Arial" w:cs="Arial"/>
          <w:color w:val="231F20"/>
          <w:w w:val="89"/>
          <w:sz w:val="20"/>
          <w:szCs w:val="20"/>
        </w:rPr>
        <w:t>In</w:t>
      </w:r>
      <w:r w:rsidRPr="00647124">
        <w:rPr>
          <w:rFonts w:ascii="Arial" w:hAnsi="Arial" w:cs="Arial"/>
          <w:color w:val="231F20"/>
          <w:spacing w:val="-3"/>
          <w:w w:val="89"/>
          <w:sz w:val="20"/>
          <w:szCs w:val="20"/>
        </w:rPr>
        <w:t>f</w:t>
      </w:r>
      <w:r w:rsidRPr="00647124">
        <w:rPr>
          <w:rFonts w:ascii="Arial" w:hAnsi="Arial" w:cs="Arial"/>
          <w:color w:val="231F20"/>
          <w:w w:val="89"/>
          <w:sz w:val="20"/>
          <w:szCs w:val="20"/>
        </w:rPr>
        <w:t>ormation  Mana</w:t>
      </w:r>
      <w:r w:rsidRPr="00647124">
        <w:rPr>
          <w:rFonts w:ascii="Arial" w:hAnsi="Arial" w:cs="Arial"/>
          <w:color w:val="231F20"/>
          <w:spacing w:val="-3"/>
          <w:w w:val="89"/>
          <w:sz w:val="20"/>
          <w:szCs w:val="20"/>
        </w:rPr>
        <w:t>g</w:t>
      </w:r>
      <w:r w:rsidRPr="00647124">
        <w:rPr>
          <w:rFonts w:ascii="Arial" w:hAnsi="Arial" w:cs="Arial"/>
          <w:color w:val="231F20"/>
          <w:w w:val="89"/>
          <w:sz w:val="20"/>
          <w:szCs w:val="20"/>
        </w:rPr>
        <w:t>er</w:t>
      </w:r>
      <w:r w:rsidRPr="00647124">
        <w:rPr>
          <w:rFonts w:ascii="Arial" w:hAnsi="Arial" w:cs="Arial"/>
          <w:color w:val="231F20"/>
          <w:spacing w:val="-16"/>
          <w:w w:val="89"/>
          <w:sz w:val="20"/>
          <w:szCs w:val="20"/>
        </w:rPr>
        <w:t xml:space="preserve"> </w:t>
      </w:r>
      <w:r w:rsidRPr="00647124">
        <w:rPr>
          <w:rFonts w:ascii="Arial" w:hAnsi="Arial" w:cs="Arial"/>
          <w:color w:val="231F20"/>
          <w:w w:val="89"/>
          <w:sz w:val="20"/>
          <w:szCs w:val="20"/>
        </w:rPr>
        <w:t>shall</w:t>
      </w:r>
      <w:r w:rsidRPr="00647124">
        <w:rPr>
          <w:rFonts w:ascii="Arial" w:hAnsi="Arial" w:cs="Arial"/>
          <w:color w:val="231F20"/>
          <w:spacing w:val="-8"/>
          <w:w w:val="89"/>
          <w:sz w:val="20"/>
          <w:szCs w:val="20"/>
        </w:rPr>
        <w:t xml:space="preserve"> </w:t>
      </w:r>
      <w:r w:rsidRPr="00647124">
        <w:rPr>
          <w:rFonts w:ascii="Arial" w:hAnsi="Arial" w:cs="Arial"/>
          <w:color w:val="231F20"/>
          <w:w w:val="89"/>
          <w:sz w:val="20"/>
          <w:szCs w:val="20"/>
        </w:rPr>
        <w:t>be</w:t>
      </w:r>
      <w:r w:rsidRPr="00647124">
        <w:rPr>
          <w:rFonts w:ascii="Arial" w:hAnsi="Arial" w:cs="Arial"/>
          <w:color w:val="231F20"/>
          <w:spacing w:val="-9"/>
          <w:w w:val="89"/>
          <w:sz w:val="20"/>
          <w:szCs w:val="20"/>
        </w:rPr>
        <w:t xml:space="preserve"> </w:t>
      </w:r>
      <w:r w:rsidRPr="00647124">
        <w:rPr>
          <w:rFonts w:ascii="Arial" w:hAnsi="Arial" w:cs="Arial"/>
          <w:color w:val="231F20"/>
          <w:w w:val="89"/>
          <w:sz w:val="20"/>
          <w:szCs w:val="20"/>
        </w:rPr>
        <w:t>per</w:t>
      </w:r>
      <w:r w:rsidRPr="00647124">
        <w:rPr>
          <w:rFonts w:ascii="Arial" w:hAnsi="Arial" w:cs="Arial"/>
          <w:color w:val="231F20"/>
          <w:spacing w:val="-3"/>
          <w:w w:val="89"/>
          <w:sz w:val="20"/>
          <w:szCs w:val="20"/>
        </w:rPr>
        <w:t>f</w:t>
      </w:r>
      <w:r w:rsidRPr="00647124">
        <w:rPr>
          <w:rFonts w:ascii="Arial" w:hAnsi="Arial" w:cs="Arial"/>
          <w:color w:val="231F20"/>
          <w:w w:val="89"/>
          <w:sz w:val="20"/>
          <w:szCs w:val="20"/>
        </w:rPr>
        <w:t>ormed</w:t>
      </w:r>
      <w:r w:rsidRPr="00647124">
        <w:rPr>
          <w:rFonts w:ascii="Arial" w:hAnsi="Arial" w:cs="Arial"/>
          <w:color w:val="231F20"/>
          <w:spacing w:val="18"/>
          <w:w w:val="89"/>
          <w:sz w:val="20"/>
          <w:szCs w:val="20"/>
        </w:rPr>
        <w:t xml:space="preserve"> </w:t>
      </w:r>
      <w:r w:rsidRPr="00647124">
        <w:rPr>
          <w:rFonts w:ascii="Arial" w:hAnsi="Arial" w:cs="Arial"/>
          <w:color w:val="231F20"/>
          <w:spacing w:val="-3"/>
          <w:w w:val="89"/>
          <w:sz w:val="20"/>
          <w:szCs w:val="20"/>
        </w:rPr>
        <w:t>b</w:t>
      </w:r>
      <w:r w:rsidRPr="00647124">
        <w:rPr>
          <w:rFonts w:ascii="Arial" w:hAnsi="Arial" w:cs="Arial"/>
          <w:color w:val="231F20"/>
          <w:w w:val="89"/>
          <w:sz w:val="20"/>
          <w:szCs w:val="20"/>
        </w:rPr>
        <w:t>y</w:t>
      </w:r>
      <w:r w:rsidRPr="00647124">
        <w:rPr>
          <w:rFonts w:ascii="Arial" w:hAnsi="Arial" w:cs="Arial"/>
          <w:color w:val="231F20"/>
          <w:spacing w:val="5"/>
          <w:w w:val="89"/>
          <w:sz w:val="20"/>
          <w:szCs w:val="20"/>
        </w:rPr>
        <w:t xml:space="preserve"> </w:t>
      </w:r>
      <w:r w:rsidRPr="00647124">
        <w:rPr>
          <w:rFonts w:ascii="Arial" w:hAnsi="Arial" w:cs="Arial"/>
          <w:color w:val="231F20"/>
          <w:w w:val="89"/>
          <w:sz w:val="20"/>
          <w:szCs w:val="20"/>
        </w:rPr>
        <w:t>the</w:t>
      </w:r>
      <w:r w:rsidRPr="00647124">
        <w:rPr>
          <w:rFonts w:ascii="Arial" w:hAnsi="Arial" w:cs="Arial"/>
          <w:color w:val="231F20"/>
          <w:spacing w:val="14"/>
          <w:w w:val="89"/>
          <w:sz w:val="20"/>
          <w:szCs w:val="20"/>
        </w:rPr>
        <w:t xml:space="preserve"> </w:t>
      </w:r>
      <w:r w:rsidRPr="00647124">
        <w:rPr>
          <w:rFonts w:ascii="Arial" w:hAnsi="Arial" w:cs="Arial"/>
          <w:color w:val="231F20"/>
          <w:spacing w:val="-3"/>
          <w:w w:val="89"/>
          <w:sz w:val="20"/>
          <w:szCs w:val="20"/>
        </w:rPr>
        <w:t>f</w:t>
      </w:r>
      <w:r w:rsidRPr="00647124">
        <w:rPr>
          <w:rFonts w:ascii="Arial" w:hAnsi="Arial" w:cs="Arial"/>
          <w:color w:val="231F20"/>
          <w:w w:val="89"/>
          <w:sz w:val="20"/>
          <w:szCs w:val="20"/>
        </w:rPr>
        <w:t>oll</w:t>
      </w:r>
      <w:r w:rsidRPr="00647124">
        <w:rPr>
          <w:rFonts w:ascii="Arial" w:hAnsi="Arial" w:cs="Arial"/>
          <w:color w:val="231F20"/>
          <w:spacing w:val="-3"/>
          <w:w w:val="89"/>
          <w:sz w:val="20"/>
          <w:szCs w:val="20"/>
        </w:rPr>
        <w:t>o</w:t>
      </w:r>
      <w:r w:rsidRPr="00647124">
        <w:rPr>
          <w:rFonts w:ascii="Arial" w:hAnsi="Arial" w:cs="Arial"/>
          <w:color w:val="231F20"/>
          <w:w w:val="89"/>
          <w:sz w:val="20"/>
          <w:szCs w:val="20"/>
        </w:rPr>
        <w:t>wing</w:t>
      </w:r>
      <w:r w:rsidRPr="00647124">
        <w:rPr>
          <w:rFonts w:ascii="Arial" w:hAnsi="Arial" w:cs="Arial"/>
          <w:color w:val="231F20"/>
          <w:spacing w:val="38"/>
          <w:w w:val="89"/>
          <w:sz w:val="20"/>
          <w:szCs w:val="20"/>
        </w:rPr>
        <w:t xml:space="preserve"> </w:t>
      </w:r>
      <w:r w:rsidRPr="00647124">
        <w:rPr>
          <w:rFonts w:ascii="Arial" w:hAnsi="Arial" w:cs="Arial"/>
          <w:color w:val="231F20"/>
          <w:w w:val="89"/>
          <w:sz w:val="20"/>
          <w:szCs w:val="20"/>
        </w:rPr>
        <w:t>pe</w:t>
      </w:r>
      <w:r w:rsidRPr="00647124">
        <w:rPr>
          <w:rFonts w:ascii="Arial" w:hAnsi="Arial" w:cs="Arial"/>
          <w:color w:val="231F20"/>
          <w:spacing w:val="-2"/>
          <w:w w:val="89"/>
          <w:sz w:val="20"/>
          <w:szCs w:val="20"/>
        </w:rPr>
        <w:t>r</w:t>
      </w:r>
      <w:r w:rsidRPr="00647124">
        <w:rPr>
          <w:rFonts w:ascii="Arial" w:hAnsi="Arial" w:cs="Arial"/>
          <w:color w:val="231F20"/>
          <w:w w:val="89"/>
          <w:sz w:val="20"/>
          <w:szCs w:val="20"/>
        </w:rPr>
        <w:t>son</w:t>
      </w:r>
      <w:r w:rsidRPr="00647124">
        <w:rPr>
          <w:rFonts w:ascii="Arial" w:hAnsi="Arial" w:cs="Arial"/>
          <w:color w:val="231F20"/>
          <w:spacing w:val="-16"/>
          <w:w w:val="89"/>
          <w:sz w:val="20"/>
          <w:szCs w:val="20"/>
        </w:rPr>
        <w:t xml:space="preserve"> </w:t>
      </w:r>
      <w:r w:rsidRPr="00647124">
        <w:rPr>
          <w:rFonts w:ascii="Arial" w:hAnsi="Arial" w:cs="Arial"/>
          <w:color w:val="231F20"/>
          <w:sz w:val="20"/>
          <w:szCs w:val="20"/>
        </w:rPr>
        <w:t>or</w:t>
      </w:r>
      <w:r w:rsidRPr="00647124">
        <w:rPr>
          <w:rFonts w:ascii="Arial" w:hAnsi="Arial" w:cs="Arial"/>
          <w:color w:val="231F20"/>
          <w:spacing w:val="-20"/>
          <w:sz w:val="20"/>
          <w:szCs w:val="20"/>
        </w:rPr>
        <w:t xml:space="preserve"> </w:t>
      </w:r>
      <w:r w:rsidRPr="00647124">
        <w:rPr>
          <w:rFonts w:ascii="Arial" w:hAnsi="Arial" w:cs="Arial"/>
          <w:color w:val="231F20"/>
          <w:w w:val="84"/>
          <w:sz w:val="20"/>
          <w:szCs w:val="20"/>
        </w:rPr>
        <w:t>pe</w:t>
      </w:r>
      <w:r w:rsidRPr="00647124">
        <w:rPr>
          <w:rFonts w:ascii="Arial" w:hAnsi="Arial" w:cs="Arial"/>
          <w:color w:val="231F20"/>
          <w:spacing w:val="-2"/>
          <w:w w:val="84"/>
          <w:sz w:val="20"/>
          <w:szCs w:val="20"/>
        </w:rPr>
        <w:t>r</w:t>
      </w:r>
      <w:r w:rsidRPr="00647124">
        <w:rPr>
          <w:rFonts w:ascii="Arial" w:hAnsi="Arial" w:cs="Arial"/>
          <w:color w:val="231F20"/>
          <w:w w:val="84"/>
          <w:sz w:val="20"/>
          <w:szCs w:val="20"/>
        </w:rPr>
        <w:t>sons</w:t>
      </w:r>
      <w:r w:rsidRPr="00647124">
        <w:rPr>
          <w:rFonts w:ascii="Arial" w:hAnsi="Arial" w:cs="Arial"/>
          <w:color w:val="231F20"/>
          <w:spacing w:val="7"/>
          <w:w w:val="84"/>
          <w:sz w:val="20"/>
          <w:szCs w:val="20"/>
        </w:rPr>
        <w:t xml:space="preserve"> </w:t>
      </w:r>
      <w:r w:rsidRPr="00647124">
        <w:rPr>
          <w:rFonts w:ascii="Arial" w:hAnsi="Arial" w:cs="Arial"/>
          <w:color w:val="231F20"/>
          <w:spacing w:val="-3"/>
          <w:sz w:val="20"/>
          <w:szCs w:val="20"/>
        </w:rPr>
        <w:t>f</w:t>
      </w:r>
      <w:r w:rsidRPr="00647124">
        <w:rPr>
          <w:rFonts w:ascii="Arial" w:hAnsi="Arial" w:cs="Arial"/>
          <w:color w:val="231F20"/>
          <w:sz w:val="20"/>
          <w:szCs w:val="20"/>
        </w:rPr>
        <w:t xml:space="preserve">or </w:t>
      </w:r>
      <w:r w:rsidRPr="00647124">
        <w:rPr>
          <w:rFonts w:ascii="Arial" w:hAnsi="Arial" w:cs="Arial"/>
          <w:color w:val="231F20"/>
          <w:w w:val="93"/>
          <w:sz w:val="20"/>
          <w:szCs w:val="20"/>
        </w:rPr>
        <w:t>the</w:t>
      </w:r>
      <w:r w:rsidRPr="00647124">
        <w:rPr>
          <w:rFonts w:ascii="Arial" w:hAnsi="Arial" w:cs="Arial"/>
          <w:color w:val="231F20"/>
          <w:spacing w:val="1"/>
          <w:w w:val="93"/>
          <w:sz w:val="20"/>
          <w:szCs w:val="20"/>
        </w:rPr>
        <w:t xml:space="preserve"> </w:t>
      </w:r>
      <w:r w:rsidRPr="00647124">
        <w:rPr>
          <w:rFonts w:ascii="Arial" w:hAnsi="Arial" w:cs="Arial"/>
          <w:color w:val="231F20"/>
          <w:spacing w:val="-3"/>
          <w:w w:val="93"/>
          <w:sz w:val="20"/>
          <w:szCs w:val="20"/>
        </w:rPr>
        <w:t>f</w:t>
      </w:r>
      <w:r w:rsidRPr="00647124">
        <w:rPr>
          <w:rFonts w:ascii="Arial" w:hAnsi="Arial" w:cs="Arial"/>
          <w:color w:val="231F20"/>
          <w:w w:val="93"/>
          <w:sz w:val="20"/>
          <w:szCs w:val="20"/>
        </w:rPr>
        <w:t>oll</w:t>
      </w:r>
      <w:r w:rsidRPr="00647124">
        <w:rPr>
          <w:rFonts w:ascii="Arial" w:hAnsi="Arial" w:cs="Arial"/>
          <w:color w:val="231F20"/>
          <w:spacing w:val="-3"/>
          <w:w w:val="93"/>
          <w:sz w:val="20"/>
          <w:szCs w:val="20"/>
        </w:rPr>
        <w:t>o</w:t>
      </w:r>
      <w:r w:rsidRPr="00647124">
        <w:rPr>
          <w:rFonts w:ascii="Arial" w:hAnsi="Arial" w:cs="Arial"/>
          <w:color w:val="231F20"/>
          <w:w w:val="93"/>
          <w:sz w:val="20"/>
          <w:szCs w:val="20"/>
        </w:rPr>
        <w:t>wing</w:t>
      </w:r>
      <w:r w:rsidRPr="00647124">
        <w:rPr>
          <w:rFonts w:ascii="Arial" w:hAnsi="Arial" w:cs="Arial"/>
          <w:color w:val="231F20"/>
          <w:spacing w:val="5"/>
          <w:w w:val="93"/>
          <w:sz w:val="20"/>
          <w:szCs w:val="20"/>
        </w:rPr>
        <w:t xml:space="preserve"> </w:t>
      </w:r>
      <w:r w:rsidRPr="00647124">
        <w:rPr>
          <w:rFonts w:ascii="Arial" w:hAnsi="Arial" w:cs="Arial"/>
          <w:color w:val="231F20"/>
          <w:w w:val="87"/>
          <w:sz w:val="20"/>
          <w:szCs w:val="20"/>
        </w:rPr>
        <w:t>sta</w:t>
      </w:r>
      <w:r w:rsidRPr="00647124">
        <w:rPr>
          <w:rFonts w:ascii="Arial" w:hAnsi="Arial" w:cs="Arial"/>
          <w:color w:val="231F20"/>
          <w:spacing w:val="-3"/>
          <w:w w:val="87"/>
          <w:sz w:val="20"/>
          <w:szCs w:val="20"/>
        </w:rPr>
        <w:t>g</w:t>
      </w:r>
      <w:r w:rsidRPr="00647124">
        <w:rPr>
          <w:rFonts w:ascii="Arial" w:hAnsi="Arial" w:cs="Arial"/>
          <w:color w:val="231F20"/>
          <w:w w:val="77"/>
          <w:sz w:val="20"/>
          <w:szCs w:val="20"/>
        </w:rPr>
        <w:t>es:</w:t>
      </w:r>
    </w:p>
    <w:p w:rsidR="00647124" w:rsidRPr="00647124" w:rsidRDefault="00647124" w:rsidP="00224E01">
      <w:pPr>
        <w:spacing w:before="3" w:line="130" w:lineRule="exact"/>
        <w:ind w:left="567" w:hanging="567"/>
        <w:rPr>
          <w:rFonts w:ascii="Arial" w:hAnsi="Arial" w:cs="Arial"/>
          <w:color w:val="000000"/>
          <w:sz w:val="13"/>
          <w:szCs w:val="13"/>
        </w:rPr>
      </w:pPr>
    </w:p>
    <w:p w:rsidR="00647124" w:rsidRPr="00647124" w:rsidRDefault="00647124" w:rsidP="00B53302">
      <w:pPr>
        <w:tabs>
          <w:tab w:val="left" w:pos="4420"/>
        </w:tabs>
        <w:ind w:left="851"/>
        <w:rPr>
          <w:rFonts w:ascii="Arial" w:hAnsi="Arial" w:cs="Arial"/>
          <w:color w:val="000000"/>
          <w:sz w:val="18"/>
          <w:szCs w:val="18"/>
        </w:rPr>
      </w:pPr>
      <w:r w:rsidRPr="00647124">
        <w:rPr>
          <w:rFonts w:ascii="Arial" w:hAnsi="Arial" w:cs="Arial"/>
          <w:noProof/>
        </w:rPr>
        <mc:AlternateContent>
          <mc:Choice Requires="wps">
            <w:drawing>
              <wp:anchor distT="0" distB="0" distL="114300" distR="114300" simplePos="0" relativeHeight="251711488" behindDoc="1" locked="0" layoutInCell="0" allowOverlap="1">
                <wp:simplePos x="0" y="0"/>
                <wp:positionH relativeFrom="page">
                  <wp:posOffset>2243455</wp:posOffset>
                </wp:positionH>
                <wp:positionV relativeFrom="paragraph">
                  <wp:posOffset>347345</wp:posOffset>
                </wp:positionV>
                <wp:extent cx="1852930" cy="12700"/>
                <wp:effectExtent l="5080" t="5080" r="8890" b="1270"/>
                <wp:wrapNone/>
                <wp:docPr id="40"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2930" cy="12700"/>
                        </a:xfrm>
                        <a:custGeom>
                          <a:avLst/>
                          <a:gdLst>
                            <a:gd name="T0" fmla="*/ 0 w 2918"/>
                            <a:gd name="T1" fmla="*/ 0 h 20"/>
                            <a:gd name="T2" fmla="*/ 2918 w 2918"/>
                            <a:gd name="T3" fmla="*/ 0 h 20"/>
                          </a:gdLst>
                          <a:ahLst/>
                          <a:cxnLst>
                            <a:cxn ang="0">
                              <a:pos x="T0" y="T1"/>
                            </a:cxn>
                            <a:cxn ang="0">
                              <a:pos x="T2" y="T3"/>
                            </a:cxn>
                          </a:cxnLst>
                          <a:rect l="0" t="0" r="r" b="b"/>
                          <a:pathLst>
                            <a:path w="2918" h="20">
                              <a:moveTo>
                                <a:pt x="0" y="0"/>
                              </a:moveTo>
                              <a:lnTo>
                                <a:pt x="2918" y="0"/>
                              </a:lnTo>
                            </a:path>
                          </a:pathLst>
                        </a:custGeom>
                        <a:noFill/>
                        <a:ln w="63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AAD8715" id="Freeform 40"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6.65pt,27.35pt,322.55pt,27.35pt" coordsize="29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" o:allowincell="f" filled="f" strokecolor="#231f20" strokeweight=".17628mm">
                <v:path arrowok="t" o:connecttype="custom" o:connectlocs="0,0;1852930,0" o:connectangles="0,0"/>
                <w10:wrap anchorx="page"/>
              </v:polyline>
            </w:pict>
          </mc:Fallback>
        </mc:AlternateContent>
      </w:r>
      <w:r w:rsidRPr="00647124">
        <w:rPr>
          <w:rFonts w:ascii="Arial" w:hAnsi="Arial" w:cs="Arial"/>
          <w:noProof/>
        </w:rPr>
        <mc:AlternateContent>
          <mc:Choice Requires="wps">
            <w:drawing>
              <wp:anchor distT="0" distB="0" distL="114300" distR="114300" simplePos="0" relativeHeight="251712512" behindDoc="1" locked="0" layoutInCell="0" allowOverlap="1">
                <wp:simplePos x="0" y="0"/>
                <wp:positionH relativeFrom="page">
                  <wp:posOffset>4552950</wp:posOffset>
                </wp:positionH>
                <wp:positionV relativeFrom="paragraph">
                  <wp:posOffset>347345</wp:posOffset>
                </wp:positionV>
                <wp:extent cx="1828165" cy="12700"/>
                <wp:effectExtent l="9525" t="5080" r="10160" b="1270"/>
                <wp:wrapNone/>
                <wp:docPr id="3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0"/>
                        </a:xfrm>
                        <a:custGeom>
                          <a:avLst/>
                          <a:gdLst>
                            <a:gd name="T0" fmla="*/ 0 w 2879"/>
                            <a:gd name="T1" fmla="*/ 0 h 20"/>
                            <a:gd name="T2" fmla="*/ 2878 w 2879"/>
                            <a:gd name="T3" fmla="*/ 0 h 20"/>
                          </a:gdLst>
                          <a:ahLst/>
                          <a:cxnLst>
                            <a:cxn ang="0">
                              <a:pos x="T0" y="T1"/>
                            </a:cxn>
                            <a:cxn ang="0">
                              <a:pos x="T2" y="T3"/>
                            </a:cxn>
                          </a:cxnLst>
                          <a:rect l="0" t="0" r="r" b="b"/>
                          <a:pathLst>
                            <a:path w="2879" h="20">
                              <a:moveTo>
                                <a:pt x="0" y="0"/>
                              </a:moveTo>
                              <a:lnTo>
                                <a:pt x="2878" y="0"/>
                              </a:lnTo>
                            </a:path>
                          </a:pathLst>
                        </a:custGeom>
                        <a:noFill/>
                        <a:ln w="63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0F2A0DD" id="Freeform 39"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8.5pt,27.35pt,502.4pt,27.35pt" coordsize="28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" o:allowincell="f" filled="f" strokecolor="#231f20" strokeweight=".17628mm">
                <v:path arrowok="t" o:connecttype="custom" o:connectlocs="0,0;1827530,0" o:connectangles="0,0"/>
                <w10:wrap anchorx="page"/>
              </v:polyline>
            </w:pict>
          </mc:Fallback>
        </mc:AlternateContent>
      </w:r>
      <w:r w:rsidRPr="00647124">
        <w:rPr>
          <w:rFonts w:ascii="Arial" w:hAnsi="Arial" w:cs="Arial"/>
          <w:i/>
          <w:iCs/>
          <w:color w:val="231F20"/>
          <w:sz w:val="18"/>
          <w:szCs w:val="18"/>
        </w:rPr>
        <w:t>Stages</w:t>
      </w:r>
      <w:r w:rsidRPr="00647124">
        <w:rPr>
          <w:rFonts w:ascii="Arial" w:hAnsi="Arial" w:cs="Arial"/>
          <w:i/>
          <w:iCs/>
          <w:color w:val="231F20"/>
          <w:sz w:val="18"/>
          <w:szCs w:val="18"/>
        </w:rPr>
        <w:tab/>
      </w:r>
      <w:r w:rsidRPr="00647124">
        <w:rPr>
          <w:rFonts w:ascii="Arial" w:hAnsi="Arial" w:cs="Arial"/>
          <w:i/>
          <w:iCs/>
          <w:color w:val="231F20"/>
          <w:spacing w:val="-3"/>
          <w:w w:val="77"/>
          <w:sz w:val="18"/>
          <w:szCs w:val="18"/>
        </w:rPr>
        <w:t>P</w:t>
      </w:r>
      <w:r w:rsidRPr="00647124">
        <w:rPr>
          <w:rFonts w:ascii="Arial" w:hAnsi="Arial" w:cs="Arial"/>
          <w:i/>
          <w:iCs/>
          <w:color w:val="231F20"/>
          <w:w w:val="92"/>
          <w:sz w:val="18"/>
          <w:szCs w:val="18"/>
        </w:rPr>
        <w:t>e</w:t>
      </w:r>
      <w:r w:rsidRPr="00647124">
        <w:rPr>
          <w:rFonts w:ascii="Arial" w:hAnsi="Arial" w:cs="Arial"/>
          <w:i/>
          <w:iCs/>
          <w:color w:val="231F20"/>
          <w:spacing w:val="3"/>
          <w:w w:val="92"/>
          <w:sz w:val="18"/>
          <w:szCs w:val="18"/>
        </w:rPr>
        <w:t>r</w:t>
      </w:r>
      <w:r w:rsidRPr="00647124">
        <w:rPr>
          <w:rFonts w:ascii="Arial" w:hAnsi="Arial" w:cs="Arial"/>
          <w:i/>
          <w:iCs/>
          <w:color w:val="231F20"/>
          <w:w w:val="98"/>
          <w:sz w:val="18"/>
          <w:szCs w:val="18"/>
        </w:rPr>
        <w:t>son</w:t>
      </w:r>
    </w:p>
    <w:p w:rsidR="00647124" w:rsidRPr="00647124" w:rsidRDefault="00647124" w:rsidP="00224E01">
      <w:pPr>
        <w:spacing w:line="200" w:lineRule="exact"/>
        <w:ind w:left="567" w:hanging="567"/>
        <w:rPr>
          <w:rFonts w:ascii="Arial" w:hAnsi="Arial" w:cs="Arial"/>
          <w:color w:val="000000"/>
          <w:sz w:val="20"/>
          <w:szCs w:val="20"/>
        </w:rPr>
      </w:pPr>
    </w:p>
    <w:p w:rsidR="00647124" w:rsidRPr="00647124" w:rsidRDefault="00647124" w:rsidP="00224E01">
      <w:pPr>
        <w:spacing w:line="200" w:lineRule="exact"/>
        <w:ind w:left="567" w:hanging="567"/>
        <w:rPr>
          <w:rFonts w:ascii="Arial" w:hAnsi="Arial" w:cs="Arial"/>
          <w:color w:val="000000"/>
          <w:sz w:val="20"/>
          <w:szCs w:val="20"/>
        </w:rPr>
      </w:pPr>
    </w:p>
    <w:p w:rsidR="00647124" w:rsidRPr="00647124" w:rsidRDefault="00647124" w:rsidP="00224E01">
      <w:pPr>
        <w:spacing w:line="200" w:lineRule="exact"/>
        <w:ind w:left="567" w:hanging="567"/>
        <w:rPr>
          <w:rFonts w:ascii="Arial" w:hAnsi="Arial" w:cs="Arial"/>
          <w:color w:val="000000"/>
          <w:sz w:val="20"/>
          <w:szCs w:val="20"/>
        </w:rPr>
      </w:pPr>
    </w:p>
    <w:p w:rsidR="00647124" w:rsidRPr="00647124" w:rsidRDefault="00647124" w:rsidP="00224E01">
      <w:pPr>
        <w:spacing w:before="15" w:line="240" w:lineRule="exact"/>
        <w:ind w:left="567" w:hanging="567"/>
        <w:rPr>
          <w:rFonts w:ascii="Arial" w:hAnsi="Arial" w:cs="Arial"/>
          <w:color w:val="000000"/>
        </w:rPr>
      </w:pPr>
    </w:p>
    <w:p w:rsidR="00647124" w:rsidRPr="00647124" w:rsidRDefault="00647124" w:rsidP="00224E01">
      <w:pPr>
        <w:numPr>
          <w:ilvl w:val="0"/>
          <w:numId w:val="10"/>
        </w:numPr>
        <w:tabs>
          <w:tab w:val="left" w:pos="440"/>
        </w:tabs>
        <w:ind w:left="567" w:hanging="567"/>
        <w:outlineLvl w:val="2"/>
        <w:rPr>
          <w:rFonts w:ascii="Arial" w:hAnsi="Arial" w:cs="Arial"/>
          <w:color w:val="000000"/>
          <w:sz w:val="26"/>
          <w:szCs w:val="26"/>
          <w:lang w:val="x-none" w:eastAsia="x-none"/>
        </w:rPr>
      </w:pPr>
      <w:r w:rsidRPr="00647124">
        <w:rPr>
          <w:rFonts w:ascii="Arial" w:hAnsi="Arial" w:cs="Arial"/>
          <w:b/>
          <w:bCs/>
          <w:noProof/>
          <w:sz w:val="26"/>
          <w:szCs w:val="26"/>
        </w:rPr>
        <mc:AlternateContent>
          <mc:Choice Requires="wps">
            <w:drawing>
              <wp:anchor distT="0" distB="0" distL="114300" distR="114300" simplePos="0" relativeHeight="251713536" behindDoc="1" locked="0" layoutInCell="0" allowOverlap="1">
                <wp:simplePos x="0" y="0"/>
                <wp:positionH relativeFrom="page">
                  <wp:posOffset>2243455</wp:posOffset>
                </wp:positionH>
                <wp:positionV relativeFrom="paragraph">
                  <wp:posOffset>-102235</wp:posOffset>
                </wp:positionV>
                <wp:extent cx="1852930" cy="12700"/>
                <wp:effectExtent l="5080" t="10795" r="8890" b="0"/>
                <wp:wrapNone/>
                <wp:docPr id="38"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2930" cy="12700"/>
                        </a:xfrm>
                        <a:custGeom>
                          <a:avLst/>
                          <a:gdLst>
                            <a:gd name="T0" fmla="*/ 0 w 2918"/>
                            <a:gd name="T1" fmla="*/ 0 h 20"/>
                            <a:gd name="T2" fmla="*/ 2918 w 2918"/>
                            <a:gd name="T3" fmla="*/ 0 h 20"/>
                          </a:gdLst>
                          <a:ahLst/>
                          <a:cxnLst>
                            <a:cxn ang="0">
                              <a:pos x="T0" y="T1"/>
                            </a:cxn>
                            <a:cxn ang="0">
                              <a:pos x="T2" y="T3"/>
                            </a:cxn>
                          </a:cxnLst>
                          <a:rect l="0" t="0" r="r" b="b"/>
                          <a:pathLst>
                            <a:path w="2918" h="20">
                              <a:moveTo>
                                <a:pt x="0" y="0"/>
                              </a:moveTo>
                              <a:lnTo>
                                <a:pt x="2918" y="0"/>
                              </a:lnTo>
                            </a:path>
                          </a:pathLst>
                        </a:custGeom>
                        <a:noFill/>
                        <a:ln w="63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156FF9F6" id="Freeform 38"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6.65pt,-8.05pt,322.55pt,-8.05pt" coordsize="29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" o:allowincell="f" filled="f" strokecolor="#231f20" strokeweight=".17628mm">
                <v:path arrowok="t" o:connecttype="custom" o:connectlocs="0,0;1852930,0" o:connectangles="0,0"/>
                <w10:wrap anchorx="page"/>
              </v:polyline>
            </w:pict>
          </mc:Fallback>
        </mc:AlternateContent>
      </w:r>
      <w:r w:rsidRPr="00647124">
        <w:rPr>
          <w:rFonts w:ascii="Arial" w:hAnsi="Arial" w:cs="Arial"/>
          <w:b/>
          <w:bCs/>
          <w:noProof/>
          <w:sz w:val="26"/>
          <w:szCs w:val="26"/>
        </w:rPr>
        <mc:AlternateContent>
          <mc:Choice Requires="wps">
            <w:drawing>
              <wp:anchor distT="0" distB="0" distL="114300" distR="114300" simplePos="0" relativeHeight="251714560" behindDoc="1" locked="0" layoutInCell="0" allowOverlap="1">
                <wp:simplePos x="0" y="0"/>
                <wp:positionH relativeFrom="page">
                  <wp:posOffset>4552950</wp:posOffset>
                </wp:positionH>
                <wp:positionV relativeFrom="paragraph">
                  <wp:posOffset>-102235</wp:posOffset>
                </wp:positionV>
                <wp:extent cx="1828165" cy="12700"/>
                <wp:effectExtent l="9525" t="10795" r="10160" b="0"/>
                <wp:wrapNone/>
                <wp:docPr id="37"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0"/>
                        </a:xfrm>
                        <a:custGeom>
                          <a:avLst/>
                          <a:gdLst>
                            <a:gd name="T0" fmla="*/ 0 w 2879"/>
                            <a:gd name="T1" fmla="*/ 0 h 20"/>
                            <a:gd name="T2" fmla="*/ 2878 w 2879"/>
                            <a:gd name="T3" fmla="*/ 0 h 20"/>
                          </a:gdLst>
                          <a:ahLst/>
                          <a:cxnLst>
                            <a:cxn ang="0">
                              <a:pos x="T0" y="T1"/>
                            </a:cxn>
                            <a:cxn ang="0">
                              <a:pos x="T2" y="T3"/>
                            </a:cxn>
                          </a:cxnLst>
                          <a:rect l="0" t="0" r="r" b="b"/>
                          <a:pathLst>
                            <a:path w="2879" h="20">
                              <a:moveTo>
                                <a:pt x="0" y="0"/>
                              </a:moveTo>
                              <a:lnTo>
                                <a:pt x="2878" y="0"/>
                              </a:lnTo>
                            </a:path>
                          </a:pathLst>
                        </a:custGeom>
                        <a:noFill/>
                        <a:ln w="63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4FC029F3" id="Freeform 37"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8.5pt,-8.05pt,502.4pt,-8.05pt" coordsize="28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" o:allowincell="f" filled="f" strokecolor="#231f20" strokeweight=".17628mm">
                <v:path arrowok="t" o:connecttype="custom" o:connectlocs="0,0;1827530,0" o:connectangles="0,0"/>
                <w10:wrap anchorx="page"/>
              </v:polyline>
            </w:pict>
          </mc:Fallback>
        </mc:AlternateContent>
      </w:r>
      <w:r w:rsidRPr="00647124">
        <w:rPr>
          <w:rFonts w:ascii="Arial" w:hAnsi="Arial" w:cs="Arial"/>
          <w:b/>
          <w:bCs/>
          <w:color w:val="231F20"/>
          <w:sz w:val="26"/>
          <w:szCs w:val="26"/>
          <w:lang w:val="x-none" w:eastAsia="x-none"/>
        </w:rPr>
        <w:t>Empl</w:t>
      </w:r>
      <w:r w:rsidRPr="00647124">
        <w:rPr>
          <w:rFonts w:ascii="Arial" w:hAnsi="Arial" w:cs="Arial"/>
          <w:b/>
          <w:bCs/>
          <w:color w:val="231F20"/>
          <w:spacing w:val="-10"/>
          <w:sz w:val="26"/>
          <w:szCs w:val="26"/>
          <w:lang w:val="x-none" w:eastAsia="x-none"/>
        </w:rPr>
        <w:t>o</w:t>
      </w:r>
      <w:r w:rsidRPr="00647124">
        <w:rPr>
          <w:rFonts w:ascii="Arial" w:hAnsi="Arial" w:cs="Arial"/>
          <w:b/>
          <w:bCs/>
          <w:color w:val="231F20"/>
          <w:spacing w:val="-6"/>
          <w:sz w:val="26"/>
          <w:szCs w:val="26"/>
          <w:lang w:val="x-none" w:eastAsia="x-none"/>
        </w:rPr>
        <w:t>y</w:t>
      </w:r>
      <w:r w:rsidRPr="00647124">
        <w:rPr>
          <w:rFonts w:ascii="Arial" w:hAnsi="Arial" w:cs="Arial"/>
          <w:b/>
          <w:bCs/>
          <w:color w:val="231F20"/>
          <w:sz w:val="26"/>
          <w:szCs w:val="26"/>
          <w:lang w:val="x-none" w:eastAsia="x-none"/>
        </w:rPr>
        <w:t>er</w:t>
      </w:r>
      <w:r w:rsidRPr="00647124">
        <w:rPr>
          <w:rFonts w:ascii="Arial" w:hAnsi="Arial" w:cs="Arial"/>
          <w:b/>
          <w:bCs/>
          <w:color w:val="231F20"/>
          <w:spacing w:val="-8"/>
          <w:sz w:val="26"/>
          <w:szCs w:val="26"/>
          <w:lang w:val="x-none" w:eastAsia="x-none"/>
        </w:rPr>
        <w:t>’</w:t>
      </w:r>
      <w:r w:rsidRPr="00647124">
        <w:rPr>
          <w:rFonts w:ascii="Arial" w:hAnsi="Arial" w:cs="Arial"/>
          <w:b/>
          <w:bCs/>
          <w:color w:val="231F20"/>
          <w:sz w:val="26"/>
          <w:szCs w:val="26"/>
          <w:lang w:val="x-none" w:eastAsia="x-none"/>
        </w:rPr>
        <w:t>s</w:t>
      </w:r>
      <w:r w:rsidRPr="00647124">
        <w:rPr>
          <w:rFonts w:ascii="Arial" w:hAnsi="Arial" w:cs="Arial"/>
          <w:b/>
          <w:bCs/>
          <w:color w:val="231F20"/>
          <w:spacing w:val="-20"/>
          <w:sz w:val="26"/>
          <w:szCs w:val="26"/>
          <w:lang w:val="x-none" w:eastAsia="x-none"/>
        </w:rPr>
        <w:t xml:space="preserve"> </w:t>
      </w:r>
      <w:r w:rsidRPr="00647124">
        <w:rPr>
          <w:rFonts w:ascii="Arial" w:hAnsi="Arial" w:cs="Arial"/>
          <w:b/>
          <w:bCs/>
          <w:color w:val="231F20"/>
          <w:sz w:val="26"/>
          <w:szCs w:val="26"/>
          <w:lang w:val="x-none" w:eastAsia="x-none"/>
        </w:rPr>
        <w:t>In</w:t>
      </w:r>
      <w:r w:rsidRPr="00647124">
        <w:rPr>
          <w:rFonts w:ascii="Arial" w:hAnsi="Arial" w:cs="Arial"/>
          <w:b/>
          <w:bCs/>
          <w:color w:val="231F20"/>
          <w:spacing w:val="-11"/>
          <w:sz w:val="26"/>
          <w:szCs w:val="26"/>
          <w:lang w:val="x-none" w:eastAsia="x-none"/>
        </w:rPr>
        <w:t>f</w:t>
      </w:r>
      <w:r w:rsidRPr="00647124">
        <w:rPr>
          <w:rFonts w:ascii="Arial" w:hAnsi="Arial" w:cs="Arial"/>
          <w:b/>
          <w:bCs/>
          <w:color w:val="231F20"/>
          <w:sz w:val="26"/>
          <w:szCs w:val="26"/>
          <w:lang w:val="x-none" w:eastAsia="x-none"/>
        </w:rPr>
        <w:t>ormation</w:t>
      </w:r>
      <w:r w:rsidRPr="00647124">
        <w:rPr>
          <w:rFonts w:ascii="Arial" w:hAnsi="Arial" w:cs="Arial"/>
          <w:b/>
          <w:bCs/>
          <w:color w:val="231F20"/>
          <w:spacing w:val="24"/>
          <w:sz w:val="26"/>
          <w:szCs w:val="26"/>
          <w:lang w:val="x-none" w:eastAsia="x-none"/>
        </w:rPr>
        <w:t xml:space="preserve"> </w:t>
      </w:r>
      <w:r w:rsidRPr="00647124">
        <w:rPr>
          <w:rFonts w:ascii="Arial" w:hAnsi="Arial" w:cs="Arial"/>
          <w:b/>
          <w:bCs/>
          <w:color w:val="231F20"/>
          <w:spacing w:val="-12"/>
          <w:w w:val="81"/>
          <w:sz w:val="26"/>
          <w:szCs w:val="26"/>
          <w:lang w:val="x-none" w:eastAsia="x-none"/>
        </w:rPr>
        <w:t>R</w:t>
      </w:r>
      <w:r w:rsidRPr="00647124">
        <w:rPr>
          <w:rFonts w:ascii="Arial" w:hAnsi="Arial" w:cs="Arial"/>
          <w:b/>
          <w:bCs/>
          <w:color w:val="231F20"/>
          <w:w w:val="101"/>
          <w:sz w:val="26"/>
          <w:szCs w:val="26"/>
          <w:lang w:val="x-none" w:eastAsia="x-none"/>
        </w:rPr>
        <w:t>equi</w:t>
      </w:r>
      <w:r w:rsidRPr="00647124">
        <w:rPr>
          <w:rFonts w:ascii="Arial" w:hAnsi="Arial" w:cs="Arial"/>
          <w:b/>
          <w:bCs/>
          <w:color w:val="231F20"/>
          <w:spacing w:val="-10"/>
          <w:w w:val="101"/>
          <w:sz w:val="26"/>
          <w:szCs w:val="26"/>
          <w:lang w:val="x-none" w:eastAsia="x-none"/>
        </w:rPr>
        <w:t>r</w:t>
      </w:r>
      <w:r w:rsidRPr="00647124">
        <w:rPr>
          <w:rFonts w:ascii="Arial" w:hAnsi="Arial" w:cs="Arial"/>
          <w:b/>
          <w:bCs/>
          <w:color w:val="231F20"/>
          <w:w w:val="110"/>
          <w:sz w:val="26"/>
          <w:szCs w:val="26"/>
          <w:lang w:val="x-none" w:eastAsia="x-none"/>
        </w:rPr>
        <w:t>ements</w:t>
      </w:r>
    </w:p>
    <w:p w:rsidR="00647124" w:rsidRPr="00647124" w:rsidRDefault="00647124" w:rsidP="00224E01">
      <w:pPr>
        <w:spacing w:before="5" w:line="100" w:lineRule="exact"/>
        <w:ind w:left="567" w:hanging="567"/>
        <w:rPr>
          <w:rFonts w:ascii="Arial" w:hAnsi="Arial" w:cs="Arial"/>
          <w:color w:val="000000"/>
          <w:sz w:val="10"/>
          <w:szCs w:val="10"/>
        </w:rPr>
      </w:pPr>
    </w:p>
    <w:p w:rsidR="00647124" w:rsidRPr="00647124" w:rsidRDefault="00647124" w:rsidP="00B53302">
      <w:pPr>
        <w:numPr>
          <w:ilvl w:val="1"/>
          <w:numId w:val="10"/>
        </w:numPr>
        <w:tabs>
          <w:tab w:val="left" w:pos="7300"/>
        </w:tabs>
        <w:ind w:left="993" w:hanging="567"/>
        <w:rPr>
          <w:rFonts w:ascii="Arial" w:hAnsi="Arial" w:cs="Arial"/>
          <w:color w:val="000000"/>
          <w:sz w:val="20"/>
          <w:szCs w:val="20"/>
        </w:rPr>
      </w:pPr>
      <w:r w:rsidRPr="00647124">
        <w:rPr>
          <w:rFonts w:ascii="Arial" w:hAnsi="Arial" w:cs="Arial"/>
          <w:color w:val="231F20"/>
          <w:spacing w:val="-3"/>
          <w:w w:val="81"/>
          <w:sz w:val="20"/>
          <w:szCs w:val="20"/>
        </w:rPr>
        <w:t>T</w:t>
      </w:r>
      <w:r w:rsidRPr="00647124">
        <w:rPr>
          <w:rFonts w:ascii="Arial" w:hAnsi="Arial" w:cs="Arial"/>
          <w:color w:val="231F20"/>
          <w:w w:val="86"/>
          <w:sz w:val="20"/>
          <w:szCs w:val="20"/>
        </w:rPr>
        <w:t>he</w:t>
      </w:r>
      <w:r w:rsidRPr="00647124">
        <w:rPr>
          <w:rFonts w:ascii="Arial" w:hAnsi="Arial" w:cs="Arial"/>
          <w:color w:val="231F20"/>
          <w:spacing w:val="-6"/>
          <w:sz w:val="20"/>
          <w:szCs w:val="20"/>
        </w:rPr>
        <w:t xml:space="preserve"> </w:t>
      </w:r>
      <w:r w:rsidRPr="00647124">
        <w:rPr>
          <w:rFonts w:ascii="Arial" w:hAnsi="Arial" w:cs="Arial"/>
          <w:color w:val="231F20"/>
          <w:spacing w:val="-7"/>
          <w:w w:val="80"/>
          <w:sz w:val="20"/>
          <w:szCs w:val="20"/>
        </w:rPr>
        <w:t>C</w:t>
      </w:r>
      <w:r w:rsidRPr="00647124">
        <w:rPr>
          <w:rFonts w:ascii="Arial" w:hAnsi="Arial" w:cs="Arial"/>
          <w:color w:val="231F20"/>
          <w:w w:val="93"/>
          <w:sz w:val="20"/>
          <w:szCs w:val="20"/>
        </w:rPr>
        <w:t>ommon</w:t>
      </w:r>
      <w:r w:rsidRPr="00647124">
        <w:rPr>
          <w:rFonts w:ascii="Arial" w:hAnsi="Arial" w:cs="Arial"/>
          <w:color w:val="231F20"/>
          <w:spacing w:val="-6"/>
          <w:sz w:val="20"/>
          <w:szCs w:val="20"/>
        </w:rPr>
        <w:t xml:space="preserve"> </w:t>
      </w:r>
      <w:r w:rsidRPr="00647124">
        <w:rPr>
          <w:rFonts w:ascii="Arial" w:hAnsi="Arial" w:cs="Arial"/>
          <w:color w:val="231F20"/>
          <w:w w:val="89"/>
          <w:sz w:val="20"/>
          <w:szCs w:val="20"/>
        </w:rPr>
        <w:t>Data</w:t>
      </w:r>
      <w:r w:rsidRPr="00647124">
        <w:rPr>
          <w:rFonts w:ascii="Arial" w:hAnsi="Arial" w:cs="Arial"/>
          <w:color w:val="231F20"/>
          <w:spacing w:val="-6"/>
          <w:sz w:val="20"/>
          <w:szCs w:val="20"/>
        </w:rPr>
        <w:t xml:space="preserve"> </w:t>
      </w:r>
      <w:r w:rsidRPr="00647124">
        <w:rPr>
          <w:rFonts w:ascii="Arial" w:hAnsi="Arial" w:cs="Arial"/>
          <w:color w:val="231F20"/>
          <w:w w:val="79"/>
          <w:sz w:val="20"/>
          <w:szCs w:val="20"/>
        </w:rPr>
        <w:t>E</w:t>
      </w:r>
      <w:r w:rsidRPr="00647124">
        <w:rPr>
          <w:rFonts w:ascii="Arial" w:hAnsi="Arial" w:cs="Arial"/>
          <w:color w:val="231F20"/>
          <w:spacing w:val="-3"/>
          <w:w w:val="79"/>
          <w:sz w:val="20"/>
          <w:szCs w:val="20"/>
        </w:rPr>
        <w:t>n</w:t>
      </w:r>
      <w:r w:rsidRPr="00647124">
        <w:rPr>
          <w:rFonts w:ascii="Arial" w:hAnsi="Arial" w:cs="Arial"/>
          <w:color w:val="231F20"/>
          <w:w w:val="93"/>
          <w:sz w:val="20"/>
          <w:szCs w:val="20"/>
        </w:rPr>
        <w:t>vi</w:t>
      </w:r>
      <w:r w:rsidRPr="00647124">
        <w:rPr>
          <w:rFonts w:ascii="Arial" w:hAnsi="Arial" w:cs="Arial"/>
          <w:color w:val="231F20"/>
          <w:spacing w:val="-2"/>
          <w:w w:val="93"/>
          <w:sz w:val="20"/>
          <w:szCs w:val="20"/>
        </w:rPr>
        <w:t>r</w:t>
      </w:r>
      <w:r w:rsidRPr="00647124">
        <w:rPr>
          <w:rFonts w:ascii="Arial" w:hAnsi="Arial" w:cs="Arial"/>
          <w:color w:val="231F20"/>
          <w:w w:val="93"/>
          <w:sz w:val="20"/>
          <w:szCs w:val="20"/>
        </w:rPr>
        <w:t>onment</w:t>
      </w:r>
      <w:r w:rsidRPr="00647124">
        <w:rPr>
          <w:rFonts w:ascii="Arial" w:hAnsi="Arial" w:cs="Arial"/>
          <w:color w:val="231F20"/>
          <w:spacing w:val="-6"/>
          <w:sz w:val="20"/>
          <w:szCs w:val="20"/>
        </w:rPr>
        <w:t xml:space="preserve"> </w:t>
      </w:r>
      <w:r w:rsidRPr="00647124">
        <w:rPr>
          <w:rFonts w:ascii="Arial" w:hAnsi="Arial" w:cs="Arial"/>
          <w:color w:val="231F20"/>
          <w:w w:val="87"/>
          <w:sz w:val="20"/>
          <w:szCs w:val="20"/>
        </w:rPr>
        <w:t>shall</w:t>
      </w:r>
      <w:r w:rsidRPr="00647124">
        <w:rPr>
          <w:rFonts w:ascii="Arial" w:hAnsi="Arial" w:cs="Arial"/>
          <w:color w:val="231F20"/>
          <w:spacing w:val="-6"/>
          <w:sz w:val="20"/>
          <w:szCs w:val="20"/>
        </w:rPr>
        <w:t xml:space="preserve"> </w:t>
      </w:r>
      <w:r w:rsidRPr="00647124">
        <w:rPr>
          <w:rFonts w:ascii="Arial" w:hAnsi="Arial" w:cs="Arial"/>
          <w:color w:val="231F20"/>
          <w:w w:val="85"/>
          <w:sz w:val="20"/>
          <w:szCs w:val="20"/>
        </w:rPr>
        <w:t>be</w:t>
      </w:r>
      <w:r w:rsidRPr="00647124">
        <w:rPr>
          <w:rFonts w:ascii="Arial" w:hAnsi="Arial" w:cs="Arial"/>
          <w:color w:val="231F20"/>
          <w:w w:val="89"/>
          <w:sz w:val="20"/>
          <w:szCs w:val="20"/>
          <w:u w:val="single"/>
        </w:rPr>
        <w:t xml:space="preserve"> </w:t>
      </w:r>
      <w:r w:rsidRPr="00647124">
        <w:rPr>
          <w:rFonts w:ascii="Arial" w:hAnsi="Arial" w:cs="Arial"/>
          <w:color w:val="231F20"/>
          <w:sz w:val="20"/>
          <w:szCs w:val="20"/>
          <w:u w:val="single"/>
        </w:rPr>
        <w:tab/>
      </w:r>
    </w:p>
    <w:p w:rsidR="00647124" w:rsidRPr="00647124" w:rsidRDefault="00647124" w:rsidP="00B53302">
      <w:pPr>
        <w:spacing w:before="3" w:line="120" w:lineRule="exact"/>
        <w:ind w:left="993" w:hanging="567"/>
        <w:rPr>
          <w:rFonts w:ascii="Arial" w:hAnsi="Arial" w:cs="Arial"/>
          <w:color w:val="000000"/>
          <w:sz w:val="12"/>
          <w:szCs w:val="12"/>
        </w:rPr>
      </w:pPr>
    </w:p>
    <w:p w:rsidR="00647124" w:rsidRPr="00647124" w:rsidRDefault="00647124" w:rsidP="00B53302">
      <w:pPr>
        <w:numPr>
          <w:ilvl w:val="1"/>
          <w:numId w:val="10"/>
        </w:numPr>
        <w:ind w:left="993" w:hanging="567"/>
        <w:rPr>
          <w:rFonts w:ascii="Arial" w:hAnsi="Arial" w:cs="Arial"/>
          <w:color w:val="000000"/>
          <w:sz w:val="20"/>
          <w:szCs w:val="20"/>
        </w:rPr>
      </w:pPr>
      <w:r w:rsidRPr="00647124">
        <w:rPr>
          <w:rFonts w:ascii="Arial" w:hAnsi="Arial" w:cs="Arial"/>
          <w:color w:val="231F20"/>
          <w:spacing w:val="-3"/>
          <w:w w:val="87"/>
          <w:sz w:val="20"/>
          <w:szCs w:val="20"/>
        </w:rPr>
        <w:t>T</w:t>
      </w:r>
      <w:r w:rsidRPr="00647124">
        <w:rPr>
          <w:rFonts w:ascii="Arial" w:hAnsi="Arial" w:cs="Arial"/>
          <w:color w:val="231F20"/>
          <w:w w:val="87"/>
          <w:sz w:val="20"/>
          <w:szCs w:val="20"/>
        </w:rPr>
        <w:t>he</w:t>
      </w:r>
      <w:r w:rsidRPr="00647124">
        <w:rPr>
          <w:rFonts w:ascii="Arial" w:hAnsi="Arial" w:cs="Arial"/>
          <w:color w:val="231F20"/>
          <w:spacing w:val="-9"/>
          <w:w w:val="87"/>
          <w:sz w:val="20"/>
          <w:szCs w:val="20"/>
        </w:rPr>
        <w:t xml:space="preserve"> </w:t>
      </w:r>
      <w:r w:rsidRPr="00647124">
        <w:rPr>
          <w:rFonts w:ascii="Arial" w:hAnsi="Arial" w:cs="Arial"/>
          <w:color w:val="231F20"/>
          <w:w w:val="87"/>
          <w:sz w:val="20"/>
          <w:szCs w:val="20"/>
        </w:rPr>
        <w:t>Models</w:t>
      </w:r>
      <w:r w:rsidRPr="00647124">
        <w:rPr>
          <w:rFonts w:ascii="Arial" w:hAnsi="Arial" w:cs="Arial"/>
          <w:color w:val="231F20"/>
          <w:spacing w:val="8"/>
          <w:w w:val="87"/>
          <w:sz w:val="20"/>
          <w:szCs w:val="20"/>
        </w:rPr>
        <w:t xml:space="preserve"> </w:t>
      </w:r>
      <w:r w:rsidRPr="00647124">
        <w:rPr>
          <w:rFonts w:ascii="Arial" w:hAnsi="Arial" w:cs="Arial"/>
          <w:color w:val="231F20"/>
          <w:w w:val="87"/>
          <w:sz w:val="20"/>
          <w:szCs w:val="20"/>
        </w:rPr>
        <w:t>shall</w:t>
      </w:r>
      <w:r w:rsidRPr="00647124">
        <w:rPr>
          <w:rFonts w:ascii="Arial" w:hAnsi="Arial" w:cs="Arial"/>
          <w:color w:val="231F20"/>
          <w:spacing w:val="1"/>
          <w:w w:val="87"/>
          <w:sz w:val="20"/>
          <w:szCs w:val="20"/>
        </w:rPr>
        <w:t xml:space="preserve"> </w:t>
      </w:r>
      <w:r w:rsidRPr="00647124">
        <w:rPr>
          <w:rFonts w:ascii="Arial" w:hAnsi="Arial" w:cs="Arial"/>
          <w:color w:val="231F20"/>
          <w:w w:val="87"/>
          <w:sz w:val="20"/>
          <w:szCs w:val="20"/>
        </w:rPr>
        <w:t>be</w:t>
      </w:r>
      <w:r w:rsidRPr="00647124">
        <w:rPr>
          <w:rFonts w:ascii="Arial" w:hAnsi="Arial" w:cs="Arial"/>
          <w:color w:val="231F20"/>
          <w:spacing w:val="-3"/>
          <w:w w:val="87"/>
          <w:sz w:val="20"/>
          <w:szCs w:val="20"/>
        </w:rPr>
        <w:t xml:space="preserve"> </w:t>
      </w:r>
      <w:r w:rsidRPr="00647124">
        <w:rPr>
          <w:rFonts w:ascii="Arial" w:hAnsi="Arial" w:cs="Arial"/>
          <w:color w:val="231F20"/>
          <w:w w:val="87"/>
          <w:sz w:val="20"/>
          <w:szCs w:val="20"/>
        </w:rPr>
        <w:t>d</w:t>
      </w:r>
      <w:r w:rsidRPr="00647124">
        <w:rPr>
          <w:rFonts w:ascii="Arial" w:hAnsi="Arial" w:cs="Arial"/>
          <w:color w:val="231F20"/>
          <w:spacing w:val="-2"/>
          <w:w w:val="87"/>
          <w:sz w:val="20"/>
          <w:szCs w:val="20"/>
        </w:rPr>
        <w:t>ev</w:t>
      </w:r>
      <w:r w:rsidRPr="00647124">
        <w:rPr>
          <w:rFonts w:ascii="Arial" w:hAnsi="Arial" w:cs="Arial"/>
          <w:color w:val="231F20"/>
          <w:w w:val="87"/>
          <w:sz w:val="20"/>
          <w:szCs w:val="20"/>
        </w:rPr>
        <w:t>eloped</w:t>
      </w:r>
      <w:r w:rsidRPr="00647124">
        <w:rPr>
          <w:rFonts w:ascii="Arial" w:hAnsi="Arial" w:cs="Arial"/>
          <w:color w:val="231F20"/>
          <w:spacing w:val="6"/>
          <w:w w:val="87"/>
          <w:sz w:val="20"/>
          <w:szCs w:val="20"/>
        </w:rPr>
        <w:t xml:space="preserve"> </w:t>
      </w:r>
      <w:r w:rsidRPr="00647124">
        <w:rPr>
          <w:rFonts w:ascii="Arial" w:hAnsi="Arial" w:cs="Arial"/>
          <w:color w:val="231F20"/>
          <w:w w:val="87"/>
          <w:sz w:val="20"/>
          <w:szCs w:val="20"/>
        </w:rPr>
        <w:t>using</w:t>
      </w:r>
      <w:r w:rsidRPr="00647124">
        <w:rPr>
          <w:rFonts w:ascii="Arial" w:hAnsi="Arial" w:cs="Arial"/>
          <w:color w:val="231F20"/>
          <w:spacing w:val="1"/>
          <w:w w:val="87"/>
          <w:sz w:val="20"/>
          <w:szCs w:val="20"/>
        </w:rPr>
        <w:t xml:space="preserve"> </w:t>
      </w:r>
      <w:r w:rsidRPr="00647124">
        <w:rPr>
          <w:rFonts w:ascii="Arial" w:hAnsi="Arial" w:cs="Arial"/>
          <w:color w:val="231F20"/>
          <w:w w:val="87"/>
          <w:sz w:val="20"/>
          <w:szCs w:val="20"/>
        </w:rPr>
        <w:t>the</w:t>
      </w:r>
      <w:r w:rsidRPr="00647124">
        <w:rPr>
          <w:rFonts w:ascii="Arial" w:hAnsi="Arial" w:cs="Arial"/>
          <w:color w:val="231F20"/>
          <w:spacing w:val="21"/>
          <w:w w:val="87"/>
          <w:sz w:val="20"/>
          <w:szCs w:val="20"/>
        </w:rPr>
        <w:t xml:space="preserve"> </w:t>
      </w:r>
      <w:r w:rsidRPr="00647124">
        <w:rPr>
          <w:rFonts w:ascii="Arial" w:hAnsi="Arial" w:cs="Arial"/>
          <w:color w:val="231F20"/>
          <w:spacing w:val="-3"/>
          <w:w w:val="87"/>
          <w:sz w:val="20"/>
          <w:szCs w:val="20"/>
        </w:rPr>
        <w:t>f</w:t>
      </w:r>
      <w:r w:rsidRPr="00647124">
        <w:rPr>
          <w:rFonts w:ascii="Arial" w:hAnsi="Arial" w:cs="Arial"/>
          <w:color w:val="231F20"/>
          <w:w w:val="87"/>
          <w:sz w:val="20"/>
          <w:szCs w:val="20"/>
        </w:rPr>
        <w:t>oll</w:t>
      </w:r>
      <w:r w:rsidRPr="00647124">
        <w:rPr>
          <w:rFonts w:ascii="Arial" w:hAnsi="Arial" w:cs="Arial"/>
          <w:color w:val="231F20"/>
          <w:spacing w:val="-3"/>
          <w:w w:val="87"/>
          <w:sz w:val="20"/>
          <w:szCs w:val="20"/>
        </w:rPr>
        <w:t>o</w:t>
      </w:r>
      <w:r w:rsidRPr="00647124">
        <w:rPr>
          <w:rFonts w:ascii="Arial" w:hAnsi="Arial" w:cs="Arial"/>
          <w:color w:val="231F20"/>
          <w:w w:val="87"/>
          <w:sz w:val="20"/>
          <w:szCs w:val="20"/>
        </w:rPr>
        <w:t xml:space="preserve">wing </w:t>
      </w:r>
      <w:r w:rsidRPr="00647124">
        <w:rPr>
          <w:rFonts w:ascii="Arial" w:hAnsi="Arial" w:cs="Arial"/>
          <w:color w:val="231F20"/>
          <w:spacing w:val="6"/>
          <w:w w:val="87"/>
          <w:sz w:val="20"/>
          <w:szCs w:val="20"/>
        </w:rPr>
        <w:t xml:space="preserve"> </w:t>
      </w:r>
      <w:r w:rsidRPr="00647124">
        <w:rPr>
          <w:rFonts w:ascii="Arial" w:hAnsi="Arial" w:cs="Arial"/>
          <w:color w:val="231F20"/>
          <w:spacing w:val="-2"/>
          <w:w w:val="87"/>
          <w:sz w:val="20"/>
          <w:szCs w:val="20"/>
        </w:rPr>
        <w:t>v</w:t>
      </w:r>
      <w:r w:rsidRPr="00647124">
        <w:rPr>
          <w:rFonts w:ascii="Arial" w:hAnsi="Arial" w:cs="Arial"/>
          <w:color w:val="231F20"/>
          <w:w w:val="87"/>
          <w:sz w:val="20"/>
          <w:szCs w:val="20"/>
        </w:rPr>
        <w:t>e</w:t>
      </w:r>
      <w:r w:rsidRPr="00647124">
        <w:rPr>
          <w:rFonts w:ascii="Arial" w:hAnsi="Arial" w:cs="Arial"/>
          <w:color w:val="231F20"/>
          <w:spacing w:val="-2"/>
          <w:w w:val="87"/>
          <w:sz w:val="20"/>
          <w:szCs w:val="20"/>
        </w:rPr>
        <w:t>r</w:t>
      </w:r>
      <w:r w:rsidRPr="00647124">
        <w:rPr>
          <w:rFonts w:ascii="Arial" w:hAnsi="Arial" w:cs="Arial"/>
          <w:color w:val="231F20"/>
          <w:w w:val="87"/>
          <w:sz w:val="20"/>
          <w:szCs w:val="20"/>
        </w:rPr>
        <w:t>sions</w:t>
      </w:r>
      <w:r w:rsidRPr="00647124">
        <w:rPr>
          <w:rFonts w:ascii="Arial" w:hAnsi="Arial" w:cs="Arial"/>
          <w:color w:val="231F20"/>
          <w:spacing w:val="-7"/>
          <w:w w:val="87"/>
          <w:sz w:val="20"/>
          <w:szCs w:val="20"/>
        </w:rPr>
        <w:t xml:space="preserve"> </w:t>
      </w:r>
      <w:r w:rsidRPr="00647124">
        <w:rPr>
          <w:rFonts w:ascii="Arial" w:hAnsi="Arial" w:cs="Arial"/>
          <w:color w:val="231F20"/>
          <w:sz w:val="20"/>
          <w:szCs w:val="20"/>
        </w:rPr>
        <w:t>of</w:t>
      </w:r>
      <w:r w:rsidRPr="00647124">
        <w:rPr>
          <w:rFonts w:ascii="Arial" w:hAnsi="Arial" w:cs="Arial"/>
          <w:color w:val="231F20"/>
          <w:spacing w:val="-11"/>
          <w:sz w:val="20"/>
          <w:szCs w:val="20"/>
        </w:rPr>
        <w:t xml:space="preserve"> </w:t>
      </w:r>
      <w:r w:rsidRPr="00647124">
        <w:rPr>
          <w:rFonts w:ascii="Arial" w:hAnsi="Arial" w:cs="Arial"/>
          <w:color w:val="231F20"/>
          <w:w w:val="93"/>
          <w:sz w:val="20"/>
          <w:szCs w:val="20"/>
        </w:rPr>
        <w:t>the</w:t>
      </w:r>
      <w:r w:rsidRPr="00647124">
        <w:rPr>
          <w:rFonts w:ascii="Arial" w:hAnsi="Arial" w:cs="Arial"/>
          <w:color w:val="231F20"/>
          <w:spacing w:val="1"/>
          <w:w w:val="93"/>
          <w:sz w:val="20"/>
          <w:szCs w:val="20"/>
        </w:rPr>
        <w:t xml:space="preserve"> </w:t>
      </w:r>
      <w:r w:rsidRPr="00647124">
        <w:rPr>
          <w:rFonts w:ascii="Arial" w:hAnsi="Arial" w:cs="Arial"/>
          <w:color w:val="231F20"/>
          <w:spacing w:val="-3"/>
          <w:w w:val="93"/>
          <w:sz w:val="20"/>
          <w:szCs w:val="20"/>
        </w:rPr>
        <w:t>f</w:t>
      </w:r>
      <w:r w:rsidRPr="00647124">
        <w:rPr>
          <w:rFonts w:ascii="Arial" w:hAnsi="Arial" w:cs="Arial"/>
          <w:color w:val="231F20"/>
          <w:w w:val="93"/>
          <w:sz w:val="20"/>
          <w:szCs w:val="20"/>
        </w:rPr>
        <w:t>oll</w:t>
      </w:r>
      <w:r w:rsidRPr="00647124">
        <w:rPr>
          <w:rFonts w:ascii="Arial" w:hAnsi="Arial" w:cs="Arial"/>
          <w:color w:val="231F20"/>
          <w:spacing w:val="-3"/>
          <w:w w:val="93"/>
          <w:sz w:val="20"/>
          <w:szCs w:val="20"/>
        </w:rPr>
        <w:t>o</w:t>
      </w:r>
      <w:r w:rsidRPr="00647124">
        <w:rPr>
          <w:rFonts w:ascii="Arial" w:hAnsi="Arial" w:cs="Arial"/>
          <w:color w:val="231F20"/>
          <w:w w:val="93"/>
          <w:sz w:val="20"/>
          <w:szCs w:val="20"/>
        </w:rPr>
        <w:t>wing</w:t>
      </w:r>
      <w:r w:rsidRPr="00647124">
        <w:rPr>
          <w:rFonts w:ascii="Arial" w:hAnsi="Arial" w:cs="Arial"/>
          <w:color w:val="231F20"/>
          <w:spacing w:val="5"/>
          <w:w w:val="93"/>
          <w:sz w:val="20"/>
          <w:szCs w:val="20"/>
        </w:rPr>
        <w:t xml:space="preserve"> </w:t>
      </w:r>
      <w:r w:rsidRPr="00647124">
        <w:rPr>
          <w:rFonts w:ascii="Arial" w:hAnsi="Arial" w:cs="Arial"/>
          <w:color w:val="231F20"/>
          <w:w w:val="95"/>
          <w:sz w:val="20"/>
          <w:szCs w:val="20"/>
        </w:rPr>
        <w:t>soft</w:t>
      </w:r>
      <w:r w:rsidRPr="00647124">
        <w:rPr>
          <w:rFonts w:ascii="Arial" w:hAnsi="Arial" w:cs="Arial"/>
          <w:color w:val="231F20"/>
          <w:spacing w:val="-5"/>
          <w:w w:val="95"/>
          <w:sz w:val="20"/>
          <w:szCs w:val="20"/>
        </w:rPr>
        <w:t>w</w:t>
      </w:r>
      <w:r w:rsidRPr="00647124">
        <w:rPr>
          <w:rFonts w:ascii="Arial" w:hAnsi="Arial" w:cs="Arial"/>
          <w:color w:val="231F20"/>
          <w:w w:val="86"/>
          <w:sz w:val="20"/>
          <w:szCs w:val="20"/>
        </w:rPr>
        <w:t>a</w:t>
      </w:r>
      <w:r w:rsidRPr="00647124">
        <w:rPr>
          <w:rFonts w:ascii="Arial" w:hAnsi="Arial" w:cs="Arial"/>
          <w:color w:val="231F20"/>
          <w:spacing w:val="-2"/>
          <w:w w:val="86"/>
          <w:sz w:val="20"/>
          <w:szCs w:val="20"/>
        </w:rPr>
        <w:t>r</w:t>
      </w:r>
      <w:r w:rsidRPr="00647124">
        <w:rPr>
          <w:rFonts w:ascii="Arial" w:hAnsi="Arial" w:cs="Arial"/>
          <w:color w:val="231F20"/>
          <w:w w:val="79"/>
          <w:sz w:val="20"/>
          <w:szCs w:val="20"/>
        </w:rPr>
        <w:t>e:</w:t>
      </w:r>
    </w:p>
    <w:p w:rsidR="00647124" w:rsidRPr="00647124" w:rsidRDefault="00647124" w:rsidP="00B53302">
      <w:pPr>
        <w:spacing w:before="3" w:line="160" w:lineRule="exact"/>
        <w:ind w:left="993" w:hanging="567"/>
        <w:rPr>
          <w:rFonts w:ascii="Arial" w:hAnsi="Arial" w:cs="Arial"/>
          <w:color w:val="000000"/>
          <w:sz w:val="16"/>
          <w:szCs w:val="16"/>
        </w:rPr>
      </w:pPr>
    </w:p>
    <w:p w:rsidR="00647124" w:rsidRPr="00647124" w:rsidRDefault="00647124" w:rsidP="00B53302">
      <w:pPr>
        <w:spacing w:line="200" w:lineRule="exact"/>
        <w:ind w:left="993" w:hanging="567"/>
        <w:rPr>
          <w:rFonts w:ascii="Arial" w:hAnsi="Arial" w:cs="Arial"/>
          <w:color w:val="000000"/>
          <w:sz w:val="20"/>
          <w:szCs w:val="20"/>
        </w:rPr>
      </w:pPr>
    </w:p>
    <w:p w:rsidR="00647124" w:rsidRPr="00647124" w:rsidRDefault="00647124" w:rsidP="00B53302">
      <w:pPr>
        <w:numPr>
          <w:ilvl w:val="1"/>
          <w:numId w:val="10"/>
        </w:numPr>
        <w:ind w:left="993" w:hanging="567"/>
        <w:rPr>
          <w:rFonts w:ascii="Arial" w:hAnsi="Arial" w:cs="Arial"/>
          <w:color w:val="000000"/>
          <w:sz w:val="20"/>
          <w:szCs w:val="20"/>
        </w:rPr>
      </w:pPr>
      <w:r w:rsidRPr="00647124">
        <w:rPr>
          <w:rFonts w:ascii="Arial" w:hAnsi="Arial" w:cs="Arial"/>
          <w:noProof/>
          <w:sz w:val="20"/>
          <w:szCs w:val="20"/>
        </w:rPr>
        <mc:AlternateContent>
          <mc:Choice Requires="wps">
            <w:drawing>
              <wp:anchor distT="0" distB="0" distL="114300" distR="114300" simplePos="0" relativeHeight="251715584" behindDoc="1" locked="0" layoutInCell="0" allowOverlap="1">
                <wp:simplePos x="0" y="0"/>
                <wp:positionH relativeFrom="page">
                  <wp:posOffset>2243455</wp:posOffset>
                </wp:positionH>
                <wp:positionV relativeFrom="paragraph">
                  <wp:posOffset>-88265</wp:posOffset>
                </wp:positionV>
                <wp:extent cx="4137660" cy="12700"/>
                <wp:effectExtent l="5080" t="7620" r="10160" b="0"/>
                <wp:wrapNone/>
                <wp:docPr id="36"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37660" cy="12700"/>
                        </a:xfrm>
                        <a:custGeom>
                          <a:avLst/>
                          <a:gdLst>
                            <a:gd name="T0" fmla="*/ 0 w 6516"/>
                            <a:gd name="T1" fmla="*/ 0 h 20"/>
                            <a:gd name="T2" fmla="*/ 6516 w 6516"/>
                            <a:gd name="T3" fmla="*/ 0 h 20"/>
                          </a:gdLst>
                          <a:ahLst/>
                          <a:cxnLst>
                            <a:cxn ang="0">
                              <a:pos x="T0" y="T1"/>
                            </a:cxn>
                            <a:cxn ang="0">
                              <a:pos x="T2" y="T3"/>
                            </a:cxn>
                          </a:cxnLst>
                          <a:rect l="0" t="0" r="r" b="b"/>
                          <a:pathLst>
                            <a:path w="6516" h="20">
                              <a:moveTo>
                                <a:pt x="0" y="0"/>
                              </a:moveTo>
                              <a:lnTo>
                                <a:pt x="6516" y="0"/>
                              </a:lnTo>
                            </a:path>
                          </a:pathLst>
                        </a:custGeom>
                        <a:noFill/>
                        <a:ln w="63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4C0E472" id="Freeform 36"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6.65pt,-6.95pt,502.45pt,-6.95pt" coordsize="65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" o:allowincell="f" filled="f" strokecolor="#231f20" strokeweight=".17628mm">
                <v:path arrowok="t" o:connecttype="custom" o:connectlocs="0,0;4137660,0" o:connectangles="0,0"/>
                <w10:wrap anchorx="page"/>
              </v:polyline>
            </w:pict>
          </mc:Fallback>
        </mc:AlternateContent>
      </w:r>
      <w:r w:rsidRPr="00647124">
        <w:rPr>
          <w:rFonts w:ascii="Arial" w:hAnsi="Arial" w:cs="Arial"/>
          <w:color w:val="231F20"/>
          <w:spacing w:val="-3"/>
          <w:w w:val="86"/>
          <w:sz w:val="20"/>
          <w:szCs w:val="20"/>
        </w:rPr>
        <w:t>T</w:t>
      </w:r>
      <w:r w:rsidRPr="00647124">
        <w:rPr>
          <w:rFonts w:ascii="Arial" w:hAnsi="Arial" w:cs="Arial"/>
          <w:color w:val="231F20"/>
          <w:w w:val="86"/>
          <w:sz w:val="20"/>
          <w:szCs w:val="20"/>
        </w:rPr>
        <w:t>he</w:t>
      </w:r>
      <w:r w:rsidRPr="00647124">
        <w:rPr>
          <w:rFonts w:ascii="Arial" w:hAnsi="Arial" w:cs="Arial"/>
          <w:color w:val="231F20"/>
          <w:spacing w:val="-5"/>
          <w:w w:val="86"/>
          <w:sz w:val="20"/>
          <w:szCs w:val="20"/>
        </w:rPr>
        <w:t xml:space="preserve"> </w:t>
      </w:r>
      <w:r w:rsidRPr="00647124">
        <w:rPr>
          <w:rFonts w:ascii="Arial" w:hAnsi="Arial" w:cs="Arial"/>
          <w:color w:val="231F20"/>
          <w:w w:val="86"/>
          <w:sz w:val="20"/>
          <w:szCs w:val="20"/>
        </w:rPr>
        <w:t>Models</w:t>
      </w:r>
      <w:r w:rsidRPr="00647124">
        <w:rPr>
          <w:rFonts w:ascii="Arial" w:hAnsi="Arial" w:cs="Arial"/>
          <w:color w:val="231F20"/>
          <w:spacing w:val="15"/>
          <w:w w:val="86"/>
          <w:sz w:val="20"/>
          <w:szCs w:val="20"/>
        </w:rPr>
        <w:t xml:space="preserve"> </w:t>
      </w:r>
      <w:r w:rsidRPr="00647124">
        <w:rPr>
          <w:rFonts w:ascii="Arial" w:hAnsi="Arial" w:cs="Arial"/>
          <w:color w:val="231F20"/>
          <w:w w:val="86"/>
          <w:sz w:val="20"/>
          <w:szCs w:val="20"/>
        </w:rPr>
        <w:t>shall</w:t>
      </w:r>
      <w:r w:rsidRPr="00647124">
        <w:rPr>
          <w:rFonts w:ascii="Arial" w:hAnsi="Arial" w:cs="Arial"/>
          <w:color w:val="231F20"/>
          <w:spacing w:val="6"/>
          <w:w w:val="86"/>
          <w:sz w:val="20"/>
          <w:szCs w:val="20"/>
        </w:rPr>
        <w:t xml:space="preserve"> </w:t>
      </w:r>
      <w:r w:rsidRPr="00647124">
        <w:rPr>
          <w:rFonts w:ascii="Arial" w:hAnsi="Arial" w:cs="Arial"/>
          <w:color w:val="231F20"/>
          <w:w w:val="86"/>
          <w:sz w:val="20"/>
          <w:szCs w:val="20"/>
        </w:rPr>
        <w:t>be deli</w:t>
      </w:r>
      <w:r w:rsidRPr="00647124">
        <w:rPr>
          <w:rFonts w:ascii="Arial" w:hAnsi="Arial" w:cs="Arial"/>
          <w:color w:val="231F20"/>
          <w:spacing w:val="-2"/>
          <w:w w:val="86"/>
          <w:sz w:val="20"/>
          <w:szCs w:val="20"/>
        </w:rPr>
        <w:t>v</w:t>
      </w:r>
      <w:r w:rsidRPr="00647124">
        <w:rPr>
          <w:rFonts w:ascii="Arial" w:hAnsi="Arial" w:cs="Arial"/>
          <w:color w:val="231F20"/>
          <w:w w:val="86"/>
          <w:sz w:val="20"/>
          <w:szCs w:val="20"/>
        </w:rPr>
        <w:t>e</w:t>
      </w:r>
      <w:r w:rsidRPr="00647124">
        <w:rPr>
          <w:rFonts w:ascii="Arial" w:hAnsi="Arial" w:cs="Arial"/>
          <w:color w:val="231F20"/>
          <w:spacing w:val="-2"/>
          <w:w w:val="86"/>
          <w:sz w:val="20"/>
          <w:szCs w:val="20"/>
        </w:rPr>
        <w:t>r</w:t>
      </w:r>
      <w:r w:rsidRPr="00647124">
        <w:rPr>
          <w:rFonts w:ascii="Arial" w:hAnsi="Arial" w:cs="Arial"/>
          <w:color w:val="231F20"/>
          <w:w w:val="86"/>
          <w:sz w:val="20"/>
          <w:szCs w:val="20"/>
        </w:rPr>
        <w:t>ed</w:t>
      </w:r>
      <w:r w:rsidRPr="00647124">
        <w:rPr>
          <w:rFonts w:ascii="Arial" w:hAnsi="Arial" w:cs="Arial"/>
          <w:color w:val="231F20"/>
          <w:spacing w:val="19"/>
          <w:w w:val="86"/>
          <w:sz w:val="20"/>
          <w:szCs w:val="20"/>
        </w:rPr>
        <w:t xml:space="preserve"> </w:t>
      </w:r>
      <w:r w:rsidRPr="00647124">
        <w:rPr>
          <w:rFonts w:ascii="Arial" w:hAnsi="Arial" w:cs="Arial"/>
          <w:color w:val="231F20"/>
          <w:spacing w:val="-3"/>
          <w:w w:val="86"/>
          <w:sz w:val="20"/>
          <w:szCs w:val="20"/>
        </w:rPr>
        <w:t>b</w:t>
      </w:r>
      <w:r w:rsidRPr="00647124">
        <w:rPr>
          <w:rFonts w:ascii="Arial" w:hAnsi="Arial" w:cs="Arial"/>
          <w:color w:val="231F20"/>
          <w:w w:val="86"/>
          <w:sz w:val="20"/>
          <w:szCs w:val="20"/>
        </w:rPr>
        <w:t>y</w:t>
      </w:r>
      <w:r w:rsidRPr="00647124">
        <w:rPr>
          <w:rFonts w:ascii="Arial" w:hAnsi="Arial" w:cs="Arial"/>
          <w:color w:val="231F20"/>
          <w:spacing w:val="13"/>
          <w:w w:val="86"/>
          <w:sz w:val="20"/>
          <w:szCs w:val="20"/>
        </w:rPr>
        <w:t xml:space="preserve"> </w:t>
      </w:r>
      <w:r w:rsidRPr="00647124">
        <w:rPr>
          <w:rFonts w:ascii="Arial" w:hAnsi="Arial" w:cs="Arial"/>
          <w:color w:val="231F20"/>
          <w:w w:val="86"/>
          <w:sz w:val="20"/>
          <w:szCs w:val="20"/>
        </w:rPr>
        <w:t>the</w:t>
      </w:r>
      <w:r w:rsidRPr="00647124">
        <w:rPr>
          <w:rFonts w:ascii="Arial" w:hAnsi="Arial" w:cs="Arial"/>
          <w:color w:val="231F20"/>
          <w:spacing w:val="24"/>
          <w:w w:val="86"/>
          <w:sz w:val="20"/>
          <w:szCs w:val="20"/>
        </w:rPr>
        <w:t xml:space="preserve"> </w:t>
      </w:r>
      <w:r w:rsidRPr="00647124">
        <w:rPr>
          <w:rFonts w:ascii="Arial" w:hAnsi="Arial" w:cs="Arial"/>
          <w:color w:val="231F20"/>
          <w:w w:val="86"/>
          <w:sz w:val="20"/>
          <w:szCs w:val="20"/>
        </w:rPr>
        <w:t>pe</w:t>
      </w:r>
      <w:r w:rsidRPr="00647124">
        <w:rPr>
          <w:rFonts w:ascii="Arial" w:hAnsi="Arial" w:cs="Arial"/>
          <w:color w:val="231F20"/>
          <w:spacing w:val="-2"/>
          <w:w w:val="86"/>
          <w:sz w:val="20"/>
          <w:szCs w:val="20"/>
        </w:rPr>
        <w:t>r</w:t>
      </w:r>
      <w:r w:rsidRPr="00647124">
        <w:rPr>
          <w:rFonts w:ascii="Arial" w:hAnsi="Arial" w:cs="Arial"/>
          <w:color w:val="231F20"/>
          <w:w w:val="86"/>
          <w:sz w:val="20"/>
          <w:szCs w:val="20"/>
        </w:rPr>
        <w:t>sons</w:t>
      </w:r>
      <w:r w:rsidRPr="00647124">
        <w:rPr>
          <w:rFonts w:ascii="Arial" w:hAnsi="Arial" w:cs="Arial"/>
          <w:color w:val="231F20"/>
          <w:spacing w:val="-8"/>
          <w:w w:val="86"/>
          <w:sz w:val="20"/>
          <w:szCs w:val="20"/>
        </w:rPr>
        <w:t xml:space="preserve"> </w:t>
      </w:r>
      <w:r w:rsidRPr="00647124">
        <w:rPr>
          <w:rFonts w:ascii="Arial" w:hAnsi="Arial" w:cs="Arial"/>
          <w:color w:val="231F20"/>
          <w:w w:val="86"/>
          <w:sz w:val="20"/>
          <w:szCs w:val="20"/>
        </w:rPr>
        <w:t>listed</w:t>
      </w:r>
      <w:r w:rsidRPr="00647124">
        <w:rPr>
          <w:rFonts w:ascii="Arial" w:hAnsi="Arial" w:cs="Arial"/>
          <w:color w:val="231F20"/>
          <w:spacing w:val="25"/>
          <w:w w:val="86"/>
          <w:sz w:val="20"/>
          <w:szCs w:val="20"/>
        </w:rPr>
        <w:t xml:space="preserve"> </w:t>
      </w:r>
      <w:r w:rsidRPr="00647124">
        <w:rPr>
          <w:rFonts w:ascii="Arial" w:hAnsi="Arial" w:cs="Arial"/>
          <w:color w:val="231F20"/>
          <w:w w:val="86"/>
          <w:sz w:val="20"/>
          <w:szCs w:val="20"/>
        </w:rPr>
        <w:t>bel</w:t>
      </w:r>
      <w:r w:rsidRPr="00647124">
        <w:rPr>
          <w:rFonts w:ascii="Arial" w:hAnsi="Arial" w:cs="Arial"/>
          <w:color w:val="231F20"/>
          <w:spacing w:val="-3"/>
          <w:w w:val="86"/>
          <w:sz w:val="20"/>
          <w:szCs w:val="20"/>
        </w:rPr>
        <w:t>o</w:t>
      </w:r>
      <w:r w:rsidRPr="00647124">
        <w:rPr>
          <w:rFonts w:ascii="Arial" w:hAnsi="Arial" w:cs="Arial"/>
          <w:color w:val="231F20"/>
          <w:w w:val="86"/>
          <w:sz w:val="20"/>
          <w:szCs w:val="20"/>
        </w:rPr>
        <w:t>w</w:t>
      </w:r>
      <w:r w:rsidRPr="00647124">
        <w:rPr>
          <w:rFonts w:ascii="Arial" w:hAnsi="Arial" w:cs="Arial"/>
          <w:color w:val="231F20"/>
          <w:spacing w:val="27"/>
          <w:w w:val="86"/>
          <w:sz w:val="20"/>
          <w:szCs w:val="20"/>
        </w:rPr>
        <w:t xml:space="preserve"> </w:t>
      </w:r>
      <w:r w:rsidRPr="00647124">
        <w:rPr>
          <w:rFonts w:ascii="Arial" w:hAnsi="Arial" w:cs="Arial"/>
          <w:color w:val="231F20"/>
          <w:sz w:val="20"/>
          <w:szCs w:val="20"/>
        </w:rPr>
        <w:t>in</w:t>
      </w:r>
      <w:r w:rsidRPr="00647124">
        <w:rPr>
          <w:rFonts w:ascii="Arial" w:hAnsi="Arial" w:cs="Arial"/>
          <w:color w:val="231F20"/>
          <w:spacing w:val="-15"/>
          <w:sz w:val="20"/>
          <w:szCs w:val="20"/>
        </w:rPr>
        <w:t xml:space="preserve"> </w:t>
      </w:r>
      <w:r w:rsidRPr="00647124">
        <w:rPr>
          <w:rFonts w:ascii="Arial" w:hAnsi="Arial" w:cs="Arial"/>
          <w:color w:val="231F20"/>
          <w:w w:val="93"/>
          <w:sz w:val="20"/>
          <w:szCs w:val="20"/>
        </w:rPr>
        <w:t>the</w:t>
      </w:r>
      <w:r w:rsidRPr="00647124">
        <w:rPr>
          <w:rFonts w:ascii="Arial" w:hAnsi="Arial" w:cs="Arial"/>
          <w:color w:val="231F20"/>
          <w:spacing w:val="1"/>
          <w:w w:val="93"/>
          <w:sz w:val="20"/>
          <w:szCs w:val="20"/>
        </w:rPr>
        <w:t xml:space="preserve"> </w:t>
      </w:r>
      <w:r w:rsidRPr="00647124">
        <w:rPr>
          <w:rFonts w:ascii="Arial" w:hAnsi="Arial" w:cs="Arial"/>
          <w:color w:val="231F20"/>
          <w:spacing w:val="-3"/>
          <w:w w:val="93"/>
          <w:sz w:val="20"/>
          <w:szCs w:val="20"/>
        </w:rPr>
        <w:t>f</w:t>
      </w:r>
      <w:r w:rsidRPr="00647124">
        <w:rPr>
          <w:rFonts w:ascii="Arial" w:hAnsi="Arial" w:cs="Arial"/>
          <w:color w:val="231F20"/>
          <w:w w:val="93"/>
          <w:sz w:val="20"/>
          <w:szCs w:val="20"/>
        </w:rPr>
        <w:t>oll</w:t>
      </w:r>
      <w:r w:rsidRPr="00647124">
        <w:rPr>
          <w:rFonts w:ascii="Arial" w:hAnsi="Arial" w:cs="Arial"/>
          <w:color w:val="231F20"/>
          <w:spacing w:val="-3"/>
          <w:w w:val="93"/>
          <w:sz w:val="20"/>
          <w:szCs w:val="20"/>
        </w:rPr>
        <w:t>o</w:t>
      </w:r>
      <w:r w:rsidRPr="00647124">
        <w:rPr>
          <w:rFonts w:ascii="Arial" w:hAnsi="Arial" w:cs="Arial"/>
          <w:color w:val="231F20"/>
          <w:w w:val="93"/>
          <w:sz w:val="20"/>
          <w:szCs w:val="20"/>
        </w:rPr>
        <w:t>wing</w:t>
      </w:r>
      <w:r w:rsidRPr="00647124">
        <w:rPr>
          <w:rFonts w:ascii="Arial" w:hAnsi="Arial" w:cs="Arial"/>
          <w:color w:val="231F20"/>
          <w:spacing w:val="5"/>
          <w:w w:val="93"/>
          <w:sz w:val="20"/>
          <w:szCs w:val="20"/>
        </w:rPr>
        <w:t xml:space="preserve"> </w:t>
      </w:r>
      <w:r w:rsidRPr="00647124">
        <w:rPr>
          <w:rFonts w:ascii="Arial" w:hAnsi="Arial" w:cs="Arial"/>
          <w:color w:val="231F20"/>
          <w:spacing w:val="-3"/>
          <w:sz w:val="20"/>
          <w:szCs w:val="20"/>
        </w:rPr>
        <w:t>f</w:t>
      </w:r>
      <w:r w:rsidRPr="00647124">
        <w:rPr>
          <w:rFonts w:ascii="Arial" w:hAnsi="Arial" w:cs="Arial"/>
          <w:color w:val="231F20"/>
          <w:sz w:val="20"/>
          <w:szCs w:val="20"/>
        </w:rPr>
        <w:t>ormats:</w:t>
      </w:r>
    </w:p>
    <w:p w:rsidR="00647124" w:rsidRPr="00647124" w:rsidRDefault="00647124" w:rsidP="00224E01">
      <w:pPr>
        <w:spacing w:before="3" w:line="140" w:lineRule="exact"/>
        <w:ind w:left="567" w:hanging="567"/>
        <w:rPr>
          <w:rFonts w:ascii="Arial" w:hAnsi="Arial" w:cs="Arial"/>
          <w:color w:val="000000"/>
          <w:sz w:val="14"/>
          <w:szCs w:val="14"/>
        </w:rPr>
      </w:pPr>
    </w:p>
    <w:p w:rsidR="00647124" w:rsidRPr="00647124" w:rsidRDefault="00647124" w:rsidP="00B53302">
      <w:pPr>
        <w:tabs>
          <w:tab w:val="left" w:pos="4420"/>
        </w:tabs>
        <w:ind w:left="851"/>
        <w:rPr>
          <w:rFonts w:ascii="Arial" w:hAnsi="Arial" w:cs="Arial"/>
          <w:color w:val="000000"/>
          <w:sz w:val="18"/>
          <w:szCs w:val="18"/>
        </w:rPr>
      </w:pPr>
      <w:r w:rsidRPr="00647124">
        <w:rPr>
          <w:rFonts w:ascii="Arial" w:hAnsi="Arial" w:cs="Arial"/>
          <w:i/>
          <w:iCs/>
          <w:color w:val="231F20"/>
          <w:spacing w:val="-3"/>
          <w:w w:val="85"/>
          <w:sz w:val="18"/>
          <w:szCs w:val="18"/>
        </w:rPr>
        <w:t>P</w:t>
      </w:r>
      <w:r w:rsidRPr="00647124">
        <w:rPr>
          <w:rFonts w:ascii="Arial" w:hAnsi="Arial" w:cs="Arial"/>
          <w:i/>
          <w:iCs/>
          <w:color w:val="231F20"/>
          <w:w w:val="85"/>
          <w:sz w:val="18"/>
          <w:szCs w:val="18"/>
        </w:rPr>
        <w:t>e</w:t>
      </w:r>
      <w:r w:rsidRPr="00647124">
        <w:rPr>
          <w:rFonts w:ascii="Arial" w:hAnsi="Arial" w:cs="Arial"/>
          <w:i/>
          <w:iCs/>
          <w:color w:val="231F20"/>
          <w:spacing w:val="3"/>
          <w:w w:val="85"/>
          <w:sz w:val="18"/>
          <w:szCs w:val="18"/>
        </w:rPr>
        <w:t>r</w:t>
      </w:r>
      <w:r w:rsidRPr="00647124">
        <w:rPr>
          <w:rFonts w:ascii="Arial" w:hAnsi="Arial" w:cs="Arial"/>
          <w:i/>
          <w:iCs/>
          <w:color w:val="231F20"/>
          <w:w w:val="85"/>
          <w:sz w:val="18"/>
          <w:szCs w:val="18"/>
        </w:rPr>
        <w:t>son</w:t>
      </w:r>
      <w:r w:rsidRPr="00647124">
        <w:rPr>
          <w:rFonts w:ascii="Arial" w:hAnsi="Arial" w:cs="Arial"/>
          <w:i/>
          <w:iCs/>
          <w:color w:val="231F20"/>
          <w:spacing w:val="-4"/>
          <w:w w:val="85"/>
          <w:sz w:val="18"/>
          <w:szCs w:val="18"/>
        </w:rPr>
        <w:t xml:space="preserve"> </w:t>
      </w:r>
      <w:r w:rsidRPr="00647124">
        <w:rPr>
          <w:rFonts w:ascii="Arial" w:hAnsi="Arial" w:cs="Arial"/>
          <w:i/>
          <w:iCs/>
          <w:color w:val="231F20"/>
          <w:sz w:val="18"/>
          <w:szCs w:val="18"/>
        </w:rPr>
        <w:tab/>
      </w:r>
      <w:r w:rsidRPr="00647124">
        <w:rPr>
          <w:rFonts w:ascii="Arial" w:hAnsi="Arial" w:cs="Arial"/>
          <w:i/>
          <w:iCs/>
          <w:color w:val="231F20"/>
          <w:spacing w:val="-3"/>
          <w:w w:val="85"/>
          <w:sz w:val="18"/>
          <w:szCs w:val="18"/>
        </w:rPr>
        <w:t>F</w:t>
      </w:r>
      <w:r w:rsidRPr="00647124">
        <w:rPr>
          <w:rFonts w:ascii="Arial" w:hAnsi="Arial" w:cs="Arial"/>
          <w:i/>
          <w:iCs/>
          <w:color w:val="231F20"/>
          <w:w w:val="85"/>
          <w:sz w:val="18"/>
          <w:szCs w:val="18"/>
        </w:rPr>
        <w:t>ile</w:t>
      </w:r>
      <w:r w:rsidRPr="00647124">
        <w:rPr>
          <w:rFonts w:ascii="Arial" w:hAnsi="Arial" w:cs="Arial"/>
          <w:i/>
          <w:iCs/>
          <w:color w:val="231F20"/>
          <w:spacing w:val="-8"/>
          <w:w w:val="85"/>
          <w:sz w:val="18"/>
          <w:szCs w:val="18"/>
        </w:rPr>
        <w:t xml:space="preserve"> </w:t>
      </w:r>
      <w:r w:rsidRPr="00647124">
        <w:rPr>
          <w:rFonts w:ascii="Arial" w:hAnsi="Arial" w:cs="Arial"/>
          <w:i/>
          <w:iCs/>
          <w:color w:val="231F20"/>
          <w:sz w:val="18"/>
          <w:szCs w:val="18"/>
        </w:rPr>
        <w:t>fo</w:t>
      </w:r>
      <w:r w:rsidRPr="00647124">
        <w:rPr>
          <w:rFonts w:ascii="Arial" w:hAnsi="Arial" w:cs="Arial"/>
          <w:i/>
          <w:iCs/>
          <w:color w:val="231F20"/>
          <w:spacing w:val="2"/>
          <w:sz w:val="18"/>
          <w:szCs w:val="18"/>
        </w:rPr>
        <w:t>r</w:t>
      </w:r>
      <w:r w:rsidRPr="00647124">
        <w:rPr>
          <w:rFonts w:ascii="Arial" w:hAnsi="Arial" w:cs="Arial"/>
          <w:i/>
          <w:iCs/>
          <w:color w:val="231F20"/>
          <w:sz w:val="18"/>
          <w:szCs w:val="18"/>
        </w:rPr>
        <w:t>mat</w:t>
      </w:r>
    </w:p>
    <w:p w:rsidR="00647124" w:rsidRPr="00647124" w:rsidRDefault="00647124" w:rsidP="00224E01">
      <w:pPr>
        <w:spacing w:line="200" w:lineRule="exact"/>
        <w:ind w:left="567" w:hanging="567"/>
        <w:rPr>
          <w:rFonts w:ascii="Arial" w:hAnsi="Arial" w:cs="Arial"/>
          <w:color w:val="000000"/>
          <w:sz w:val="20"/>
          <w:szCs w:val="20"/>
        </w:rPr>
      </w:pPr>
    </w:p>
    <w:p w:rsidR="00647124" w:rsidRPr="00647124" w:rsidRDefault="00647124" w:rsidP="00224E01">
      <w:pPr>
        <w:spacing w:before="20" w:line="260" w:lineRule="exact"/>
        <w:ind w:left="567" w:hanging="567"/>
        <w:rPr>
          <w:rFonts w:ascii="Arial" w:hAnsi="Arial" w:cs="Arial"/>
          <w:color w:val="000000"/>
          <w:sz w:val="26"/>
          <w:szCs w:val="26"/>
        </w:rPr>
      </w:pPr>
    </w:p>
    <w:p w:rsidR="00647124" w:rsidRPr="00647124" w:rsidRDefault="00647124" w:rsidP="00B53302">
      <w:pPr>
        <w:numPr>
          <w:ilvl w:val="1"/>
          <w:numId w:val="10"/>
        </w:numPr>
        <w:ind w:left="993" w:hanging="567"/>
        <w:rPr>
          <w:rFonts w:ascii="Arial" w:hAnsi="Arial" w:cs="Arial"/>
          <w:color w:val="000000"/>
          <w:sz w:val="20"/>
          <w:szCs w:val="20"/>
        </w:rPr>
      </w:pPr>
      <w:r w:rsidRPr="00647124">
        <w:rPr>
          <w:rFonts w:ascii="Arial" w:hAnsi="Arial" w:cs="Arial"/>
          <w:noProof/>
          <w:sz w:val="20"/>
          <w:szCs w:val="20"/>
        </w:rPr>
        <mc:AlternateContent>
          <mc:Choice Requires="wps">
            <w:drawing>
              <wp:anchor distT="0" distB="0" distL="114300" distR="114300" simplePos="0" relativeHeight="251716608" behindDoc="1" locked="0" layoutInCell="0" allowOverlap="1">
                <wp:simplePos x="0" y="0"/>
                <wp:positionH relativeFrom="page">
                  <wp:posOffset>2268220</wp:posOffset>
                </wp:positionH>
                <wp:positionV relativeFrom="paragraph">
                  <wp:posOffset>-88265</wp:posOffset>
                </wp:positionV>
                <wp:extent cx="1828165" cy="12700"/>
                <wp:effectExtent l="10795" t="13970" r="8890" b="0"/>
                <wp:wrapNone/>
                <wp:docPr id="35"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0"/>
                        </a:xfrm>
                        <a:custGeom>
                          <a:avLst/>
                          <a:gdLst>
                            <a:gd name="T0" fmla="*/ 0 w 2879"/>
                            <a:gd name="T1" fmla="*/ 0 h 20"/>
                            <a:gd name="T2" fmla="*/ 2878 w 2879"/>
                            <a:gd name="T3" fmla="*/ 0 h 20"/>
                          </a:gdLst>
                          <a:ahLst/>
                          <a:cxnLst>
                            <a:cxn ang="0">
                              <a:pos x="T0" y="T1"/>
                            </a:cxn>
                            <a:cxn ang="0">
                              <a:pos x="T2" y="T3"/>
                            </a:cxn>
                          </a:cxnLst>
                          <a:rect l="0" t="0" r="r" b="b"/>
                          <a:pathLst>
                            <a:path w="2879" h="20">
                              <a:moveTo>
                                <a:pt x="0" y="0"/>
                              </a:moveTo>
                              <a:lnTo>
                                <a:pt x="2878" y="0"/>
                              </a:lnTo>
                            </a:path>
                          </a:pathLst>
                        </a:custGeom>
                        <a:noFill/>
                        <a:ln w="63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B27D42E" id="Freeform 35"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8.6pt,-6.95pt,322.5pt,-6.95pt" coordsize="28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" o:allowincell="f" filled="f" strokecolor="#231f20" strokeweight=".17628mm">
                <v:path arrowok="t" o:connecttype="custom" o:connectlocs="0,0;1827530,0" o:connectangles="0,0"/>
                <w10:wrap anchorx="page"/>
              </v:polyline>
            </w:pict>
          </mc:Fallback>
        </mc:AlternateContent>
      </w:r>
      <w:r w:rsidRPr="00647124">
        <w:rPr>
          <w:rFonts w:ascii="Arial" w:hAnsi="Arial" w:cs="Arial"/>
          <w:noProof/>
          <w:sz w:val="20"/>
          <w:szCs w:val="20"/>
        </w:rPr>
        <mc:AlternateContent>
          <mc:Choice Requires="wps">
            <w:drawing>
              <wp:anchor distT="0" distB="0" distL="114300" distR="114300" simplePos="0" relativeHeight="251717632" behindDoc="1" locked="0" layoutInCell="0" allowOverlap="1">
                <wp:simplePos x="0" y="0"/>
                <wp:positionH relativeFrom="page">
                  <wp:posOffset>4552950</wp:posOffset>
                </wp:positionH>
                <wp:positionV relativeFrom="paragraph">
                  <wp:posOffset>-88265</wp:posOffset>
                </wp:positionV>
                <wp:extent cx="1828165" cy="12700"/>
                <wp:effectExtent l="9525" t="13970" r="10160" b="0"/>
                <wp:wrapNone/>
                <wp:docPr id="3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0"/>
                        </a:xfrm>
                        <a:custGeom>
                          <a:avLst/>
                          <a:gdLst>
                            <a:gd name="T0" fmla="*/ 0 w 2879"/>
                            <a:gd name="T1" fmla="*/ 0 h 20"/>
                            <a:gd name="T2" fmla="*/ 2878 w 2879"/>
                            <a:gd name="T3" fmla="*/ 0 h 20"/>
                          </a:gdLst>
                          <a:ahLst/>
                          <a:cxnLst>
                            <a:cxn ang="0">
                              <a:pos x="T0" y="T1"/>
                            </a:cxn>
                            <a:cxn ang="0">
                              <a:pos x="T2" y="T3"/>
                            </a:cxn>
                          </a:cxnLst>
                          <a:rect l="0" t="0" r="r" b="b"/>
                          <a:pathLst>
                            <a:path w="2879" h="20">
                              <a:moveTo>
                                <a:pt x="0" y="0"/>
                              </a:moveTo>
                              <a:lnTo>
                                <a:pt x="2878" y="0"/>
                              </a:lnTo>
                            </a:path>
                          </a:pathLst>
                        </a:custGeom>
                        <a:noFill/>
                        <a:ln w="63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1D10DDA6" id="Freeform 34"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8.5pt,-6.95pt,502.4pt,-6.95pt" coordsize="28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" o:allowincell="f" filled="f" strokecolor="#231f20" strokeweight=".17628mm">
                <v:path arrowok="t" o:connecttype="custom" o:connectlocs="0,0;1827530,0" o:connectangles="0,0"/>
                <w10:wrap anchorx="page"/>
              </v:polyline>
            </w:pict>
          </mc:Fallback>
        </mc:AlternateContent>
      </w:r>
      <w:r w:rsidRPr="00647124">
        <w:rPr>
          <w:rFonts w:ascii="Arial" w:hAnsi="Arial" w:cs="Arial"/>
          <w:color w:val="231F20"/>
          <w:spacing w:val="-3"/>
          <w:w w:val="86"/>
          <w:sz w:val="20"/>
          <w:szCs w:val="20"/>
        </w:rPr>
        <w:t>F</w:t>
      </w:r>
      <w:r w:rsidRPr="00647124">
        <w:rPr>
          <w:rFonts w:ascii="Arial" w:hAnsi="Arial" w:cs="Arial"/>
          <w:color w:val="231F20"/>
          <w:w w:val="86"/>
          <w:sz w:val="20"/>
          <w:szCs w:val="20"/>
        </w:rPr>
        <w:t>iles</w:t>
      </w:r>
      <w:r w:rsidRPr="00647124">
        <w:rPr>
          <w:rFonts w:ascii="Arial" w:hAnsi="Arial" w:cs="Arial"/>
          <w:color w:val="231F20"/>
          <w:spacing w:val="-13"/>
          <w:w w:val="86"/>
          <w:sz w:val="20"/>
          <w:szCs w:val="20"/>
        </w:rPr>
        <w:t xml:space="preserve"> </w:t>
      </w:r>
      <w:r w:rsidRPr="00647124">
        <w:rPr>
          <w:rFonts w:ascii="Arial" w:hAnsi="Arial" w:cs="Arial"/>
          <w:color w:val="231F20"/>
          <w:w w:val="86"/>
          <w:sz w:val="20"/>
          <w:szCs w:val="20"/>
        </w:rPr>
        <w:t>and</w:t>
      </w:r>
      <w:r w:rsidRPr="00647124">
        <w:rPr>
          <w:rFonts w:ascii="Arial" w:hAnsi="Arial" w:cs="Arial"/>
          <w:color w:val="231F20"/>
          <w:spacing w:val="5"/>
          <w:w w:val="86"/>
          <w:sz w:val="20"/>
          <w:szCs w:val="20"/>
        </w:rPr>
        <w:t xml:space="preserve"> </w:t>
      </w:r>
      <w:r w:rsidRPr="00647124">
        <w:rPr>
          <w:rFonts w:ascii="Arial" w:hAnsi="Arial" w:cs="Arial"/>
          <w:color w:val="231F20"/>
          <w:w w:val="86"/>
          <w:sz w:val="20"/>
          <w:szCs w:val="20"/>
        </w:rPr>
        <w:t>l</w:t>
      </w:r>
      <w:r w:rsidRPr="00647124">
        <w:rPr>
          <w:rFonts w:ascii="Arial" w:hAnsi="Arial" w:cs="Arial"/>
          <w:color w:val="231F20"/>
          <w:spacing w:val="-3"/>
          <w:w w:val="86"/>
          <w:sz w:val="20"/>
          <w:szCs w:val="20"/>
        </w:rPr>
        <w:t>a</w:t>
      </w:r>
      <w:r w:rsidRPr="00647124">
        <w:rPr>
          <w:rFonts w:ascii="Arial" w:hAnsi="Arial" w:cs="Arial"/>
          <w:color w:val="231F20"/>
          <w:spacing w:val="-2"/>
          <w:w w:val="86"/>
          <w:sz w:val="20"/>
          <w:szCs w:val="20"/>
        </w:rPr>
        <w:t>y</w:t>
      </w:r>
      <w:r w:rsidRPr="00647124">
        <w:rPr>
          <w:rFonts w:ascii="Arial" w:hAnsi="Arial" w:cs="Arial"/>
          <w:color w:val="231F20"/>
          <w:w w:val="86"/>
          <w:sz w:val="20"/>
          <w:szCs w:val="20"/>
        </w:rPr>
        <w:t>e</w:t>
      </w:r>
      <w:r w:rsidRPr="00647124">
        <w:rPr>
          <w:rFonts w:ascii="Arial" w:hAnsi="Arial" w:cs="Arial"/>
          <w:color w:val="231F20"/>
          <w:spacing w:val="-2"/>
          <w:w w:val="86"/>
          <w:sz w:val="20"/>
          <w:szCs w:val="20"/>
        </w:rPr>
        <w:t>r</w:t>
      </w:r>
      <w:r w:rsidRPr="00647124">
        <w:rPr>
          <w:rFonts w:ascii="Arial" w:hAnsi="Arial" w:cs="Arial"/>
          <w:color w:val="231F20"/>
          <w:w w:val="86"/>
          <w:sz w:val="20"/>
          <w:szCs w:val="20"/>
        </w:rPr>
        <w:t>s</w:t>
      </w:r>
      <w:r w:rsidRPr="00647124">
        <w:rPr>
          <w:rFonts w:ascii="Arial" w:hAnsi="Arial" w:cs="Arial"/>
          <w:color w:val="231F20"/>
          <w:spacing w:val="3"/>
          <w:w w:val="86"/>
          <w:sz w:val="20"/>
          <w:szCs w:val="20"/>
        </w:rPr>
        <w:t xml:space="preserve"> </w:t>
      </w:r>
      <w:r w:rsidRPr="00647124">
        <w:rPr>
          <w:rFonts w:ascii="Arial" w:hAnsi="Arial" w:cs="Arial"/>
          <w:color w:val="231F20"/>
          <w:w w:val="86"/>
          <w:sz w:val="20"/>
          <w:szCs w:val="20"/>
        </w:rPr>
        <w:t>shall</w:t>
      </w:r>
      <w:r w:rsidRPr="00647124">
        <w:rPr>
          <w:rFonts w:ascii="Arial" w:hAnsi="Arial" w:cs="Arial"/>
          <w:color w:val="231F20"/>
          <w:spacing w:val="6"/>
          <w:w w:val="86"/>
          <w:sz w:val="20"/>
          <w:szCs w:val="20"/>
        </w:rPr>
        <w:t xml:space="preserve"> </w:t>
      </w:r>
      <w:r w:rsidRPr="00647124">
        <w:rPr>
          <w:rFonts w:ascii="Arial" w:hAnsi="Arial" w:cs="Arial"/>
          <w:color w:val="231F20"/>
          <w:w w:val="86"/>
          <w:sz w:val="20"/>
          <w:szCs w:val="20"/>
        </w:rPr>
        <w:t>be named</w:t>
      </w:r>
      <w:r w:rsidRPr="00647124">
        <w:rPr>
          <w:rFonts w:ascii="Arial" w:hAnsi="Arial" w:cs="Arial"/>
          <w:color w:val="231F20"/>
          <w:spacing w:val="20"/>
          <w:w w:val="86"/>
          <w:sz w:val="20"/>
          <w:szCs w:val="20"/>
        </w:rPr>
        <w:t xml:space="preserve"> </w:t>
      </w:r>
      <w:r w:rsidRPr="00647124">
        <w:rPr>
          <w:rFonts w:ascii="Arial" w:hAnsi="Arial" w:cs="Arial"/>
          <w:color w:val="231F20"/>
          <w:w w:val="86"/>
          <w:sz w:val="20"/>
          <w:szCs w:val="20"/>
        </w:rPr>
        <w:t>and</w:t>
      </w:r>
      <w:r w:rsidRPr="00647124">
        <w:rPr>
          <w:rFonts w:ascii="Arial" w:hAnsi="Arial" w:cs="Arial"/>
          <w:color w:val="231F20"/>
          <w:spacing w:val="5"/>
          <w:w w:val="86"/>
          <w:sz w:val="20"/>
          <w:szCs w:val="20"/>
        </w:rPr>
        <w:t xml:space="preserve"> </w:t>
      </w:r>
      <w:r w:rsidRPr="00647124">
        <w:rPr>
          <w:rFonts w:ascii="Arial" w:hAnsi="Arial" w:cs="Arial"/>
          <w:color w:val="231F20"/>
          <w:spacing w:val="-2"/>
          <w:w w:val="86"/>
          <w:sz w:val="20"/>
          <w:szCs w:val="20"/>
        </w:rPr>
        <w:t>n</w:t>
      </w:r>
      <w:r w:rsidRPr="00647124">
        <w:rPr>
          <w:rFonts w:ascii="Arial" w:hAnsi="Arial" w:cs="Arial"/>
          <w:color w:val="231F20"/>
          <w:w w:val="86"/>
          <w:sz w:val="20"/>
          <w:szCs w:val="20"/>
        </w:rPr>
        <w:t>umbe</w:t>
      </w:r>
      <w:r w:rsidRPr="00647124">
        <w:rPr>
          <w:rFonts w:ascii="Arial" w:hAnsi="Arial" w:cs="Arial"/>
          <w:color w:val="231F20"/>
          <w:spacing w:val="-2"/>
          <w:w w:val="86"/>
          <w:sz w:val="20"/>
          <w:szCs w:val="20"/>
        </w:rPr>
        <w:t>r</w:t>
      </w:r>
      <w:r w:rsidRPr="00647124">
        <w:rPr>
          <w:rFonts w:ascii="Arial" w:hAnsi="Arial" w:cs="Arial"/>
          <w:color w:val="231F20"/>
          <w:w w:val="86"/>
          <w:sz w:val="20"/>
          <w:szCs w:val="20"/>
        </w:rPr>
        <w:t>ed</w:t>
      </w:r>
      <w:r w:rsidRPr="00647124">
        <w:rPr>
          <w:rFonts w:ascii="Arial" w:hAnsi="Arial" w:cs="Arial"/>
          <w:color w:val="231F20"/>
          <w:spacing w:val="28"/>
          <w:w w:val="86"/>
          <w:sz w:val="20"/>
          <w:szCs w:val="20"/>
        </w:rPr>
        <w:t xml:space="preserve"> </w:t>
      </w:r>
      <w:r w:rsidRPr="00647124">
        <w:rPr>
          <w:rFonts w:ascii="Arial" w:hAnsi="Arial" w:cs="Arial"/>
          <w:color w:val="231F20"/>
          <w:sz w:val="20"/>
          <w:szCs w:val="20"/>
        </w:rPr>
        <w:t>in</w:t>
      </w:r>
      <w:r w:rsidRPr="00647124">
        <w:rPr>
          <w:rFonts w:ascii="Arial" w:hAnsi="Arial" w:cs="Arial"/>
          <w:color w:val="231F20"/>
          <w:spacing w:val="-15"/>
          <w:sz w:val="20"/>
          <w:szCs w:val="20"/>
        </w:rPr>
        <w:t xml:space="preserve"> </w:t>
      </w:r>
      <w:r w:rsidRPr="00647124">
        <w:rPr>
          <w:rFonts w:ascii="Arial" w:hAnsi="Arial" w:cs="Arial"/>
          <w:color w:val="231F20"/>
          <w:w w:val="85"/>
          <w:sz w:val="20"/>
          <w:szCs w:val="20"/>
        </w:rPr>
        <w:t>acco</w:t>
      </w:r>
      <w:r w:rsidRPr="00647124">
        <w:rPr>
          <w:rFonts w:ascii="Arial" w:hAnsi="Arial" w:cs="Arial"/>
          <w:color w:val="231F20"/>
          <w:spacing w:val="-3"/>
          <w:w w:val="85"/>
          <w:sz w:val="20"/>
          <w:szCs w:val="20"/>
        </w:rPr>
        <w:t>r</w:t>
      </w:r>
      <w:r w:rsidRPr="00647124">
        <w:rPr>
          <w:rFonts w:ascii="Arial" w:hAnsi="Arial" w:cs="Arial"/>
          <w:color w:val="231F20"/>
          <w:w w:val="85"/>
          <w:sz w:val="20"/>
          <w:szCs w:val="20"/>
        </w:rPr>
        <w:t>dance</w:t>
      </w:r>
      <w:r w:rsidRPr="00647124">
        <w:rPr>
          <w:rFonts w:ascii="Arial" w:hAnsi="Arial" w:cs="Arial"/>
          <w:color w:val="231F20"/>
          <w:spacing w:val="12"/>
          <w:w w:val="85"/>
          <w:sz w:val="20"/>
          <w:szCs w:val="20"/>
        </w:rPr>
        <w:t xml:space="preserve"> </w:t>
      </w:r>
      <w:r w:rsidRPr="00647124">
        <w:rPr>
          <w:rFonts w:ascii="Arial" w:hAnsi="Arial" w:cs="Arial"/>
          <w:color w:val="231F20"/>
          <w:sz w:val="20"/>
          <w:szCs w:val="20"/>
        </w:rPr>
        <w:t>with</w:t>
      </w:r>
    </w:p>
    <w:p w:rsidR="00647124" w:rsidRPr="00647124" w:rsidRDefault="00647124" w:rsidP="00B53302">
      <w:pPr>
        <w:spacing w:before="3" w:line="160" w:lineRule="exact"/>
        <w:ind w:left="993" w:hanging="567"/>
        <w:rPr>
          <w:rFonts w:ascii="Arial" w:hAnsi="Arial" w:cs="Arial"/>
          <w:color w:val="000000"/>
          <w:sz w:val="16"/>
          <w:szCs w:val="16"/>
        </w:rPr>
      </w:pPr>
    </w:p>
    <w:p w:rsidR="00647124" w:rsidRPr="00647124" w:rsidRDefault="00647124" w:rsidP="00B53302">
      <w:pPr>
        <w:spacing w:line="200" w:lineRule="exact"/>
        <w:ind w:left="993" w:hanging="567"/>
        <w:rPr>
          <w:rFonts w:ascii="Arial" w:hAnsi="Arial" w:cs="Arial"/>
          <w:color w:val="000000"/>
          <w:sz w:val="20"/>
          <w:szCs w:val="20"/>
        </w:rPr>
      </w:pPr>
    </w:p>
    <w:p w:rsidR="00647124" w:rsidRPr="00647124" w:rsidRDefault="00647124" w:rsidP="00B53302">
      <w:pPr>
        <w:numPr>
          <w:ilvl w:val="1"/>
          <w:numId w:val="10"/>
        </w:numPr>
        <w:spacing w:line="250" w:lineRule="auto"/>
        <w:ind w:left="993" w:hanging="567"/>
        <w:rPr>
          <w:rFonts w:ascii="Arial" w:hAnsi="Arial" w:cs="Arial"/>
          <w:color w:val="000000"/>
          <w:sz w:val="20"/>
          <w:szCs w:val="20"/>
        </w:rPr>
      </w:pPr>
      <w:r w:rsidRPr="00647124">
        <w:rPr>
          <w:rFonts w:ascii="Arial" w:hAnsi="Arial" w:cs="Arial"/>
          <w:noProof/>
          <w:sz w:val="20"/>
          <w:szCs w:val="20"/>
        </w:rPr>
        <mc:AlternateContent>
          <mc:Choice Requires="wps">
            <w:drawing>
              <wp:anchor distT="0" distB="0" distL="114300" distR="114300" simplePos="0" relativeHeight="251718656" behindDoc="1" locked="0" layoutInCell="0" allowOverlap="1">
                <wp:simplePos x="0" y="0"/>
                <wp:positionH relativeFrom="page">
                  <wp:posOffset>2243455</wp:posOffset>
                </wp:positionH>
                <wp:positionV relativeFrom="paragraph">
                  <wp:posOffset>-88265</wp:posOffset>
                </wp:positionV>
                <wp:extent cx="4137660" cy="12700"/>
                <wp:effectExtent l="5080" t="9525" r="10160" b="0"/>
                <wp:wrapNone/>
                <wp:docPr id="33"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37660" cy="12700"/>
                        </a:xfrm>
                        <a:custGeom>
                          <a:avLst/>
                          <a:gdLst>
                            <a:gd name="T0" fmla="*/ 0 w 6516"/>
                            <a:gd name="T1" fmla="*/ 0 h 20"/>
                            <a:gd name="T2" fmla="*/ 6516 w 6516"/>
                            <a:gd name="T3" fmla="*/ 0 h 20"/>
                          </a:gdLst>
                          <a:ahLst/>
                          <a:cxnLst>
                            <a:cxn ang="0">
                              <a:pos x="T0" y="T1"/>
                            </a:cxn>
                            <a:cxn ang="0">
                              <a:pos x="T2" y="T3"/>
                            </a:cxn>
                          </a:cxnLst>
                          <a:rect l="0" t="0" r="r" b="b"/>
                          <a:pathLst>
                            <a:path w="6516" h="20">
                              <a:moveTo>
                                <a:pt x="0" y="0"/>
                              </a:moveTo>
                              <a:lnTo>
                                <a:pt x="6516" y="0"/>
                              </a:lnTo>
                            </a:path>
                          </a:pathLst>
                        </a:custGeom>
                        <a:noFill/>
                        <a:ln w="63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4F05781" id="Freeform 33" o:spid="_x0000_s1026" style="position:absolute;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6.65pt,-6.95pt,502.45pt,-6.95pt" coordsize="65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" o:allowincell="f" filled="f" strokecolor="#231f20" strokeweight=".17628mm">
                <v:path arrowok="t" o:connecttype="custom" o:connectlocs="0,0;4137660,0" o:connectangles="0,0"/>
                <w10:wrap anchorx="page"/>
              </v:polyline>
            </w:pict>
          </mc:Fallback>
        </mc:AlternateContent>
      </w:r>
      <w:r w:rsidRPr="00647124">
        <w:rPr>
          <w:rFonts w:ascii="Arial" w:hAnsi="Arial" w:cs="Arial"/>
          <w:color w:val="231F20"/>
          <w:spacing w:val="-3"/>
          <w:w w:val="87"/>
          <w:sz w:val="20"/>
          <w:szCs w:val="20"/>
        </w:rPr>
        <w:t>T</w:t>
      </w:r>
      <w:r w:rsidRPr="00647124">
        <w:rPr>
          <w:rFonts w:ascii="Arial" w:hAnsi="Arial" w:cs="Arial"/>
          <w:color w:val="231F20"/>
          <w:w w:val="87"/>
          <w:sz w:val="20"/>
          <w:szCs w:val="20"/>
        </w:rPr>
        <w:t>he</w:t>
      </w:r>
      <w:r w:rsidRPr="00647124">
        <w:rPr>
          <w:rFonts w:ascii="Arial" w:hAnsi="Arial" w:cs="Arial"/>
          <w:color w:val="231F20"/>
          <w:spacing w:val="-9"/>
          <w:w w:val="87"/>
          <w:sz w:val="20"/>
          <w:szCs w:val="20"/>
        </w:rPr>
        <w:t xml:space="preserve"> </w:t>
      </w:r>
      <w:r w:rsidRPr="00647124">
        <w:rPr>
          <w:rFonts w:ascii="Arial" w:hAnsi="Arial" w:cs="Arial"/>
          <w:color w:val="231F20"/>
          <w:spacing w:val="-3"/>
          <w:w w:val="87"/>
          <w:sz w:val="20"/>
          <w:szCs w:val="20"/>
        </w:rPr>
        <w:t>f</w:t>
      </w:r>
      <w:r w:rsidRPr="00647124">
        <w:rPr>
          <w:rFonts w:ascii="Arial" w:hAnsi="Arial" w:cs="Arial"/>
          <w:color w:val="231F20"/>
          <w:w w:val="87"/>
          <w:sz w:val="20"/>
          <w:szCs w:val="20"/>
        </w:rPr>
        <w:t>oll</w:t>
      </w:r>
      <w:r w:rsidRPr="00647124">
        <w:rPr>
          <w:rFonts w:ascii="Arial" w:hAnsi="Arial" w:cs="Arial"/>
          <w:color w:val="231F20"/>
          <w:spacing w:val="-3"/>
          <w:w w:val="87"/>
          <w:sz w:val="20"/>
          <w:szCs w:val="20"/>
        </w:rPr>
        <w:t>o</w:t>
      </w:r>
      <w:r w:rsidRPr="00647124">
        <w:rPr>
          <w:rFonts w:ascii="Arial" w:hAnsi="Arial" w:cs="Arial"/>
          <w:color w:val="231F20"/>
          <w:w w:val="87"/>
          <w:sz w:val="20"/>
          <w:szCs w:val="20"/>
        </w:rPr>
        <w:t xml:space="preserve">wing </w:t>
      </w:r>
      <w:r w:rsidRPr="00647124">
        <w:rPr>
          <w:rFonts w:ascii="Arial" w:hAnsi="Arial" w:cs="Arial"/>
          <w:color w:val="231F20"/>
          <w:spacing w:val="6"/>
          <w:w w:val="87"/>
          <w:sz w:val="20"/>
          <w:szCs w:val="20"/>
        </w:rPr>
        <w:t xml:space="preserve"> </w:t>
      </w:r>
      <w:r w:rsidRPr="00647124">
        <w:rPr>
          <w:rFonts w:ascii="Arial" w:hAnsi="Arial" w:cs="Arial"/>
          <w:color w:val="231F20"/>
          <w:w w:val="87"/>
          <w:sz w:val="20"/>
          <w:szCs w:val="20"/>
        </w:rPr>
        <w:t>units,</w:t>
      </w:r>
      <w:r w:rsidRPr="00647124">
        <w:rPr>
          <w:rFonts w:ascii="Arial" w:hAnsi="Arial" w:cs="Arial"/>
          <w:color w:val="231F20"/>
          <w:spacing w:val="9"/>
          <w:w w:val="87"/>
          <w:sz w:val="20"/>
          <w:szCs w:val="20"/>
        </w:rPr>
        <w:t xml:space="preserve"> </w:t>
      </w:r>
      <w:r w:rsidRPr="00647124">
        <w:rPr>
          <w:rFonts w:ascii="Arial" w:hAnsi="Arial" w:cs="Arial"/>
          <w:color w:val="231F20"/>
          <w:w w:val="87"/>
          <w:sz w:val="20"/>
          <w:szCs w:val="20"/>
        </w:rPr>
        <w:t>annotation,</w:t>
      </w:r>
      <w:r w:rsidRPr="00647124">
        <w:rPr>
          <w:rFonts w:ascii="Arial" w:hAnsi="Arial" w:cs="Arial"/>
          <w:color w:val="231F20"/>
          <w:spacing w:val="44"/>
          <w:w w:val="87"/>
          <w:sz w:val="20"/>
          <w:szCs w:val="20"/>
        </w:rPr>
        <w:t xml:space="preserve"> </w:t>
      </w:r>
      <w:r w:rsidRPr="00647124">
        <w:rPr>
          <w:rFonts w:ascii="Arial" w:hAnsi="Arial" w:cs="Arial"/>
          <w:color w:val="231F20"/>
          <w:w w:val="87"/>
          <w:sz w:val="20"/>
          <w:szCs w:val="20"/>
        </w:rPr>
        <w:t>dimensions,</w:t>
      </w:r>
      <w:r w:rsidRPr="00647124">
        <w:rPr>
          <w:rFonts w:ascii="Arial" w:hAnsi="Arial" w:cs="Arial"/>
          <w:color w:val="231F20"/>
          <w:spacing w:val="-6"/>
          <w:w w:val="87"/>
          <w:sz w:val="20"/>
          <w:szCs w:val="20"/>
        </w:rPr>
        <w:t xml:space="preserve"> </w:t>
      </w:r>
      <w:r w:rsidRPr="00647124">
        <w:rPr>
          <w:rFonts w:ascii="Arial" w:hAnsi="Arial" w:cs="Arial"/>
          <w:color w:val="231F20"/>
          <w:w w:val="87"/>
          <w:sz w:val="20"/>
          <w:szCs w:val="20"/>
        </w:rPr>
        <w:t>abb</w:t>
      </w:r>
      <w:r w:rsidRPr="00647124">
        <w:rPr>
          <w:rFonts w:ascii="Arial" w:hAnsi="Arial" w:cs="Arial"/>
          <w:color w:val="231F20"/>
          <w:spacing w:val="-2"/>
          <w:w w:val="87"/>
          <w:sz w:val="20"/>
          <w:szCs w:val="20"/>
        </w:rPr>
        <w:t>re</w:t>
      </w:r>
      <w:r w:rsidRPr="00647124">
        <w:rPr>
          <w:rFonts w:ascii="Arial" w:hAnsi="Arial" w:cs="Arial"/>
          <w:color w:val="231F20"/>
          <w:w w:val="87"/>
          <w:sz w:val="20"/>
          <w:szCs w:val="20"/>
        </w:rPr>
        <w:t>viations</w:t>
      </w:r>
      <w:r w:rsidRPr="00647124">
        <w:rPr>
          <w:rFonts w:ascii="Arial" w:hAnsi="Arial" w:cs="Arial"/>
          <w:color w:val="231F20"/>
          <w:spacing w:val="22"/>
          <w:w w:val="87"/>
          <w:sz w:val="20"/>
          <w:szCs w:val="20"/>
        </w:rPr>
        <w:t xml:space="preserve"> </w:t>
      </w:r>
      <w:r w:rsidRPr="00647124">
        <w:rPr>
          <w:rFonts w:ascii="Arial" w:hAnsi="Arial" w:cs="Arial"/>
          <w:color w:val="231F20"/>
          <w:w w:val="87"/>
          <w:sz w:val="20"/>
          <w:szCs w:val="20"/>
        </w:rPr>
        <w:t>and</w:t>
      </w:r>
      <w:r w:rsidRPr="00647124">
        <w:rPr>
          <w:rFonts w:ascii="Arial" w:hAnsi="Arial" w:cs="Arial"/>
          <w:color w:val="231F20"/>
          <w:spacing w:val="1"/>
          <w:w w:val="87"/>
          <w:sz w:val="20"/>
          <w:szCs w:val="20"/>
        </w:rPr>
        <w:t xml:space="preserve"> </w:t>
      </w:r>
      <w:r w:rsidRPr="00647124">
        <w:rPr>
          <w:rFonts w:ascii="Arial" w:hAnsi="Arial" w:cs="Arial"/>
          <w:color w:val="231F20"/>
          <w:w w:val="87"/>
          <w:sz w:val="20"/>
          <w:szCs w:val="20"/>
        </w:rPr>
        <w:t>symbols</w:t>
      </w:r>
      <w:r w:rsidRPr="00647124">
        <w:rPr>
          <w:rFonts w:ascii="Arial" w:hAnsi="Arial" w:cs="Arial"/>
          <w:color w:val="231F20"/>
          <w:spacing w:val="9"/>
          <w:w w:val="87"/>
          <w:sz w:val="20"/>
          <w:szCs w:val="20"/>
        </w:rPr>
        <w:t xml:space="preserve"> </w:t>
      </w:r>
      <w:r w:rsidRPr="00647124">
        <w:rPr>
          <w:rFonts w:ascii="Arial" w:hAnsi="Arial" w:cs="Arial"/>
          <w:color w:val="231F20"/>
          <w:w w:val="87"/>
          <w:sz w:val="20"/>
          <w:szCs w:val="20"/>
        </w:rPr>
        <w:t>shall</w:t>
      </w:r>
      <w:r w:rsidRPr="00647124">
        <w:rPr>
          <w:rFonts w:ascii="Arial" w:hAnsi="Arial" w:cs="Arial"/>
          <w:color w:val="231F20"/>
          <w:spacing w:val="1"/>
          <w:w w:val="87"/>
          <w:sz w:val="20"/>
          <w:szCs w:val="20"/>
        </w:rPr>
        <w:t xml:space="preserve"> </w:t>
      </w:r>
      <w:r w:rsidRPr="00647124">
        <w:rPr>
          <w:rFonts w:ascii="Arial" w:hAnsi="Arial" w:cs="Arial"/>
          <w:color w:val="231F20"/>
          <w:w w:val="87"/>
          <w:sz w:val="20"/>
          <w:szCs w:val="20"/>
        </w:rPr>
        <w:t>be</w:t>
      </w:r>
      <w:r w:rsidRPr="00647124">
        <w:rPr>
          <w:rFonts w:ascii="Arial" w:hAnsi="Arial" w:cs="Arial"/>
          <w:color w:val="231F20"/>
          <w:spacing w:val="-3"/>
          <w:w w:val="87"/>
          <w:sz w:val="20"/>
          <w:szCs w:val="20"/>
        </w:rPr>
        <w:t xml:space="preserve"> </w:t>
      </w:r>
      <w:r w:rsidRPr="00647124">
        <w:rPr>
          <w:rFonts w:ascii="Arial" w:hAnsi="Arial" w:cs="Arial"/>
          <w:color w:val="231F20"/>
          <w:w w:val="87"/>
          <w:sz w:val="20"/>
          <w:szCs w:val="20"/>
        </w:rPr>
        <w:t>used</w:t>
      </w:r>
      <w:r w:rsidRPr="00647124">
        <w:rPr>
          <w:rFonts w:ascii="Arial" w:hAnsi="Arial" w:cs="Arial"/>
          <w:color w:val="231F20"/>
          <w:spacing w:val="-12"/>
          <w:w w:val="87"/>
          <w:sz w:val="20"/>
          <w:szCs w:val="20"/>
        </w:rPr>
        <w:t xml:space="preserve"> </w:t>
      </w:r>
      <w:r w:rsidRPr="00647124">
        <w:rPr>
          <w:rFonts w:ascii="Arial" w:hAnsi="Arial" w:cs="Arial"/>
          <w:color w:val="231F20"/>
          <w:sz w:val="20"/>
          <w:szCs w:val="20"/>
        </w:rPr>
        <w:t xml:space="preserve">in </w:t>
      </w:r>
      <w:r w:rsidRPr="00647124">
        <w:rPr>
          <w:rFonts w:ascii="Arial" w:hAnsi="Arial" w:cs="Arial"/>
          <w:color w:val="231F20"/>
          <w:w w:val="85"/>
          <w:sz w:val="20"/>
          <w:szCs w:val="20"/>
        </w:rPr>
        <w:t>d</w:t>
      </w:r>
      <w:r w:rsidRPr="00647124">
        <w:rPr>
          <w:rFonts w:ascii="Arial" w:hAnsi="Arial" w:cs="Arial"/>
          <w:color w:val="231F20"/>
          <w:spacing w:val="-2"/>
          <w:w w:val="85"/>
          <w:sz w:val="20"/>
          <w:szCs w:val="20"/>
        </w:rPr>
        <w:t>ev</w:t>
      </w:r>
      <w:r w:rsidRPr="00647124">
        <w:rPr>
          <w:rFonts w:ascii="Arial" w:hAnsi="Arial" w:cs="Arial"/>
          <w:color w:val="231F20"/>
          <w:w w:val="85"/>
          <w:sz w:val="20"/>
          <w:szCs w:val="20"/>
        </w:rPr>
        <w:t>eloping</w:t>
      </w:r>
      <w:r w:rsidRPr="00647124">
        <w:rPr>
          <w:rFonts w:ascii="Arial" w:hAnsi="Arial" w:cs="Arial"/>
          <w:color w:val="231F20"/>
          <w:spacing w:val="34"/>
          <w:w w:val="85"/>
          <w:sz w:val="20"/>
          <w:szCs w:val="20"/>
        </w:rPr>
        <w:t xml:space="preserve"> </w:t>
      </w:r>
      <w:r w:rsidRPr="00647124">
        <w:rPr>
          <w:rFonts w:ascii="Arial" w:hAnsi="Arial" w:cs="Arial"/>
          <w:color w:val="231F20"/>
          <w:w w:val="85"/>
          <w:sz w:val="20"/>
          <w:szCs w:val="20"/>
        </w:rPr>
        <w:t>a</w:t>
      </w:r>
      <w:r w:rsidRPr="00647124">
        <w:rPr>
          <w:rFonts w:ascii="Arial" w:hAnsi="Arial" w:cs="Arial"/>
          <w:color w:val="231F20"/>
          <w:spacing w:val="-1"/>
          <w:w w:val="85"/>
          <w:sz w:val="20"/>
          <w:szCs w:val="20"/>
        </w:rPr>
        <w:t xml:space="preserve"> </w:t>
      </w:r>
      <w:r w:rsidRPr="00647124">
        <w:rPr>
          <w:rFonts w:ascii="Arial" w:hAnsi="Arial" w:cs="Arial"/>
          <w:color w:val="231F20"/>
          <w:sz w:val="20"/>
          <w:szCs w:val="20"/>
        </w:rPr>
        <w:t>Model</w:t>
      </w:r>
    </w:p>
    <w:p w:rsidR="00647124" w:rsidRPr="00647124" w:rsidRDefault="00647124" w:rsidP="00B53302">
      <w:pPr>
        <w:spacing w:before="3" w:line="150" w:lineRule="exact"/>
        <w:ind w:left="993" w:hanging="567"/>
        <w:rPr>
          <w:rFonts w:ascii="Arial" w:hAnsi="Arial" w:cs="Arial"/>
          <w:color w:val="000000"/>
          <w:sz w:val="15"/>
          <w:szCs w:val="15"/>
        </w:rPr>
      </w:pPr>
    </w:p>
    <w:p w:rsidR="00647124" w:rsidRPr="00647124" w:rsidRDefault="00647124" w:rsidP="00B53302">
      <w:pPr>
        <w:spacing w:line="200" w:lineRule="exact"/>
        <w:ind w:left="993" w:hanging="567"/>
        <w:rPr>
          <w:rFonts w:ascii="Arial" w:hAnsi="Arial" w:cs="Arial"/>
          <w:color w:val="000000"/>
          <w:sz w:val="20"/>
          <w:szCs w:val="20"/>
        </w:rPr>
      </w:pPr>
    </w:p>
    <w:p w:rsidR="00647124" w:rsidRPr="00647124" w:rsidRDefault="00647124" w:rsidP="00B53302">
      <w:pPr>
        <w:numPr>
          <w:ilvl w:val="1"/>
          <w:numId w:val="10"/>
        </w:numPr>
        <w:ind w:left="993" w:hanging="567"/>
        <w:rPr>
          <w:rFonts w:ascii="Arial" w:hAnsi="Arial" w:cs="Arial"/>
          <w:color w:val="000000"/>
          <w:sz w:val="20"/>
          <w:szCs w:val="20"/>
        </w:rPr>
      </w:pPr>
      <w:r w:rsidRPr="00647124">
        <w:rPr>
          <w:rFonts w:ascii="Arial" w:hAnsi="Arial" w:cs="Arial"/>
          <w:noProof/>
          <w:sz w:val="20"/>
          <w:szCs w:val="20"/>
        </w:rPr>
        <mc:AlternateContent>
          <mc:Choice Requires="wps">
            <w:drawing>
              <wp:anchor distT="0" distB="0" distL="114300" distR="114300" simplePos="0" relativeHeight="251719680" behindDoc="1" locked="0" layoutInCell="0" allowOverlap="1">
                <wp:simplePos x="0" y="0"/>
                <wp:positionH relativeFrom="page">
                  <wp:posOffset>2243455</wp:posOffset>
                </wp:positionH>
                <wp:positionV relativeFrom="paragraph">
                  <wp:posOffset>-88265</wp:posOffset>
                </wp:positionV>
                <wp:extent cx="4137660" cy="12700"/>
                <wp:effectExtent l="5080" t="13970" r="10160" b="0"/>
                <wp:wrapNone/>
                <wp:docPr id="32"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37660" cy="12700"/>
                        </a:xfrm>
                        <a:custGeom>
                          <a:avLst/>
                          <a:gdLst>
                            <a:gd name="T0" fmla="*/ 0 w 6516"/>
                            <a:gd name="T1" fmla="*/ 0 h 20"/>
                            <a:gd name="T2" fmla="*/ 6516 w 6516"/>
                            <a:gd name="T3" fmla="*/ 0 h 20"/>
                          </a:gdLst>
                          <a:ahLst/>
                          <a:cxnLst>
                            <a:cxn ang="0">
                              <a:pos x="T0" y="T1"/>
                            </a:cxn>
                            <a:cxn ang="0">
                              <a:pos x="T2" y="T3"/>
                            </a:cxn>
                          </a:cxnLst>
                          <a:rect l="0" t="0" r="r" b="b"/>
                          <a:pathLst>
                            <a:path w="6516" h="20">
                              <a:moveTo>
                                <a:pt x="0" y="0"/>
                              </a:moveTo>
                              <a:lnTo>
                                <a:pt x="6516" y="0"/>
                              </a:lnTo>
                            </a:path>
                          </a:pathLst>
                        </a:custGeom>
                        <a:noFill/>
                        <a:ln w="63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724699FE" id="Freeform 32"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6.65pt,-6.95pt,502.45pt,-6.95pt" coordsize="65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" o:allowincell="f" filled="f" strokecolor="#231f20" strokeweight=".17628mm">
                <v:path arrowok="t" o:connecttype="custom" o:connectlocs="0,0;4137660,0" o:connectangles="0,0"/>
                <w10:wrap anchorx="page"/>
              </v:polyline>
            </w:pict>
          </mc:Fallback>
        </mc:AlternateContent>
      </w:r>
      <w:r w:rsidRPr="00647124">
        <w:rPr>
          <w:rFonts w:ascii="Arial" w:hAnsi="Arial" w:cs="Arial"/>
          <w:color w:val="231F20"/>
          <w:spacing w:val="-3"/>
          <w:w w:val="88"/>
          <w:sz w:val="20"/>
          <w:szCs w:val="20"/>
        </w:rPr>
        <w:t>T</w:t>
      </w:r>
      <w:r w:rsidRPr="00647124">
        <w:rPr>
          <w:rFonts w:ascii="Arial" w:hAnsi="Arial" w:cs="Arial"/>
          <w:color w:val="231F20"/>
          <w:w w:val="88"/>
          <w:sz w:val="20"/>
          <w:szCs w:val="20"/>
        </w:rPr>
        <w:t>he</w:t>
      </w:r>
      <w:r w:rsidRPr="00647124">
        <w:rPr>
          <w:rFonts w:ascii="Arial" w:hAnsi="Arial" w:cs="Arial"/>
          <w:color w:val="231F20"/>
          <w:spacing w:val="-13"/>
          <w:w w:val="88"/>
          <w:sz w:val="20"/>
          <w:szCs w:val="20"/>
        </w:rPr>
        <w:t xml:space="preserve"> </w:t>
      </w:r>
      <w:r w:rsidRPr="00647124">
        <w:rPr>
          <w:rFonts w:ascii="Arial" w:hAnsi="Arial" w:cs="Arial"/>
          <w:color w:val="231F20"/>
          <w:spacing w:val="-3"/>
          <w:w w:val="88"/>
          <w:sz w:val="20"/>
          <w:szCs w:val="20"/>
        </w:rPr>
        <w:t>f</w:t>
      </w:r>
      <w:r w:rsidRPr="00647124">
        <w:rPr>
          <w:rFonts w:ascii="Arial" w:hAnsi="Arial" w:cs="Arial"/>
          <w:color w:val="231F20"/>
          <w:w w:val="88"/>
          <w:sz w:val="20"/>
          <w:szCs w:val="20"/>
        </w:rPr>
        <w:t>oll</w:t>
      </w:r>
      <w:r w:rsidRPr="00647124">
        <w:rPr>
          <w:rFonts w:ascii="Arial" w:hAnsi="Arial" w:cs="Arial"/>
          <w:color w:val="231F20"/>
          <w:spacing w:val="-3"/>
          <w:w w:val="88"/>
          <w:sz w:val="20"/>
          <w:szCs w:val="20"/>
        </w:rPr>
        <w:t>o</w:t>
      </w:r>
      <w:r w:rsidRPr="00647124">
        <w:rPr>
          <w:rFonts w:ascii="Arial" w:hAnsi="Arial" w:cs="Arial"/>
          <w:color w:val="231F20"/>
          <w:w w:val="88"/>
          <w:sz w:val="20"/>
          <w:szCs w:val="20"/>
        </w:rPr>
        <w:t>wing</w:t>
      </w:r>
      <w:r w:rsidRPr="00647124">
        <w:rPr>
          <w:rFonts w:ascii="Arial" w:hAnsi="Arial" w:cs="Arial"/>
          <w:color w:val="231F20"/>
          <w:spacing w:val="46"/>
          <w:w w:val="88"/>
          <w:sz w:val="20"/>
          <w:szCs w:val="20"/>
        </w:rPr>
        <w:t xml:space="preserve"> </w:t>
      </w:r>
      <w:r w:rsidRPr="00647124">
        <w:rPr>
          <w:rFonts w:ascii="Arial" w:hAnsi="Arial" w:cs="Arial"/>
          <w:color w:val="231F20"/>
          <w:w w:val="88"/>
          <w:sz w:val="20"/>
          <w:szCs w:val="20"/>
        </w:rPr>
        <w:t>co-o</w:t>
      </w:r>
      <w:r w:rsidRPr="00647124">
        <w:rPr>
          <w:rFonts w:ascii="Arial" w:hAnsi="Arial" w:cs="Arial"/>
          <w:color w:val="231F20"/>
          <w:spacing w:val="-3"/>
          <w:w w:val="88"/>
          <w:sz w:val="20"/>
          <w:szCs w:val="20"/>
        </w:rPr>
        <w:t>r</w:t>
      </w:r>
      <w:r w:rsidRPr="00647124">
        <w:rPr>
          <w:rFonts w:ascii="Arial" w:hAnsi="Arial" w:cs="Arial"/>
          <w:color w:val="231F20"/>
          <w:w w:val="88"/>
          <w:sz w:val="20"/>
          <w:szCs w:val="20"/>
        </w:rPr>
        <w:t>dinate</w:t>
      </w:r>
      <w:r w:rsidRPr="00647124">
        <w:rPr>
          <w:rFonts w:ascii="Arial" w:hAnsi="Arial" w:cs="Arial"/>
          <w:color w:val="231F20"/>
          <w:spacing w:val="35"/>
          <w:w w:val="88"/>
          <w:sz w:val="20"/>
          <w:szCs w:val="20"/>
        </w:rPr>
        <w:t xml:space="preserve"> </w:t>
      </w:r>
      <w:r w:rsidRPr="00647124">
        <w:rPr>
          <w:rFonts w:ascii="Arial" w:hAnsi="Arial" w:cs="Arial"/>
          <w:color w:val="231F20"/>
          <w:w w:val="88"/>
          <w:sz w:val="20"/>
          <w:szCs w:val="20"/>
        </w:rPr>
        <w:t>system</w:t>
      </w:r>
      <w:r w:rsidRPr="00647124">
        <w:rPr>
          <w:rFonts w:ascii="Arial" w:hAnsi="Arial" w:cs="Arial"/>
          <w:color w:val="231F20"/>
          <w:spacing w:val="7"/>
          <w:w w:val="88"/>
          <w:sz w:val="20"/>
          <w:szCs w:val="20"/>
        </w:rPr>
        <w:t xml:space="preserve"> </w:t>
      </w:r>
      <w:r w:rsidRPr="00647124">
        <w:rPr>
          <w:rFonts w:ascii="Arial" w:hAnsi="Arial" w:cs="Arial"/>
          <w:color w:val="231F20"/>
          <w:w w:val="88"/>
          <w:sz w:val="20"/>
          <w:szCs w:val="20"/>
        </w:rPr>
        <w:t>shall</w:t>
      </w:r>
      <w:r w:rsidRPr="00647124">
        <w:rPr>
          <w:rFonts w:ascii="Arial" w:hAnsi="Arial" w:cs="Arial"/>
          <w:color w:val="231F20"/>
          <w:spacing w:val="-3"/>
          <w:w w:val="88"/>
          <w:sz w:val="20"/>
          <w:szCs w:val="20"/>
        </w:rPr>
        <w:t xml:space="preserve"> </w:t>
      </w:r>
      <w:r w:rsidRPr="00647124">
        <w:rPr>
          <w:rFonts w:ascii="Arial" w:hAnsi="Arial" w:cs="Arial"/>
          <w:color w:val="231F20"/>
          <w:w w:val="88"/>
          <w:sz w:val="20"/>
          <w:szCs w:val="20"/>
        </w:rPr>
        <w:t>be</w:t>
      </w:r>
      <w:r w:rsidRPr="00647124">
        <w:rPr>
          <w:rFonts w:ascii="Arial" w:hAnsi="Arial" w:cs="Arial"/>
          <w:color w:val="231F20"/>
          <w:spacing w:val="-6"/>
          <w:w w:val="88"/>
          <w:sz w:val="20"/>
          <w:szCs w:val="20"/>
        </w:rPr>
        <w:t xml:space="preserve"> </w:t>
      </w:r>
      <w:r w:rsidRPr="00647124">
        <w:rPr>
          <w:rFonts w:ascii="Arial" w:hAnsi="Arial" w:cs="Arial"/>
          <w:color w:val="231F20"/>
          <w:sz w:val="20"/>
          <w:szCs w:val="20"/>
        </w:rPr>
        <w:t>used</w:t>
      </w:r>
    </w:p>
    <w:p w:rsidR="00647124" w:rsidRPr="00647124" w:rsidRDefault="00647124" w:rsidP="00B53302">
      <w:pPr>
        <w:spacing w:before="3" w:line="160" w:lineRule="exact"/>
        <w:ind w:left="993" w:hanging="567"/>
        <w:rPr>
          <w:rFonts w:ascii="Arial" w:hAnsi="Arial" w:cs="Arial"/>
          <w:color w:val="000000"/>
          <w:sz w:val="16"/>
          <w:szCs w:val="16"/>
        </w:rPr>
      </w:pPr>
    </w:p>
    <w:p w:rsidR="00647124" w:rsidRPr="00647124" w:rsidRDefault="00647124" w:rsidP="00B53302">
      <w:pPr>
        <w:spacing w:line="200" w:lineRule="exact"/>
        <w:ind w:left="993" w:hanging="567"/>
        <w:rPr>
          <w:rFonts w:ascii="Arial" w:hAnsi="Arial" w:cs="Arial"/>
          <w:color w:val="000000"/>
          <w:sz w:val="20"/>
          <w:szCs w:val="20"/>
        </w:rPr>
      </w:pPr>
    </w:p>
    <w:p w:rsidR="00647124" w:rsidRPr="00647124" w:rsidRDefault="00647124" w:rsidP="00B53302">
      <w:pPr>
        <w:numPr>
          <w:ilvl w:val="1"/>
          <w:numId w:val="10"/>
        </w:numPr>
        <w:ind w:left="993" w:hanging="567"/>
        <w:rPr>
          <w:rFonts w:ascii="Arial" w:hAnsi="Arial" w:cs="Arial"/>
          <w:color w:val="000000"/>
          <w:sz w:val="20"/>
          <w:szCs w:val="20"/>
        </w:rPr>
      </w:pPr>
      <w:r w:rsidRPr="00647124">
        <w:rPr>
          <w:rFonts w:ascii="Arial" w:hAnsi="Arial" w:cs="Arial"/>
          <w:noProof/>
          <w:sz w:val="20"/>
          <w:szCs w:val="20"/>
        </w:rPr>
        <mc:AlternateContent>
          <mc:Choice Requires="wps">
            <w:drawing>
              <wp:anchor distT="0" distB="0" distL="114300" distR="114300" simplePos="0" relativeHeight="251720704" behindDoc="1" locked="0" layoutInCell="0" allowOverlap="1">
                <wp:simplePos x="0" y="0"/>
                <wp:positionH relativeFrom="page">
                  <wp:posOffset>2243455</wp:posOffset>
                </wp:positionH>
                <wp:positionV relativeFrom="paragraph">
                  <wp:posOffset>-88265</wp:posOffset>
                </wp:positionV>
                <wp:extent cx="4137660" cy="12700"/>
                <wp:effectExtent l="5080" t="9525" r="10160" b="0"/>
                <wp:wrapNone/>
                <wp:docPr id="31"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37660" cy="12700"/>
                        </a:xfrm>
                        <a:custGeom>
                          <a:avLst/>
                          <a:gdLst>
                            <a:gd name="T0" fmla="*/ 0 w 6516"/>
                            <a:gd name="T1" fmla="*/ 0 h 20"/>
                            <a:gd name="T2" fmla="*/ 6516 w 6516"/>
                            <a:gd name="T3" fmla="*/ 0 h 20"/>
                          </a:gdLst>
                          <a:ahLst/>
                          <a:cxnLst>
                            <a:cxn ang="0">
                              <a:pos x="T0" y="T1"/>
                            </a:cxn>
                            <a:cxn ang="0">
                              <a:pos x="T2" y="T3"/>
                            </a:cxn>
                          </a:cxnLst>
                          <a:rect l="0" t="0" r="r" b="b"/>
                          <a:pathLst>
                            <a:path w="6516" h="20">
                              <a:moveTo>
                                <a:pt x="0" y="0"/>
                              </a:moveTo>
                              <a:lnTo>
                                <a:pt x="6516" y="0"/>
                              </a:lnTo>
                            </a:path>
                          </a:pathLst>
                        </a:custGeom>
                        <a:noFill/>
                        <a:ln w="63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0F30E42A" id="Freeform 31"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6.65pt,-6.95pt,502.45pt,-6.95pt" coordsize="65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" o:allowincell="f" filled="f" strokecolor="#231f20" strokeweight=".17628mm">
                <v:path arrowok="t" o:connecttype="custom" o:connectlocs="0,0;4137660,0" o:connectangles="0,0"/>
                <w10:wrap anchorx="page"/>
              </v:polyline>
            </w:pict>
          </mc:Fallback>
        </mc:AlternateContent>
      </w:r>
      <w:r w:rsidRPr="00647124">
        <w:rPr>
          <w:rFonts w:ascii="Arial" w:hAnsi="Arial" w:cs="Arial"/>
          <w:color w:val="231F20"/>
          <w:spacing w:val="-3"/>
          <w:w w:val="84"/>
          <w:sz w:val="20"/>
          <w:szCs w:val="20"/>
        </w:rPr>
        <w:t>T</w:t>
      </w:r>
      <w:r w:rsidRPr="00647124">
        <w:rPr>
          <w:rFonts w:ascii="Arial" w:hAnsi="Arial" w:cs="Arial"/>
          <w:color w:val="231F20"/>
          <w:w w:val="84"/>
          <w:sz w:val="20"/>
          <w:szCs w:val="20"/>
        </w:rPr>
        <w:t>he</w:t>
      </w:r>
      <w:r w:rsidRPr="00647124">
        <w:rPr>
          <w:rFonts w:ascii="Arial" w:hAnsi="Arial" w:cs="Arial"/>
          <w:color w:val="231F20"/>
          <w:spacing w:val="3"/>
          <w:w w:val="84"/>
          <w:sz w:val="20"/>
          <w:szCs w:val="20"/>
        </w:rPr>
        <w:t xml:space="preserve"> </w:t>
      </w:r>
      <w:r w:rsidRPr="00647124">
        <w:rPr>
          <w:rFonts w:ascii="Arial" w:hAnsi="Arial" w:cs="Arial"/>
          <w:color w:val="231F20"/>
          <w:spacing w:val="-2"/>
          <w:w w:val="84"/>
          <w:sz w:val="20"/>
          <w:szCs w:val="20"/>
        </w:rPr>
        <w:t>z</w:t>
      </w:r>
      <w:r w:rsidRPr="00647124">
        <w:rPr>
          <w:rFonts w:ascii="Arial" w:hAnsi="Arial" w:cs="Arial"/>
          <w:color w:val="231F20"/>
          <w:w w:val="84"/>
          <w:sz w:val="20"/>
          <w:szCs w:val="20"/>
        </w:rPr>
        <w:t>oning</w:t>
      </w:r>
      <w:r w:rsidRPr="00647124">
        <w:rPr>
          <w:rFonts w:ascii="Arial" w:hAnsi="Arial" w:cs="Arial"/>
          <w:color w:val="231F20"/>
          <w:spacing w:val="24"/>
          <w:w w:val="84"/>
          <w:sz w:val="20"/>
          <w:szCs w:val="20"/>
        </w:rPr>
        <w:t xml:space="preserve"> </w:t>
      </w:r>
      <w:r w:rsidRPr="00647124">
        <w:rPr>
          <w:rFonts w:ascii="Arial" w:hAnsi="Arial" w:cs="Arial"/>
          <w:color w:val="231F20"/>
          <w:spacing w:val="-2"/>
          <w:w w:val="84"/>
          <w:sz w:val="20"/>
          <w:szCs w:val="20"/>
        </w:rPr>
        <w:t>r</w:t>
      </w:r>
      <w:r w:rsidRPr="00647124">
        <w:rPr>
          <w:rFonts w:ascii="Arial" w:hAnsi="Arial" w:cs="Arial"/>
          <w:color w:val="231F20"/>
          <w:w w:val="84"/>
          <w:sz w:val="20"/>
          <w:szCs w:val="20"/>
        </w:rPr>
        <w:t>equi</w:t>
      </w:r>
      <w:r w:rsidRPr="00647124">
        <w:rPr>
          <w:rFonts w:ascii="Arial" w:hAnsi="Arial" w:cs="Arial"/>
          <w:color w:val="231F20"/>
          <w:spacing w:val="-2"/>
          <w:w w:val="84"/>
          <w:sz w:val="20"/>
          <w:szCs w:val="20"/>
        </w:rPr>
        <w:t>r</w:t>
      </w:r>
      <w:r w:rsidRPr="00647124">
        <w:rPr>
          <w:rFonts w:ascii="Arial" w:hAnsi="Arial" w:cs="Arial"/>
          <w:color w:val="231F20"/>
          <w:w w:val="84"/>
          <w:sz w:val="20"/>
          <w:szCs w:val="20"/>
        </w:rPr>
        <w:t xml:space="preserve">ements </w:t>
      </w:r>
      <w:r w:rsidRPr="00647124">
        <w:rPr>
          <w:rFonts w:ascii="Arial" w:hAnsi="Arial" w:cs="Arial"/>
          <w:color w:val="231F20"/>
          <w:spacing w:val="21"/>
          <w:w w:val="84"/>
          <w:sz w:val="20"/>
          <w:szCs w:val="20"/>
        </w:rPr>
        <w:t xml:space="preserve"> </w:t>
      </w:r>
      <w:r w:rsidRPr="00647124">
        <w:rPr>
          <w:rFonts w:ascii="Arial" w:hAnsi="Arial" w:cs="Arial"/>
          <w:color w:val="231F20"/>
          <w:w w:val="84"/>
          <w:sz w:val="20"/>
          <w:szCs w:val="20"/>
        </w:rPr>
        <w:t>a</w:t>
      </w:r>
      <w:r w:rsidRPr="00647124">
        <w:rPr>
          <w:rFonts w:ascii="Arial" w:hAnsi="Arial" w:cs="Arial"/>
          <w:color w:val="231F20"/>
          <w:spacing w:val="-2"/>
          <w:w w:val="84"/>
          <w:sz w:val="20"/>
          <w:szCs w:val="20"/>
        </w:rPr>
        <w:t>r</w:t>
      </w:r>
      <w:r w:rsidRPr="00647124">
        <w:rPr>
          <w:rFonts w:ascii="Arial" w:hAnsi="Arial" w:cs="Arial"/>
          <w:color w:val="231F20"/>
          <w:w w:val="84"/>
          <w:sz w:val="20"/>
          <w:szCs w:val="20"/>
        </w:rPr>
        <w:t>e</w:t>
      </w:r>
      <w:r w:rsidRPr="00647124">
        <w:rPr>
          <w:rFonts w:ascii="Arial" w:hAnsi="Arial" w:cs="Arial"/>
          <w:color w:val="231F20"/>
          <w:spacing w:val="4"/>
          <w:w w:val="84"/>
          <w:sz w:val="20"/>
          <w:szCs w:val="20"/>
        </w:rPr>
        <w:t xml:space="preserve"> </w:t>
      </w:r>
      <w:r w:rsidRPr="00647124">
        <w:rPr>
          <w:rFonts w:ascii="Arial" w:hAnsi="Arial" w:cs="Arial"/>
          <w:color w:val="231F20"/>
          <w:w w:val="84"/>
          <w:sz w:val="20"/>
          <w:szCs w:val="20"/>
        </w:rPr>
        <w:t>as</w:t>
      </w:r>
      <w:r w:rsidRPr="00647124">
        <w:rPr>
          <w:rFonts w:ascii="Arial" w:hAnsi="Arial" w:cs="Arial"/>
          <w:color w:val="231F20"/>
          <w:spacing w:val="-10"/>
          <w:w w:val="84"/>
          <w:sz w:val="20"/>
          <w:szCs w:val="20"/>
        </w:rPr>
        <w:t xml:space="preserve"> </w:t>
      </w:r>
      <w:r w:rsidRPr="00647124">
        <w:rPr>
          <w:rFonts w:ascii="Arial" w:hAnsi="Arial" w:cs="Arial"/>
          <w:color w:val="231F20"/>
          <w:spacing w:val="-3"/>
          <w:sz w:val="20"/>
          <w:szCs w:val="20"/>
        </w:rPr>
        <w:t>f</w:t>
      </w:r>
      <w:r w:rsidRPr="00647124">
        <w:rPr>
          <w:rFonts w:ascii="Arial" w:hAnsi="Arial" w:cs="Arial"/>
          <w:color w:val="231F20"/>
          <w:sz w:val="20"/>
          <w:szCs w:val="20"/>
        </w:rPr>
        <w:t>oll</w:t>
      </w:r>
      <w:r w:rsidRPr="00647124">
        <w:rPr>
          <w:rFonts w:ascii="Arial" w:hAnsi="Arial" w:cs="Arial"/>
          <w:color w:val="231F20"/>
          <w:spacing w:val="-3"/>
          <w:sz w:val="20"/>
          <w:szCs w:val="20"/>
        </w:rPr>
        <w:t>o</w:t>
      </w:r>
      <w:r w:rsidRPr="00647124">
        <w:rPr>
          <w:rFonts w:ascii="Arial" w:hAnsi="Arial" w:cs="Arial"/>
          <w:color w:val="231F20"/>
          <w:sz w:val="20"/>
          <w:szCs w:val="20"/>
        </w:rPr>
        <w:t>ws</w:t>
      </w:r>
    </w:p>
    <w:p w:rsidR="00647124" w:rsidRPr="00647124" w:rsidRDefault="00647124" w:rsidP="00B53302">
      <w:pPr>
        <w:spacing w:before="3" w:line="160" w:lineRule="exact"/>
        <w:ind w:left="993" w:hanging="567"/>
        <w:rPr>
          <w:rFonts w:ascii="Arial" w:hAnsi="Arial" w:cs="Arial"/>
          <w:color w:val="000000"/>
          <w:sz w:val="16"/>
          <w:szCs w:val="16"/>
        </w:rPr>
      </w:pPr>
    </w:p>
    <w:p w:rsidR="00647124" w:rsidRPr="00647124" w:rsidRDefault="00647124" w:rsidP="00B53302">
      <w:pPr>
        <w:spacing w:line="200" w:lineRule="exact"/>
        <w:ind w:left="993" w:hanging="567"/>
        <w:rPr>
          <w:rFonts w:ascii="Arial" w:hAnsi="Arial" w:cs="Arial"/>
          <w:color w:val="000000"/>
          <w:sz w:val="20"/>
          <w:szCs w:val="20"/>
        </w:rPr>
      </w:pPr>
    </w:p>
    <w:p w:rsidR="00647124" w:rsidRPr="00647124" w:rsidRDefault="00647124" w:rsidP="00B53302">
      <w:pPr>
        <w:numPr>
          <w:ilvl w:val="1"/>
          <w:numId w:val="10"/>
        </w:numPr>
        <w:spacing w:line="250" w:lineRule="auto"/>
        <w:ind w:left="993" w:hanging="567"/>
        <w:rPr>
          <w:rFonts w:ascii="Arial" w:hAnsi="Arial" w:cs="Arial"/>
          <w:color w:val="000000"/>
          <w:sz w:val="20"/>
          <w:szCs w:val="20"/>
        </w:rPr>
      </w:pPr>
      <w:r w:rsidRPr="00647124">
        <w:rPr>
          <w:rFonts w:ascii="Arial" w:hAnsi="Arial" w:cs="Arial"/>
          <w:noProof/>
          <w:sz w:val="20"/>
          <w:szCs w:val="20"/>
        </w:rPr>
        <mc:AlternateContent>
          <mc:Choice Requires="wps">
            <w:drawing>
              <wp:anchor distT="0" distB="0" distL="114300" distR="114300" simplePos="0" relativeHeight="251721728" behindDoc="1" locked="0" layoutInCell="0" allowOverlap="1">
                <wp:simplePos x="0" y="0"/>
                <wp:positionH relativeFrom="page">
                  <wp:posOffset>2243455</wp:posOffset>
                </wp:positionH>
                <wp:positionV relativeFrom="paragraph">
                  <wp:posOffset>-88265</wp:posOffset>
                </wp:positionV>
                <wp:extent cx="4201160" cy="12700"/>
                <wp:effectExtent l="5080" t="5080" r="13335" b="1270"/>
                <wp:wrapNone/>
                <wp:docPr id="30"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01160" cy="12700"/>
                        </a:xfrm>
                        <a:custGeom>
                          <a:avLst/>
                          <a:gdLst>
                            <a:gd name="T0" fmla="*/ 0 w 6616"/>
                            <a:gd name="T1" fmla="*/ 0 h 20"/>
                            <a:gd name="T2" fmla="*/ 6616 w 6616"/>
                            <a:gd name="T3" fmla="*/ 0 h 20"/>
                          </a:gdLst>
                          <a:ahLst/>
                          <a:cxnLst>
                            <a:cxn ang="0">
                              <a:pos x="T0" y="T1"/>
                            </a:cxn>
                            <a:cxn ang="0">
                              <a:pos x="T2" y="T3"/>
                            </a:cxn>
                          </a:cxnLst>
                          <a:rect l="0" t="0" r="r" b="b"/>
                          <a:pathLst>
                            <a:path w="6616" h="20">
                              <a:moveTo>
                                <a:pt x="0" y="0"/>
                              </a:moveTo>
                              <a:lnTo>
                                <a:pt x="6616" y="0"/>
                              </a:lnTo>
                            </a:path>
                          </a:pathLst>
                        </a:custGeom>
                        <a:noFill/>
                        <a:ln w="63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A7BF9DF" id="Freeform 30"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6.65pt,-6.95pt,507.45pt,-6.95pt" coordsize="6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" o:allowincell="f" filled="f" strokecolor="#231f20" strokeweight=".17628mm">
                <v:path arrowok="t" o:connecttype="custom" o:connectlocs="0,0;4201160,0" o:connectangles="0,0"/>
                <w10:wrap anchorx="page"/>
              </v:polyline>
            </w:pict>
          </mc:Fallback>
        </mc:AlternateContent>
      </w:r>
      <w:r w:rsidRPr="00647124">
        <w:rPr>
          <w:rFonts w:ascii="Arial" w:hAnsi="Arial" w:cs="Arial"/>
          <w:color w:val="231F20"/>
          <w:w w:val="87"/>
          <w:sz w:val="20"/>
          <w:szCs w:val="20"/>
        </w:rPr>
        <w:t>Data</w:t>
      </w:r>
      <w:r w:rsidRPr="00647124">
        <w:rPr>
          <w:rFonts w:ascii="Arial" w:hAnsi="Arial" w:cs="Arial"/>
          <w:color w:val="231F20"/>
          <w:spacing w:val="10"/>
          <w:w w:val="87"/>
          <w:sz w:val="20"/>
          <w:szCs w:val="20"/>
        </w:rPr>
        <w:t xml:space="preserve"> </w:t>
      </w:r>
      <w:r w:rsidRPr="00647124">
        <w:rPr>
          <w:rFonts w:ascii="Arial" w:hAnsi="Arial" w:cs="Arial"/>
          <w:color w:val="231F20"/>
          <w:w w:val="87"/>
          <w:sz w:val="20"/>
          <w:szCs w:val="20"/>
        </w:rPr>
        <w:t>d</w:t>
      </w:r>
      <w:r w:rsidRPr="00647124">
        <w:rPr>
          <w:rFonts w:ascii="Arial" w:hAnsi="Arial" w:cs="Arial"/>
          <w:color w:val="231F20"/>
          <w:spacing w:val="-2"/>
          <w:w w:val="87"/>
          <w:sz w:val="20"/>
          <w:szCs w:val="20"/>
        </w:rPr>
        <w:t>r</w:t>
      </w:r>
      <w:r w:rsidRPr="00647124">
        <w:rPr>
          <w:rFonts w:ascii="Arial" w:hAnsi="Arial" w:cs="Arial"/>
          <w:color w:val="231F20"/>
          <w:w w:val="87"/>
          <w:sz w:val="20"/>
          <w:szCs w:val="20"/>
        </w:rPr>
        <w:t>ops</w:t>
      </w:r>
      <w:r w:rsidRPr="00647124">
        <w:rPr>
          <w:rFonts w:ascii="Arial" w:hAnsi="Arial" w:cs="Arial"/>
          <w:color w:val="231F20"/>
          <w:spacing w:val="2"/>
          <w:w w:val="87"/>
          <w:sz w:val="20"/>
          <w:szCs w:val="20"/>
        </w:rPr>
        <w:t xml:space="preserve"> </w:t>
      </w:r>
      <w:r w:rsidRPr="00647124">
        <w:rPr>
          <w:rFonts w:ascii="Arial" w:hAnsi="Arial" w:cs="Arial"/>
          <w:color w:val="231F20"/>
          <w:w w:val="87"/>
          <w:sz w:val="20"/>
          <w:szCs w:val="20"/>
        </w:rPr>
        <w:t>shall</w:t>
      </w:r>
      <w:r w:rsidRPr="00647124">
        <w:rPr>
          <w:rFonts w:ascii="Arial" w:hAnsi="Arial" w:cs="Arial"/>
          <w:color w:val="231F20"/>
          <w:spacing w:val="1"/>
          <w:w w:val="87"/>
          <w:sz w:val="20"/>
          <w:szCs w:val="20"/>
        </w:rPr>
        <w:t xml:space="preserve"> </w:t>
      </w:r>
      <w:r w:rsidRPr="00647124">
        <w:rPr>
          <w:rFonts w:ascii="Arial" w:hAnsi="Arial" w:cs="Arial"/>
          <w:color w:val="231F20"/>
          <w:w w:val="87"/>
          <w:sz w:val="20"/>
          <w:szCs w:val="20"/>
        </w:rPr>
        <w:t>ta</w:t>
      </w:r>
      <w:r w:rsidRPr="00647124">
        <w:rPr>
          <w:rFonts w:ascii="Arial" w:hAnsi="Arial" w:cs="Arial"/>
          <w:color w:val="231F20"/>
          <w:spacing w:val="-3"/>
          <w:w w:val="87"/>
          <w:sz w:val="20"/>
          <w:szCs w:val="20"/>
        </w:rPr>
        <w:t>k</w:t>
      </w:r>
      <w:r w:rsidRPr="00647124">
        <w:rPr>
          <w:rFonts w:ascii="Arial" w:hAnsi="Arial" w:cs="Arial"/>
          <w:color w:val="231F20"/>
          <w:w w:val="87"/>
          <w:sz w:val="20"/>
          <w:szCs w:val="20"/>
        </w:rPr>
        <w:t>e</w:t>
      </w:r>
      <w:r w:rsidRPr="00647124">
        <w:rPr>
          <w:rFonts w:ascii="Arial" w:hAnsi="Arial" w:cs="Arial"/>
          <w:color w:val="231F20"/>
          <w:spacing w:val="9"/>
          <w:w w:val="87"/>
          <w:sz w:val="20"/>
          <w:szCs w:val="20"/>
        </w:rPr>
        <w:t xml:space="preserve"> </w:t>
      </w:r>
      <w:r w:rsidRPr="00647124">
        <w:rPr>
          <w:rFonts w:ascii="Arial" w:hAnsi="Arial" w:cs="Arial"/>
          <w:color w:val="231F20"/>
          <w:w w:val="87"/>
          <w:sz w:val="20"/>
          <w:szCs w:val="20"/>
        </w:rPr>
        <w:t>place</w:t>
      </w:r>
      <w:r w:rsidRPr="00647124">
        <w:rPr>
          <w:rFonts w:ascii="Arial" w:hAnsi="Arial" w:cs="Arial"/>
          <w:color w:val="231F20"/>
          <w:spacing w:val="-4"/>
          <w:w w:val="87"/>
          <w:sz w:val="20"/>
          <w:szCs w:val="20"/>
        </w:rPr>
        <w:t xml:space="preserve"> </w:t>
      </w:r>
      <w:r w:rsidRPr="00647124">
        <w:rPr>
          <w:rFonts w:ascii="Arial" w:hAnsi="Arial" w:cs="Arial"/>
          <w:color w:val="231F20"/>
          <w:sz w:val="20"/>
          <w:szCs w:val="20"/>
        </w:rPr>
        <w:t>in</w:t>
      </w:r>
      <w:r w:rsidRPr="00647124">
        <w:rPr>
          <w:rFonts w:ascii="Arial" w:hAnsi="Arial" w:cs="Arial"/>
          <w:color w:val="231F20"/>
          <w:spacing w:val="-15"/>
          <w:sz w:val="20"/>
          <w:szCs w:val="20"/>
        </w:rPr>
        <w:t xml:space="preserve"> </w:t>
      </w:r>
      <w:r w:rsidRPr="00647124">
        <w:rPr>
          <w:rFonts w:ascii="Arial" w:hAnsi="Arial" w:cs="Arial"/>
          <w:color w:val="231F20"/>
          <w:w w:val="85"/>
          <w:sz w:val="20"/>
          <w:szCs w:val="20"/>
        </w:rPr>
        <w:t>acco</w:t>
      </w:r>
      <w:r w:rsidRPr="00647124">
        <w:rPr>
          <w:rFonts w:ascii="Arial" w:hAnsi="Arial" w:cs="Arial"/>
          <w:color w:val="231F20"/>
          <w:spacing w:val="-3"/>
          <w:w w:val="85"/>
          <w:sz w:val="20"/>
          <w:szCs w:val="20"/>
        </w:rPr>
        <w:t>r</w:t>
      </w:r>
      <w:r w:rsidRPr="00647124">
        <w:rPr>
          <w:rFonts w:ascii="Arial" w:hAnsi="Arial" w:cs="Arial"/>
          <w:color w:val="231F20"/>
          <w:w w:val="85"/>
          <w:sz w:val="20"/>
          <w:szCs w:val="20"/>
        </w:rPr>
        <w:t>dance</w:t>
      </w:r>
      <w:r w:rsidRPr="00647124">
        <w:rPr>
          <w:rFonts w:ascii="Arial" w:hAnsi="Arial" w:cs="Arial"/>
          <w:color w:val="231F20"/>
          <w:spacing w:val="12"/>
          <w:w w:val="85"/>
          <w:sz w:val="20"/>
          <w:szCs w:val="20"/>
        </w:rPr>
        <w:t xml:space="preserve"> </w:t>
      </w:r>
      <w:r w:rsidRPr="00647124">
        <w:rPr>
          <w:rFonts w:ascii="Arial" w:hAnsi="Arial" w:cs="Arial"/>
          <w:color w:val="231F20"/>
          <w:sz w:val="20"/>
          <w:szCs w:val="20"/>
        </w:rPr>
        <w:t>with</w:t>
      </w:r>
      <w:r w:rsidRPr="00647124">
        <w:rPr>
          <w:rFonts w:ascii="Arial" w:hAnsi="Arial" w:cs="Arial"/>
          <w:color w:val="231F20"/>
          <w:spacing w:val="-10"/>
          <w:sz w:val="20"/>
          <w:szCs w:val="20"/>
        </w:rPr>
        <w:t xml:space="preserve"> </w:t>
      </w:r>
      <w:r w:rsidRPr="00647124">
        <w:rPr>
          <w:rFonts w:ascii="Arial" w:hAnsi="Arial" w:cs="Arial"/>
          <w:color w:val="231F20"/>
          <w:w w:val="89"/>
          <w:sz w:val="20"/>
          <w:szCs w:val="20"/>
        </w:rPr>
        <w:t>the</w:t>
      </w:r>
      <w:r w:rsidRPr="00647124">
        <w:rPr>
          <w:rFonts w:ascii="Arial" w:hAnsi="Arial" w:cs="Arial"/>
          <w:color w:val="231F20"/>
          <w:spacing w:val="14"/>
          <w:w w:val="89"/>
          <w:sz w:val="20"/>
          <w:szCs w:val="20"/>
        </w:rPr>
        <w:t xml:space="preserve"> </w:t>
      </w:r>
      <w:r w:rsidRPr="00647124">
        <w:rPr>
          <w:rFonts w:ascii="Arial" w:hAnsi="Arial" w:cs="Arial"/>
          <w:color w:val="231F20"/>
          <w:w w:val="89"/>
          <w:sz w:val="20"/>
          <w:szCs w:val="20"/>
        </w:rPr>
        <w:t>[Empl</w:t>
      </w:r>
      <w:r w:rsidRPr="00647124">
        <w:rPr>
          <w:rFonts w:ascii="Arial" w:hAnsi="Arial" w:cs="Arial"/>
          <w:color w:val="231F20"/>
          <w:spacing w:val="-3"/>
          <w:w w:val="89"/>
          <w:sz w:val="20"/>
          <w:szCs w:val="20"/>
        </w:rPr>
        <w:t>o</w:t>
      </w:r>
      <w:r w:rsidRPr="00647124">
        <w:rPr>
          <w:rFonts w:ascii="Arial" w:hAnsi="Arial" w:cs="Arial"/>
          <w:color w:val="231F20"/>
          <w:spacing w:val="-2"/>
          <w:w w:val="89"/>
          <w:sz w:val="20"/>
          <w:szCs w:val="20"/>
        </w:rPr>
        <w:t>y</w:t>
      </w:r>
      <w:r w:rsidRPr="00647124">
        <w:rPr>
          <w:rFonts w:ascii="Arial" w:hAnsi="Arial" w:cs="Arial"/>
          <w:color w:val="231F20"/>
          <w:w w:val="89"/>
          <w:sz w:val="20"/>
          <w:szCs w:val="20"/>
        </w:rPr>
        <w:t>er's</w:t>
      </w:r>
      <w:r w:rsidRPr="00647124">
        <w:rPr>
          <w:rFonts w:ascii="Arial" w:hAnsi="Arial" w:cs="Arial"/>
          <w:color w:val="231F20"/>
          <w:spacing w:val="-7"/>
          <w:w w:val="89"/>
          <w:sz w:val="20"/>
          <w:szCs w:val="20"/>
        </w:rPr>
        <w:t xml:space="preserve"> </w:t>
      </w:r>
      <w:r w:rsidRPr="00647124">
        <w:rPr>
          <w:rFonts w:ascii="Arial" w:hAnsi="Arial" w:cs="Arial"/>
          <w:color w:val="231F20"/>
          <w:w w:val="89"/>
          <w:sz w:val="20"/>
          <w:szCs w:val="20"/>
        </w:rPr>
        <w:t>In</w:t>
      </w:r>
      <w:r w:rsidRPr="00647124">
        <w:rPr>
          <w:rFonts w:ascii="Arial" w:hAnsi="Arial" w:cs="Arial"/>
          <w:color w:val="231F20"/>
          <w:spacing w:val="-3"/>
          <w:w w:val="89"/>
          <w:sz w:val="20"/>
          <w:szCs w:val="20"/>
        </w:rPr>
        <w:t>f</w:t>
      </w:r>
      <w:r w:rsidR="009B4E85">
        <w:rPr>
          <w:rFonts w:ascii="Arial" w:hAnsi="Arial" w:cs="Arial"/>
          <w:color w:val="231F20"/>
          <w:w w:val="89"/>
          <w:sz w:val="20"/>
          <w:szCs w:val="20"/>
        </w:rPr>
        <w:t xml:space="preserve">ormation </w:t>
      </w:r>
      <w:r w:rsidRPr="00647124">
        <w:rPr>
          <w:rFonts w:ascii="Arial" w:hAnsi="Arial" w:cs="Arial"/>
          <w:color w:val="231F20"/>
          <w:spacing w:val="-5"/>
          <w:w w:val="73"/>
          <w:sz w:val="20"/>
          <w:szCs w:val="20"/>
        </w:rPr>
        <w:t>R</w:t>
      </w:r>
      <w:r w:rsidRPr="00647124">
        <w:rPr>
          <w:rFonts w:ascii="Arial" w:hAnsi="Arial" w:cs="Arial"/>
          <w:color w:val="231F20"/>
          <w:w w:val="90"/>
          <w:sz w:val="20"/>
          <w:szCs w:val="20"/>
        </w:rPr>
        <w:t>equi</w:t>
      </w:r>
      <w:r w:rsidRPr="00647124">
        <w:rPr>
          <w:rFonts w:ascii="Arial" w:hAnsi="Arial" w:cs="Arial"/>
          <w:color w:val="231F20"/>
          <w:spacing w:val="-2"/>
          <w:w w:val="90"/>
          <w:sz w:val="20"/>
          <w:szCs w:val="20"/>
        </w:rPr>
        <w:t>r</w:t>
      </w:r>
      <w:r w:rsidRPr="00647124">
        <w:rPr>
          <w:rFonts w:ascii="Arial" w:hAnsi="Arial" w:cs="Arial"/>
          <w:color w:val="231F20"/>
          <w:w w:val="92"/>
          <w:sz w:val="20"/>
          <w:szCs w:val="20"/>
        </w:rPr>
        <w:t xml:space="preserve">ements/ </w:t>
      </w:r>
      <w:r w:rsidRPr="00647124">
        <w:rPr>
          <w:rFonts w:ascii="Arial" w:hAnsi="Arial" w:cs="Arial"/>
          <w:color w:val="231F20"/>
          <w:w w:val="87"/>
          <w:sz w:val="20"/>
          <w:szCs w:val="20"/>
        </w:rPr>
        <w:t>E</w:t>
      </w:r>
      <w:r w:rsidRPr="00647124">
        <w:rPr>
          <w:rFonts w:ascii="Arial" w:hAnsi="Arial" w:cs="Arial"/>
          <w:color w:val="231F20"/>
          <w:spacing w:val="-2"/>
          <w:w w:val="87"/>
          <w:sz w:val="20"/>
          <w:szCs w:val="20"/>
        </w:rPr>
        <w:t>x</w:t>
      </w:r>
      <w:r w:rsidRPr="00647124">
        <w:rPr>
          <w:rFonts w:ascii="Arial" w:hAnsi="Arial" w:cs="Arial"/>
          <w:color w:val="231F20"/>
          <w:w w:val="87"/>
          <w:sz w:val="20"/>
          <w:szCs w:val="20"/>
        </w:rPr>
        <w:t>ecution</w:t>
      </w:r>
      <w:r w:rsidRPr="00647124">
        <w:rPr>
          <w:rFonts w:ascii="Arial" w:hAnsi="Arial" w:cs="Arial"/>
          <w:color w:val="231F20"/>
          <w:spacing w:val="10"/>
          <w:w w:val="87"/>
          <w:sz w:val="20"/>
          <w:szCs w:val="20"/>
        </w:rPr>
        <w:t xml:space="preserve"> </w:t>
      </w:r>
      <w:r w:rsidRPr="00647124">
        <w:rPr>
          <w:rFonts w:ascii="Arial" w:hAnsi="Arial" w:cs="Arial"/>
          <w:color w:val="231F20"/>
          <w:w w:val="84"/>
          <w:sz w:val="20"/>
          <w:szCs w:val="20"/>
        </w:rPr>
        <w:t>Plan].</w:t>
      </w:r>
      <w:r w:rsidRPr="00647124">
        <w:rPr>
          <w:rFonts w:ascii="Arial" w:hAnsi="Arial" w:cs="Arial"/>
          <w:color w:val="231F20"/>
          <w:spacing w:val="-27"/>
          <w:sz w:val="20"/>
          <w:szCs w:val="20"/>
        </w:rPr>
        <w:t xml:space="preserve"> </w:t>
      </w:r>
      <w:r w:rsidRPr="00647124">
        <w:rPr>
          <w:rFonts w:ascii="Arial" w:hAnsi="Arial" w:cs="Arial"/>
          <w:color w:val="231F20"/>
          <w:spacing w:val="-12"/>
          <w:w w:val="90"/>
          <w:sz w:val="20"/>
          <w:szCs w:val="20"/>
        </w:rPr>
        <w:t>T</w:t>
      </w:r>
      <w:r w:rsidRPr="00647124">
        <w:rPr>
          <w:rFonts w:ascii="Arial" w:hAnsi="Arial" w:cs="Arial"/>
          <w:color w:val="231F20"/>
          <w:w w:val="90"/>
          <w:sz w:val="20"/>
          <w:szCs w:val="20"/>
        </w:rPr>
        <w:t>o</w:t>
      </w:r>
      <w:r w:rsidRPr="00647124">
        <w:rPr>
          <w:rFonts w:ascii="Arial" w:hAnsi="Arial" w:cs="Arial"/>
          <w:color w:val="231F20"/>
          <w:spacing w:val="-12"/>
          <w:w w:val="90"/>
          <w:sz w:val="20"/>
          <w:szCs w:val="20"/>
        </w:rPr>
        <w:t xml:space="preserve"> </w:t>
      </w:r>
      <w:r w:rsidRPr="00647124">
        <w:rPr>
          <w:rFonts w:ascii="Arial" w:hAnsi="Arial" w:cs="Arial"/>
          <w:color w:val="231F20"/>
          <w:w w:val="90"/>
          <w:sz w:val="20"/>
          <w:szCs w:val="20"/>
        </w:rPr>
        <w:t>the</w:t>
      </w:r>
      <w:r w:rsidRPr="00647124">
        <w:rPr>
          <w:rFonts w:ascii="Arial" w:hAnsi="Arial" w:cs="Arial"/>
          <w:color w:val="231F20"/>
          <w:spacing w:val="11"/>
          <w:w w:val="90"/>
          <w:sz w:val="20"/>
          <w:szCs w:val="20"/>
        </w:rPr>
        <w:t xml:space="preserve"> </w:t>
      </w:r>
      <w:r w:rsidRPr="00647124">
        <w:rPr>
          <w:rFonts w:ascii="Arial" w:hAnsi="Arial" w:cs="Arial"/>
          <w:color w:val="231F20"/>
          <w:spacing w:val="-2"/>
          <w:w w:val="90"/>
          <w:sz w:val="20"/>
          <w:szCs w:val="20"/>
        </w:rPr>
        <w:t>e</w:t>
      </w:r>
      <w:r w:rsidRPr="00647124">
        <w:rPr>
          <w:rFonts w:ascii="Arial" w:hAnsi="Arial" w:cs="Arial"/>
          <w:color w:val="231F20"/>
          <w:w w:val="90"/>
          <w:sz w:val="20"/>
          <w:szCs w:val="20"/>
        </w:rPr>
        <w:t>xtent</w:t>
      </w:r>
      <w:r w:rsidRPr="00647124">
        <w:rPr>
          <w:rFonts w:ascii="Arial" w:hAnsi="Arial" w:cs="Arial"/>
          <w:color w:val="231F20"/>
          <w:spacing w:val="16"/>
          <w:w w:val="90"/>
          <w:sz w:val="20"/>
          <w:szCs w:val="20"/>
        </w:rPr>
        <w:t xml:space="preserve"> </w:t>
      </w:r>
      <w:r w:rsidRPr="00647124">
        <w:rPr>
          <w:rFonts w:ascii="Arial" w:hAnsi="Arial" w:cs="Arial"/>
          <w:color w:val="231F20"/>
          <w:sz w:val="20"/>
          <w:szCs w:val="20"/>
        </w:rPr>
        <w:t>that</w:t>
      </w:r>
      <w:r w:rsidRPr="00647124">
        <w:rPr>
          <w:rFonts w:ascii="Arial" w:hAnsi="Arial" w:cs="Arial"/>
          <w:color w:val="231F20"/>
          <w:spacing w:val="-13"/>
          <w:sz w:val="20"/>
          <w:szCs w:val="20"/>
        </w:rPr>
        <w:t xml:space="preserve"> </w:t>
      </w:r>
      <w:r w:rsidRPr="00647124">
        <w:rPr>
          <w:rFonts w:ascii="Arial" w:hAnsi="Arial" w:cs="Arial"/>
          <w:color w:val="231F20"/>
          <w:w w:val="89"/>
          <w:sz w:val="20"/>
          <w:szCs w:val="20"/>
        </w:rPr>
        <w:t>the</w:t>
      </w:r>
      <w:r w:rsidRPr="00647124">
        <w:rPr>
          <w:rFonts w:ascii="Arial" w:hAnsi="Arial" w:cs="Arial"/>
          <w:color w:val="231F20"/>
          <w:spacing w:val="14"/>
          <w:w w:val="89"/>
          <w:sz w:val="20"/>
          <w:szCs w:val="20"/>
        </w:rPr>
        <w:t xml:space="preserve"> </w:t>
      </w:r>
      <w:r w:rsidRPr="00647124">
        <w:rPr>
          <w:rFonts w:ascii="Arial" w:hAnsi="Arial" w:cs="Arial"/>
          <w:color w:val="231F20"/>
          <w:w w:val="89"/>
          <w:sz w:val="20"/>
          <w:szCs w:val="20"/>
        </w:rPr>
        <w:t>[Empl</w:t>
      </w:r>
      <w:r w:rsidRPr="00647124">
        <w:rPr>
          <w:rFonts w:ascii="Arial" w:hAnsi="Arial" w:cs="Arial"/>
          <w:color w:val="231F20"/>
          <w:spacing w:val="-3"/>
          <w:w w:val="89"/>
          <w:sz w:val="20"/>
          <w:szCs w:val="20"/>
        </w:rPr>
        <w:t>o</w:t>
      </w:r>
      <w:r w:rsidRPr="00647124">
        <w:rPr>
          <w:rFonts w:ascii="Arial" w:hAnsi="Arial" w:cs="Arial"/>
          <w:color w:val="231F20"/>
          <w:spacing w:val="-2"/>
          <w:w w:val="89"/>
          <w:sz w:val="20"/>
          <w:szCs w:val="20"/>
        </w:rPr>
        <w:t>y</w:t>
      </w:r>
      <w:r w:rsidRPr="00647124">
        <w:rPr>
          <w:rFonts w:ascii="Arial" w:hAnsi="Arial" w:cs="Arial"/>
          <w:color w:val="231F20"/>
          <w:w w:val="89"/>
          <w:sz w:val="20"/>
          <w:szCs w:val="20"/>
        </w:rPr>
        <w:t>er's</w:t>
      </w:r>
      <w:r w:rsidRPr="00647124">
        <w:rPr>
          <w:rFonts w:ascii="Arial" w:hAnsi="Arial" w:cs="Arial"/>
          <w:color w:val="231F20"/>
          <w:spacing w:val="-7"/>
          <w:w w:val="89"/>
          <w:sz w:val="20"/>
          <w:szCs w:val="20"/>
        </w:rPr>
        <w:t xml:space="preserve"> </w:t>
      </w:r>
      <w:r w:rsidRPr="00647124">
        <w:rPr>
          <w:rFonts w:ascii="Arial" w:hAnsi="Arial" w:cs="Arial"/>
          <w:color w:val="231F20"/>
          <w:w w:val="89"/>
          <w:sz w:val="20"/>
          <w:szCs w:val="20"/>
        </w:rPr>
        <w:t>In</w:t>
      </w:r>
      <w:r w:rsidRPr="00647124">
        <w:rPr>
          <w:rFonts w:ascii="Arial" w:hAnsi="Arial" w:cs="Arial"/>
          <w:color w:val="231F20"/>
          <w:spacing w:val="-3"/>
          <w:w w:val="89"/>
          <w:sz w:val="20"/>
          <w:szCs w:val="20"/>
        </w:rPr>
        <w:t>f</w:t>
      </w:r>
      <w:r w:rsidR="009B4E85">
        <w:rPr>
          <w:rFonts w:ascii="Arial" w:hAnsi="Arial" w:cs="Arial"/>
          <w:color w:val="231F20"/>
          <w:w w:val="89"/>
          <w:sz w:val="20"/>
          <w:szCs w:val="20"/>
        </w:rPr>
        <w:t xml:space="preserve">ormation </w:t>
      </w:r>
      <w:r w:rsidRPr="00647124">
        <w:rPr>
          <w:rFonts w:ascii="Arial" w:hAnsi="Arial" w:cs="Arial"/>
          <w:color w:val="231F20"/>
          <w:spacing w:val="-5"/>
          <w:w w:val="73"/>
          <w:sz w:val="20"/>
          <w:szCs w:val="20"/>
        </w:rPr>
        <w:t>R</w:t>
      </w:r>
      <w:r w:rsidRPr="00647124">
        <w:rPr>
          <w:rFonts w:ascii="Arial" w:hAnsi="Arial" w:cs="Arial"/>
          <w:color w:val="231F20"/>
          <w:w w:val="90"/>
          <w:sz w:val="20"/>
          <w:szCs w:val="20"/>
        </w:rPr>
        <w:t>equi</w:t>
      </w:r>
      <w:r w:rsidRPr="00647124">
        <w:rPr>
          <w:rFonts w:ascii="Arial" w:hAnsi="Arial" w:cs="Arial"/>
          <w:color w:val="231F20"/>
          <w:spacing w:val="-2"/>
          <w:w w:val="90"/>
          <w:sz w:val="20"/>
          <w:szCs w:val="20"/>
        </w:rPr>
        <w:t>r</w:t>
      </w:r>
      <w:r w:rsidRPr="00647124">
        <w:rPr>
          <w:rFonts w:ascii="Arial" w:hAnsi="Arial" w:cs="Arial"/>
          <w:color w:val="231F20"/>
          <w:w w:val="88"/>
          <w:sz w:val="20"/>
          <w:szCs w:val="20"/>
        </w:rPr>
        <w:t>ements/E</w:t>
      </w:r>
      <w:r w:rsidRPr="00647124">
        <w:rPr>
          <w:rFonts w:ascii="Arial" w:hAnsi="Arial" w:cs="Arial"/>
          <w:color w:val="231F20"/>
          <w:spacing w:val="-2"/>
          <w:w w:val="88"/>
          <w:sz w:val="20"/>
          <w:szCs w:val="20"/>
        </w:rPr>
        <w:t>x</w:t>
      </w:r>
      <w:r w:rsidRPr="00647124">
        <w:rPr>
          <w:rFonts w:ascii="Arial" w:hAnsi="Arial" w:cs="Arial"/>
          <w:color w:val="231F20"/>
          <w:w w:val="92"/>
          <w:sz w:val="20"/>
          <w:szCs w:val="20"/>
        </w:rPr>
        <w:t xml:space="preserve">ecution </w:t>
      </w:r>
      <w:r w:rsidRPr="00647124">
        <w:rPr>
          <w:rFonts w:ascii="Arial" w:hAnsi="Arial" w:cs="Arial"/>
          <w:color w:val="231F20"/>
          <w:w w:val="85"/>
          <w:sz w:val="20"/>
          <w:szCs w:val="20"/>
        </w:rPr>
        <w:t>Plan]</w:t>
      </w:r>
      <w:r w:rsidRPr="00647124">
        <w:rPr>
          <w:rFonts w:ascii="Arial" w:hAnsi="Arial" w:cs="Arial"/>
          <w:color w:val="231F20"/>
          <w:spacing w:val="-6"/>
          <w:sz w:val="20"/>
          <w:szCs w:val="20"/>
        </w:rPr>
        <w:t xml:space="preserve"> </w:t>
      </w:r>
      <w:r w:rsidRPr="00647124">
        <w:rPr>
          <w:rFonts w:ascii="Arial" w:hAnsi="Arial" w:cs="Arial"/>
          <w:color w:val="231F20"/>
          <w:spacing w:val="-2"/>
          <w:w w:val="86"/>
          <w:sz w:val="20"/>
          <w:szCs w:val="20"/>
        </w:rPr>
        <w:t>r</w:t>
      </w:r>
      <w:r w:rsidRPr="00647124">
        <w:rPr>
          <w:rFonts w:ascii="Arial" w:hAnsi="Arial" w:cs="Arial"/>
          <w:color w:val="231F20"/>
          <w:w w:val="86"/>
          <w:sz w:val="20"/>
          <w:szCs w:val="20"/>
        </w:rPr>
        <w:t>equi</w:t>
      </w:r>
      <w:r w:rsidRPr="00647124">
        <w:rPr>
          <w:rFonts w:ascii="Arial" w:hAnsi="Arial" w:cs="Arial"/>
          <w:color w:val="231F20"/>
          <w:spacing w:val="-2"/>
          <w:w w:val="86"/>
          <w:sz w:val="20"/>
          <w:szCs w:val="20"/>
        </w:rPr>
        <w:t>r</w:t>
      </w:r>
      <w:r w:rsidRPr="00647124">
        <w:rPr>
          <w:rFonts w:ascii="Arial" w:hAnsi="Arial" w:cs="Arial"/>
          <w:color w:val="231F20"/>
          <w:w w:val="86"/>
          <w:sz w:val="20"/>
          <w:szCs w:val="20"/>
        </w:rPr>
        <w:t>es</w:t>
      </w:r>
      <w:r w:rsidRPr="00647124">
        <w:rPr>
          <w:rFonts w:ascii="Arial" w:hAnsi="Arial" w:cs="Arial"/>
          <w:color w:val="231F20"/>
          <w:spacing w:val="7"/>
          <w:w w:val="86"/>
          <w:sz w:val="20"/>
          <w:szCs w:val="20"/>
        </w:rPr>
        <w:t xml:space="preserve"> </w:t>
      </w:r>
      <w:r w:rsidRPr="00647124">
        <w:rPr>
          <w:rFonts w:ascii="Arial" w:hAnsi="Arial" w:cs="Arial"/>
          <w:color w:val="231F20"/>
          <w:w w:val="86"/>
          <w:sz w:val="20"/>
          <w:szCs w:val="20"/>
        </w:rPr>
        <w:t>a</w:t>
      </w:r>
      <w:r w:rsidRPr="00647124">
        <w:rPr>
          <w:rFonts w:ascii="Arial" w:hAnsi="Arial" w:cs="Arial"/>
          <w:color w:val="231F20"/>
          <w:spacing w:val="-3"/>
          <w:w w:val="86"/>
          <w:sz w:val="20"/>
          <w:szCs w:val="20"/>
        </w:rPr>
        <w:t xml:space="preserve"> </w:t>
      </w:r>
      <w:r w:rsidRPr="00647124">
        <w:rPr>
          <w:rFonts w:ascii="Arial" w:hAnsi="Arial" w:cs="Arial"/>
          <w:color w:val="231F20"/>
          <w:w w:val="86"/>
          <w:sz w:val="20"/>
          <w:szCs w:val="20"/>
        </w:rPr>
        <w:t>pa</w:t>
      </w:r>
      <w:r w:rsidRPr="00647124">
        <w:rPr>
          <w:rFonts w:ascii="Arial" w:hAnsi="Arial" w:cs="Arial"/>
          <w:color w:val="231F20"/>
          <w:spacing w:val="3"/>
          <w:w w:val="86"/>
          <w:sz w:val="20"/>
          <w:szCs w:val="20"/>
        </w:rPr>
        <w:t>r</w:t>
      </w:r>
      <w:r w:rsidRPr="00647124">
        <w:rPr>
          <w:rFonts w:ascii="Arial" w:hAnsi="Arial" w:cs="Arial"/>
          <w:color w:val="231F20"/>
          <w:w w:val="86"/>
          <w:sz w:val="20"/>
          <w:szCs w:val="20"/>
        </w:rPr>
        <w:t>ticular</w:t>
      </w:r>
      <w:r w:rsidRPr="00647124">
        <w:rPr>
          <w:rFonts w:ascii="Arial" w:hAnsi="Arial" w:cs="Arial"/>
          <w:color w:val="231F20"/>
          <w:spacing w:val="42"/>
          <w:w w:val="86"/>
          <w:sz w:val="20"/>
          <w:szCs w:val="20"/>
        </w:rPr>
        <w:t xml:space="preserve"> </w:t>
      </w:r>
      <w:r w:rsidRPr="00647124">
        <w:rPr>
          <w:rFonts w:ascii="Arial" w:hAnsi="Arial" w:cs="Arial"/>
          <w:color w:val="231F20"/>
          <w:w w:val="86"/>
          <w:sz w:val="20"/>
          <w:szCs w:val="20"/>
        </w:rPr>
        <w:t>piece</w:t>
      </w:r>
      <w:r w:rsidRPr="00647124">
        <w:rPr>
          <w:rFonts w:ascii="Arial" w:hAnsi="Arial" w:cs="Arial"/>
          <w:color w:val="231F20"/>
          <w:spacing w:val="2"/>
          <w:w w:val="86"/>
          <w:sz w:val="20"/>
          <w:szCs w:val="20"/>
        </w:rPr>
        <w:t xml:space="preserve"> </w:t>
      </w:r>
      <w:r w:rsidRPr="00647124">
        <w:rPr>
          <w:rFonts w:ascii="Arial" w:hAnsi="Arial" w:cs="Arial"/>
          <w:color w:val="231F20"/>
          <w:sz w:val="20"/>
          <w:szCs w:val="20"/>
        </w:rPr>
        <w:t>of</w:t>
      </w:r>
      <w:r w:rsidRPr="00647124">
        <w:rPr>
          <w:rFonts w:ascii="Arial" w:hAnsi="Arial" w:cs="Arial"/>
          <w:color w:val="231F20"/>
          <w:spacing w:val="-11"/>
          <w:sz w:val="20"/>
          <w:szCs w:val="20"/>
        </w:rPr>
        <w:t xml:space="preserve"> </w:t>
      </w:r>
      <w:r w:rsidRPr="00647124">
        <w:rPr>
          <w:rFonts w:ascii="Arial" w:hAnsi="Arial" w:cs="Arial"/>
          <w:color w:val="231F20"/>
          <w:w w:val="94"/>
          <w:sz w:val="20"/>
          <w:szCs w:val="20"/>
        </w:rPr>
        <w:t>in</w:t>
      </w:r>
      <w:r w:rsidRPr="00647124">
        <w:rPr>
          <w:rFonts w:ascii="Arial" w:hAnsi="Arial" w:cs="Arial"/>
          <w:color w:val="231F20"/>
          <w:spacing w:val="-3"/>
          <w:w w:val="94"/>
          <w:sz w:val="20"/>
          <w:szCs w:val="20"/>
        </w:rPr>
        <w:t>f</w:t>
      </w:r>
      <w:r w:rsidRPr="00647124">
        <w:rPr>
          <w:rFonts w:ascii="Arial" w:hAnsi="Arial" w:cs="Arial"/>
          <w:color w:val="231F20"/>
          <w:w w:val="94"/>
          <w:sz w:val="20"/>
          <w:szCs w:val="20"/>
        </w:rPr>
        <w:t>ormation</w:t>
      </w:r>
      <w:r w:rsidRPr="00647124">
        <w:rPr>
          <w:rFonts w:ascii="Arial" w:hAnsi="Arial" w:cs="Arial"/>
          <w:color w:val="231F20"/>
          <w:spacing w:val="6"/>
          <w:w w:val="94"/>
          <w:sz w:val="20"/>
          <w:szCs w:val="20"/>
        </w:rPr>
        <w:t xml:space="preserve"> </w:t>
      </w:r>
      <w:r w:rsidRPr="00647124">
        <w:rPr>
          <w:rFonts w:ascii="Arial" w:hAnsi="Arial" w:cs="Arial"/>
          <w:color w:val="231F20"/>
          <w:sz w:val="20"/>
          <w:szCs w:val="20"/>
        </w:rPr>
        <w:t>to</w:t>
      </w:r>
      <w:r w:rsidRPr="00647124">
        <w:rPr>
          <w:rFonts w:ascii="Arial" w:hAnsi="Arial" w:cs="Arial"/>
          <w:color w:val="231F20"/>
          <w:spacing w:val="-3"/>
          <w:sz w:val="20"/>
          <w:szCs w:val="20"/>
        </w:rPr>
        <w:t xml:space="preserve"> </w:t>
      </w:r>
      <w:r w:rsidRPr="00647124">
        <w:rPr>
          <w:rFonts w:ascii="Arial" w:hAnsi="Arial" w:cs="Arial"/>
          <w:color w:val="231F20"/>
          <w:w w:val="88"/>
          <w:sz w:val="20"/>
          <w:szCs w:val="20"/>
        </w:rPr>
        <w:t>be</w:t>
      </w:r>
      <w:r w:rsidRPr="00647124">
        <w:rPr>
          <w:rFonts w:ascii="Arial" w:hAnsi="Arial" w:cs="Arial"/>
          <w:color w:val="231F20"/>
          <w:spacing w:val="-6"/>
          <w:w w:val="88"/>
          <w:sz w:val="20"/>
          <w:szCs w:val="20"/>
        </w:rPr>
        <w:t xml:space="preserve"> </w:t>
      </w:r>
      <w:r w:rsidRPr="00647124">
        <w:rPr>
          <w:rFonts w:ascii="Arial" w:hAnsi="Arial" w:cs="Arial"/>
          <w:color w:val="231F20"/>
          <w:spacing w:val="-2"/>
          <w:w w:val="88"/>
          <w:sz w:val="20"/>
          <w:szCs w:val="20"/>
        </w:rPr>
        <w:t>e</w:t>
      </w:r>
      <w:r w:rsidRPr="00647124">
        <w:rPr>
          <w:rFonts w:ascii="Arial" w:hAnsi="Arial" w:cs="Arial"/>
          <w:color w:val="231F20"/>
          <w:w w:val="88"/>
          <w:sz w:val="20"/>
          <w:szCs w:val="20"/>
        </w:rPr>
        <w:t>xt</w:t>
      </w:r>
      <w:r w:rsidRPr="00647124">
        <w:rPr>
          <w:rFonts w:ascii="Arial" w:hAnsi="Arial" w:cs="Arial"/>
          <w:color w:val="231F20"/>
          <w:spacing w:val="-3"/>
          <w:w w:val="88"/>
          <w:sz w:val="20"/>
          <w:szCs w:val="20"/>
        </w:rPr>
        <w:t>r</w:t>
      </w:r>
      <w:r w:rsidRPr="00647124">
        <w:rPr>
          <w:rFonts w:ascii="Arial" w:hAnsi="Arial" w:cs="Arial"/>
          <w:color w:val="231F20"/>
          <w:w w:val="88"/>
          <w:sz w:val="20"/>
          <w:szCs w:val="20"/>
        </w:rPr>
        <w:t>acted</w:t>
      </w:r>
      <w:r w:rsidRPr="00647124">
        <w:rPr>
          <w:rFonts w:ascii="Arial" w:hAnsi="Arial" w:cs="Arial"/>
          <w:color w:val="231F20"/>
          <w:spacing w:val="20"/>
          <w:w w:val="88"/>
          <w:sz w:val="20"/>
          <w:szCs w:val="20"/>
        </w:rPr>
        <w:t xml:space="preserve"> </w:t>
      </w:r>
      <w:r w:rsidRPr="00647124">
        <w:rPr>
          <w:rFonts w:ascii="Arial" w:hAnsi="Arial" w:cs="Arial"/>
          <w:color w:val="231F20"/>
          <w:w w:val="88"/>
          <w:sz w:val="20"/>
          <w:szCs w:val="20"/>
        </w:rPr>
        <w:t>f</w:t>
      </w:r>
      <w:r w:rsidRPr="00647124">
        <w:rPr>
          <w:rFonts w:ascii="Arial" w:hAnsi="Arial" w:cs="Arial"/>
          <w:color w:val="231F20"/>
          <w:spacing w:val="-2"/>
          <w:w w:val="88"/>
          <w:sz w:val="20"/>
          <w:szCs w:val="20"/>
        </w:rPr>
        <w:t>r</w:t>
      </w:r>
      <w:r w:rsidRPr="00647124">
        <w:rPr>
          <w:rFonts w:ascii="Arial" w:hAnsi="Arial" w:cs="Arial"/>
          <w:color w:val="231F20"/>
          <w:w w:val="88"/>
          <w:sz w:val="20"/>
          <w:szCs w:val="20"/>
        </w:rPr>
        <w:t>om</w:t>
      </w:r>
      <w:r w:rsidRPr="00647124">
        <w:rPr>
          <w:rFonts w:ascii="Arial" w:hAnsi="Arial" w:cs="Arial"/>
          <w:color w:val="231F20"/>
          <w:spacing w:val="32"/>
          <w:w w:val="88"/>
          <w:sz w:val="20"/>
          <w:szCs w:val="20"/>
        </w:rPr>
        <w:t xml:space="preserve"> </w:t>
      </w:r>
      <w:r w:rsidRPr="00647124">
        <w:rPr>
          <w:rFonts w:ascii="Arial" w:hAnsi="Arial" w:cs="Arial"/>
          <w:color w:val="231F20"/>
          <w:w w:val="88"/>
          <w:sz w:val="20"/>
          <w:szCs w:val="20"/>
        </w:rPr>
        <w:t>a</w:t>
      </w:r>
      <w:r w:rsidRPr="00647124">
        <w:rPr>
          <w:rFonts w:ascii="Arial" w:hAnsi="Arial" w:cs="Arial"/>
          <w:color w:val="231F20"/>
          <w:spacing w:val="-6"/>
          <w:w w:val="88"/>
          <w:sz w:val="20"/>
          <w:szCs w:val="20"/>
        </w:rPr>
        <w:t xml:space="preserve"> </w:t>
      </w:r>
      <w:r w:rsidRPr="00647124">
        <w:rPr>
          <w:rFonts w:ascii="Arial" w:hAnsi="Arial" w:cs="Arial"/>
          <w:color w:val="231F20"/>
          <w:w w:val="88"/>
          <w:sz w:val="20"/>
          <w:szCs w:val="20"/>
        </w:rPr>
        <w:t>Model</w:t>
      </w:r>
      <w:r w:rsidRPr="00647124">
        <w:rPr>
          <w:rFonts w:ascii="Arial" w:hAnsi="Arial" w:cs="Arial"/>
          <w:color w:val="231F20"/>
          <w:spacing w:val="17"/>
          <w:w w:val="88"/>
          <w:sz w:val="20"/>
          <w:szCs w:val="20"/>
        </w:rPr>
        <w:t xml:space="preserve"> </w:t>
      </w:r>
      <w:r w:rsidRPr="00647124">
        <w:rPr>
          <w:rFonts w:ascii="Arial" w:hAnsi="Arial" w:cs="Arial"/>
          <w:color w:val="231F20"/>
          <w:sz w:val="20"/>
          <w:szCs w:val="20"/>
        </w:rPr>
        <w:t>in</w:t>
      </w:r>
      <w:r w:rsidRPr="00647124">
        <w:rPr>
          <w:rFonts w:ascii="Arial" w:hAnsi="Arial" w:cs="Arial"/>
          <w:color w:val="231F20"/>
          <w:spacing w:val="-15"/>
          <w:sz w:val="20"/>
          <w:szCs w:val="20"/>
        </w:rPr>
        <w:t xml:space="preserve"> </w:t>
      </w:r>
      <w:r w:rsidRPr="00647124">
        <w:rPr>
          <w:rFonts w:ascii="Arial" w:hAnsi="Arial" w:cs="Arial"/>
          <w:color w:val="231F20"/>
          <w:w w:val="91"/>
          <w:sz w:val="20"/>
          <w:szCs w:val="20"/>
        </w:rPr>
        <w:t>mo</w:t>
      </w:r>
      <w:r w:rsidRPr="00647124">
        <w:rPr>
          <w:rFonts w:ascii="Arial" w:hAnsi="Arial" w:cs="Arial"/>
          <w:color w:val="231F20"/>
          <w:spacing w:val="-2"/>
          <w:w w:val="91"/>
          <w:sz w:val="20"/>
          <w:szCs w:val="20"/>
        </w:rPr>
        <w:t>r</w:t>
      </w:r>
      <w:r w:rsidRPr="00647124">
        <w:rPr>
          <w:rFonts w:ascii="Arial" w:hAnsi="Arial" w:cs="Arial"/>
          <w:color w:val="231F20"/>
          <w:w w:val="91"/>
          <w:sz w:val="20"/>
          <w:szCs w:val="20"/>
        </w:rPr>
        <w:t>e</w:t>
      </w:r>
      <w:r w:rsidRPr="00647124">
        <w:rPr>
          <w:rFonts w:ascii="Arial" w:hAnsi="Arial" w:cs="Arial"/>
          <w:color w:val="231F20"/>
          <w:spacing w:val="-1"/>
          <w:w w:val="91"/>
          <w:sz w:val="20"/>
          <w:szCs w:val="20"/>
        </w:rPr>
        <w:t xml:space="preserve"> </w:t>
      </w:r>
      <w:r w:rsidRPr="00647124">
        <w:rPr>
          <w:rFonts w:ascii="Arial" w:hAnsi="Arial" w:cs="Arial"/>
          <w:color w:val="231F20"/>
          <w:sz w:val="20"/>
          <w:szCs w:val="20"/>
        </w:rPr>
        <w:t xml:space="preserve">than </w:t>
      </w:r>
      <w:r w:rsidRPr="00647124">
        <w:rPr>
          <w:rFonts w:ascii="Arial" w:hAnsi="Arial" w:cs="Arial"/>
          <w:color w:val="231F20"/>
          <w:w w:val="91"/>
          <w:sz w:val="20"/>
          <w:szCs w:val="20"/>
        </w:rPr>
        <w:t>one</w:t>
      </w:r>
      <w:r w:rsidRPr="00647124">
        <w:rPr>
          <w:rFonts w:ascii="Arial" w:hAnsi="Arial" w:cs="Arial"/>
          <w:color w:val="231F20"/>
          <w:spacing w:val="-11"/>
          <w:w w:val="91"/>
          <w:sz w:val="20"/>
          <w:szCs w:val="20"/>
        </w:rPr>
        <w:t xml:space="preserve"> </w:t>
      </w:r>
      <w:r w:rsidRPr="00647124">
        <w:rPr>
          <w:rFonts w:ascii="Arial" w:hAnsi="Arial" w:cs="Arial"/>
          <w:color w:val="231F20"/>
          <w:spacing w:val="-3"/>
          <w:w w:val="91"/>
          <w:sz w:val="20"/>
          <w:szCs w:val="20"/>
        </w:rPr>
        <w:t>f</w:t>
      </w:r>
      <w:r w:rsidRPr="00647124">
        <w:rPr>
          <w:rFonts w:ascii="Arial" w:hAnsi="Arial" w:cs="Arial"/>
          <w:color w:val="231F20"/>
          <w:w w:val="91"/>
          <w:sz w:val="20"/>
          <w:szCs w:val="20"/>
        </w:rPr>
        <w:t>ormat</w:t>
      </w:r>
      <w:r w:rsidRPr="00647124">
        <w:rPr>
          <w:rFonts w:ascii="Arial" w:hAnsi="Arial" w:cs="Arial"/>
          <w:color w:val="231F20"/>
          <w:spacing w:val="24"/>
          <w:w w:val="91"/>
          <w:sz w:val="20"/>
          <w:szCs w:val="20"/>
        </w:rPr>
        <w:t xml:space="preserve"> </w:t>
      </w:r>
      <w:r w:rsidRPr="00647124">
        <w:rPr>
          <w:rFonts w:ascii="Arial" w:hAnsi="Arial" w:cs="Arial"/>
          <w:color w:val="231F20"/>
          <w:sz w:val="20"/>
          <w:szCs w:val="20"/>
        </w:rPr>
        <w:t>at</w:t>
      </w:r>
      <w:r w:rsidRPr="00647124">
        <w:rPr>
          <w:rFonts w:ascii="Arial" w:hAnsi="Arial" w:cs="Arial"/>
          <w:color w:val="231F20"/>
          <w:spacing w:val="-13"/>
          <w:sz w:val="20"/>
          <w:szCs w:val="20"/>
        </w:rPr>
        <w:t xml:space="preserve"> </w:t>
      </w:r>
      <w:r w:rsidRPr="00647124">
        <w:rPr>
          <w:rFonts w:ascii="Arial" w:hAnsi="Arial" w:cs="Arial"/>
          <w:color w:val="231F20"/>
          <w:w w:val="84"/>
          <w:sz w:val="20"/>
          <w:szCs w:val="20"/>
        </w:rPr>
        <w:t>a</w:t>
      </w:r>
      <w:r w:rsidRPr="00647124">
        <w:rPr>
          <w:rFonts w:ascii="Arial" w:hAnsi="Arial" w:cs="Arial"/>
          <w:color w:val="231F20"/>
          <w:spacing w:val="-3"/>
          <w:w w:val="84"/>
          <w:sz w:val="20"/>
          <w:szCs w:val="20"/>
        </w:rPr>
        <w:t>n</w:t>
      </w:r>
      <w:r w:rsidRPr="00647124">
        <w:rPr>
          <w:rFonts w:ascii="Arial" w:hAnsi="Arial" w:cs="Arial"/>
          <w:color w:val="231F20"/>
          <w:w w:val="84"/>
          <w:sz w:val="20"/>
          <w:szCs w:val="20"/>
        </w:rPr>
        <w:t>y</w:t>
      </w:r>
      <w:r w:rsidRPr="00647124">
        <w:rPr>
          <w:rFonts w:ascii="Arial" w:hAnsi="Arial" w:cs="Arial"/>
          <w:color w:val="231F20"/>
          <w:spacing w:val="18"/>
          <w:w w:val="84"/>
          <w:sz w:val="20"/>
          <w:szCs w:val="20"/>
        </w:rPr>
        <w:t xml:space="preserve"> </w:t>
      </w:r>
      <w:r w:rsidRPr="00647124">
        <w:rPr>
          <w:rFonts w:ascii="Arial" w:hAnsi="Arial" w:cs="Arial"/>
          <w:color w:val="231F20"/>
          <w:w w:val="84"/>
          <w:sz w:val="20"/>
          <w:szCs w:val="20"/>
        </w:rPr>
        <w:t>pa</w:t>
      </w:r>
      <w:r w:rsidRPr="00647124">
        <w:rPr>
          <w:rFonts w:ascii="Arial" w:hAnsi="Arial" w:cs="Arial"/>
          <w:color w:val="231F20"/>
          <w:spacing w:val="3"/>
          <w:w w:val="84"/>
          <w:sz w:val="20"/>
          <w:szCs w:val="20"/>
        </w:rPr>
        <w:t>r</w:t>
      </w:r>
      <w:r w:rsidRPr="00647124">
        <w:rPr>
          <w:rFonts w:ascii="Arial" w:hAnsi="Arial" w:cs="Arial"/>
          <w:color w:val="231F20"/>
          <w:w w:val="84"/>
          <w:sz w:val="20"/>
          <w:szCs w:val="20"/>
        </w:rPr>
        <w:t xml:space="preserve">ticular </w:t>
      </w:r>
      <w:r w:rsidR="009B4E85">
        <w:rPr>
          <w:rFonts w:ascii="Arial" w:hAnsi="Arial" w:cs="Arial"/>
          <w:color w:val="231F20"/>
          <w:spacing w:val="13"/>
          <w:w w:val="84"/>
          <w:sz w:val="20"/>
          <w:szCs w:val="20"/>
        </w:rPr>
        <w:t>s</w:t>
      </w:r>
      <w:r w:rsidRPr="00647124">
        <w:rPr>
          <w:rFonts w:ascii="Arial" w:hAnsi="Arial" w:cs="Arial"/>
          <w:color w:val="231F20"/>
          <w:w w:val="84"/>
          <w:sz w:val="20"/>
          <w:szCs w:val="20"/>
        </w:rPr>
        <w:t>ta</w:t>
      </w:r>
      <w:r w:rsidRPr="00647124">
        <w:rPr>
          <w:rFonts w:ascii="Arial" w:hAnsi="Arial" w:cs="Arial"/>
          <w:color w:val="231F20"/>
          <w:spacing w:val="-3"/>
          <w:w w:val="84"/>
          <w:sz w:val="20"/>
          <w:szCs w:val="20"/>
        </w:rPr>
        <w:t>g</w:t>
      </w:r>
      <w:r w:rsidRPr="00647124">
        <w:rPr>
          <w:rFonts w:ascii="Arial" w:hAnsi="Arial" w:cs="Arial"/>
          <w:color w:val="231F20"/>
          <w:w w:val="84"/>
          <w:sz w:val="20"/>
          <w:szCs w:val="20"/>
        </w:rPr>
        <w:t>e,</w:t>
      </w:r>
      <w:r w:rsidRPr="00647124">
        <w:rPr>
          <w:rFonts w:ascii="Arial" w:hAnsi="Arial" w:cs="Arial"/>
          <w:color w:val="231F20"/>
          <w:spacing w:val="-9"/>
          <w:w w:val="84"/>
          <w:sz w:val="20"/>
          <w:szCs w:val="20"/>
        </w:rPr>
        <w:t xml:space="preserve"> </w:t>
      </w:r>
      <w:r w:rsidRPr="00647124">
        <w:rPr>
          <w:rFonts w:ascii="Arial" w:hAnsi="Arial" w:cs="Arial"/>
          <w:color w:val="231F20"/>
          <w:w w:val="84"/>
          <w:sz w:val="20"/>
          <w:szCs w:val="20"/>
        </w:rPr>
        <w:t>all</w:t>
      </w:r>
      <w:r w:rsidRPr="00647124">
        <w:rPr>
          <w:rFonts w:ascii="Arial" w:hAnsi="Arial" w:cs="Arial"/>
          <w:color w:val="231F20"/>
          <w:spacing w:val="17"/>
          <w:w w:val="84"/>
          <w:sz w:val="20"/>
          <w:szCs w:val="20"/>
        </w:rPr>
        <w:t xml:space="preserve"> </w:t>
      </w:r>
      <w:r w:rsidRPr="00647124">
        <w:rPr>
          <w:rFonts w:ascii="Arial" w:hAnsi="Arial" w:cs="Arial"/>
          <w:color w:val="231F20"/>
          <w:w w:val="84"/>
          <w:sz w:val="20"/>
          <w:szCs w:val="20"/>
        </w:rPr>
        <w:t>su</w:t>
      </w:r>
      <w:r w:rsidRPr="00647124">
        <w:rPr>
          <w:rFonts w:ascii="Arial" w:hAnsi="Arial" w:cs="Arial"/>
          <w:color w:val="231F20"/>
          <w:spacing w:val="2"/>
          <w:w w:val="84"/>
          <w:sz w:val="20"/>
          <w:szCs w:val="20"/>
        </w:rPr>
        <w:t>c</w:t>
      </w:r>
      <w:r w:rsidRPr="00647124">
        <w:rPr>
          <w:rFonts w:ascii="Arial" w:hAnsi="Arial" w:cs="Arial"/>
          <w:color w:val="231F20"/>
          <w:w w:val="84"/>
          <w:sz w:val="20"/>
          <w:szCs w:val="20"/>
        </w:rPr>
        <w:t>h</w:t>
      </w:r>
      <w:r w:rsidRPr="00647124">
        <w:rPr>
          <w:rFonts w:ascii="Arial" w:hAnsi="Arial" w:cs="Arial"/>
          <w:color w:val="231F20"/>
          <w:spacing w:val="7"/>
          <w:w w:val="84"/>
          <w:sz w:val="20"/>
          <w:szCs w:val="20"/>
        </w:rPr>
        <w:t xml:space="preserve"> </w:t>
      </w:r>
      <w:r w:rsidRPr="00647124">
        <w:rPr>
          <w:rFonts w:ascii="Arial" w:hAnsi="Arial" w:cs="Arial"/>
          <w:color w:val="231F20"/>
          <w:spacing w:val="-3"/>
          <w:w w:val="88"/>
          <w:sz w:val="20"/>
          <w:szCs w:val="20"/>
        </w:rPr>
        <w:t>f</w:t>
      </w:r>
      <w:r w:rsidRPr="00647124">
        <w:rPr>
          <w:rFonts w:ascii="Arial" w:hAnsi="Arial" w:cs="Arial"/>
          <w:color w:val="231F20"/>
          <w:w w:val="88"/>
          <w:sz w:val="20"/>
          <w:szCs w:val="20"/>
        </w:rPr>
        <w:t>ormats</w:t>
      </w:r>
      <w:r w:rsidRPr="00647124">
        <w:rPr>
          <w:rFonts w:ascii="Arial" w:hAnsi="Arial" w:cs="Arial"/>
          <w:color w:val="231F20"/>
          <w:spacing w:val="30"/>
          <w:w w:val="88"/>
          <w:sz w:val="20"/>
          <w:szCs w:val="20"/>
        </w:rPr>
        <w:t xml:space="preserve"> </w:t>
      </w:r>
      <w:r w:rsidRPr="00647124">
        <w:rPr>
          <w:rFonts w:ascii="Arial" w:hAnsi="Arial" w:cs="Arial"/>
          <w:color w:val="231F20"/>
          <w:w w:val="88"/>
          <w:sz w:val="20"/>
          <w:szCs w:val="20"/>
        </w:rPr>
        <w:t>shall</w:t>
      </w:r>
      <w:r w:rsidRPr="00647124">
        <w:rPr>
          <w:rFonts w:ascii="Arial" w:hAnsi="Arial" w:cs="Arial"/>
          <w:color w:val="231F20"/>
          <w:spacing w:val="-3"/>
          <w:w w:val="88"/>
          <w:sz w:val="20"/>
          <w:szCs w:val="20"/>
        </w:rPr>
        <w:t xml:space="preserve"> </w:t>
      </w:r>
      <w:r w:rsidRPr="00647124">
        <w:rPr>
          <w:rFonts w:ascii="Arial" w:hAnsi="Arial" w:cs="Arial"/>
          <w:color w:val="231F20"/>
          <w:w w:val="88"/>
          <w:sz w:val="20"/>
          <w:szCs w:val="20"/>
        </w:rPr>
        <w:t>be</w:t>
      </w:r>
      <w:r w:rsidRPr="00647124">
        <w:rPr>
          <w:rFonts w:ascii="Arial" w:hAnsi="Arial" w:cs="Arial"/>
          <w:color w:val="231F20"/>
          <w:spacing w:val="-6"/>
          <w:w w:val="88"/>
          <w:sz w:val="20"/>
          <w:szCs w:val="20"/>
        </w:rPr>
        <w:t xml:space="preserve"> </w:t>
      </w:r>
      <w:r w:rsidRPr="00647124">
        <w:rPr>
          <w:rFonts w:ascii="Arial" w:hAnsi="Arial" w:cs="Arial"/>
          <w:color w:val="231F20"/>
          <w:spacing w:val="-2"/>
          <w:w w:val="88"/>
          <w:sz w:val="20"/>
          <w:szCs w:val="20"/>
        </w:rPr>
        <w:t>e</w:t>
      </w:r>
      <w:r w:rsidRPr="00647124">
        <w:rPr>
          <w:rFonts w:ascii="Arial" w:hAnsi="Arial" w:cs="Arial"/>
          <w:color w:val="231F20"/>
          <w:w w:val="88"/>
          <w:sz w:val="20"/>
          <w:szCs w:val="20"/>
        </w:rPr>
        <w:t>xt</w:t>
      </w:r>
      <w:r w:rsidRPr="00647124">
        <w:rPr>
          <w:rFonts w:ascii="Arial" w:hAnsi="Arial" w:cs="Arial"/>
          <w:color w:val="231F20"/>
          <w:spacing w:val="-3"/>
          <w:w w:val="88"/>
          <w:sz w:val="20"/>
          <w:szCs w:val="20"/>
        </w:rPr>
        <w:t>r</w:t>
      </w:r>
      <w:r w:rsidRPr="00647124">
        <w:rPr>
          <w:rFonts w:ascii="Arial" w:hAnsi="Arial" w:cs="Arial"/>
          <w:color w:val="231F20"/>
          <w:w w:val="88"/>
          <w:sz w:val="20"/>
          <w:szCs w:val="20"/>
        </w:rPr>
        <w:t>acted</w:t>
      </w:r>
      <w:r w:rsidRPr="00647124">
        <w:rPr>
          <w:rFonts w:ascii="Arial" w:hAnsi="Arial" w:cs="Arial"/>
          <w:color w:val="231F20"/>
          <w:spacing w:val="20"/>
          <w:w w:val="88"/>
          <w:sz w:val="20"/>
          <w:szCs w:val="20"/>
        </w:rPr>
        <w:t xml:space="preserve"> </w:t>
      </w:r>
      <w:r w:rsidRPr="00647124">
        <w:rPr>
          <w:rFonts w:ascii="Arial" w:hAnsi="Arial" w:cs="Arial"/>
          <w:color w:val="231F20"/>
          <w:w w:val="88"/>
          <w:sz w:val="20"/>
          <w:szCs w:val="20"/>
        </w:rPr>
        <w:t>f</w:t>
      </w:r>
      <w:r w:rsidRPr="00647124">
        <w:rPr>
          <w:rFonts w:ascii="Arial" w:hAnsi="Arial" w:cs="Arial"/>
          <w:color w:val="231F20"/>
          <w:spacing w:val="-2"/>
          <w:w w:val="88"/>
          <w:sz w:val="20"/>
          <w:szCs w:val="20"/>
        </w:rPr>
        <w:t>r</w:t>
      </w:r>
      <w:r w:rsidRPr="00647124">
        <w:rPr>
          <w:rFonts w:ascii="Arial" w:hAnsi="Arial" w:cs="Arial"/>
          <w:color w:val="231F20"/>
          <w:w w:val="88"/>
          <w:sz w:val="20"/>
          <w:szCs w:val="20"/>
        </w:rPr>
        <w:t>om</w:t>
      </w:r>
      <w:r w:rsidRPr="00647124">
        <w:rPr>
          <w:rFonts w:ascii="Arial" w:hAnsi="Arial" w:cs="Arial"/>
          <w:color w:val="231F20"/>
          <w:spacing w:val="32"/>
          <w:w w:val="88"/>
          <w:sz w:val="20"/>
          <w:szCs w:val="20"/>
        </w:rPr>
        <w:t xml:space="preserve"> </w:t>
      </w:r>
      <w:r w:rsidRPr="00647124">
        <w:rPr>
          <w:rFonts w:ascii="Arial" w:hAnsi="Arial" w:cs="Arial"/>
          <w:color w:val="231F20"/>
          <w:w w:val="88"/>
          <w:sz w:val="20"/>
          <w:szCs w:val="20"/>
        </w:rPr>
        <w:t>the</w:t>
      </w:r>
      <w:r w:rsidRPr="00647124">
        <w:rPr>
          <w:rFonts w:ascii="Arial" w:hAnsi="Arial" w:cs="Arial"/>
          <w:color w:val="231F20"/>
          <w:spacing w:val="17"/>
          <w:w w:val="88"/>
          <w:sz w:val="20"/>
          <w:szCs w:val="20"/>
        </w:rPr>
        <w:t xml:space="preserve"> </w:t>
      </w:r>
      <w:r w:rsidRPr="00647124">
        <w:rPr>
          <w:rFonts w:ascii="Arial" w:hAnsi="Arial" w:cs="Arial"/>
          <w:color w:val="231F20"/>
          <w:w w:val="88"/>
          <w:sz w:val="20"/>
          <w:szCs w:val="20"/>
        </w:rPr>
        <w:t>same</w:t>
      </w:r>
      <w:r w:rsidRPr="00647124">
        <w:rPr>
          <w:rFonts w:ascii="Arial" w:hAnsi="Arial" w:cs="Arial"/>
          <w:color w:val="231F20"/>
          <w:spacing w:val="-14"/>
          <w:w w:val="88"/>
          <w:sz w:val="20"/>
          <w:szCs w:val="20"/>
        </w:rPr>
        <w:t xml:space="preserve"> </w:t>
      </w:r>
      <w:r w:rsidRPr="00647124">
        <w:rPr>
          <w:rFonts w:ascii="Arial" w:hAnsi="Arial" w:cs="Arial"/>
          <w:color w:val="231F20"/>
          <w:sz w:val="20"/>
          <w:szCs w:val="20"/>
        </w:rPr>
        <w:t>Model.</w:t>
      </w:r>
    </w:p>
    <w:p w:rsidR="00647124" w:rsidRPr="00647124" w:rsidRDefault="00647124" w:rsidP="00224E01">
      <w:pPr>
        <w:spacing w:before="6" w:line="130" w:lineRule="exact"/>
        <w:ind w:left="567" w:hanging="567"/>
        <w:rPr>
          <w:rFonts w:ascii="Arial" w:hAnsi="Arial" w:cs="Arial"/>
          <w:color w:val="000000"/>
          <w:sz w:val="13"/>
          <w:szCs w:val="13"/>
        </w:rPr>
      </w:pPr>
    </w:p>
    <w:p w:rsidR="00647124" w:rsidRPr="00647124" w:rsidRDefault="00647124" w:rsidP="00224E01">
      <w:pPr>
        <w:numPr>
          <w:ilvl w:val="0"/>
          <w:numId w:val="10"/>
        </w:numPr>
        <w:tabs>
          <w:tab w:val="left" w:pos="440"/>
        </w:tabs>
        <w:ind w:left="567" w:hanging="567"/>
        <w:outlineLvl w:val="2"/>
        <w:rPr>
          <w:rFonts w:ascii="Arial" w:hAnsi="Arial" w:cs="Arial"/>
          <w:color w:val="000000"/>
          <w:sz w:val="26"/>
          <w:szCs w:val="26"/>
          <w:lang w:val="x-none" w:eastAsia="x-none"/>
        </w:rPr>
      </w:pPr>
      <w:r w:rsidRPr="00647124">
        <w:rPr>
          <w:rFonts w:ascii="Arial" w:hAnsi="Arial" w:cs="Arial"/>
          <w:b/>
          <w:bCs/>
          <w:color w:val="231F20"/>
          <w:sz w:val="26"/>
          <w:szCs w:val="26"/>
          <w:lang w:val="x-none" w:eastAsia="x-none"/>
        </w:rPr>
        <w:t>P</w:t>
      </w:r>
      <w:r w:rsidRPr="00647124">
        <w:rPr>
          <w:rFonts w:ascii="Arial" w:hAnsi="Arial" w:cs="Arial"/>
          <w:b/>
          <w:bCs/>
          <w:color w:val="231F20"/>
          <w:spacing w:val="-11"/>
          <w:sz w:val="26"/>
          <w:szCs w:val="26"/>
          <w:lang w:val="x-none" w:eastAsia="x-none"/>
        </w:rPr>
        <w:t>r</w:t>
      </w:r>
      <w:r w:rsidRPr="00647124">
        <w:rPr>
          <w:rFonts w:ascii="Arial" w:hAnsi="Arial" w:cs="Arial"/>
          <w:b/>
          <w:bCs/>
          <w:color w:val="231F20"/>
          <w:sz w:val="26"/>
          <w:szCs w:val="26"/>
          <w:lang w:val="x-none" w:eastAsia="x-none"/>
        </w:rPr>
        <w:t>oject</w:t>
      </w:r>
      <w:r w:rsidRPr="00647124">
        <w:rPr>
          <w:rFonts w:ascii="Arial" w:hAnsi="Arial" w:cs="Arial"/>
          <w:b/>
          <w:bCs/>
          <w:color w:val="231F20"/>
          <w:spacing w:val="4"/>
          <w:sz w:val="26"/>
          <w:szCs w:val="26"/>
          <w:lang w:val="x-none" w:eastAsia="x-none"/>
        </w:rPr>
        <w:t xml:space="preserve"> </w:t>
      </w:r>
      <w:r w:rsidRPr="00647124">
        <w:rPr>
          <w:rFonts w:ascii="Arial" w:hAnsi="Arial" w:cs="Arial"/>
          <w:b/>
          <w:bCs/>
          <w:color w:val="231F20"/>
          <w:w w:val="86"/>
          <w:sz w:val="26"/>
          <w:szCs w:val="26"/>
          <w:lang w:val="x-none" w:eastAsia="x-none"/>
        </w:rPr>
        <w:t>P</w:t>
      </w:r>
      <w:r w:rsidRPr="00647124">
        <w:rPr>
          <w:rFonts w:ascii="Arial" w:hAnsi="Arial" w:cs="Arial"/>
          <w:b/>
          <w:bCs/>
          <w:color w:val="231F20"/>
          <w:spacing w:val="-12"/>
          <w:w w:val="86"/>
          <w:sz w:val="26"/>
          <w:szCs w:val="26"/>
          <w:lang w:val="x-none" w:eastAsia="x-none"/>
        </w:rPr>
        <w:t>r</w:t>
      </w:r>
      <w:r w:rsidRPr="00647124">
        <w:rPr>
          <w:rFonts w:ascii="Arial" w:hAnsi="Arial" w:cs="Arial"/>
          <w:b/>
          <w:bCs/>
          <w:color w:val="231F20"/>
          <w:w w:val="103"/>
          <w:sz w:val="26"/>
          <w:szCs w:val="26"/>
          <w:lang w:val="x-none" w:eastAsia="x-none"/>
        </w:rPr>
        <w:t>ocedu</w:t>
      </w:r>
      <w:r w:rsidRPr="00647124">
        <w:rPr>
          <w:rFonts w:ascii="Arial" w:hAnsi="Arial" w:cs="Arial"/>
          <w:b/>
          <w:bCs/>
          <w:color w:val="231F20"/>
          <w:spacing w:val="-10"/>
          <w:w w:val="103"/>
          <w:sz w:val="26"/>
          <w:szCs w:val="26"/>
          <w:lang w:val="x-none" w:eastAsia="x-none"/>
        </w:rPr>
        <w:t>r</w:t>
      </w:r>
      <w:r w:rsidRPr="00647124">
        <w:rPr>
          <w:rFonts w:ascii="Arial" w:hAnsi="Arial" w:cs="Arial"/>
          <w:b/>
          <w:bCs/>
          <w:color w:val="231F20"/>
          <w:w w:val="116"/>
          <w:sz w:val="26"/>
          <w:szCs w:val="26"/>
          <w:lang w:val="x-none" w:eastAsia="x-none"/>
        </w:rPr>
        <w:t>es</w:t>
      </w:r>
    </w:p>
    <w:p w:rsidR="00647124" w:rsidRPr="00647124" w:rsidRDefault="00647124" w:rsidP="00224E01">
      <w:pPr>
        <w:spacing w:before="5" w:line="100" w:lineRule="exact"/>
        <w:ind w:left="567" w:hanging="567"/>
        <w:rPr>
          <w:rFonts w:ascii="Arial" w:hAnsi="Arial" w:cs="Arial"/>
          <w:color w:val="000000"/>
          <w:sz w:val="10"/>
          <w:szCs w:val="10"/>
        </w:rPr>
      </w:pPr>
    </w:p>
    <w:p w:rsidR="00647124" w:rsidRPr="00647124" w:rsidRDefault="00647124" w:rsidP="00B53302">
      <w:pPr>
        <w:numPr>
          <w:ilvl w:val="1"/>
          <w:numId w:val="10"/>
        </w:numPr>
        <w:ind w:left="993" w:hanging="567"/>
        <w:rPr>
          <w:rFonts w:ascii="Arial" w:hAnsi="Arial" w:cs="Arial"/>
          <w:color w:val="000000"/>
          <w:sz w:val="20"/>
          <w:szCs w:val="20"/>
        </w:rPr>
      </w:pPr>
      <w:r w:rsidRPr="00647124">
        <w:rPr>
          <w:rFonts w:ascii="Arial" w:hAnsi="Arial" w:cs="Arial"/>
          <w:color w:val="231F20"/>
          <w:spacing w:val="-3"/>
          <w:w w:val="88"/>
          <w:sz w:val="20"/>
          <w:szCs w:val="20"/>
        </w:rPr>
        <w:t>T</w:t>
      </w:r>
      <w:r w:rsidRPr="00647124">
        <w:rPr>
          <w:rFonts w:ascii="Arial" w:hAnsi="Arial" w:cs="Arial"/>
          <w:color w:val="231F20"/>
          <w:w w:val="88"/>
          <w:sz w:val="20"/>
          <w:szCs w:val="20"/>
        </w:rPr>
        <w:t>he</w:t>
      </w:r>
      <w:r w:rsidRPr="00647124">
        <w:rPr>
          <w:rFonts w:ascii="Arial" w:hAnsi="Arial" w:cs="Arial"/>
          <w:color w:val="231F20"/>
          <w:spacing w:val="-13"/>
          <w:w w:val="88"/>
          <w:sz w:val="20"/>
          <w:szCs w:val="20"/>
        </w:rPr>
        <w:t xml:space="preserve"> </w:t>
      </w:r>
      <w:r w:rsidRPr="00647124">
        <w:rPr>
          <w:rFonts w:ascii="Arial" w:hAnsi="Arial" w:cs="Arial"/>
          <w:color w:val="231F20"/>
          <w:spacing w:val="-3"/>
          <w:w w:val="88"/>
          <w:sz w:val="20"/>
          <w:szCs w:val="20"/>
        </w:rPr>
        <w:t>f</w:t>
      </w:r>
      <w:r w:rsidRPr="00647124">
        <w:rPr>
          <w:rFonts w:ascii="Arial" w:hAnsi="Arial" w:cs="Arial"/>
          <w:color w:val="231F20"/>
          <w:w w:val="88"/>
          <w:sz w:val="20"/>
          <w:szCs w:val="20"/>
        </w:rPr>
        <w:t>oll</w:t>
      </w:r>
      <w:r w:rsidRPr="00647124">
        <w:rPr>
          <w:rFonts w:ascii="Arial" w:hAnsi="Arial" w:cs="Arial"/>
          <w:color w:val="231F20"/>
          <w:spacing w:val="-3"/>
          <w:w w:val="88"/>
          <w:sz w:val="20"/>
          <w:szCs w:val="20"/>
        </w:rPr>
        <w:t>o</w:t>
      </w:r>
      <w:r w:rsidRPr="00647124">
        <w:rPr>
          <w:rFonts w:ascii="Arial" w:hAnsi="Arial" w:cs="Arial"/>
          <w:color w:val="231F20"/>
          <w:w w:val="88"/>
          <w:sz w:val="20"/>
          <w:szCs w:val="20"/>
        </w:rPr>
        <w:t>wing</w:t>
      </w:r>
      <w:r w:rsidRPr="00647124">
        <w:rPr>
          <w:rFonts w:ascii="Arial" w:hAnsi="Arial" w:cs="Arial"/>
          <w:color w:val="231F20"/>
          <w:spacing w:val="46"/>
          <w:w w:val="88"/>
          <w:sz w:val="20"/>
          <w:szCs w:val="20"/>
        </w:rPr>
        <w:t xml:space="preserve"> </w:t>
      </w:r>
      <w:r w:rsidRPr="00647124">
        <w:rPr>
          <w:rFonts w:ascii="Arial" w:hAnsi="Arial" w:cs="Arial"/>
          <w:color w:val="231F20"/>
          <w:w w:val="88"/>
          <w:sz w:val="20"/>
          <w:szCs w:val="20"/>
        </w:rPr>
        <w:t>p</w:t>
      </w:r>
      <w:r w:rsidRPr="00647124">
        <w:rPr>
          <w:rFonts w:ascii="Arial" w:hAnsi="Arial" w:cs="Arial"/>
          <w:color w:val="231F20"/>
          <w:spacing w:val="-2"/>
          <w:w w:val="88"/>
          <w:sz w:val="20"/>
          <w:szCs w:val="20"/>
        </w:rPr>
        <w:t>r</w:t>
      </w:r>
      <w:r w:rsidRPr="00647124">
        <w:rPr>
          <w:rFonts w:ascii="Arial" w:hAnsi="Arial" w:cs="Arial"/>
          <w:color w:val="231F20"/>
          <w:w w:val="88"/>
          <w:sz w:val="20"/>
          <w:szCs w:val="20"/>
        </w:rPr>
        <w:t>otocols/p</w:t>
      </w:r>
      <w:r w:rsidRPr="00647124">
        <w:rPr>
          <w:rFonts w:ascii="Arial" w:hAnsi="Arial" w:cs="Arial"/>
          <w:color w:val="231F20"/>
          <w:spacing w:val="-2"/>
          <w:w w:val="88"/>
          <w:sz w:val="20"/>
          <w:szCs w:val="20"/>
        </w:rPr>
        <w:t>r</w:t>
      </w:r>
      <w:r w:rsidRPr="00647124">
        <w:rPr>
          <w:rFonts w:ascii="Arial" w:hAnsi="Arial" w:cs="Arial"/>
          <w:color w:val="231F20"/>
          <w:w w:val="88"/>
          <w:sz w:val="20"/>
          <w:szCs w:val="20"/>
        </w:rPr>
        <w:t>ocedu</w:t>
      </w:r>
      <w:r w:rsidRPr="00647124">
        <w:rPr>
          <w:rFonts w:ascii="Arial" w:hAnsi="Arial" w:cs="Arial"/>
          <w:color w:val="231F20"/>
          <w:spacing w:val="-2"/>
          <w:w w:val="88"/>
          <w:sz w:val="20"/>
          <w:szCs w:val="20"/>
        </w:rPr>
        <w:t>r</w:t>
      </w:r>
      <w:r w:rsidRPr="00647124">
        <w:rPr>
          <w:rFonts w:ascii="Arial" w:hAnsi="Arial" w:cs="Arial"/>
          <w:color w:val="231F20"/>
          <w:w w:val="88"/>
          <w:sz w:val="20"/>
          <w:szCs w:val="20"/>
        </w:rPr>
        <w:t>es</w:t>
      </w:r>
      <w:r w:rsidRPr="00647124">
        <w:rPr>
          <w:rFonts w:ascii="Arial" w:hAnsi="Arial" w:cs="Arial"/>
          <w:color w:val="231F20"/>
          <w:spacing w:val="26"/>
          <w:w w:val="88"/>
          <w:sz w:val="20"/>
          <w:szCs w:val="20"/>
        </w:rPr>
        <w:t xml:space="preserve"> </w:t>
      </w:r>
      <w:r w:rsidRPr="00647124">
        <w:rPr>
          <w:rFonts w:ascii="Arial" w:hAnsi="Arial" w:cs="Arial"/>
          <w:color w:val="231F20"/>
          <w:w w:val="88"/>
          <w:sz w:val="20"/>
          <w:szCs w:val="20"/>
        </w:rPr>
        <w:t>shall</w:t>
      </w:r>
      <w:r w:rsidRPr="00647124">
        <w:rPr>
          <w:rFonts w:ascii="Arial" w:hAnsi="Arial" w:cs="Arial"/>
          <w:color w:val="231F20"/>
          <w:spacing w:val="-3"/>
          <w:w w:val="88"/>
          <w:sz w:val="20"/>
          <w:szCs w:val="20"/>
        </w:rPr>
        <w:t xml:space="preserve"> </w:t>
      </w:r>
      <w:r w:rsidRPr="00647124">
        <w:rPr>
          <w:rFonts w:ascii="Arial" w:hAnsi="Arial" w:cs="Arial"/>
          <w:color w:val="231F20"/>
          <w:w w:val="88"/>
          <w:sz w:val="20"/>
          <w:szCs w:val="20"/>
        </w:rPr>
        <w:t>app</w:t>
      </w:r>
      <w:r w:rsidRPr="00647124">
        <w:rPr>
          <w:rFonts w:ascii="Arial" w:hAnsi="Arial" w:cs="Arial"/>
          <w:color w:val="231F20"/>
          <w:spacing w:val="-2"/>
          <w:w w:val="88"/>
          <w:sz w:val="20"/>
          <w:szCs w:val="20"/>
        </w:rPr>
        <w:t>l</w:t>
      </w:r>
      <w:r w:rsidRPr="00647124">
        <w:rPr>
          <w:rFonts w:ascii="Arial" w:hAnsi="Arial" w:cs="Arial"/>
          <w:color w:val="231F20"/>
          <w:w w:val="88"/>
          <w:sz w:val="20"/>
          <w:szCs w:val="20"/>
        </w:rPr>
        <w:t>y</w:t>
      </w:r>
      <w:r w:rsidRPr="00647124">
        <w:rPr>
          <w:rFonts w:ascii="Arial" w:hAnsi="Arial" w:cs="Arial"/>
          <w:color w:val="231F20"/>
          <w:spacing w:val="7"/>
          <w:w w:val="88"/>
          <w:sz w:val="20"/>
          <w:szCs w:val="20"/>
        </w:rPr>
        <w:t xml:space="preserve"> </w:t>
      </w:r>
      <w:r w:rsidRPr="00647124">
        <w:rPr>
          <w:rFonts w:ascii="Arial" w:hAnsi="Arial" w:cs="Arial"/>
          <w:color w:val="231F20"/>
          <w:sz w:val="20"/>
          <w:szCs w:val="20"/>
        </w:rPr>
        <w:t>to</w:t>
      </w:r>
      <w:r w:rsidRPr="00647124">
        <w:rPr>
          <w:rFonts w:ascii="Arial" w:hAnsi="Arial" w:cs="Arial"/>
          <w:color w:val="231F20"/>
          <w:spacing w:val="-3"/>
          <w:sz w:val="20"/>
          <w:szCs w:val="20"/>
        </w:rPr>
        <w:t xml:space="preserve"> </w:t>
      </w:r>
      <w:r w:rsidRPr="00647124">
        <w:rPr>
          <w:rFonts w:ascii="Arial" w:hAnsi="Arial" w:cs="Arial"/>
          <w:color w:val="231F20"/>
          <w:w w:val="94"/>
          <w:sz w:val="20"/>
          <w:szCs w:val="20"/>
        </w:rPr>
        <w:t>the</w:t>
      </w:r>
      <w:r w:rsidRPr="00647124">
        <w:rPr>
          <w:rFonts w:ascii="Arial" w:hAnsi="Arial" w:cs="Arial"/>
          <w:color w:val="231F20"/>
          <w:spacing w:val="-3"/>
          <w:w w:val="94"/>
          <w:sz w:val="20"/>
          <w:szCs w:val="20"/>
        </w:rPr>
        <w:t xml:space="preserve"> </w:t>
      </w:r>
      <w:r w:rsidRPr="00647124">
        <w:rPr>
          <w:rFonts w:ascii="Arial" w:hAnsi="Arial" w:cs="Arial"/>
          <w:color w:val="231F20"/>
          <w:w w:val="79"/>
          <w:sz w:val="20"/>
          <w:szCs w:val="20"/>
        </w:rPr>
        <w:t>P</w:t>
      </w:r>
      <w:r w:rsidRPr="00647124">
        <w:rPr>
          <w:rFonts w:ascii="Arial" w:hAnsi="Arial" w:cs="Arial"/>
          <w:color w:val="231F20"/>
          <w:spacing w:val="-2"/>
          <w:w w:val="79"/>
          <w:sz w:val="20"/>
          <w:szCs w:val="20"/>
        </w:rPr>
        <w:t>r</w:t>
      </w:r>
      <w:r w:rsidRPr="00647124">
        <w:rPr>
          <w:rFonts w:ascii="Arial" w:hAnsi="Arial" w:cs="Arial"/>
          <w:color w:val="231F20"/>
          <w:w w:val="90"/>
          <w:sz w:val="20"/>
          <w:szCs w:val="20"/>
        </w:rPr>
        <w:t>oject:</w:t>
      </w:r>
    </w:p>
    <w:p w:rsidR="00647124" w:rsidRPr="00647124" w:rsidRDefault="00647124" w:rsidP="00224E01">
      <w:pPr>
        <w:spacing w:before="3" w:line="120" w:lineRule="exact"/>
        <w:ind w:left="567" w:hanging="567"/>
        <w:rPr>
          <w:rFonts w:ascii="Arial" w:hAnsi="Arial" w:cs="Arial"/>
          <w:color w:val="000000"/>
          <w:sz w:val="12"/>
          <w:szCs w:val="12"/>
        </w:rPr>
      </w:pPr>
    </w:p>
    <w:p w:rsidR="00647124" w:rsidRPr="00647124" w:rsidRDefault="00647124" w:rsidP="00B53302">
      <w:pPr>
        <w:numPr>
          <w:ilvl w:val="2"/>
          <w:numId w:val="10"/>
        </w:numPr>
        <w:ind w:left="1560" w:hanging="567"/>
        <w:rPr>
          <w:rFonts w:ascii="Arial" w:hAnsi="Arial" w:cs="Arial"/>
          <w:color w:val="000000"/>
          <w:sz w:val="20"/>
          <w:szCs w:val="20"/>
        </w:rPr>
      </w:pPr>
      <w:r w:rsidRPr="00647124">
        <w:rPr>
          <w:rFonts w:ascii="Arial" w:hAnsi="Arial" w:cs="Arial"/>
          <w:color w:val="231F20"/>
          <w:w w:val="89"/>
          <w:sz w:val="20"/>
          <w:szCs w:val="20"/>
        </w:rPr>
        <w:t>Spatial</w:t>
      </w:r>
      <w:r w:rsidRPr="00647124">
        <w:rPr>
          <w:rFonts w:ascii="Arial" w:hAnsi="Arial" w:cs="Arial"/>
          <w:color w:val="231F20"/>
          <w:spacing w:val="-12"/>
          <w:w w:val="89"/>
          <w:sz w:val="20"/>
          <w:szCs w:val="20"/>
        </w:rPr>
        <w:t xml:space="preserve"> </w:t>
      </w:r>
      <w:r w:rsidRPr="00647124">
        <w:rPr>
          <w:rFonts w:ascii="Arial" w:hAnsi="Arial" w:cs="Arial"/>
          <w:color w:val="231F20"/>
          <w:spacing w:val="-6"/>
          <w:w w:val="89"/>
          <w:sz w:val="20"/>
          <w:szCs w:val="20"/>
        </w:rPr>
        <w:t>C</w:t>
      </w:r>
      <w:r w:rsidRPr="00647124">
        <w:rPr>
          <w:rFonts w:ascii="Arial" w:hAnsi="Arial" w:cs="Arial"/>
          <w:color w:val="231F20"/>
          <w:w w:val="89"/>
          <w:sz w:val="20"/>
          <w:szCs w:val="20"/>
        </w:rPr>
        <w:t>o-o</w:t>
      </w:r>
      <w:r w:rsidRPr="00647124">
        <w:rPr>
          <w:rFonts w:ascii="Arial" w:hAnsi="Arial" w:cs="Arial"/>
          <w:color w:val="231F20"/>
          <w:spacing w:val="-4"/>
          <w:w w:val="89"/>
          <w:sz w:val="20"/>
          <w:szCs w:val="20"/>
        </w:rPr>
        <w:t>r</w:t>
      </w:r>
      <w:r w:rsidRPr="00647124">
        <w:rPr>
          <w:rFonts w:ascii="Arial" w:hAnsi="Arial" w:cs="Arial"/>
          <w:color w:val="231F20"/>
          <w:w w:val="89"/>
          <w:sz w:val="20"/>
          <w:szCs w:val="20"/>
        </w:rPr>
        <w:t>dination</w:t>
      </w:r>
      <w:r w:rsidRPr="00647124">
        <w:rPr>
          <w:rFonts w:ascii="Arial" w:hAnsi="Arial" w:cs="Arial"/>
          <w:color w:val="231F20"/>
          <w:spacing w:val="35"/>
          <w:w w:val="89"/>
          <w:sz w:val="20"/>
          <w:szCs w:val="20"/>
        </w:rPr>
        <w:t xml:space="preserve"> </w:t>
      </w:r>
      <w:r w:rsidRPr="00647124">
        <w:rPr>
          <w:rFonts w:ascii="Arial" w:hAnsi="Arial" w:cs="Arial"/>
          <w:color w:val="231F20"/>
          <w:sz w:val="20"/>
          <w:szCs w:val="20"/>
        </w:rPr>
        <w:t>p</w:t>
      </w:r>
      <w:r w:rsidRPr="00647124">
        <w:rPr>
          <w:rFonts w:ascii="Arial" w:hAnsi="Arial" w:cs="Arial"/>
          <w:color w:val="231F20"/>
          <w:spacing w:val="-2"/>
          <w:sz w:val="20"/>
          <w:szCs w:val="20"/>
        </w:rPr>
        <w:t>r</w:t>
      </w:r>
      <w:r w:rsidRPr="00647124">
        <w:rPr>
          <w:rFonts w:ascii="Arial" w:hAnsi="Arial" w:cs="Arial"/>
          <w:color w:val="231F20"/>
          <w:sz w:val="20"/>
          <w:szCs w:val="20"/>
        </w:rPr>
        <w:t>otocol;</w:t>
      </w:r>
    </w:p>
    <w:p w:rsidR="00647124" w:rsidRPr="00647124" w:rsidRDefault="00647124" w:rsidP="00B53302">
      <w:pPr>
        <w:spacing w:before="3" w:line="120" w:lineRule="exact"/>
        <w:ind w:left="1560" w:hanging="567"/>
        <w:rPr>
          <w:rFonts w:ascii="Arial" w:hAnsi="Arial" w:cs="Arial"/>
          <w:color w:val="000000"/>
          <w:sz w:val="12"/>
          <w:szCs w:val="12"/>
        </w:rPr>
      </w:pPr>
    </w:p>
    <w:p w:rsidR="00647124" w:rsidRPr="00647124" w:rsidRDefault="00647124" w:rsidP="00B53302">
      <w:pPr>
        <w:numPr>
          <w:ilvl w:val="2"/>
          <w:numId w:val="10"/>
        </w:numPr>
        <w:ind w:left="1560" w:hanging="567"/>
        <w:rPr>
          <w:rFonts w:ascii="Arial" w:hAnsi="Arial" w:cs="Arial"/>
          <w:color w:val="000000"/>
          <w:sz w:val="20"/>
          <w:szCs w:val="20"/>
        </w:rPr>
      </w:pPr>
      <w:r w:rsidRPr="00647124">
        <w:rPr>
          <w:rFonts w:ascii="Arial" w:hAnsi="Arial" w:cs="Arial"/>
          <w:color w:val="231F20"/>
          <w:w w:val="91"/>
          <w:sz w:val="20"/>
          <w:szCs w:val="20"/>
        </w:rPr>
        <w:t>Model</w:t>
      </w:r>
      <w:r w:rsidRPr="00647124">
        <w:rPr>
          <w:rFonts w:ascii="Arial" w:hAnsi="Arial" w:cs="Arial"/>
          <w:color w:val="231F20"/>
          <w:spacing w:val="-1"/>
          <w:w w:val="91"/>
          <w:sz w:val="20"/>
          <w:szCs w:val="20"/>
        </w:rPr>
        <w:t xml:space="preserve"> </w:t>
      </w:r>
      <w:r w:rsidRPr="00647124">
        <w:rPr>
          <w:rFonts w:ascii="Arial" w:hAnsi="Arial" w:cs="Arial"/>
          <w:color w:val="231F20"/>
          <w:w w:val="91"/>
          <w:sz w:val="20"/>
          <w:szCs w:val="20"/>
        </w:rPr>
        <w:t>app</w:t>
      </w:r>
      <w:r w:rsidRPr="00647124">
        <w:rPr>
          <w:rFonts w:ascii="Arial" w:hAnsi="Arial" w:cs="Arial"/>
          <w:color w:val="231F20"/>
          <w:spacing w:val="-2"/>
          <w:w w:val="91"/>
          <w:sz w:val="20"/>
          <w:szCs w:val="20"/>
        </w:rPr>
        <w:t>r</w:t>
      </w:r>
      <w:r w:rsidRPr="00647124">
        <w:rPr>
          <w:rFonts w:ascii="Arial" w:hAnsi="Arial" w:cs="Arial"/>
          <w:color w:val="231F20"/>
          <w:spacing w:val="-3"/>
          <w:w w:val="91"/>
          <w:sz w:val="20"/>
          <w:szCs w:val="20"/>
        </w:rPr>
        <w:t>o</w:t>
      </w:r>
      <w:r w:rsidRPr="00647124">
        <w:rPr>
          <w:rFonts w:ascii="Arial" w:hAnsi="Arial" w:cs="Arial"/>
          <w:color w:val="231F20"/>
          <w:spacing w:val="-5"/>
          <w:w w:val="91"/>
          <w:sz w:val="20"/>
          <w:szCs w:val="20"/>
        </w:rPr>
        <w:t>v</w:t>
      </w:r>
      <w:r w:rsidRPr="00647124">
        <w:rPr>
          <w:rFonts w:ascii="Arial" w:hAnsi="Arial" w:cs="Arial"/>
          <w:color w:val="231F20"/>
          <w:w w:val="91"/>
          <w:sz w:val="20"/>
          <w:szCs w:val="20"/>
        </w:rPr>
        <w:t>al/in</w:t>
      </w:r>
      <w:r w:rsidRPr="00647124">
        <w:rPr>
          <w:rFonts w:ascii="Arial" w:hAnsi="Arial" w:cs="Arial"/>
          <w:color w:val="231F20"/>
          <w:spacing w:val="-3"/>
          <w:w w:val="91"/>
          <w:sz w:val="20"/>
          <w:szCs w:val="20"/>
        </w:rPr>
        <w:t>f</w:t>
      </w:r>
      <w:r w:rsidRPr="00647124">
        <w:rPr>
          <w:rFonts w:ascii="Arial" w:hAnsi="Arial" w:cs="Arial"/>
          <w:color w:val="231F20"/>
          <w:w w:val="91"/>
          <w:sz w:val="20"/>
          <w:szCs w:val="20"/>
        </w:rPr>
        <w:t>ormation</w:t>
      </w:r>
      <w:r w:rsidRPr="00647124">
        <w:rPr>
          <w:rFonts w:ascii="Arial" w:hAnsi="Arial" w:cs="Arial"/>
          <w:color w:val="231F20"/>
          <w:spacing w:val="33"/>
          <w:w w:val="91"/>
          <w:sz w:val="20"/>
          <w:szCs w:val="20"/>
        </w:rPr>
        <w:t xml:space="preserve"> </w:t>
      </w:r>
      <w:r w:rsidRPr="00647124">
        <w:rPr>
          <w:rFonts w:ascii="Arial" w:hAnsi="Arial" w:cs="Arial"/>
          <w:color w:val="231F20"/>
          <w:spacing w:val="-2"/>
          <w:w w:val="85"/>
          <w:sz w:val="20"/>
          <w:szCs w:val="20"/>
        </w:rPr>
        <w:t>e</w:t>
      </w:r>
      <w:r w:rsidRPr="00647124">
        <w:rPr>
          <w:rFonts w:ascii="Arial" w:hAnsi="Arial" w:cs="Arial"/>
          <w:color w:val="231F20"/>
          <w:w w:val="85"/>
          <w:sz w:val="20"/>
          <w:szCs w:val="20"/>
        </w:rPr>
        <w:t>x</w:t>
      </w:r>
      <w:r w:rsidRPr="00647124">
        <w:rPr>
          <w:rFonts w:ascii="Arial" w:hAnsi="Arial" w:cs="Arial"/>
          <w:color w:val="231F20"/>
          <w:spacing w:val="2"/>
          <w:w w:val="85"/>
          <w:sz w:val="20"/>
          <w:szCs w:val="20"/>
        </w:rPr>
        <w:t>c</w:t>
      </w:r>
      <w:r w:rsidRPr="00647124">
        <w:rPr>
          <w:rFonts w:ascii="Arial" w:hAnsi="Arial" w:cs="Arial"/>
          <w:color w:val="231F20"/>
          <w:w w:val="85"/>
          <w:sz w:val="20"/>
          <w:szCs w:val="20"/>
        </w:rPr>
        <w:t>han</w:t>
      </w:r>
      <w:r w:rsidRPr="00647124">
        <w:rPr>
          <w:rFonts w:ascii="Arial" w:hAnsi="Arial" w:cs="Arial"/>
          <w:color w:val="231F20"/>
          <w:spacing w:val="-3"/>
          <w:w w:val="85"/>
          <w:sz w:val="20"/>
          <w:szCs w:val="20"/>
        </w:rPr>
        <w:t>g</w:t>
      </w:r>
      <w:r w:rsidRPr="00647124">
        <w:rPr>
          <w:rFonts w:ascii="Arial" w:hAnsi="Arial" w:cs="Arial"/>
          <w:color w:val="231F20"/>
          <w:w w:val="85"/>
          <w:sz w:val="20"/>
          <w:szCs w:val="20"/>
        </w:rPr>
        <w:t>e</w:t>
      </w:r>
      <w:r w:rsidRPr="00647124">
        <w:rPr>
          <w:rFonts w:ascii="Arial" w:hAnsi="Arial" w:cs="Arial"/>
          <w:color w:val="231F20"/>
          <w:spacing w:val="6"/>
          <w:w w:val="85"/>
          <w:sz w:val="20"/>
          <w:szCs w:val="20"/>
        </w:rPr>
        <w:t xml:space="preserve"> </w:t>
      </w:r>
      <w:r w:rsidRPr="00647124">
        <w:rPr>
          <w:rFonts w:ascii="Arial" w:hAnsi="Arial" w:cs="Arial"/>
          <w:color w:val="231F20"/>
          <w:sz w:val="20"/>
          <w:szCs w:val="20"/>
        </w:rPr>
        <w:t>p</w:t>
      </w:r>
      <w:r w:rsidRPr="00647124">
        <w:rPr>
          <w:rFonts w:ascii="Arial" w:hAnsi="Arial" w:cs="Arial"/>
          <w:color w:val="231F20"/>
          <w:spacing w:val="-2"/>
          <w:sz w:val="20"/>
          <w:szCs w:val="20"/>
        </w:rPr>
        <w:t>r</w:t>
      </w:r>
      <w:r w:rsidRPr="00647124">
        <w:rPr>
          <w:rFonts w:ascii="Arial" w:hAnsi="Arial" w:cs="Arial"/>
          <w:color w:val="231F20"/>
          <w:sz w:val="20"/>
          <w:szCs w:val="20"/>
        </w:rPr>
        <w:t>otocol;</w:t>
      </w:r>
    </w:p>
    <w:p w:rsidR="00647124" w:rsidRPr="00647124" w:rsidRDefault="00647124" w:rsidP="00B53302">
      <w:pPr>
        <w:spacing w:before="3" w:line="120" w:lineRule="exact"/>
        <w:ind w:left="1560" w:hanging="567"/>
        <w:rPr>
          <w:rFonts w:ascii="Arial" w:hAnsi="Arial" w:cs="Arial"/>
          <w:color w:val="000000"/>
          <w:sz w:val="12"/>
          <w:szCs w:val="12"/>
        </w:rPr>
      </w:pPr>
    </w:p>
    <w:p w:rsidR="00647124" w:rsidRPr="00647124" w:rsidRDefault="00647124" w:rsidP="00B53302">
      <w:pPr>
        <w:numPr>
          <w:ilvl w:val="2"/>
          <w:numId w:val="10"/>
        </w:numPr>
        <w:ind w:left="1560" w:hanging="567"/>
        <w:rPr>
          <w:rFonts w:ascii="Arial" w:hAnsi="Arial" w:cs="Arial"/>
          <w:color w:val="000000"/>
          <w:sz w:val="20"/>
          <w:szCs w:val="20"/>
        </w:rPr>
      </w:pPr>
      <w:r w:rsidRPr="00647124">
        <w:rPr>
          <w:rFonts w:ascii="Arial" w:hAnsi="Arial" w:cs="Arial"/>
          <w:color w:val="231F20"/>
          <w:w w:val="89"/>
          <w:sz w:val="20"/>
          <w:szCs w:val="20"/>
        </w:rPr>
        <w:t>A</w:t>
      </w:r>
      <w:r w:rsidRPr="00647124">
        <w:rPr>
          <w:rFonts w:ascii="Arial" w:hAnsi="Arial" w:cs="Arial"/>
          <w:color w:val="231F20"/>
          <w:spacing w:val="-4"/>
          <w:w w:val="89"/>
          <w:sz w:val="20"/>
          <w:szCs w:val="20"/>
        </w:rPr>
        <w:t>r</w:t>
      </w:r>
      <w:r w:rsidRPr="00647124">
        <w:rPr>
          <w:rFonts w:ascii="Arial" w:hAnsi="Arial" w:cs="Arial"/>
          <w:color w:val="231F20"/>
          <w:spacing w:val="2"/>
          <w:w w:val="89"/>
          <w:sz w:val="20"/>
          <w:szCs w:val="20"/>
        </w:rPr>
        <w:t>c</w:t>
      </w:r>
      <w:r w:rsidRPr="00647124">
        <w:rPr>
          <w:rFonts w:ascii="Arial" w:hAnsi="Arial" w:cs="Arial"/>
          <w:color w:val="231F20"/>
          <w:w w:val="89"/>
          <w:sz w:val="20"/>
          <w:szCs w:val="20"/>
        </w:rPr>
        <w:t>hiving</w:t>
      </w:r>
      <w:r w:rsidRPr="00647124">
        <w:rPr>
          <w:rFonts w:ascii="Arial" w:hAnsi="Arial" w:cs="Arial"/>
          <w:color w:val="231F20"/>
          <w:spacing w:val="5"/>
          <w:w w:val="89"/>
          <w:sz w:val="20"/>
          <w:szCs w:val="20"/>
        </w:rPr>
        <w:t xml:space="preserve"> </w:t>
      </w:r>
      <w:r w:rsidRPr="00647124">
        <w:rPr>
          <w:rFonts w:ascii="Arial" w:hAnsi="Arial" w:cs="Arial"/>
          <w:color w:val="231F20"/>
          <w:w w:val="90"/>
          <w:sz w:val="20"/>
          <w:szCs w:val="20"/>
        </w:rPr>
        <w:t>p</w:t>
      </w:r>
      <w:r w:rsidRPr="00647124">
        <w:rPr>
          <w:rFonts w:ascii="Arial" w:hAnsi="Arial" w:cs="Arial"/>
          <w:color w:val="231F20"/>
          <w:spacing w:val="-2"/>
          <w:w w:val="90"/>
          <w:sz w:val="20"/>
          <w:szCs w:val="20"/>
        </w:rPr>
        <w:t>r</w:t>
      </w:r>
      <w:r w:rsidRPr="00647124">
        <w:rPr>
          <w:rFonts w:ascii="Arial" w:hAnsi="Arial" w:cs="Arial"/>
          <w:color w:val="231F20"/>
          <w:w w:val="88"/>
          <w:sz w:val="20"/>
          <w:szCs w:val="20"/>
        </w:rPr>
        <w:t>ocedu</w:t>
      </w:r>
      <w:r w:rsidRPr="00647124">
        <w:rPr>
          <w:rFonts w:ascii="Arial" w:hAnsi="Arial" w:cs="Arial"/>
          <w:color w:val="231F20"/>
          <w:spacing w:val="-2"/>
          <w:w w:val="88"/>
          <w:sz w:val="20"/>
          <w:szCs w:val="20"/>
        </w:rPr>
        <w:t>r</w:t>
      </w:r>
      <w:r w:rsidRPr="00647124">
        <w:rPr>
          <w:rFonts w:ascii="Arial" w:hAnsi="Arial" w:cs="Arial"/>
          <w:color w:val="231F20"/>
          <w:w w:val="77"/>
          <w:sz w:val="20"/>
          <w:szCs w:val="20"/>
        </w:rPr>
        <w:t>es;</w:t>
      </w:r>
    </w:p>
    <w:p w:rsidR="00647124" w:rsidRPr="00647124" w:rsidRDefault="00647124" w:rsidP="00B53302">
      <w:pPr>
        <w:spacing w:before="3" w:line="120" w:lineRule="exact"/>
        <w:ind w:left="1560" w:hanging="567"/>
        <w:rPr>
          <w:rFonts w:ascii="Arial" w:hAnsi="Arial" w:cs="Arial"/>
          <w:color w:val="000000"/>
          <w:sz w:val="12"/>
          <w:szCs w:val="12"/>
        </w:rPr>
      </w:pPr>
    </w:p>
    <w:p w:rsidR="00647124" w:rsidRPr="00647124" w:rsidRDefault="00647124" w:rsidP="00B53302">
      <w:pPr>
        <w:numPr>
          <w:ilvl w:val="2"/>
          <w:numId w:val="10"/>
        </w:numPr>
        <w:ind w:left="1560" w:hanging="567"/>
        <w:rPr>
          <w:rFonts w:ascii="Arial" w:hAnsi="Arial" w:cs="Arial"/>
          <w:color w:val="000000"/>
          <w:sz w:val="20"/>
          <w:szCs w:val="20"/>
        </w:rPr>
      </w:pPr>
      <w:r w:rsidRPr="00647124">
        <w:rPr>
          <w:rFonts w:ascii="Arial" w:hAnsi="Arial" w:cs="Arial"/>
          <w:color w:val="231F20"/>
          <w:w w:val="88"/>
          <w:sz w:val="20"/>
          <w:szCs w:val="20"/>
        </w:rPr>
        <w:t>Secu</w:t>
      </w:r>
      <w:r w:rsidRPr="00647124">
        <w:rPr>
          <w:rFonts w:ascii="Arial" w:hAnsi="Arial" w:cs="Arial"/>
          <w:color w:val="231F20"/>
          <w:spacing w:val="-2"/>
          <w:w w:val="88"/>
          <w:sz w:val="20"/>
          <w:szCs w:val="20"/>
        </w:rPr>
        <w:t>r</w:t>
      </w:r>
      <w:r w:rsidRPr="00647124">
        <w:rPr>
          <w:rFonts w:ascii="Arial" w:hAnsi="Arial" w:cs="Arial"/>
          <w:color w:val="231F20"/>
          <w:w w:val="88"/>
          <w:sz w:val="20"/>
          <w:szCs w:val="20"/>
        </w:rPr>
        <w:t>ity</w:t>
      </w:r>
      <w:r w:rsidRPr="00647124">
        <w:rPr>
          <w:rFonts w:ascii="Arial" w:hAnsi="Arial" w:cs="Arial"/>
          <w:color w:val="231F20"/>
          <w:spacing w:val="6"/>
          <w:w w:val="88"/>
          <w:sz w:val="20"/>
          <w:szCs w:val="20"/>
        </w:rPr>
        <w:t xml:space="preserve"> </w:t>
      </w:r>
      <w:r w:rsidRPr="00647124">
        <w:rPr>
          <w:rFonts w:ascii="Arial" w:hAnsi="Arial" w:cs="Arial"/>
          <w:color w:val="231F20"/>
          <w:spacing w:val="-2"/>
          <w:w w:val="88"/>
          <w:sz w:val="20"/>
          <w:szCs w:val="20"/>
        </w:rPr>
        <w:t>r</w:t>
      </w:r>
      <w:r w:rsidRPr="00647124">
        <w:rPr>
          <w:rFonts w:ascii="Arial" w:hAnsi="Arial" w:cs="Arial"/>
          <w:color w:val="231F20"/>
          <w:w w:val="88"/>
          <w:sz w:val="20"/>
          <w:szCs w:val="20"/>
        </w:rPr>
        <w:t>equi</w:t>
      </w:r>
      <w:r w:rsidRPr="00647124">
        <w:rPr>
          <w:rFonts w:ascii="Arial" w:hAnsi="Arial" w:cs="Arial"/>
          <w:color w:val="231F20"/>
          <w:spacing w:val="-2"/>
          <w:w w:val="88"/>
          <w:sz w:val="20"/>
          <w:szCs w:val="20"/>
        </w:rPr>
        <w:t>r</w:t>
      </w:r>
      <w:r w:rsidRPr="00647124">
        <w:rPr>
          <w:rFonts w:ascii="Arial" w:hAnsi="Arial" w:cs="Arial"/>
          <w:color w:val="231F20"/>
          <w:w w:val="88"/>
          <w:sz w:val="20"/>
          <w:szCs w:val="20"/>
        </w:rPr>
        <w:t>ements</w:t>
      </w:r>
      <w:r w:rsidRPr="00647124">
        <w:rPr>
          <w:rFonts w:ascii="Arial" w:hAnsi="Arial" w:cs="Arial"/>
          <w:color w:val="231F20"/>
          <w:spacing w:val="19"/>
          <w:w w:val="88"/>
          <w:sz w:val="20"/>
          <w:szCs w:val="20"/>
        </w:rPr>
        <w:t xml:space="preserve"> </w:t>
      </w:r>
      <w:r w:rsidRPr="00647124">
        <w:rPr>
          <w:rFonts w:ascii="Arial" w:hAnsi="Arial" w:cs="Arial"/>
          <w:color w:val="231F20"/>
          <w:w w:val="88"/>
          <w:sz w:val="20"/>
          <w:szCs w:val="20"/>
        </w:rPr>
        <w:t>and</w:t>
      </w:r>
      <w:r w:rsidRPr="00647124">
        <w:rPr>
          <w:rFonts w:ascii="Arial" w:hAnsi="Arial" w:cs="Arial"/>
          <w:color w:val="231F20"/>
          <w:spacing w:val="-3"/>
          <w:w w:val="88"/>
          <w:sz w:val="20"/>
          <w:szCs w:val="20"/>
        </w:rPr>
        <w:t xml:space="preserve"> </w:t>
      </w:r>
      <w:r w:rsidRPr="00647124">
        <w:rPr>
          <w:rFonts w:ascii="Arial" w:hAnsi="Arial" w:cs="Arial"/>
          <w:color w:val="231F20"/>
          <w:w w:val="82"/>
          <w:sz w:val="20"/>
          <w:szCs w:val="20"/>
        </w:rPr>
        <w:t>access</w:t>
      </w:r>
      <w:r w:rsidRPr="00647124">
        <w:rPr>
          <w:rFonts w:ascii="Arial" w:hAnsi="Arial" w:cs="Arial"/>
          <w:color w:val="231F20"/>
          <w:spacing w:val="-8"/>
          <w:w w:val="82"/>
          <w:sz w:val="20"/>
          <w:szCs w:val="20"/>
        </w:rPr>
        <w:t xml:space="preserve"> </w:t>
      </w:r>
      <w:r w:rsidRPr="00647124">
        <w:rPr>
          <w:rFonts w:ascii="Arial" w:hAnsi="Arial" w:cs="Arial"/>
          <w:color w:val="231F20"/>
          <w:spacing w:val="-2"/>
          <w:w w:val="82"/>
          <w:sz w:val="20"/>
          <w:szCs w:val="20"/>
        </w:rPr>
        <w:t>r</w:t>
      </w:r>
      <w:r w:rsidRPr="00647124">
        <w:rPr>
          <w:rFonts w:ascii="Arial" w:hAnsi="Arial" w:cs="Arial"/>
          <w:color w:val="231F20"/>
          <w:w w:val="82"/>
          <w:sz w:val="20"/>
          <w:szCs w:val="20"/>
        </w:rPr>
        <w:t xml:space="preserve">ights </w:t>
      </w:r>
      <w:r w:rsidRPr="00647124">
        <w:rPr>
          <w:rFonts w:ascii="Arial" w:hAnsi="Arial" w:cs="Arial"/>
          <w:color w:val="231F20"/>
          <w:spacing w:val="3"/>
          <w:w w:val="82"/>
          <w:sz w:val="20"/>
          <w:szCs w:val="20"/>
        </w:rPr>
        <w:t xml:space="preserve"> </w:t>
      </w:r>
      <w:r w:rsidRPr="00647124">
        <w:rPr>
          <w:rFonts w:ascii="Arial" w:hAnsi="Arial" w:cs="Arial"/>
          <w:color w:val="231F20"/>
          <w:w w:val="90"/>
          <w:sz w:val="20"/>
          <w:szCs w:val="20"/>
        </w:rPr>
        <w:t>p</w:t>
      </w:r>
      <w:r w:rsidRPr="00647124">
        <w:rPr>
          <w:rFonts w:ascii="Arial" w:hAnsi="Arial" w:cs="Arial"/>
          <w:color w:val="231F20"/>
          <w:spacing w:val="-2"/>
          <w:w w:val="90"/>
          <w:sz w:val="20"/>
          <w:szCs w:val="20"/>
        </w:rPr>
        <w:t>r</w:t>
      </w:r>
      <w:r w:rsidRPr="00647124">
        <w:rPr>
          <w:rFonts w:ascii="Arial" w:hAnsi="Arial" w:cs="Arial"/>
          <w:color w:val="231F20"/>
          <w:w w:val="88"/>
          <w:sz w:val="20"/>
          <w:szCs w:val="20"/>
        </w:rPr>
        <w:t>ocedu</w:t>
      </w:r>
      <w:r w:rsidRPr="00647124">
        <w:rPr>
          <w:rFonts w:ascii="Arial" w:hAnsi="Arial" w:cs="Arial"/>
          <w:color w:val="231F20"/>
          <w:spacing w:val="-2"/>
          <w:w w:val="88"/>
          <w:sz w:val="20"/>
          <w:szCs w:val="20"/>
        </w:rPr>
        <w:t>r</w:t>
      </w:r>
      <w:r w:rsidRPr="00647124">
        <w:rPr>
          <w:rFonts w:ascii="Arial" w:hAnsi="Arial" w:cs="Arial"/>
          <w:color w:val="231F20"/>
          <w:w w:val="77"/>
          <w:sz w:val="20"/>
          <w:szCs w:val="20"/>
        </w:rPr>
        <w:t>es;</w:t>
      </w:r>
    </w:p>
    <w:p w:rsidR="00647124" w:rsidRPr="00647124" w:rsidRDefault="00647124" w:rsidP="00B53302">
      <w:pPr>
        <w:spacing w:before="3" w:line="120" w:lineRule="exact"/>
        <w:ind w:left="1560" w:hanging="567"/>
        <w:rPr>
          <w:rFonts w:ascii="Arial" w:hAnsi="Arial" w:cs="Arial"/>
          <w:color w:val="000000"/>
          <w:sz w:val="12"/>
          <w:szCs w:val="12"/>
        </w:rPr>
      </w:pPr>
    </w:p>
    <w:p w:rsidR="00647124" w:rsidRPr="00647124" w:rsidRDefault="00647124" w:rsidP="00B53302">
      <w:pPr>
        <w:numPr>
          <w:ilvl w:val="2"/>
          <w:numId w:val="10"/>
        </w:numPr>
        <w:ind w:left="1560" w:hanging="567"/>
        <w:rPr>
          <w:rFonts w:ascii="Arial" w:hAnsi="Arial" w:cs="Arial"/>
          <w:color w:val="000000"/>
          <w:sz w:val="20"/>
          <w:szCs w:val="20"/>
        </w:rPr>
      </w:pPr>
      <w:r w:rsidRPr="00647124">
        <w:rPr>
          <w:rFonts w:ascii="Arial" w:hAnsi="Arial" w:cs="Arial"/>
          <w:color w:val="231F20"/>
          <w:sz w:val="20"/>
          <w:szCs w:val="20"/>
        </w:rPr>
        <w:t>[Other]</w:t>
      </w:r>
    </w:p>
    <w:p w:rsidR="00647124" w:rsidRPr="00647124" w:rsidRDefault="00647124" w:rsidP="00224E01">
      <w:pPr>
        <w:spacing w:before="3" w:line="120" w:lineRule="exact"/>
        <w:ind w:left="567" w:hanging="567"/>
        <w:rPr>
          <w:rFonts w:ascii="Arial" w:hAnsi="Arial" w:cs="Arial"/>
          <w:color w:val="000000"/>
          <w:sz w:val="12"/>
          <w:szCs w:val="12"/>
        </w:rPr>
      </w:pPr>
    </w:p>
    <w:p w:rsidR="00647124" w:rsidRPr="00647124" w:rsidRDefault="00647124" w:rsidP="00B53302">
      <w:pPr>
        <w:numPr>
          <w:ilvl w:val="1"/>
          <w:numId w:val="10"/>
        </w:numPr>
        <w:ind w:left="1134" w:hanging="708"/>
        <w:rPr>
          <w:rFonts w:ascii="Arial" w:hAnsi="Arial" w:cs="Arial"/>
          <w:color w:val="000000"/>
          <w:sz w:val="20"/>
          <w:szCs w:val="20"/>
        </w:rPr>
      </w:pPr>
      <w:r w:rsidRPr="00647124">
        <w:rPr>
          <w:rFonts w:ascii="Arial" w:hAnsi="Arial" w:cs="Arial"/>
          <w:color w:val="231F20"/>
          <w:spacing w:val="-5"/>
          <w:w w:val="73"/>
          <w:sz w:val="20"/>
          <w:szCs w:val="20"/>
        </w:rPr>
        <w:t>R</w:t>
      </w:r>
      <w:r w:rsidRPr="00647124">
        <w:rPr>
          <w:rFonts w:ascii="Arial" w:hAnsi="Arial" w:cs="Arial"/>
          <w:color w:val="231F20"/>
          <w:w w:val="91"/>
          <w:sz w:val="20"/>
          <w:szCs w:val="20"/>
        </w:rPr>
        <w:t>esolution</w:t>
      </w:r>
      <w:r w:rsidRPr="00647124">
        <w:rPr>
          <w:rFonts w:ascii="Arial" w:hAnsi="Arial" w:cs="Arial"/>
          <w:color w:val="231F20"/>
          <w:spacing w:val="-6"/>
          <w:sz w:val="20"/>
          <w:szCs w:val="20"/>
        </w:rPr>
        <w:t xml:space="preserve"> </w:t>
      </w:r>
      <w:r w:rsidRPr="00647124">
        <w:rPr>
          <w:rFonts w:ascii="Arial" w:hAnsi="Arial" w:cs="Arial"/>
          <w:color w:val="231F20"/>
          <w:sz w:val="20"/>
          <w:szCs w:val="20"/>
        </w:rPr>
        <w:t>of</w:t>
      </w:r>
      <w:r w:rsidRPr="00647124">
        <w:rPr>
          <w:rFonts w:ascii="Arial" w:hAnsi="Arial" w:cs="Arial"/>
          <w:color w:val="231F20"/>
          <w:spacing w:val="-11"/>
          <w:sz w:val="20"/>
          <w:szCs w:val="20"/>
        </w:rPr>
        <w:t xml:space="preserve"> </w:t>
      </w:r>
      <w:r w:rsidRPr="00647124">
        <w:rPr>
          <w:rFonts w:ascii="Arial" w:hAnsi="Arial" w:cs="Arial"/>
          <w:color w:val="231F20"/>
          <w:sz w:val="20"/>
          <w:szCs w:val="20"/>
        </w:rPr>
        <w:t>conflicts</w:t>
      </w:r>
    </w:p>
    <w:p w:rsidR="00647124" w:rsidRPr="00647124" w:rsidRDefault="00647124" w:rsidP="00647124">
      <w:pPr>
        <w:spacing w:before="5" w:line="240" w:lineRule="exact"/>
        <w:rPr>
          <w:rFonts w:ascii="Arial" w:hAnsi="Arial" w:cs="Arial"/>
          <w:color w:val="000000"/>
        </w:rPr>
      </w:pPr>
    </w:p>
    <w:p w:rsidR="00647124" w:rsidRPr="00647124" w:rsidRDefault="00647124" w:rsidP="00647124">
      <w:pPr>
        <w:spacing w:line="250" w:lineRule="auto"/>
        <w:ind w:left="797" w:right="2146"/>
        <w:rPr>
          <w:rFonts w:ascii="Arial" w:hAnsi="Arial" w:cs="Arial"/>
          <w:i/>
          <w:iCs/>
          <w:color w:val="231F20"/>
          <w:sz w:val="18"/>
          <w:szCs w:val="18"/>
        </w:rPr>
      </w:pPr>
      <w:r w:rsidRPr="00647124">
        <w:rPr>
          <w:rFonts w:ascii="Arial" w:hAnsi="Arial" w:cs="Arial"/>
          <w:noProof/>
        </w:rPr>
        <mc:AlternateContent>
          <mc:Choice Requires="wps">
            <w:drawing>
              <wp:anchor distT="0" distB="0" distL="114300" distR="114300" simplePos="0" relativeHeight="251722752" behindDoc="1" locked="0" layoutInCell="0" allowOverlap="1">
                <wp:simplePos x="0" y="0"/>
                <wp:positionH relativeFrom="page">
                  <wp:posOffset>2243455</wp:posOffset>
                </wp:positionH>
                <wp:positionV relativeFrom="paragraph">
                  <wp:posOffset>-13335</wp:posOffset>
                </wp:positionV>
                <wp:extent cx="4594225" cy="12700"/>
                <wp:effectExtent l="5080" t="13335" r="10795" b="0"/>
                <wp:wrapNone/>
                <wp:docPr id="29"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94225" cy="12700"/>
                        </a:xfrm>
                        <a:custGeom>
                          <a:avLst/>
                          <a:gdLst>
                            <a:gd name="T0" fmla="*/ 0 w 7235"/>
                            <a:gd name="T1" fmla="*/ 0 h 20"/>
                            <a:gd name="T2" fmla="*/ 7235 w 7235"/>
                            <a:gd name="T3" fmla="*/ 0 h 20"/>
                          </a:gdLst>
                          <a:ahLst/>
                          <a:cxnLst>
                            <a:cxn ang="0">
                              <a:pos x="T0" y="T1"/>
                            </a:cxn>
                            <a:cxn ang="0">
                              <a:pos x="T2" y="T3"/>
                            </a:cxn>
                          </a:cxnLst>
                          <a:rect l="0" t="0" r="r" b="b"/>
                          <a:pathLst>
                            <a:path w="7235" h="20">
                              <a:moveTo>
                                <a:pt x="0" y="0"/>
                              </a:moveTo>
                              <a:lnTo>
                                <a:pt x="7235" y="0"/>
                              </a:lnTo>
                            </a:path>
                          </a:pathLst>
                        </a:custGeom>
                        <a:noFill/>
                        <a:ln w="63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783612EC" id="Freeform 29" o:spid="_x0000_s1026" style="position:absolute;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6.65pt,-1.05pt,538.4pt,-1.05pt" coordsize="7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" o:allowincell="f" filled="f" strokecolor="#231f20" strokeweight=".17628mm">
                <v:path arrowok="t" o:connecttype="custom" o:connectlocs="0,0;4594225,0" o:connectangles="0,0"/>
                <w10:wrap anchorx="page"/>
              </v:polyline>
            </w:pict>
          </mc:Fallback>
        </mc:AlternateContent>
      </w:r>
      <w:r w:rsidRPr="00647124">
        <w:rPr>
          <w:rFonts w:ascii="Arial" w:hAnsi="Arial" w:cs="Arial"/>
          <w:i/>
          <w:iCs/>
          <w:color w:val="231F20"/>
          <w:w w:val="95"/>
          <w:sz w:val="18"/>
          <w:szCs w:val="18"/>
        </w:rPr>
        <w:t>specify</w:t>
      </w:r>
      <w:r w:rsidRPr="00647124">
        <w:rPr>
          <w:rFonts w:ascii="Arial" w:hAnsi="Arial" w:cs="Arial"/>
          <w:i/>
          <w:iCs/>
          <w:color w:val="231F20"/>
          <w:spacing w:val="1"/>
          <w:w w:val="95"/>
          <w:sz w:val="18"/>
          <w:szCs w:val="18"/>
        </w:rPr>
        <w:t xml:space="preserve"> </w:t>
      </w:r>
      <w:r w:rsidRPr="00647124">
        <w:rPr>
          <w:rFonts w:ascii="Arial" w:hAnsi="Arial" w:cs="Arial"/>
          <w:i/>
          <w:iCs/>
          <w:color w:val="231F20"/>
          <w:w w:val="95"/>
          <w:sz w:val="18"/>
          <w:szCs w:val="18"/>
        </w:rPr>
        <w:t>a</w:t>
      </w:r>
      <w:r w:rsidRPr="00647124">
        <w:rPr>
          <w:rFonts w:ascii="Arial" w:hAnsi="Arial" w:cs="Arial"/>
          <w:i/>
          <w:iCs/>
          <w:color w:val="231F20"/>
          <w:spacing w:val="-2"/>
          <w:w w:val="95"/>
          <w:sz w:val="18"/>
          <w:szCs w:val="18"/>
        </w:rPr>
        <w:t>n</w:t>
      </w:r>
      <w:r w:rsidRPr="00647124">
        <w:rPr>
          <w:rFonts w:ascii="Arial" w:hAnsi="Arial" w:cs="Arial"/>
          <w:i/>
          <w:iCs/>
          <w:color w:val="231F20"/>
          <w:w w:val="95"/>
          <w:sz w:val="18"/>
          <w:szCs w:val="18"/>
        </w:rPr>
        <w:t>y</w:t>
      </w:r>
      <w:r w:rsidRPr="00647124">
        <w:rPr>
          <w:rFonts w:ascii="Arial" w:hAnsi="Arial" w:cs="Arial"/>
          <w:i/>
          <w:iCs/>
          <w:color w:val="231F20"/>
          <w:spacing w:val="-5"/>
          <w:w w:val="95"/>
          <w:sz w:val="18"/>
          <w:szCs w:val="18"/>
        </w:rPr>
        <w:t xml:space="preserve"> </w:t>
      </w:r>
      <w:r w:rsidRPr="00647124">
        <w:rPr>
          <w:rFonts w:ascii="Arial" w:hAnsi="Arial" w:cs="Arial"/>
          <w:i/>
          <w:iCs/>
          <w:color w:val="231F20"/>
          <w:w w:val="95"/>
          <w:sz w:val="18"/>
          <w:szCs w:val="18"/>
        </w:rPr>
        <w:t>ci</w:t>
      </w:r>
      <w:r w:rsidRPr="00647124">
        <w:rPr>
          <w:rFonts w:ascii="Arial" w:hAnsi="Arial" w:cs="Arial"/>
          <w:i/>
          <w:iCs/>
          <w:color w:val="231F20"/>
          <w:spacing w:val="-3"/>
          <w:w w:val="95"/>
          <w:sz w:val="18"/>
          <w:szCs w:val="18"/>
        </w:rPr>
        <w:t>r</w:t>
      </w:r>
      <w:r w:rsidRPr="00647124">
        <w:rPr>
          <w:rFonts w:ascii="Arial" w:hAnsi="Arial" w:cs="Arial"/>
          <w:i/>
          <w:iCs/>
          <w:color w:val="231F20"/>
          <w:w w:val="95"/>
          <w:sz w:val="18"/>
          <w:szCs w:val="18"/>
        </w:rPr>
        <w:t>cumstances</w:t>
      </w:r>
      <w:r w:rsidRPr="00647124">
        <w:rPr>
          <w:rFonts w:ascii="Arial" w:hAnsi="Arial" w:cs="Arial"/>
          <w:i/>
          <w:iCs/>
          <w:color w:val="231F20"/>
          <w:spacing w:val="4"/>
          <w:w w:val="95"/>
          <w:sz w:val="18"/>
          <w:szCs w:val="18"/>
        </w:rPr>
        <w:t xml:space="preserve"> </w:t>
      </w:r>
      <w:r w:rsidRPr="00647124">
        <w:rPr>
          <w:rFonts w:ascii="Arial" w:hAnsi="Arial" w:cs="Arial"/>
          <w:i/>
          <w:iCs/>
          <w:color w:val="231F20"/>
          <w:w w:val="95"/>
          <w:sz w:val="18"/>
          <w:szCs w:val="18"/>
        </w:rPr>
        <w:t>in</w:t>
      </w:r>
      <w:r w:rsidRPr="00647124">
        <w:rPr>
          <w:rFonts w:ascii="Arial" w:hAnsi="Arial" w:cs="Arial"/>
          <w:i/>
          <w:iCs/>
          <w:color w:val="231F20"/>
          <w:spacing w:val="-16"/>
          <w:w w:val="95"/>
          <w:sz w:val="18"/>
          <w:szCs w:val="18"/>
        </w:rPr>
        <w:t xml:space="preserve"> </w:t>
      </w:r>
      <w:r w:rsidRPr="00647124">
        <w:rPr>
          <w:rFonts w:ascii="Arial" w:hAnsi="Arial" w:cs="Arial"/>
          <w:i/>
          <w:iCs/>
          <w:color w:val="231F20"/>
          <w:spacing w:val="-1"/>
          <w:w w:val="95"/>
          <w:sz w:val="18"/>
          <w:szCs w:val="18"/>
        </w:rPr>
        <w:t>w</w:t>
      </w:r>
      <w:r w:rsidRPr="00647124">
        <w:rPr>
          <w:rFonts w:ascii="Arial" w:hAnsi="Arial" w:cs="Arial"/>
          <w:i/>
          <w:iCs/>
          <w:color w:val="231F20"/>
          <w:w w:val="95"/>
          <w:sz w:val="18"/>
          <w:szCs w:val="18"/>
        </w:rPr>
        <w:t>hi</w:t>
      </w:r>
      <w:r w:rsidRPr="00647124">
        <w:rPr>
          <w:rFonts w:ascii="Arial" w:hAnsi="Arial" w:cs="Arial"/>
          <w:i/>
          <w:iCs/>
          <w:color w:val="231F20"/>
          <w:spacing w:val="-2"/>
          <w:w w:val="95"/>
          <w:sz w:val="18"/>
          <w:szCs w:val="18"/>
        </w:rPr>
        <w:t>c</w:t>
      </w:r>
      <w:r w:rsidRPr="00647124">
        <w:rPr>
          <w:rFonts w:ascii="Arial" w:hAnsi="Arial" w:cs="Arial"/>
          <w:i/>
          <w:iCs/>
          <w:color w:val="231F20"/>
          <w:w w:val="95"/>
          <w:sz w:val="18"/>
          <w:szCs w:val="18"/>
        </w:rPr>
        <w:t>h</w:t>
      </w:r>
      <w:r w:rsidRPr="00647124">
        <w:rPr>
          <w:rFonts w:ascii="Arial" w:hAnsi="Arial" w:cs="Arial"/>
          <w:i/>
          <w:iCs/>
          <w:color w:val="231F20"/>
          <w:spacing w:val="-6"/>
          <w:w w:val="95"/>
          <w:sz w:val="18"/>
          <w:szCs w:val="18"/>
        </w:rPr>
        <w:t xml:space="preserve"> </w:t>
      </w:r>
      <w:r w:rsidRPr="00647124">
        <w:rPr>
          <w:rFonts w:ascii="Arial" w:hAnsi="Arial" w:cs="Arial"/>
          <w:i/>
          <w:iCs/>
          <w:color w:val="231F20"/>
          <w:w w:val="95"/>
          <w:sz w:val="18"/>
          <w:szCs w:val="18"/>
        </w:rPr>
        <w:t>info</w:t>
      </w:r>
      <w:r w:rsidRPr="00647124">
        <w:rPr>
          <w:rFonts w:ascii="Arial" w:hAnsi="Arial" w:cs="Arial"/>
          <w:i/>
          <w:iCs/>
          <w:color w:val="231F20"/>
          <w:spacing w:val="2"/>
          <w:w w:val="95"/>
          <w:sz w:val="18"/>
          <w:szCs w:val="18"/>
        </w:rPr>
        <w:t>r</w:t>
      </w:r>
      <w:r w:rsidRPr="00647124">
        <w:rPr>
          <w:rFonts w:ascii="Arial" w:hAnsi="Arial" w:cs="Arial"/>
          <w:i/>
          <w:iCs/>
          <w:color w:val="231F20"/>
          <w:w w:val="95"/>
          <w:sz w:val="18"/>
          <w:szCs w:val="18"/>
        </w:rPr>
        <w:t>mation</w:t>
      </w:r>
      <w:r w:rsidRPr="00647124">
        <w:rPr>
          <w:rFonts w:ascii="Arial" w:hAnsi="Arial" w:cs="Arial"/>
          <w:i/>
          <w:iCs/>
          <w:color w:val="231F20"/>
          <w:spacing w:val="4"/>
          <w:w w:val="95"/>
          <w:sz w:val="18"/>
          <w:szCs w:val="18"/>
        </w:rPr>
        <w:t xml:space="preserve"> </w:t>
      </w:r>
      <w:r w:rsidRPr="00647124">
        <w:rPr>
          <w:rFonts w:ascii="Arial" w:hAnsi="Arial" w:cs="Arial"/>
          <w:i/>
          <w:iCs/>
          <w:color w:val="231F20"/>
          <w:spacing w:val="2"/>
          <w:sz w:val="18"/>
          <w:szCs w:val="18"/>
        </w:rPr>
        <w:t>e</w:t>
      </w:r>
      <w:r w:rsidRPr="00647124">
        <w:rPr>
          <w:rFonts w:ascii="Arial" w:hAnsi="Arial" w:cs="Arial"/>
          <w:i/>
          <w:iCs/>
          <w:color w:val="231F20"/>
          <w:sz w:val="18"/>
          <w:szCs w:val="18"/>
        </w:rPr>
        <w:t>xt</w:t>
      </w:r>
      <w:r w:rsidRPr="00647124">
        <w:rPr>
          <w:rFonts w:ascii="Arial" w:hAnsi="Arial" w:cs="Arial"/>
          <w:i/>
          <w:iCs/>
          <w:color w:val="231F20"/>
          <w:spacing w:val="-3"/>
          <w:sz w:val="18"/>
          <w:szCs w:val="18"/>
        </w:rPr>
        <w:t>r</w:t>
      </w:r>
      <w:r w:rsidRPr="00647124">
        <w:rPr>
          <w:rFonts w:ascii="Arial" w:hAnsi="Arial" w:cs="Arial"/>
          <w:i/>
          <w:iCs/>
          <w:color w:val="231F20"/>
          <w:sz w:val="18"/>
          <w:szCs w:val="18"/>
        </w:rPr>
        <w:t>acted</w:t>
      </w:r>
      <w:r w:rsidRPr="00647124">
        <w:rPr>
          <w:rFonts w:ascii="Arial" w:hAnsi="Arial" w:cs="Arial"/>
          <w:i/>
          <w:iCs/>
          <w:color w:val="231F20"/>
          <w:spacing w:val="-16"/>
          <w:sz w:val="18"/>
          <w:szCs w:val="18"/>
        </w:rPr>
        <w:t xml:space="preserve"> </w:t>
      </w:r>
      <w:r w:rsidRPr="00647124">
        <w:rPr>
          <w:rFonts w:ascii="Arial" w:hAnsi="Arial" w:cs="Arial"/>
          <w:i/>
          <w:iCs/>
          <w:color w:val="231F20"/>
          <w:sz w:val="18"/>
          <w:szCs w:val="18"/>
        </w:rPr>
        <w:t>f</w:t>
      </w:r>
      <w:r w:rsidRPr="00647124">
        <w:rPr>
          <w:rFonts w:ascii="Arial" w:hAnsi="Arial" w:cs="Arial"/>
          <w:i/>
          <w:iCs/>
          <w:color w:val="231F20"/>
          <w:spacing w:val="-3"/>
          <w:sz w:val="18"/>
          <w:szCs w:val="18"/>
        </w:rPr>
        <w:t>r</w:t>
      </w:r>
      <w:r w:rsidRPr="00647124">
        <w:rPr>
          <w:rFonts w:ascii="Arial" w:hAnsi="Arial" w:cs="Arial"/>
          <w:i/>
          <w:iCs/>
          <w:color w:val="231F20"/>
          <w:sz w:val="18"/>
          <w:szCs w:val="18"/>
        </w:rPr>
        <w:t>om</w:t>
      </w:r>
      <w:r w:rsidRPr="00647124">
        <w:rPr>
          <w:rFonts w:ascii="Arial" w:hAnsi="Arial" w:cs="Arial"/>
          <w:i/>
          <w:iCs/>
          <w:color w:val="231F20"/>
          <w:spacing w:val="-15"/>
          <w:sz w:val="18"/>
          <w:szCs w:val="18"/>
        </w:rPr>
        <w:t xml:space="preserve"> </w:t>
      </w:r>
      <w:r w:rsidRPr="00647124">
        <w:rPr>
          <w:rFonts w:ascii="Arial" w:hAnsi="Arial" w:cs="Arial"/>
          <w:i/>
          <w:iCs/>
          <w:color w:val="231F20"/>
          <w:sz w:val="18"/>
          <w:szCs w:val="18"/>
        </w:rPr>
        <w:t>a</w:t>
      </w:r>
      <w:r w:rsidRPr="00647124">
        <w:rPr>
          <w:rFonts w:ascii="Arial" w:hAnsi="Arial" w:cs="Arial"/>
          <w:i/>
          <w:iCs/>
          <w:color w:val="231F20"/>
          <w:spacing w:val="-16"/>
          <w:sz w:val="18"/>
          <w:szCs w:val="18"/>
        </w:rPr>
        <w:t xml:space="preserve"> </w:t>
      </w:r>
      <w:r w:rsidRPr="00647124">
        <w:rPr>
          <w:rFonts w:ascii="Arial" w:hAnsi="Arial" w:cs="Arial"/>
          <w:i/>
          <w:iCs/>
          <w:color w:val="231F20"/>
          <w:w w:val="93"/>
          <w:sz w:val="18"/>
          <w:szCs w:val="18"/>
        </w:rPr>
        <w:t>Model</w:t>
      </w:r>
      <w:r w:rsidRPr="00647124">
        <w:rPr>
          <w:rFonts w:ascii="Arial" w:hAnsi="Arial" w:cs="Arial"/>
          <w:i/>
          <w:iCs/>
          <w:color w:val="231F20"/>
          <w:spacing w:val="11"/>
          <w:w w:val="93"/>
          <w:sz w:val="18"/>
          <w:szCs w:val="18"/>
        </w:rPr>
        <w:t xml:space="preserve"> </w:t>
      </w:r>
      <w:r w:rsidRPr="00647124">
        <w:rPr>
          <w:rFonts w:ascii="Arial" w:hAnsi="Arial" w:cs="Arial"/>
          <w:i/>
          <w:iCs/>
          <w:color w:val="231F20"/>
          <w:spacing w:val="-2"/>
          <w:w w:val="93"/>
          <w:sz w:val="18"/>
          <w:szCs w:val="18"/>
        </w:rPr>
        <w:t>w</w:t>
      </w:r>
      <w:r w:rsidRPr="00647124">
        <w:rPr>
          <w:rFonts w:ascii="Arial" w:hAnsi="Arial" w:cs="Arial"/>
          <w:i/>
          <w:iCs/>
          <w:color w:val="231F20"/>
          <w:w w:val="93"/>
          <w:sz w:val="18"/>
          <w:szCs w:val="18"/>
        </w:rPr>
        <w:t>ill</w:t>
      </w:r>
      <w:r w:rsidRPr="00647124">
        <w:rPr>
          <w:rFonts w:ascii="Arial" w:hAnsi="Arial" w:cs="Arial"/>
          <w:i/>
          <w:iCs/>
          <w:color w:val="231F20"/>
          <w:spacing w:val="-14"/>
          <w:w w:val="93"/>
          <w:sz w:val="18"/>
          <w:szCs w:val="18"/>
        </w:rPr>
        <w:t xml:space="preserve"> </w:t>
      </w:r>
      <w:r w:rsidRPr="00647124">
        <w:rPr>
          <w:rFonts w:ascii="Arial" w:hAnsi="Arial" w:cs="Arial"/>
          <w:i/>
          <w:iCs/>
          <w:color w:val="231F20"/>
          <w:w w:val="99"/>
          <w:sz w:val="18"/>
          <w:szCs w:val="18"/>
        </w:rPr>
        <w:t>ta</w:t>
      </w:r>
      <w:r w:rsidRPr="00647124">
        <w:rPr>
          <w:rFonts w:ascii="Arial" w:hAnsi="Arial" w:cs="Arial"/>
          <w:i/>
          <w:iCs/>
          <w:color w:val="231F20"/>
          <w:spacing w:val="-4"/>
          <w:w w:val="99"/>
          <w:sz w:val="18"/>
          <w:szCs w:val="18"/>
        </w:rPr>
        <w:t>k</w:t>
      </w:r>
      <w:r w:rsidRPr="00647124">
        <w:rPr>
          <w:rFonts w:ascii="Arial" w:hAnsi="Arial" w:cs="Arial"/>
          <w:i/>
          <w:iCs/>
          <w:color w:val="231F20"/>
          <w:w w:val="104"/>
          <w:sz w:val="18"/>
          <w:szCs w:val="18"/>
        </w:rPr>
        <w:t xml:space="preserve">e </w:t>
      </w:r>
      <w:r w:rsidRPr="00647124">
        <w:rPr>
          <w:rFonts w:ascii="Arial" w:hAnsi="Arial" w:cs="Arial"/>
          <w:i/>
          <w:iCs/>
          <w:color w:val="231F20"/>
          <w:sz w:val="18"/>
          <w:szCs w:val="18"/>
        </w:rPr>
        <w:t>p</w:t>
      </w:r>
      <w:r w:rsidRPr="00647124">
        <w:rPr>
          <w:rFonts w:ascii="Arial" w:hAnsi="Arial" w:cs="Arial"/>
          <w:i/>
          <w:iCs/>
          <w:color w:val="231F20"/>
          <w:spacing w:val="-3"/>
          <w:sz w:val="18"/>
          <w:szCs w:val="18"/>
        </w:rPr>
        <w:t>r</w:t>
      </w:r>
      <w:r w:rsidRPr="00647124">
        <w:rPr>
          <w:rFonts w:ascii="Arial" w:hAnsi="Arial" w:cs="Arial"/>
          <w:i/>
          <w:iCs/>
          <w:color w:val="231F20"/>
          <w:sz w:val="18"/>
          <w:szCs w:val="18"/>
        </w:rPr>
        <w:t>ecedence</w:t>
      </w:r>
      <w:r w:rsidRPr="00647124">
        <w:rPr>
          <w:rFonts w:ascii="Arial" w:hAnsi="Arial" w:cs="Arial"/>
          <w:i/>
          <w:iCs/>
          <w:color w:val="231F20"/>
          <w:spacing w:val="-17"/>
          <w:sz w:val="18"/>
          <w:szCs w:val="18"/>
        </w:rPr>
        <w:t xml:space="preserve"> </w:t>
      </w:r>
      <w:r w:rsidRPr="00647124">
        <w:rPr>
          <w:rFonts w:ascii="Arial" w:hAnsi="Arial" w:cs="Arial"/>
          <w:i/>
          <w:iCs/>
          <w:color w:val="231F20"/>
          <w:spacing w:val="-2"/>
          <w:w w:val="95"/>
          <w:sz w:val="18"/>
          <w:szCs w:val="18"/>
        </w:rPr>
        <w:t>o</w:t>
      </w:r>
      <w:r w:rsidRPr="00647124">
        <w:rPr>
          <w:rFonts w:ascii="Arial" w:hAnsi="Arial" w:cs="Arial"/>
          <w:i/>
          <w:iCs/>
          <w:color w:val="231F20"/>
          <w:spacing w:val="-3"/>
          <w:w w:val="95"/>
          <w:sz w:val="18"/>
          <w:szCs w:val="18"/>
        </w:rPr>
        <w:t>v</w:t>
      </w:r>
      <w:r w:rsidRPr="00647124">
        <w:rPr>
          <w:rFonts w:ascii="Arial" w:hAnsi="Arial" w:cs="Arial"/>
          <w:i/>
          <w:iCs/>
          <w:color w:val="231F20"/>
          <w:w w:val="95"/>
          <w:sz w:val="18"/>
          <w:szCs w:val="18"/>
        </w:rPr>
        <w:t>er</w:t>
      </w:r>
      <w:r w:rsidRPr="00647124">
        <w:rPr>
          <w:rFonts w:ascii="Arial" w:hAnsi="Arial" w:cs="Arial"/>
          <w:i/>
          <w:iCs/>
          <w:color w:val="231F20"/>
          <w:spacing w:val="-8"/>
          <w:w w:val="95"/>
          <w:sz w:val="18"/>
          <w:szCs w:val="18"/>
        </w:rPr>
        <w:t xml:space="preserve"> </w:t>
      </w:r>
      <w:r w:rsidRPr="00647124">
        <w:rPr>
          <w:rFonts w:ascii="Arial" w:hAnsi="Arial" w:cs="Arial"/>
          <w:i/>
          <w:iCs/>
          <w:color w:val="231F20"/>
          <w:sz w:val="18"/>
          <w:szCs w:val="18"/>
        </w:rPr>
        <w:t>the</w:t>
      </w:r>
      <w:r w:rsidRPr="00647124">
        <w:rPr>
          <w:rFonts w:ascii="Arial" w:hAnsi="Arial" w:cs="Arial"/>
          <w:i/>
          <w:iCs/>
          <w:color w:val="231F20"/>
          <w:spacing w:val="-2"/>
          <w:sz w:val="18"/>
          <w:szCs w:val="18"/>
        </w:rPr>
        <w:t xml:space="preserve"> </w:t>
      </w:r>
      <w:r w:rsidRPr="00647124">
        <w:rPr>
          <w:rFonts w:ascii="Arial" w:hAnsi="Arial" w:cs="Arial"/>
          <w:i/>
          <w:iCs/>
          <w:color w:val="231F20"/>
          <w:sz w:val="18"/>
          <w:szCs w:val="18"/>
        </w:rPr>
        <w:t>Model.</w:t>
      </w:r>
    </w:p>
    <w:p w:rsidR="00647124" w:rsidRPr="00647124" w:rsidRDefault="00647124" w:rsidP="00647124">
      <w:pPr>
        <w:spacing w:line="250" w:lineRule="auto"/>
        <w:ind w:left="797" w:right="2146"/>
        <w:rPr>
          <w:rFonts w:ascii="Arial" w:hAnsi="Arial" w:cs="Arial"/>
          <w:color w:val="000000"/>
          <w:sz w:val="18"/>
          <w:szCs w:val="18"/>
        </w:rPr>
        <w:sectPr w:rsidR="00647124" w:rsidRPr="00647124">
          <w:type w:val="continuous"/>
          <w:pgSz w:w="11900" w:h="16840"/>
          <w:pgMar w:top="1580" w:right="620" w:bottom="280" w:left="280" w:header="720" w:footer="720" w:gutter="0"/>
          <w:cols w:num="2" w:space="720" w:equalWidth="0">
            <w:col w:w="2194" w:space="263"/>
            <w:col w:w="8543"/>
          </w:cols>
          <w:noEndnote/>
        </w:sectPr>
      </w:pPr>
    </w:p>
    <w:p w:rsidR="00647124" w:rsidRPr="00647124" w:rsidRDefault="00647124" w:rsidP="00647124">
      <w:pPr>
        <w:spacing w:before="28" w:line="250" w:lineRule="auto"/>
        <w:ind w:left="117" w:right="-10"/>
        <w:rPr>
          <w:rFonts w:ascii="Arial" w:hAnsi="Arial" w:cs="Arial"/>
          <w:color w:val="000000"/>
          <w:sz w:val="20"/>
          <w:szCs w:val="20"/>
        </w:rPr>
      </w:pPr>
      <w:r w:rsidRPr="00647124">
        <w:rPr>
          <w:rFonts w:ascii="Arial" w:hAnsi="Arial" w:cs="Arial"/>
          <w:i/>
          <w:iCs/>
          <w:color w:val="231F20"/>
          <w:spacing w:val="-5"/>
          <w:w w:val="78"/>
          <w:sz w:val="20"/>
          <w:szCs w:val="20"/>
        </w:rPr>
        <w:lastRenderedPageBreak/>
        <w:t>T</w:t>
      </w:r>
      <w:r w:rsidRPr="00647124">
        <w:rPr>
          <w:rFonts w:ascii="Arial" w:hAnsi="Arial" w:cs="Arial"/>
          <w:i/>
          <w:iCs/>
          <w:color w:val="231F20"/>
          <w:w w:val="78"/>
          <w:sz w:val="20"/>
          <w:szCs w:val="20"/>
        </w:rPr>
        <w:t>his</w:t>
      </w:r>
      <w:r w:rsidRPr="00647124">
        <w:rPr>
          <w:rFonts w:ascii="Arial" w:hAnsi="Arial" w:cs="Arial"/>
          <w:i/>
          <w:iCs/>
          <w:color w:val="231F20"/>
          <w:spacing w:val="-1"/>
          <w:w w:val="78"/>
          <w:sz w:val="20"/>
          <w:szCs w:val="20"/>
        </w:rPr>
        <w:t xml:space="preserve"> </w:t>
      </w:r>
      <w:r w:rsidRPr="00647124">
        <w:rPr>
          <w:rFonts w:ascii="Arial" w:hAnsi="Arial" w:cs="Arial"/>
          <w:i/>
          <w:iCs/>
          <w:color w:val="231F20"/>
          <w:w w:val="78"/>
          <w:sz w:val="20"/>
          <w:szCs w:val="20"/>
        </w:rPr>
        <w:t>is</w:t>
      </w:r>
      <w:r w:rsidRPr="00647124">
        <w:rPr>
          <w:rFonts w:ascii="Arial" w:hAnsi="Arial" w:cs="Arial"/>
          <w:i/>
          <w:iCs/>
          <w:color w:val="231F20"/>
          <w:spacing w:val="-6"/>
          <w:w w:val="78"/>
          <w:sz w:val="20"/>
          <w:szCs w:val="20"/>
        </w:rPr>
        <w:t xml:space="preserve"> </w:t>
      </w:r>
      <w:r w:rsidRPr="00647124">
        <w:rPr>
          <w:rFonts w:ascii="Arial" w:hAnsi="Arial" w:cs="Arial"/>
          <w:i/>
          <w:iCs/>
          <w:color w:val="231F20"/>
          <w:w w:val="86"/>
          <w:sz w:val="20"/>
          <w:szCs w:val="20"/>
        </w:rPr>
        <w:t>a</w:t>
      </w:r>
      <w:r w:rsidRPr="00647124">
        <w:rPr>
          <w:rFonts w:ascii="Arial" w:hAnsi="Arial" w:cs="Arial"/>
          <w:i/>
          <w:iCs/>
          <w:color w:val="231F20"/>
          <w:spacing w:val="-12"/>
          <w:w w:val="86"/>
          <w:sz w:val="20"/>
          <w:szCs w:val="20"/>
        </w:rPr>
        <w:t xml:space="preserve"> </w:t>
      </w:r>
      <w:r w:rsidRPr="00647124">
        <w:rPr>
          <w:rFonts w:ascii="Arial" w:hAnsi="Arial" w:cs="Arial"/>
          <w:i/>
          <w:iCs/>
          <w:color w:val="231F20"/>
          <w:w w:val="86"/>
          <w:sz w:val="20"/>
          <w:szCs w:val="20"/>
        </w:rPr>
        <w:t>f</w:t>
      </w:r>
      <w:r w:rsidRPr="00647124">
        <w:rPr>
          <w:rFonts w:ascii="Arial" w:hAnsi="Arial" w:cs="Arial"/>
          <w:i/>
          <w:iCs/>
          <w:color w:val="231F20"/>
          <w:spacing w:val="-3"/>
          <w:w w:val="86"/>
          <w:sz w:val="20"/>
          <w:szCs w:val="20"/>
        </w:rPr>
        <w:t>r</w:t>
      </w:r>
      <w:r w:rsidRPr="00647124">
        <w:rPr>
          <w:rFonts w:ascii="Arial" w:hAnsi="Arial" w:cs="Arial"/>
          <w:i/>
          <w:iCs/>
          <w:color w:val="231F20"/>
          <w:w w:val="86"/>
          <w:sz w:val="20"/>
          <w:szCs w:val="20"/>
        </w:rPr>
        <w:t>am</w:t>
      </w:r>
      <w:r w:rsidRPr="00647124">
        <w:rPr>
          <w:rFonts w:ascii="Arial" w:hAnsi="Arial" w:cs="Arial"/>
          <w:i/>
          <w:iCs/>
          <w:color w:val="231F20"/>
          <w:spacing w:val="3"/>
          <w:w w:val="86"/>
          <w:sz w:val="20"/>
          <w:szCs w:val="20"/>
        </w:rPr>
        <w:t>e</w:t>
      </w:r>
      <w:r w:rsidRPr="00647124">
        <w:rPr>
          <w:rFonts w:ascii="Arial" w:hAnsi="Arial" w:cs="Arial"/>
          <w:i/>
          <w:iCs/>
          <w:color w:val="231F20"/>
          <w:spacing w:val="-3"/>
          <w:w w:val="86"/>
          <w:sz w:val="20"/>
          <w:szCs w:val="20"/>
        </w:rPr>
        <w:t>w</w:t>
      </w:r>
      <w:r w:rsidRPr="00647124">
        <w:rPr>
          <w:rFonts w:ascii="Arial" w:hAnsi="Arial" w:cs="Arial"/>
          <w:i/>
          <w:iCs/>
          <w:color w:val="231F20"/>
          <w:w w:val="86"/>
          <w:sz w:val="20"/>
          <w:szCs w:val="20"/>
        </w:rPr>
        <w:t>o</w:t>
      </w:r>
      <w:r w:rsidRPr="00647124">
        <w:rPr>
          <w:rFonts w:ascii="Arial" w:hAnsi="Arial" w:cs="Arial"/>
          <w:i/>
          <w:iCs/>
          <w:color w:val="231F20"/>
          <w:spacing w:val="3"/>
          <w:w w:val="86"/>
          <w:sz w:val="20"/>
          <w:szCs w:val="20"/>
        </w:rPr>
        <w:t>r</w:t>
      </w:r>
      <w:r w:rsidRPr="00647124">
        <w:rPr>
          <w:rFonts w:ascii="Arial" w:hAnsi="Arial" w:cs="Arial"/>
          <w:i/>
          <w:iCs/>
          <w:color w:val="231F20"/>
          <w:w w:val="86"/>
          <w:sz w:val="20"/>
          <w:szCs w:val="20"/>
        </w:rPr>
        <w:t>k</w:t>
      </w:r>
      <w:r w:rsidRPr="00647124">
        <w:rPr>
          <w:rFonts w:ascii="Arial" w:hAnsi="Arial" w:cs="Arial"/>
          <w:i/>
          <w:iCs/>
          <w:color w:val="231F20"/>
          <w:spacing w:val="26"/>
          <w:w w:val="86"/>
          <w:sz w:val="20"/>
          <w:szCs w:val="20"/>
        </w:rPr>
        <w:t xml:space="preserve"> </w:t>
      </w:r>
      <w:r w:rsidRPr="00647124">
        <w:rPr>
          <w:rFonts w:ascii="Arial" w:hAnsi="Arial" w:cs="Arial"/>
          <w:i/>
          <w:iCs/>
          <w:color w:val="231F20"/>
          <w:sz w:val="20"/>
          <w:szCs w:val="20"/>
        </w:rPr>
        <w:t>of</w:t>
      </w:r>
      <w:r w:rsidRPr="00647124">
        <w:rPr>
          <w:rFonts w:ascii="Arial" w:hAnsi="Arial" w:cs="Arial"/>
          <w:i/>
          <w:iCs/>
          <w:color w:val="231F20"/>
          <w:spacing w:val="-9"/>
          <w:sz w:val="20"/>
          <w:szCs w:val="20"/>
        </w:rPr>
        <w:t xml:space="preserve"> </w:t>
      </w:r>
      <w:r w:rsidRPr="00647124">
        <w:rPr>
          <w:rFonts w:ascii="Arial" w:hAnsi="Arial" w:cs="Arial"/>
          <w:i/>
          <w:iCs/>
          <w:color w:val="231F20"/>
          <w:sz w:val="20"/>
          <w:szCs w:val="20"/>
        </w:rPr>
        <w:t>a</w:t>
      </w:r>
      <w:r w:rsidRPr="00647124">
        <w:rPr>
          <w:rFonts w:ascii="Arial" w:hAnsi="Arial" w:cs="Arial"/>
          <w:i/>
          <w:iCs/>
          <w:color w:val="231F20"/>
          <w:spacing w:val="-18"/>
          <w:sz w:val="20"/>
          <w:szCs w:val="20"/>
        </w:rPr>
        <w:t xml:space="preserve"> </w:t>
      </w:r>
      <w:r w:rsidRPr="00647124">
        <w:rPr>
          <w:rFonts w:ascii="Arial" w:hAnsi="Arial" w:cs="Arial"/>
          <w:i/>
          <w:iCs/>
          <w:color w:val="231F20"/>
          <w:w w:val="86"/>
          <w:sz w:val="20"/>
          <w:szCs w:val="20"/>
        </w:rPr>
        <w:t>gene</w:t>
      </w:r>
      <w:r w:rsidRPr="00647124">
        <w:rPr>
          <w:rFonts w:ascii="Arial" w:hAnsi="Arial" w:cs="Arial"/>
          <w:i/>
          <w:iCs/>
          <w:color w:val="231F20"/>
          <w:spacing w:val="2"/>
          <w:w w:val="86"/>
          <w:sz w:val="20"/>
          <w:szCs w:val="20"/>
        </w:rPr>
        <w:t>r</w:t>
      </w:r>
      <w:r w:rsidRPr="00647124">
        <w:rPr>
          <w:rFonts w:ascii="Arial" w:hAnsi="Arial" w:cs="Arial"/>
          <w:i/>
          <w:iCs/>
          <w:color w:val="231F20"/>
          <w:w w:val="86"/>
          <w:sz w:val="20"/>
          <w:szCs w:val="20"/>
        </w:rPr>
        <w:t>ic</w:t>
      </w:r>
      <w:r w:rsidRPr="00647124">
        <w:rPr>
          <w:rFonts w:ascii="Arial" w:hAnsi="Arial" w:cs="Arial"/>
          <w:i/>
          <w:iCs/>
          <w:color w:val="231F20"/>
          <w:spacing w:val="-6"/>
          <w:w w:val="86"/>
          <w:sz w:val="20"/>
          <w:szCs w:val="20"/>
        </w:rPr>
        <w:t xml:space="preserve"> </w:t>
      </w:r>
      <w:r w:rsidRPr="00647124">
        <w:rPr>
          <w:rFonts w:ascii="Arial" w:hAnsi="Arial" w:cs="Arial"/>
          <w:i/>
          <w:iCs/>
          <w:color w:val="231F20"/>
          <w:sz w:val="20"/>
          <w:szCs w:val="20"/>
        </w:rPr>
        <w:t xml:space="preserve">Security </w:t>
      </w:r>
      <w:r w:rsidRPr="00647124">
        <w:rPr>
          <w:rFonts w:ascii="Arial" w:hAnsi="Arial" w:cs="Arial"/>
          <w:i/>
          <w:iCs/>
          <w:color w:val="231F20"/>
          <w:spacing w:val="-8"/>
          <w:w w:val="70"/>
          <w:sz w:val="20"/>
          <w:szCs w:val="20"/>
        </w:rPr>
        <w:t>R</w:t>
      </w:r>
      <w:r w:rsidRPr="00647124">
        <w:rPr>
          <w:rFonts w:ascii="Arial" w:hAnsi="Arial" w:cs="Arial"/>
          <w:i/>
          <w:iCs/>
          <w:color w:val="231F20"/>
          <w:w w:val="89"/>
          <w:sz w:val="20"/>
          <w:szCs w:val="20"/>
        </w:rPr>
        <w:t>equi</w:t>
      </w:r>
      <w:r w:rsidRPr="00647124">
        <w:rPr>
          <w:rFonts w:ascii="Arial" w:hAnsi="Arial" w:cs="Arial"/>
          <w:i/>
          <w:iCs/>
          <w:color w:val="231F20"/>
          <w:spacing w:val="-3"/>
          <w:w w:val="89"/>
          <w:sz w:val="20"/>
          <w:szCs w:val="20"/>
        </w:rPr>
        <w:t>r</w:t>
      </w:r>
      <w:r w:rsidRPr="00647124">
        <w:rPr>
          <w:rFonts w:ascii="Arial" w:hAnsi="Arial" w:cs="Arial"/>
          <w:i/>
          <w:iCs/>
          <w:color w:val="231F20"/>
          <w:w w:val="87"/>
          <w:sz w:val="20"/>
          <w:szCs w:val="20"/>
        </w:rPr>
        <w:t>eme</w:t>
      </w:r>
      <w:r w:rsidRPr="00647124">
        <w:rPr>
          <w:rFonts w:ascii="Arial" w:hAnsi="Arial" w:cs="Arial"/>
          <w:i/>
          <w:iCs/>
          <w:color w:val="231F20"/>
          <w:spacing w:val="-1"/>
          <w:w w:val="87"/>
          <w:sz w:val="20"/>
          <w:szCs w:val="20"/>
        </w:rPr>
        <w:t>n</w:t>
      </w:r>
      <w:r w:rsidRPr="00647124">
        <w:rPr>
          <w:rFonts w:ascii="Arial" w:hAnsi="Arial" w:cs="Arial"/>
          <w:i/>
          <w:iCs/>
          <w:color w:val="231F20"/>
          <w:w w:val="90"/>
          <w:sz w:val="20"/>
          <w:szCs w:val="20"/>
        </w:rPr>
        <w:t>ts.</w:t>
      </w:r>
      <w:r w:rsidRPr="00647124">
        <w:rPr>
          <w:rFonts w:ascii="Arial" w:hAnsi="Arial" w:cs="Arial"/>
          <w:i/>
          <w:iCs/>
          <w:color w:val="231F20"/>
          <w:spacing w:val="-22"/>
          <w:sz w:val="20"/>
          <w:szCs w:val="20"/>
        </w:rPr>
        <w:t xml:space="preserve"> </w:t>
      </w:r>
      <w:r w:rsidRPr="00647124">
        <w:rPr>
          <w:rFonts w:ascii="Arial" w:hAnsi="Arial" w:cs="Arial"/>
          <w:i/>
          <w:iCs/>
          <w:color w:val="231F20"/>
          <w:spacing w:val="-3"/>
          <w:w w:val="83"/>
          <w:sz w:val="20"/>
          <w:szCs w:val="20"/>
        </w:rPr>
        <w:t>P</w:t>
      </w:r>
      <w:r w:rsidRPr="00647124">
        <w:rPr>
          <w:rFonts w:ascii="Arial" w:hAnsi="Arial" w:cs="Arial"/>
          <w:i/>
          <w:iCs/>
          <w:color w:val="231F20"/>
          <w:w w:val="83"/>
          <w:sz w:val="20"/>
          <w:szCs w:val="20"/>
        </w:rPr>
        <w:t>a</w:t>
      </w:r>
      <w:r w:rsidRPr="00647124">
        <w:rPr>
          <w:rFonts w:ascii="Arial" w:hAnsi="Arial" w:cs="Arial"/>
          <w:i/>
          <w:iCs/>
          <w:color w:val="231F20"/>
          <w:spacing w:val="3"/>
          <w:w w:val="83"/>
          <w:sz w:val="20"/>
          <w:szCs w:val="20"/>
        </w:rPr>
        <w:t>r</w:t>
      </w:r>
      <w:r w:rsidRPr="00647124">
        <w:rPr>
          <w:rFonts w:ascii="Arial" w:hAnsi="Arial" w:cs="Arial"/>
          <w:i/>
          <w:iCs/>
          <w:color w:val="231F20"/>
          <w:w w:val="83"/>
          <w:sz w:val="20"/>
          <w:szCs w:val="20"/>
        </w:rPr>
        <w:t>ties</w:t>
      </w:r>
      <w:r w:rsidRPr="00647124">
        <w:rPr>
          <w:rFonts w:ascii="Arial" w:hAnsi="Arial" w:cs="Arial"/>
          <w:i/>
          <w:iCs/>
          <w:color w:val="231F20"/>
          <w:spacing w:val="-6"/>
          <w:w w:val="83"/>
          <w:sz w:val="20"/>
          <w:szCs w:val="20"/>
        </w:rPr>
        <w:t xml:space="preserve"> </w:t>
      </w:r>
      <w:r w:rsidRPr="00647124">
        <w:rPr>
          <w:rFonts w:ascii="Arial" w:hAnsi="Arial" w:cs="Arial"/>
          <w:i/>
          <w:iCs/>
          <w:color w:val="231F20"/>
          <w:w w:val="88"/>
          <w:sz w:val="20"/>
          <w:szCs w:val="20"/>
        </w:rPr>
        <w:t>m</w:t>
      </w:r>
      <w:r w:rsidRPr="00647124">
        <w:rPr>
          <w:rFonts w:ascii="Arial" w:hAnsi="Arial" w:cs="Arial"/>
          <w:i/>
          <w:iCs/>
          <w:color w:val="231F20"/>
          <w:spacing w:val="-3"/>
          <w:w w:val="88"/>
          <w:sz w:val="20"/>
          <w:szCs w:val="20"/>
        </w:rPr>
        <w:t>a</w:t>
      </w:r>
      <w:r w:rsidRPr="00647124">
        <w:rPr>
          <w:rFonts w:ascii="Arial" w:hAnsi="Arial" w:cs="Arial"/>
          <w:i/>
          <w:iCs/>
          <w:color w:val="231F20"/>
          <w:w w:val="86"/>
          <w:sz w:val="20"/>
          <w:szCs w:val="20"/>
        </w:rPr>
        <w:t xml:space="preserve">y </w:t>
      </w:r>
      <w:r w:rsidRPr="00647124">
        <w:rPr>
          <w:rFonts w:ascii="Arial" w:hAnsi="Arial" w:cs="Arial"/>
          <w:i/>
          <w:iCs/>
          <w:color w:val="231F20"/>
          <w:spacing w:val="-2"/>
          <w:w w:val="85"/>
          <w:sz w:val="20"/>
          <w:szCs w:val="20"/>
        </w:rPr>
        <w:t>c</w:t>
      </w:r>
      <w:r w:rsidRPr="00647124">
        <w:rPr>
          <w:rFonts w:ascii="Arial" w:hAnsi="Arial" w:cs="Arial"/>
          <w:i/>
          <w:iCs/>
          <w:color w:val="231F20"/>
          <w:w w:val="85"/>
          <w:sz w:val="20"/>
          <w:szCs w:val="20"/>
        </w:rPr>
        <w:t>h</w:t>
      </w:r>
      <w:r w:rsidRPr="00647124">
        <w:rPr>
          <w:rFonts w:ascii="Arial" w:hAnsi="Arial" w:cs="Arial"/>
          <w:i/>
          <w:iCs/>
          <w:color w:val="231F20"/>
          <w:spacing w:val="-2"/>
          <w:w w:val="85"/>
          <w:sz w:val="20"/>
          <w:szCs w:val="20"/>
        </w:rPr>
        <w:t>o</w:t>
      </w:r>
      <w:r w:rsidRPr="00647124">
        <w:rPr>
          <w:rFonts w:ascii="Arial" w:hAnsi="Arial" w:cs="Arial"/>
          <w:i/>
          <w:iCs/>
          <w:color w:val="231F20"/>
          <w:spacing w:val="-3"/>
          <w:w w:val="85"/>
          <w:sz w:val="20"/>
          <w:szCs w:val="20"/>
        </w:rPr>
        <w:t>o</w:t>
      </w:r>
      <w:r w:rsidRPr="00647124">
        <w:rPr>
          <w:rFonts w:ascii="Arial" w:hAnsi="Arial" w:cs="Arial"/>
          <w:i/>
          <w:iCs/>
          <w:color w:val="231F20"/>
          <w:w w:val="85"/>
          <w:sz w:val="20"/>
          <w:szCs w:val="20"/>
        </w:rPr>
        <w:t>se</w:t>
      </w:r>
      <w:r w:rsidRPr="00647124">
        <w:rPr>
          <w:rFonts w:ascii="Arial" w:hAnsi="Arial" w:cs="Arial"/>
          <w:i/>
          <w:iCs/>
          <w:color w:val="231F20"/>
          <w:spacing w:val="-7"/>
          <w:w w:val="85"/>
          <w:sz w:val="20"/>
          <w:szCs w:val="20"/>
        </w:rPr>
        <w:t xml:space="preserve"> </w:t>
      </w:r>
      <w:r w:rsidRPr="00647124">
        <w:rPr>
          <w:rFonts w:ascii="Arial" w:hAnsi="Arial" w:cs="Arial"/>
          <w:i/>
          <w:iCs/>
          <w:color w:val="231F20"/>
          <w:sz w:val="20"/>
          <w:szCs w:val="20"/>
        </w:rPr>
        <w:t>to</w:t>
      </w:r>
      <w:r w:rsidRPr="00647124">
        <w:rPr>
          <w:rFonts w:ascii="Arial" w:hAnsi="Arial" w:cs="Arial"/>
          <w:i/>
          <w:iCs/>
          <w:color w:val="231F20"/>
          <w:spacing w:val="-18"/>
          <w:sz w:val="20"/>
          <w:szCs w:val="20"/>
        </w:rPr>
        <w:t xml:space="preserve"> </w:t>
      </w:r>
      <w:r w:rsidRPr="00647124">
        <w:rPr>
          <w:rFonts w:ascii="Arial" w:hAnsi="Arial" w:cs="Arial"/>
          <w:i/>
          <w:iCs/>
          <w:color w:val="231F20"/>
          <w:w w:val="89"/>
          <w:sz w:val="20"/>
          <w:szCs w:val="20"/>
        </w:rPr>
        <w:t>inc</w:t>
      </w:r>
      <w:r w:rsidRPr="00647124">
        <w:rPr>
          <w:rFonts w:ascii="Arial" w:hAnsi="Arial" w:cs="Arial"/>
          <w:i/>
          <w:iCs/>
          <w:color w:val="231F20"/>
          <w:spacing w:val="-1"/>
          <w:w w:val="89"/>
          <w:sz w:val="20"/>
          <w:szCs w:val="20"/>
        </w:rPr>
        <w:t>l</w:t>
      </w:r>
      <w:r w:rsidRPr="00647124">
        <w:rPr>
          <w:rFonts w:ascii="Arial" w:hAnsi="Arial" w:cs="Arial"/>
          <w:i/>
          <w:iCs/>
          <w:color w:val="231F20"/>
          <w:w w:val="89"/>
          <w:sz w:val="20"/>
          <w:szCs w:val="20"/>
        </w:rPr>
        <w:t>ude</w:t>
      </w:r>
      <w:r w:rsidRPr="00647124">
        <w:rPr>
          <w:rFonts w:ascii="Arial" w:hAnsi="Arial" w:cs="Arial"/>
          <w:i/>
          <w:iCs/>
          <w:color w:val="231F20"/>
          <w:spacing w:val="-10"/>
          <w:w w:val="89"/>
          <w:sz w:val="20"/>
          <w:szCs w:val="20"/>
        </w:rPr>
        <w:t xml:space="preserve"> </w:t>
      </w:r>
      <w:r w:rsidRPr="00647124">
        <w:rPr>
          <w:rFonts w:ascii="Arial" w:hAnsi="Arial" w:cs="Arial"/>
          <w:i/>
          <w:iCs/>
          <w:color w:val="231F20"/>
          <w:sz w:val="20"/>
          <w:szCs w:val="20"/>
        </w:rPr>
        <w:t>fu</w:t>
      </w:r>
      <w:r w:rsidRPr="00647124">
        <w:rPr>
          <w:rFonts w:ascii="Arial" w:hAnsi="Arial" w:cs="Arial"/>
          <w:i/>
          <w:iCs/>
          <w:color w:val="231F20"/>
          <w:spacing w:val="4"/>
          <w:sz w:val="20"/>
          <w:szCs w:val="20"/>
        </w:rPr>
        <w:t>r</w:t>
      </w:r>
      <w:r w:rsidRPr="00647124">
        <w:rPr>
          <w:rFonts w:ascii="Arial" w:hAnsi="Arial" w:cs="Arial"/>
          <w:i/>
          <w:iCs/>
          <w:color w:val="231F20"/>
          <w:sz w:val="20"/>
          <w:szCs w:val="20"/>
        </w:rPr>
        <w:t xml:space="preserve">ther </w:t>
      </w:r>
      <w:r w:rsidRPr="00647124">
        <w:rPr>
          <w:rFonts w:ascii="Arial" w:hAnsi="Arial" w:cs="Arial"/>
          <w:i/>
          <w:iCs/>
          <w:color w:val="231F20"/>
          <w:w w:val="92"/>
          <w:sz w:val="20"/>
          <w:szCs w:val="20"/>
        </w:rPr>
        <w:t>detail</w:t>
      </w:r>
      <w:r w:rsidRPr="00647124">
        <w:rPr>
          <w:rFonts w:ascii="Arial" w:hAnsi="Arial" w:cs="Arial"/>
          <w:i/>
          <w:iCs/>
          <w:color w:val="231F20"/>
          <w:spacing w:val="-14"/>
          <w:w w:val="92"/>
          <w:sz w:val="20"/>
          <w:szCs w:val="20"/>
        </w:rPr>
        <w:t xml:space="preserve"> </w:t>
      </w:r>
      <w:r w:rsidRPr="00647124">
        <w:rPr>
          <w:rFonts w:ascii="Arial" w:hAnsi="Arial" w:cs="Arial"/>
          <w:i/>
          <w:iCs/>
          <w:color w:val="231F20"/>
          <w:sz w:val="20"/>
          <w:szCs w:val="20"/>
        </w:rPr>
        <w:t>if</w:t>
      </w:r>
      <w:r w:rsidRPr="00647124">
        <w:rPr>
          <w:rFonts w:ascii="Arial" w:hAnsi="Arial" w:cs="Arial"/>
          <w:i/>
          <w:iCs/>
          <w:color w:val="231F20"/>
          <w:spacing w:val="-18"/>
          <w:sz w:val="20"/>
          <w:szCs w:val="20"/>
        </w:rPr>
        <w:t xml:space="preserve"> </w:t>
      </w:r>
      <w:r w:rsidRPr="00647124">
        <w:rPr>
          <w:rFonts w:ascii="Arial" w:hAnsi="Arial" w:cs="Arial"/>
          <w:i/>
          <w:iCs/>
          <w:color w:val="231F20"/>
          <w:w w:val="90"/>
          <w:sz w:val="20"/>
          <w:szCs w:val="20"/>
        </w:rPr>
        <w:t>th</w:t>
      </w:r>
      <w:r w:rsidRPr="00647124">
        <w:rPr>
          <w:rFonts w:ascii="Arial" w:hAnsi="Arial" w:cs="Arial"/>
          <w:i/>
          <w:iCs/>
          <w:color w:val="231F20"/>
          <w:spacing w:val="2"/>
          <w:w w:val="90"/>
          <w:sz w:val="20"/>
          <w:szCs w:val="20"/>
        </w:rPr>
        <w:t>e</w:t>
      </w:r>
      <w:r w:rsidRPr="00647124">
        <w:rPr>
          <w:rFonts w:ascii="Arial" w:hAnsi="Arial" w:cs="Arial"/>
          <w:i/>
          <w:iCs/>
          <w:color w:val="231F20"/>
          <w:w w:val="90"/>
          <w:sz w:val="20"/>
          <w:szCs w:val="20"/>
        </w:rPr>
        <w:t>y</w:t>
      </w:r>
      <w:r w:rsidRPr="00647124">
        <w:rPr>
          <w:rFonts w:ascii="Arial" w:hAnsi="Arial" w:cs="Arial"/>
          <w:i/>
          <w:iCs/>
          <w:color w:val="231F20"/>
          <w:spacing w:val="-11"/>
          <w:w w:val="90"/>
          <w:sz w:val="20"/>
          <w:szCs w:val="20"/>
        </w:rPr>
        <w:t xml:space="preserve"> </w:t>
      </w:r>
      <w:r w:rsidRPr="00647124">
        <w:rPr>
          <w:rFonts w:ascii="Arial" w:hAnsi="Arial" w:cs="Arial"/>
          <w:i/>
          <w:iCs/>
          <w:color w:val="231F20"/>
          <w:spacing w:val="-3"/>
          <w:sz w:val="20"/>
          <w:szCs w:val="20"/>
        </w:rPr>
        <w:t>r</w:t>
      </w:r>
      <w:r w:rsidRPr="00647124">
        <w:rPr>
          <w:rFonts w:ascii="Arial" w:hAnsi="Arial" w:cs="Arial"/>
          <w:i/>
          <w:iCs/>
          <w:color w:val="231F20"/>
          <w:sz w:val="20"/>
          <w:szCs w:val="20"/>
        </w:rPr>
        <w:t>equi</w:t>
      </w:r>
      <w:r w:rsidRPr="00647124">
        <w:rPr>
          <w:rFonts w:ascii="Arial" w:hAnsi="Arial" w:cs="Arial"/>
          <w:i/>
          <w:iCs/>
          <w:color w:val="231F20"/>
          <w:spacing w:val="-3"/>
          <w:sz w:val="20"/>
          <w:szCs w:val="20"/>
        </w:rPr>
        <w:t>r</w:t>
      </w:r>
      <w:r w:rsidRPr="00647124">
        <w:rPr>
          <w:rFonts w:ascii="Arial" w:hAnsi="Arial" w:cs="Arial"/>
          <w:i/>
          <w:iCs/>
          <w:color w:val="231F20"/>
          <w:sz w:val="20"/>
          <w:szCs w:val="20"/>
        </w:rPr>
        <w:t>e.</w:t>
      </w:r>
    </w:p>
    <w:p w:rsidR="00647124" w:rsidRPr="00647124" w:rsidRDefault="00647124" w:rsidP="00647124">
      <w:pPr>
        <w:spacing w:line="200" w:lineRule="exact"/>
        <w:rPr>
          <w:rFonts w:ascii="Arial" w:hAnsi="Arial" w:cs="Arial"/>
          <w:color w:val="000000"/>
          <w:sz w:val="20"/>
          <w:szCs w:val="20"/>
        </w:rPr>
      </w:pPr>
    </w:p>
    <w:p w:rsidR="00647124" w:rsidRPr="00647124" w:rsidRDefault="00647124" w:rsidP="00647124">
      <w:pPr>
        <w:spacing w:before="7" w:line="260" w:lineRule="exact"/>
        <w:rPr>
          <w:rFonts w:ascii="Arial" w:hAnsi="Arial" w:cs="Arial"/>
          <w:color w:val="000000"/>
          <w:sz w:val="26"/>
          <w:szCs w:val="26"/>
        </w:rPr>
      </w:pPr>
    </w:p>
    <w:p w:rsidR="00647124" w:rsidRPr="00647124" w:rsidRDefault="00647124" w:rsidP="00647124">
      <w:pPr>
        <w:spacing w:before="34"/>
        <w:ind w:left="117" w:right="-20"/>
        <w:outlineLvl w:val="2"/>
        <w:rPr>
          <w:rFonts w:ascii="Arial" w:hAnsi="Arial" w:cs="Arial"/>
          <w:color w:val="000000"/>
          <w:w w:val="97"/>
          <w:sz w:val="20"/>
          <w:szCs w:val="20"/>
          <w:lang w:val="x-none" w:eastAsia="x-none"/>
        </w:rPr>
      </w:pPr>
    </w:p>
    <w:p w:rsidR="00647124" w:rsidRPr="00647124" w:rsidRDefault="00647124" w:rsidP="00647124">
      <w:pPr>
        <w:spacing w:before="34"/>
        <w:ind w:left="117" w:right="-20"/>
        <w:outlineLvl w:val="2"/>
        <w:rPr>
          <w:rFonts w:ascii="Arial" w:hAnsi="Arial" w:cs="Arial"/>
          <w:color w:val="000000"/>
          <w:w w:val="97"/>
          <w:sz w:val="20"/>
          <w:szCs w:val="20"/>
          <w:lang w:val="x-none" w:eastAsia="x-none"/>
        </w:rPr>
      </w:pPr>
    </w:p>
    <w:p w:rsidR="00647124" w:rsidRPr="00647124" w:rsidRDefault="00647124" w:rsidP="00647124">
      <w:pPr>
        <w:spacing w:before="34"/>
        <w:ind w:left="117" w:right="-20"/>
        <w:outlineLvl w:val="2"/>
        <w:rPr>
          <w:rFonts w:ascii="Arial" w:hAnsi="Arial" w:cs="Arial"/>
          <w:color w:val="000000"/>
          <w:w w:val="97"/>
          <w:sz w:val="20"/>
          <w:szCs w:val="20"/>
          <w:lang w:val="x-none" w:eastAsia="x-none"/>
        </w:rPr>
      </w:pPr>
    </w:p>
    <w:p w:rsidR="00647124" w:rsidRPr="00647124" w:rsidRDefault="00647124" w:rsidP="00647124">
      <w:pPr>
        <w:spacing w:before="34"/>
        <w:ind w:left="117" w:right="-20"/>
        <w:outlineLvl w:val="2"/>
        <w:rPr>
          <w:rFonts w:ascii="Arial" w:hAnsi="Arial" w:cs="Arial"/>
          <w:color w:val="000000"/>
          <w:w w:val="97"/>
          <w:sz w:val="20"/>
          <w:szCs w:val="20"/>
          <w:lang w:val="x-none" w:eastAsia="x-none"/>
        </w:rPr>
      </w:pPr>
    </w:p>
    <w:p w:rsidR="00647124" w:rsidRPr="00647124" w:rsidRDefault="00647124" w:rsidP="00647124">
      <w:pPr>
        <w:spacing w:before="34"/>
        <w:ind w:left="117" w:right="-20"/>
        <w:outlineLvl w:val="2"/>
        <w:rPr>
          <w:rFonts w:ascii="Arial" w:hAnsi="Arial" w:cs="Arial"/>
          <w:color w:val="000000"/>
          <w:w w:val="97"/>
          <w:sz w:val="20"/>
          <w:szCs w:val="20"/>
          <w:lang w:val="x-none" w:eastAsia="x-none"/>
        </w:rPr>
      </w:pPr>
    </w:p>
    <w:p w:rsidR="00647124" w:rsidRPr="00647124" w:rsidRDefault="00647124" w:rsidP="00647124">
      <w:pPr>
        <w:spacing w:before="34"/>
        <w:ind w:left="117" w:right="-20"/>
        <w:outlineLvl w:val="2"/>
        <w:rPr>
          <w:rFonts w:ascii="Arial" w:hAnsi="Arial" w:cs="Arial"/>
          <w:color w:val="000000"/>
          <w:w w:val="97"/>
          <w:sz w:val="20"/>
          <w:szCs w:val="20"/>
          <w:lang w:val="x-none" w:eastAsia="x-none"/>
        </w:rPr>
      </w:pPr>
    </w:p>
    <w:p w:rsidR="00647124" w:rsidRPr="00647124" w:rsidRDefault="00647124" w:rsidP="00647124">
      <w:pPr>
        <w:spacing w:before="34"/>
        <w:ind w:left="117" w:right="-20"/>
        <w:outlineLvl w:val="2"/>
        <w:rPr>
          <w:rFonts w:ascii="Arial" w:hAnsi="Arial" w:cs="Arial"/>
          <w:color w:val="000000"/>
          <w:w w:val="97"/>
          <w:sz w:val="20"/>
          <w:szCs w:val="20"/>
          <w:lang w:val="x-none" w:eastAsia="x-none"/>
        </w:rPr>
      </w:pPr>
    </w:p>
    <w:p w:rsidR="00647124" w:rsidRPr="00647124" w:rsidRDefault="00647124" w:rsidP="00647124">
      <w:pPr>
        <w:spacing w:before="34"/>
        <w:ind w:left="117" w:right="-20"/>
        <w:outlineLvl w:val="2"/>
        <w:rPr>
          <w:rFonts w:ascii="Arial" w:hAnsi="Arial" w:cs="Arial"/>
          <w:color w:val="000000"/>
          <w:w w:val="97"/>
          <w:sz w:val="20"/>
          <w:szCs w:val="20"/>
          <w:lang w:val="x-none" w:eastAsia="x-none"/>
        </w:rPr>
      </w:pPr>
    </w:p>
    <w:p w:rsidR="00647124" w:rsidRPr="00647124" w:rsidRDefault="00647124" w:rsidP="00647124">
      <w:pPr>
        <w:spacing w:before="34"/>
        <w:ind w:left="117" w:right="-20"/>
        <w:outlineLvl w:val="2"/>
        <w:rPr>
          <w:rFonts w:ascii="Arial" w:hAnsi="Arial" w:cs="Arial"/>
          <w:color w:val="000000"/>
          <w:w w:val="97"/>
          <w:sz w:val="20"/>
          <w:szCs w:val="20"/>
          <w:lang w:val="x-none" w:eastAsia="x-none"/>
        </w:rPr>
      </w:pPr>
    </w:p>
    <w:p w:rsidR="00647124" w:rsidRPr="00647124" w:rsidRDefault="00647124" w:rsidP="00647124">
      <w:pPr>
        <w:spacing w:before="34"/>
        <w:ind w:left="117" w:right="-20"/>
        <w:outlineLvl w:val="2"/>
        <w:rPr>
          <w:rFonts w:ascii="Arial" w:hAnsi="Arial" w:cs="Arial"/>
          <w:color w:val="000000"/>
          <w:w w:val="97"/>
          <w:sz w:val="20"/>
          <w:szCs w:val="20"/>
          <w:lang w:val="x-none" w:eastAsia="x-none"/>
        </w:rPr>
      </w:pPr>
    </w:p>
    <w:p w:rsidR="00647124" w:rsidRPr="00647124" w:rsidRDefault="00647124" w:rsidP="00647124">
      <w:pPr>
        <w:spacing w:before="34"/>
        <w:ind w:left="117" w:right="-20"/>
        <w:outlineLvl w:val="2"/>
        <w:rPr>
          <w:rFonts w:ascii="Arial" w:hAnsi="Arial" w:cs="Arial"/>
          <w:color w:val="000000"/>
          <w:w w:val="97"/>
          <w:sz w:val="20"/>
          <w:szCs w:val="20"/>
          <w:lang w:val="x-none" w:eastAsia="x-none"/>
        </w:rPr>
      </w:pPr>
    </w:p>
    <w:p w:rsidR="00647124" w:rsidRPr="00647124" w:rsidRDefault="00647124" w:rsidP="00647124">
      <w:pPr>
        <w:spacing w:before="34"/>
        <w:ind w:left="117" w:right="-20"/>
        <w:outlineLvl w:val="2"/>
        <w:rPr>
          <w:rFonts w:ascii="Arial" w:hAnsi="Arial" w:cs="Arial"/>
          <w:color w:val="000000"/>
          <w:w w:val="97"/>
          <w:sz w:val="20"/>
          <w:szCs w:val="20"/>
          <w:lang w:val="x-none" w:eastAsia="x-none"/>
        </w:rPr>
      </w:pPr>
    </w:p>
    <w:p w:rsidR="00647124" w:rsidRPr="00647124" w:rsidRDefault="00647124" w:rsidP="00647124">
      <w:pPr>
        <w:spacing w:before="34"/>
        <w:ind w:left="117" w:right="-20"/>
        <w:outlineLvl w:val="2"/>
        <w:rPr>
          <w:rFonts w:ascii="Arial" w:hAnsi="Arial" w:cs="Arial"/>
          <w:color w:val="000000"/>
          <w:w w:val="97"/>
          <w:sz w:val="20"/>
          <w:szCs w:val="20"/>
          <w:lang w:val="x-none" w:eastAsia="x-none"/>
        </w:rPr>
      </w:pPr>
    </w:p>
    <w:p w:rsidR="00647124" w:rsidRPr="00647124" w:rsidRDefault="00647124" w:rsidP="00647124">
      <w:pPr>
        <w:spacing w:before="34"/>
        <w:ind w:left="117" w:right="-20"/>
        <w:outlineLvl w:val="2"/>
        <w:rPr>
          <w:rFonts w:ascii="Arial" w:hAnsi="Arial" w:cs="Arial"/>
          <w:color w:val="000000"/>
          <w:w w:val="97"/>
          <w:sz w:val="20"/>
          <w:szCs w:val="20"/>
          <w:lang w:val="x-none" w:eastAsia="x-none"/>
        </w:rPr>
      </w:pPr>
    </w:p>
    <w:p w:rsidR="00647124" w:rsidRPr="00647124" w:rsidRDefault="00647124" w:rsidP="00647124">
      <w:pPr>
        <w:spacing w:before="34"/>
        <w:ind w:left="117" w:right="-20"/>
        <w:outlineLvl w:val="2"/>
        <w:rPr>
          <w:rFonts w:ascii="Arial" w:hAnsi="Arial" w:cs="Arial"/>
          <w:color w:val="000000"/>
          <w:w w:val="97"/>
          <w:sz w:val="20"/>
          <w:szCs w:val="20"/>
          <w:lang w:val="x-none" w:eastAsia="x-none"/>
        </w:rPr>
      </w:pPr>
    </w:p>
    <w:p w:rsidR="00647124" w:rsidRPr="00647124" w:rsidRDefault="00647124" w:rsidP="00647124">
      <w:pPr>
        <w:spacing w:before="34"/>
        <w:ind w:left="117" w:right="-20"/>
        <w:outlineLvl w:val="2"/>
        <w:rPr>
          <w:rFonts w:ascii="Arial" w:hAnsi="Arial" w:cs="Arial"/>
          <w:color w:val="000000"/>
          <w:w w:val="97"/>
          <w:sz w:val="20"/>
          <w:szCs w:val="20"/>
          <w:lang w:val="x-none" w:eastAsia="x-none"/>
        </w:rPr>
      </w:pPr>
    </w:p>
    <w:p w:rsidR="00647124" w:rsidRPr="00647124" w:rsidRDefault="00647124" w:rsidP="00647124">
      <w:pPr>
        <w:spacing w:before="34"/>
        <w:ind w:left="117" w:right="-20"/>
        <w:outlineLvl w:val="2"/>
        <w:rPr>
          <w:rFonts w:ascii="Arial" w:hAnsi="Arial" w:cs="Arial"/>
          <w:color w:val="000000"/>
          <w:w w:val="97"/>
          <w:sz w:val="20"/>
          <w:szCs w:val="20"/>
          <w:lang w:val="x-none" w:eastAsia="x-none"/>
        </w:rPr>
      </w:pPr>
    </w:p>
    <w:p w:rsidR="00647124" w:rsidRPr="00647124" w:rsidRDefault="00647124" w:rsidP="00647124">
      <w:pPr>
        <w:spacing w:before="34"/>
        <w:ind w:left="117" w:right="-20"/>
        <w:outlineLvl w:val="2"/>
        <w:rPr>
          <w:rFonts w:ascii="Arial" w:hAnsi="Arial" w:cs="Arial"/>
          <w:color w:val="000000"/>
          <w:w w:val="97"/>
          <w:sz w:val="20"/>
          <w:szCs w:val="20"/>
          <w:lang w:val="x-none" w:eastAsia="x-none"/>
        </w:rPr>
      </w:pPr>
    </w:p>
    <w:p w:rsidR="00647124" w:rsidRPr="00647124" w:rsidRDefault="00647124" w:rsidP="00647124">
      <w:pPr>
        <w:spacing w:before="34"/>
        <w:ind w:left="117" w:right="-20"/>
        <w:outlineLvl w:val="2"/>
        <w:rPr>
          <w:rFonts w:ascii="Arial" w:hAnsi="Arial" w:cs="Arial"/>
          <w:color w:val="000000"/>
          <w:w w:val="97"/>
          <w:sz w:val="20"/>
          <w:szCs w:val="20"/>
          <w:lang w:val="x-none" w:eastAsia="x-none"/>
        </w:rPr>
      </w:pPr>
    </w:p>
    <w:p w:rsidR="00647124" w:rsidRPr="00647124" w:rsidRDefault="00647124" w:rsidP="00647124">
      <w:pPr>
        <w:spacing w:before="34"/>
        <w:ind w:left="117" w:right="-20"/>
        <w:outlineLvl w:val="2"/>
        <w:rPr>
          <w:rFonts w:ascii="Arial" w:hAnsi="Arial" w:cs="Arial"/>
          <w:color w:val="000000"/>
          <w:w w:val="97"/>
          <w:sz w:val="20"/>
          <w:szCs w:val="20"/>
          <w:lang w:val="x-none" w:eastAsia="x-none"/>
        </w:rPr>
      </w:pPr>
    </w:p>
    <w:p w:rsidR="00647124" w:rsidRPr="00647124" w:rsidRDefault="00647124" w:rsidP="00647124">
      <w:pPr>
        <w:spacing w:before="34"/>
        <w:ind w:left="117" w:right="-20"/>
        <w:outlineLvl w:val="2"/>
        <w:rPr>
          <w:rFonts w:ascii="Arial" w:hAnsi="Arial" w:cs="Arial"/>
          <w:color w:val="000000"/>
          <w:w w:val="97"/>
          <w:sz w:val="20"/>
          <w:szCs w:val="20"/>
          <w:lang w:val="x-none" w:eastAsia="x-none"/>
        </w:rPr>
      </w:pPr>
    </w:p>
    <w:p w:rsidR="00647124" w:rsidRPr="00647124" w:rsidRDefault="00647124" w:rsidP="00647124">
      <w:pPr>
        <w:spacing w:before="34"/>
        <w:ind w:left="117" w:right="-20"/>
        <w:outlineLvl w:val="2"/>
        <w:rPr>
          <w:rFonts w:ascii="Arial" w:hAnsi="Arial" w:cs="Arial"/>
          <w:color w:val="000000"/>
          <w:w w:val="97"/>
          <w:sz w:val="20"/>
          <w:szCs w:val="20"/>
          <w:lang w:val="x-none" w:eastAsia="x-none"/>
        </w:rPr>
      </w:pPr>
    </w:p>
    <w:p w:rsidR="00647124" w:rsidRPr="00647124" w:rsidRDefault="00647124" w:rsidP="00647124">
      <w:pPr>
        <w:spacing w:before="34"/>
        <w:ind w:left="117" w:right="-20"/>
        <w:outlineLvl w:val="2"/>
        <w:rPr>
          <w:rFonts w:ascii="Arial" w:hAnsi="Arial" w:cs="Arial"/>
          <w:color w:val="000000"/>
          <w:w w:val="97"/>
          <w:sz w:val="20"/>
          <w:szCs w:val="20"/>
          <w:lang w:val="x-none" w:eastAsia="x-none"/>
        </w:rPr>
      </w:pPr>
    </w:p>
    <w:p w:rsidR="00647124" w:rsidRPr="00647124" w:rsidRDefault="00647124" w:rsidP="00647124">
      <w:pPr>
        <w:spacing w:before="34"/>
        <w:ind w:left="117" w:right="-20"/>
        <w:outlineLvl w:val="2"/>
        <w:rPr>
          <w:rFonts w:ascii="Arial" w:hAnsi="Arial" w:cs="Arial"/>
          <w:color w:val="000000"/>
          <w:w w:val="97"/>
          <w:sz w:val="20"/>
          <w:szCs w:val="20"/>
          <w:lang w:val="x-none" w:eastAsia="x-none"/>
        </w:rPr>
      </w:pPr>
    </w:p>
    <w:p w:rsidR="00647124" w:rsidRPr="00647124" w:rsidRDefault="00647124" w:rsidP="00647124">
      <w:pPr>
        <w:spacing w:before="34"/>
        <w:ind w:left="117" w:right="-20"/>
        <w:outlineLvl w:val="2"/>
        <w:rPr>
          <w:rFonts w:ascii="Arial" w:hAnsi="Arial" w:cs="Arial"/>
          <w:color w:val="000000"/>
          <w:w w:val="97"/>
          <w:sz w:val="20"/>
          <w:szCs w:val="20"/>
          <w:lang w:val="x-none" w:eastAsia="x-none"/>
        </w:rPr>
      </w:pPr>
    </w:p>
    <w:p w:rsidR="00647124" w:rsidRPr="00647124" w:rsidRDefault="00647124" w:rsidP="00647124">
      <w:pPr>
        <w:spacing w:before="34"/>
        <w:ind w:left="117" w:right="-20"/>
        <w:outlineLvl w:val="2"/>
        <w:rPr>
          <w:rFonts w:ascii="Arial" w:hAnsi="Arial" w:cs="Arial"/>
          <w:color w:val="000000"/>
          <w:w w:val="97"/>
          <w:sz w:val="20"/>
          <w:szCs w:val="20"/>
          <w:lang w:val="x-none" w:eastAsia="x-none"/>
        </w:rPr>
      </w:pPr>
    </w:p>
    <w:p w:rsidR="00647124" w:rsidRPr="00647124" w:rsidRDefault="00647124" w:rsidP="00647124">
      <w:pPr>
        <w:spacing w:before="34"/>
        <w:ind w:left="117" w:right="-20"/>
        <w:outlineLvl w:val="2"/>
        <w:rPr>
          <w:rFonts w:ascii="Arial" w:hAnsi="Arial" w:cs="Arial"/>
          <w:color w:val="000000"/>
          <w:w w:val="97"/>
          <w:sz w:val="20"/>
          <w:szCs w:val="20"/>
          <w:lang w:val="x-none" w:eastAsia="x-none"/>
        </w:rPr>
      </w:pPr>
    </w:p>
    <w:p w:rsidR="00647124" w:rsidRPr="00647124" w:rsidRDefault="00647124" w:rsidP="00647124">
      <w:pPr>
        <w:spacing w:before="34"/>
        <w:ind w:left="117" w:right="-20"/>
        <w:outlineLvl w:val="2"/>
        <w:rPr>
          <w:rFonts w:ascii="Arial" w:hAnsi="Arial" w:cs="Arial"/>
          <w:color w:val="000000"/>
          <w:w w:val="97"/>
          <w:sz w:val="20"/>
          <w:szCs w:val="20"/>
          <w:lang w:val="x-none" w:eastAsia="x-none"/>
        </w:rPr>
      </w:pPr>
    </w:p>
    <w:p w:rsidR="00647124" w:rsidRPr="00647124" w:rsidRDefault="00647124" w:rsidP="00647124">
      <w:pPr>
        <w:spacing w:before="34"/>
        <w:ind w:left="117" w:right="-20"/>
        <w:outlineLvl w:val="2"/>
        <w:rPr>
          <w:rFonts w:ascii="Arial" w:hAnsi="Arial" w:cs="Arial"/>
          <w:color w:val="000000"/>
          <w:w w:val="97"/>
          <w:sz w:val="20"/>
          <w:szCs w:val="20"/>
          <w:lang w:val="x-none" w:eastAsia="x-none"/>
        </w:rPr>
      </w:pPr>
    </w:p>
    <w:p w:rsidR="00647124" w:rsidRPr="00647124" w:rsidRDefault="00647124" w:rsidP="00647124">
      <w:pPr>
        <w:spacing w:before="34"/>
        <w:ind w:left="117" w:right="-20"/>
        <w:outlineLvl w:val="2"/>
        <w:rPr>
          <w:rFonts w:ascii="Arial" w:hAnsi="Arial" w:cs="Arial"/>
          <w:color w:val="000000"/>
          <w:w w:val="97"/>
          <w:sz w:val="20"/>
          <w:szCs w:val="20"/>
          <w:lang w:val="x-none" w:eastAsia="x-none"/>
        </w:rPr>
      </w:pPr>
    </w:p>
    <w:p w:rsidR="00647124" w:rsidRPr="00647124" w:rsidRDefault="00647124" w:rsidP="00647124">
      <w:pPr>
        <w:spacing w:before="34"/>
        <w:ind w:left="117" w:right="-20"/>
        <w:outlineLvl w:val="2"/>
        <w:rPr>
          <w:rFonts w:ascii="Arial" w:hAnsi="Arial" w:cs="Arial"/>
          <w:color w:val="000000"/>
          <w:w w:val="97"/>
          <w:sz w:val="20"/>
          <w:szCs w:val="20"/>
          <w:lang w:val="x-none" w:eastAsia="x-none"/>
        </w:rPr>
      </w:pPr>
    </w:p>
    <w:p w:rsidR="00647124" w:rsidRPr="00647124" w:rsidRDefault="00647124" w:rsidP="00647124">
      <w:pPr>
        <w:spacing w:before="34"/>
        <w:ind w:left="117" w:right="-20"/>
        <w:outlineLvl w:val="2"/>
        <w:rPr>
          <w:rFonts w:ascii="Arial" w:hAnsi="Arial" w:cs="Arial"/>
          <w:color w:val="000000"/>
          <w:w w:val="97"/>
          <w:sz w:val="20"/>
          <w:szCs w:val="20"/>
          <w:lang w:val="x-none" w:eastAsia="x-none"/>
        </w:rPr>
      </w:pPr>
    </w:p>
    <w:p w:rsidR="00647124" w:rsidRPr="00647124" w:rsidRDefault="00647124" w:rsidP="00647124">
      <w:pPr>
        <w:spacing w:before="34"/>
        <w:ind w:left="117" w:right="-20"/>
        <w:outlineLvl w:val="2"/>
        <w:rPr>
          <w:rFonts w:ascii="Arial" w:hAnsi="Arial" w:cs="Arial"/>
          <w:color w:val="000000"/>
          <w:w w:val="97"/>
          <w:sz w:val="20"/>
          <w:szCs w:val="20"/>
          <w:lang w:val="x-none" w:eastAsia="x-none"/>
        </w:rPr>
      </w:pPr>
    </w:p>
    <w:p w:rsidR="00647124" w:rsidRPr="00647124" w:rsidRDefault="00647124" w:rsidP="00224E01">
      <w:pPr>
        <w:spacing w:before="34"/>
        <w:ind w:left="567" w:right="38" w:hanging="567"/>
        <w:outlineLvl w:val="2"/>
        <w:rPr>
          <w:rFonts w:ascii="Arial" w:hAnsi="Arial" w:cs="Arial"/>
          <w:color w:val="000000"/>
          <w:sz w:val="26"/>
          <w:szCs w:val="26"/>
          <w:lang w:val="x-none" w:eastAsia="x-none"/>
        </w:rPr>
      </w:pPr>
      <w:r w:rsidRPr="00647124">
        <w:rPr>
          <w:rFonts w:ascii="Arial" w:hAnsi="Arial" w:cs="Arial"/>
          <w:color w:val="000000"/>
          <w:w w:val="97"/>
          <w:sz w:val="20"/>
          <w:szCs w:val="20"/>
          <w:lang w:val="x-none" w:eastAsia="x-none"/>
        </w:rPr>
        <w:br w:type="column"/>
      </w:r>
      <w:r w:rsidRPr="00647124">
        <w:rPr>
          <w:rFonts w:ascii="Arial" w:hAnsi="Arial" w:cs="Arial"/>
          <w:b/>
          <w:bCs/>
          <w:color w:val="231F20"/>
          <w:w w:val="97"/>
          <w:sz w:val="26"/>
          <w:szCs w:val="26"/>
          <w:lang w:val="x-none" w:eastAsia="x-none"/>
        </w:rPr>
        <w:lastRenderedPageBreak/>
        <w:t xml:space="preserve">Security </w:t>
      </w:r>
      <w:r w:rsidRPr="00647124">
        <w:rPr>
          <w:rFonts w:ascii="Arial" w:hAnsi="Arial" w:cs="Arial"/>
          <w:b/>
          <w:bCs/>
          <w:color w:val="231F20"/>
          <w:spacing w:val="-12"/>
          <w:w w:val="81"/>
          <w:sz w:val="26"/>
          <w:szCs w:val="26"/>
          <w:lang w:val="x-none" w:eastAsia="x-none"/>
        </w:rPr>
        <w:t>R</w:t>
      </w:r>
      <w:r w:rsidRPr="00647124">
        <w:rPr>
          <w:rFonts w:ascii="Arial" w:hAnsi="Arial" w:cs="Arial"/>
          <w:b/>
          <w:bCs/>
          <w:color w:val="231F20"/>
          <w:w w:val="94"/>
          <w:sz w:val="26"/>
          <w:szCs w:val="26"/>
          <w:lang w:val="x-none" w:eastAsia="x-none"/>
        </w:rPr>
        <w:t>equi</w:t>
      </w:r>
      <w:r w:rsidRPr="00647124">
        <w:rPr>
          <w:rFonts w:ascii="Arial" w:hAnsi="Arial" w:cs="Arial"/>
          <w:b/>
          <w:bCs/>
          <w:color w:val="231F20"/>
          <w:spacing w:val="-10"/>
          <w:w w:val="94"/>
          <w:sz w:val="26"/>
          <w:szCs w:val="26"/>
          <w:lang w:val="x-none" w:eastAsia="x-none"/>
        </w:rPr>
        <w:t>r</w:t>
      </w:r>
      <w:r w:rsidRPr="00647124">
        <w:rPr>
          <w:rFonts w:ascii="Arial" w:hAnsi="Arial" w:cs="Arial"/>
          <w:b/>
          <w:bCs/>
          <w:color w:val="231F20"/>
          <w:w w:val="94"/>
          <w:sz w:val="26"/>
          <w:szCs w:val="26"/>
          <w:lang w:val="x-none" w:eastAsia="x-none"/>
        </w:rPr>
        <w:t>ements</w:t>
      </w:r>
    </w:p>
    <w:p w:rsidR="00647124" w:rsidRPr="00647124" w:rsidRDefault="00647124" w:rsidP="00224E01">
      <w:pPr>
        <w:spacing w:before="7" w:line="120" w:lineRule="exact"/>
        <w:ind w:left="567" w:right="38" w:hanging="567"/>
        <w:rPr>
          <w:rFonts w:ascii="Arial" w:hAnsi="Arial" w:cs="Arial"/>
          <w:color w:val="000000"/>
          <w:sz w:val="12"/>
          <w:szCs w:val="12"/>
        </w:rPr>
      </w:pPr>
    </w:p>
    <w:p w:rsidR="00647124" w:rsidRPr="00647124" w:rsidRDefault="00647124" w:rsidP="00224E01">
      <w:pPr>
        <w:spacing w:before="7" w:line="120" w:lineRule="exact"/>
        <w:ind w:left="567" w:right="38" w:hanging="567"/>
        <w:rPr>
          <w:rFonts w:ascii="Arial" w:hAnsi="Arial" w:cs="Arial"/>
          <w:color w:val="000000"/>
          <w:sz w:val="12"/>
          <w:szCs w:val="12"/>
        </w:rPr>
      </w:pPr>
    </w:p>
    <w:p w:rsidR="00647124" w:rsidRPr="00647124" w:rsidRDefault="00647124" w:rsidP="00224E01">
      <w:pPr>
        <w:numPr>
          <w:ilvl w:val="0"/>
          <w:numId w:val="19"/>
        </w:numPr>
        <w:tabs>
          <w:tab w:val="left" w:pos="440"/>
        </w:tabs>
        <w:ind w:left="567" w:right="38" w:hanging="567"/>
        <w:outlineLvl w:val="2"/>
        <w:rPr>
          <w:rFonts w:ascii="Arial" w:hAnsi="Arial" w:cs="Arial"/>
          <w:b/>
          <w:color w:val="000000"/>
          <w:sz w:val="26"/>
          <w:szCs w:val="26"/>
          <w:lang w:val="x-none" w:eastAsia="x-none"/>
        </w:rPr>
      </w:pPr>
      <w:r w:rsidRPr="00647124">
        <w:rPr>
          <w:rFonts w:ascii="Arial" w:hAnsi="Arial" w:cs="Arial"/>
          <w:b/>
          <w:color w:val="000000"/>
          <w:sz w:val="26"/>
          <w:szCs w:val="26"/>
          <w:lang w:val="x-none" w:eastAsia="x-none"/>
        </w:rPr>
        <w:t>Sensitive Information</w:t>
      </w:r>
    </w:p>
    <w:p w:rsidR="00647124" w:rsidRPr="00647124" w:rsidRDefault="00647124" w:rsidP="00224E01">
      <w:pPr>
        <w:tabs>
          <w:tab w:val="left" w:pos="780"/>
        </w:tabs>
        <w:spacing w:line="250" w:lineRule="auto"/>
        <w:ind w:left="567" w:right="38" w:hanging="567"/>
        <w:rPr>
          <w:rFonts w:ascii="Arial" w:hAnsi="Arial" w:cs="Arial"/>
          <w:color w:val="231F20"/>
          <w:spacing w:val="-3"/>
          <w:w w:val="86"/>
          <w:sz w:val="20"/>
          <w:szCs w:val="20"/>
        </w:rPr>
      </w:pPr>
    </w:p>
    <w:p w:rsidR="00647124" w:rsidRPr="00647124" w:rsidRDefault="00647124" w:rsidP="003E5C0D">
      <w:pPr>
        <w:spacing w:line="250" w:lineRule="auto"/>
        <w:ind w:left="1134" w:right="38" w:hanging="567"/>
        <w:rPr>
          <w:rFonts w:ascii="Arial" w:hAnsi="Arial" w:cs="Arial"/>
          <w:color w:val="231F20"/>
          <w:spacing w:val="-3"/>
          <w:w w:val="86"/>
          <w:sz w:val="20"/>
          <w:szCs w:val="20"/>
        </w:rPr>
      </w:pPr>
      <w:r w:rsidRPr="00647124">
        <w:rPr>
          <w:rFonts w:ascii="Arial" w:hAnsi="Arial" w:cs="Arial"/>
          <w:color w:val="231F20"/>
          <w:spacing w:val="-3"/>
          <w:w w:val="86"/>
          <w:sz w:val="20"/>
          <w:szCs w:val="20"/>
        </w:rPr>
        <w:t xml:space="preserve">1.1 </w:t>
      </w:r>
      <w:r w:rsidRPr="00647124">
        <w:rPr>
          <w:rFonts w:ascii="Arial" w:hAnsi="Arial" w:cs="Arial"/>
          <w:color w:val="231F20"/>
          <w:spacing w:val="-3"/>
          <w:w w:val="86"/>
          <w:sz w:val="20"/>
          <w:szCs w:val="20"/>
        </w:rPr>
        <w:tab/>
        <w:t>The following information is Sensitive Information:</w:t>
      </w:r>
    </w:p>
    <w:p w:rsidR="00647124" w:rsidRPr="00647124" w:rsidRDefault="00647124" w:rsidP="00224E01">
      <w:pPr>
        <w:tabs>
          <w:tab w:val="left" w:pos="780"/>
        </w:tabs>
        <w:spacing w:line="250" w:lineRule="auto"/>
        <w:ind w:left="567" w:right="38" w:hanging="567"/>
        <w:rPr>
          <w:rFonts w:ascii="Arial" w:hAnsi="Arial" w:cs="Arial"/>
          <w:color w:val="231F20"/>
          <w:spacing w:val="-3"/>
          <w:w w:val="86"/>
          <w:sz w:val="20"/>
          <w:szCs w:val="20"/>
        </w:rPr>
      </w:pPr>
    </w:p>
    <w:p w:rsidR="00647124" w:rsidRPr="003E5C0D" w:rsidRDefault="00647124" w:rsidP="003E5C0D">
      <w:pPr>
        <w:spacing w:line="250" w:lineRule="auto"/>
        <w:ind w:left="1134" w:right="38"/>
        <w:rPr>
          <w:rFonts w:ascii="Arial" w:hAnsi="Arial" w:cs="Arial"/>
          <w:color w:val="231F20"/>
          <w:spacing w:val="-3"/>
          <w:w w:val="86"/>
          <w:sz w:val="20"/>
          <w:szCs w:val="20"/>
          <w:u w:val="single"/>
        </w:rPr>
      </w:pPr>
      <w:r w:rsidRPr="00647124">
        <w:rPr>
          <w:rFonts w:ascii="Arial" w:hAnsi="Arial" w:cs="Arial"/>
          <w:color w:val="231F20"/>
          <w:spacing w:val="-3"/>
          <w:w w:val="86"/>
          <w:sz w:val="20"/>
          <w:szCs w:val="20"/>
          <w:u w:val="single"/>
        </w:rPr>
        <w:t xml:space="preserve">  </w:t>
      </w:r>
      <w:r w:rsidRPr="003E5C0D">
        <w:rPr>
          <w:rFonts w:ascii="Arial" w:hAnsi="Arial" w:cs="Arial"/>
          <w:color w:val="231F20"/>
          <w:spacing w:val="-3"/>
          <w:w w:val="86"/>
          <w:sz w:val="20"/>
          <w:szCs w:val="20"/>
          <w:u w:val="single"/>
        </w:rPr>
        <w:t xml:space="preserve">                                   </w:t>
      </w:r>
      <w:r w:rsidR="003E5C0D" w:rsidRPr="003E5C0D">
        <w:rPr>
          <w:rFonts w:ascii="Arial" w:hAnsi="Arial" w:cs="Arial"/>
          <w:color w:val="231F20"/>
          <w:spacing w:val="-3"/>
          <w:w w:val="86"/>
          <w:sz w:val="20"/>
          <w:szCs w:val="20"/>
          <w:u w:val="single"/>
        </w:rPr>
        <w:tab/>
      </w:r>
      <w:r w:rsidR="003E5C0D" w:rsidRPr="003E5C0D">
        <w:rPr>
          <w:rFonts w:ascii="Arial" w:hAnsi="Arial" w:cs="Arial"/>
          <w:color w:val="231F20"/>
          <w:spacing w:val="-3"/>
          <w:w w:val="86"/>
          <w:sz w:val="20"/>
          <w:szCs w:val="20"/>
          <w:u w:val="single"/>
        </w:rPr>
        <w:tab/>
      </w:r>
    </w:p>
    <w:p w:rsidR="00647124" w:rsidRPr="00647124" w:rsidRDefault="00647124" w:rsidP="00224E01">
      <w:pPr>
        <w:tabs>
          <w:tab w:val="left" w:pos="780"/>
        </w:tabs>
        <w:spacing w:line="250" w:lineRule="auto"/>
        <w:ind w:left="567" w:right="38" w:hanging="567"/>
        <w:rPr>
          <w:rFonts w:ascii="Arial" w:hAnsi="Arial" w:cs="Arial"/>
          <w:color w:val="231F20"/>
          <w:spacing w:val="-3"/>
          <w:w w:val="86"/>
          <w:sz w:val="20"/>
          <w:szCs w:val="20"/>
          <w:u w:val="single"/>
        </w:rPr>
      </w:pPr>
    </w:p>
    <w:p w:rsidR="00647124" w:rsidRPr="00647124" w:rsidRDefault="00647124" w:rsidP="003E5C0D">
      <w:pPr>
        <w:spacing w:line="250" w:lineRule="auto"/>
        <w:ind w:left="1134" w:right="38" w:hanging="567"/>
        <w:rPr>
          <w:rFonts w:ascii="Arial" w:hAnsi="Arial" w:cs="Arial"/>
          <w:color w:val="231F20"/>
          <w:spacing w:val="-3"/>
          <w:w w:val="86"/>
          <w:sz w:val="20"/>
          <w:szCs w:val="20"/>
        </w:rPr>
      </w:pPr>
      <w:r w:rsidRPr="00647124">
        <w:rPr>
          <w:rFonts w:ascii="Arial" w:hAnsi="Arial" w:cs="Arial"/>
          <w:color w:val="231F20"/>
          <w:spacing w:val="-3"/>
          <w:w w:val="86"/>
          <w:sz w:val="20"/>
          <w:szCs w:val="20"/>
        </w:rPr>
        <w:t>1.2</w:t>
      </w:r>
      <w:r w:rsidRPr="00647124">
        <w:rPr>
          <w:rFonts w:ascii="Arial" w:hAnsi="Arial" w:cs="Arial"/>
          <w:color w:val="231F20"/>
          <w:spacing w:val="-3"/>
          <w:w w:val="86"/>
          <w:sz w:val="20"/>
          <w:szCs w:val="20"/>
        </w:rPr>
        <w:tab/>
        <w:t>The Employer’s requirements in respect of the Sensitive Information are as follows:</w:t>
      </w:r>
    </w:p>
    <w:p w:rsidR="00647124" w:rsidRPr="00647124" w:rsidRDefault="00647124" w:rsidP="00224E01">
      <w:pPr>
        <w:tabs>
          <w:tab w:val="left" w:pos="780"/>
        </w:tabs>
        <w:spacing w:line="250" w:lineRule="auto"/>
        <w:ind w:left="567" w:right="38" w:hanging="567"/>
        <w:rPr>
          <w:rFonts w:ascii="Arial" w:hAnsi="Arial" w:cs="Arial"/>
          <w:color w:val="231F20"/>
          <w:spacing w:val="-3"/>
          <w:w w:val="86"/>
          <w:sz w:val="20"/>
          <w:szCs w:val="20"/>
        </w:rPr>
      </w:pPr>
    </w:p>
    <w:p w:rsidR="00647124" w:rsidRPr="003E5C0D" w:rsidRDefault="00647124" w:rsidP="003E5C0D">
      <w:pPr>
        <w:spacing w:line="250" w:lineRule="auto"/>
        <w:ind w:left="1134" w:right="38"/>
        <w:rPr>
          <w:rFonts w:ascii="Arial" w:hAnsi="Arial" w:cs="Arial"/>
          <w:color w:val="231F20"/>
          <w:spacing w:val="-3"/>
          <w:w w:val="86"/>
          <w:sz w:val="20"/>
          <w:szCs w:val="20"/>
          <w:u w:val="single"/>
        </w:rPr>
      </w:pPr>
      <w:r w:rsidRPr="003E5C0D">
        <w:rPr>
          <w:rFonts w:ascii="Arial" w:hAnsi="Arial" w:cs="Arial"/>
          <w:color w:val="231F20"/>
          <w:spacing w:val="-3"/>
          <w:w w:val="86"/>
          <w:sz w:val="20"/>
          <w:szCs w:val="20"/>
          <w:u w:val="single"/>
        </w:rPr>
        <w:tab/>
      </w:r>
      <w:r w:rsidR="003E5C0D" w:rsidRPr="00647124">
        <w:rPr>
          <w:rFonts w:ascii="Arial" w:hAnsi="Arial" w:cs="Arial"/>
          <w:color w:val="231F20"/>
          <w:spacing w:val="-3"/>
          <w:w w:val="86"/>
          <w:sz w:val="20"/>
          <w:szCs w:val="20"/>
          <w:u w:val="single"/>
        </w:rPr>
        <w:t xml:space="preserve">                                     </w:t>
      </w:r>
      <w:r w:rsidR="003E5C0D" w:rsidRPr="003E5C0D">
        <w:rPr>
          <w:rFonts w:ascii="Arial" w:hAnsi="Arial" w:cs="Arial"/>
          <w:color w:val="231F20"/>
          <w:spacing w:val="-3"/>
          <w:w w:val="86"/>
          <w:sz w:val="20"/>
          <w:szCs w:val="20"/>
          <w:u w:val="single"/>
        </w:rPr>
        <w:tab/>
      </w:r>
    </w:p>
    <w:p w:rsidR="00647124" w:rsidRPr="00647124" w:rsidRDefault="00647124" w:rsidP="00224E01">
      <w:pPr>
        <w:ind w:left="567" w:right="38" w:hanging="567"/>
      </w:pPr>
    </w:p>
    <w:p w:rsidR="00647124" w:rsidRPr="00647124" w:rsidRDefault="00647124" w:rsidP="00224E01">
      <w:pPr>
        <w:numPr>
          <w:ilvl w:val="0"/>
          <w:numId w:val="19"/>
        </w:numPr>
        <w:tabs>
          <w:tab w:val="left" w:pos="440"/>
        </w:tabs>
        <w:ind w:left="567" w:right="38" w:hanging="567"/>
        <w:outlineLvl w:val="2"/>
        <w:rPr>
          <w:rFonts w:ascii="Arial" w:hAnsi="Arial" w:cs="Arial"/>
          <w:b/>
          <w:bCs/>
          <w:color w:val="231F20"/>
          <w:w w:val="92"/>
          <w:sz w:val="26"/>
          <w:szCs w:val="26"/>
          <w:lang w:val="x-none" w:eastAsia="x-none"/>
        </w:rPr>
      </w:pPr>
      <w:r w:rsidRPr="00647124">
        <w:rPr>
          <w:rFonts w:ascii="Arial" w:hAnsi="Arial" w:cs="Arial"/>
          <w:b/>
          <w:bCs/>
          <w:color w:val="231F20"/>
          <w:w w:val="92"/>
          <w:sz w:val="26"/>
          <w:szCs w:val="26"/>
          <w:lang w:val="x-none" w:eastAsia="x-none"/>
        </w:rPr>
        <w:t>Project Specific Security Requirements</w:t>
      </w:r>
    </w:p>
    <w:p w:rsidR="00647124" w:rsidRPr="00647124" w:rsidRDefault="00647124" w:rsidP="003E5C0D">
      <w:pPr>
        <w:tabs>
          <w:tab w:val="left" w:pos="440"/>
        </w:tabs>
        <w:ind w:left="567" w:right="38"/>
        <w:outlineLvl w:val="2"/>
        <w:rPr>
          <w:rFonts w:ascii="Arial" w:hAnsi="Arial" w:cs="Arial"/>
          <w:b/>
          <w:bCs/>
          <w:color w:val="231F20"/>
          <w:w w:val="92"/>
          <w:sz w:val="26"/>
          <w:szCs w:val="26"/>
          <w:lang w:val="x-none" w:eastAsia="x-none"/>
        </w:rPr>
      </w:pPr>
    </w:p>
    <w:p w:rsidR="00647124" w:rsidRPr="00647124" w:rsidRDefault="00647124" w:rsidP="003E5C0D">
      <w:pPr>
        <w:numPr>
          <w:ilvl w:val="1"/>
          <w:numId w:val="22"/>
        </w:numPr>
        <w:ind w:left="1134" w:right="38" w:hanging="567"/>
        <w:outlineLvl w:val="2"/>
        <w:rPr>
          <w:rFonts w:ascii="Arial" w:hAnsi="Arial" w:cs="Arial"/>
          <w:bCs/>
          <w:color w:val="231F20"/>
          <w:spacing w:val="-3"/>
          <w:w w:val="86"/>
          <w:sz w:val="20"/>
          <w:szCs w:val="20"/>
          <w:lang w:eastAsia="x-none"/>
        </w:rPr>
      </w:pPr>
      <w:r w:rsidRPr="00647124">
        <w:rPr>
          <w:rFonts w:ascii="Arial" w:hAnsi="Arial" w:cs="Arial"/>
          <w:bCs/>
          <w:color w:val="231F20"/>
          <w:spacing w:val="-3"/>
          <w:w w:val="86"/>
          <w:sz w:val="20"/>
          <w:szCs w:val="20"/>
          <w:lang w:val="x-none" w:eastAsia="x-none"/>
        </w:rPr>
        <w:t xml:space="preserve">The </w:t>
      </w:r>
      <w:r w:rsidRPr="00647124">
        <w:rPr>
          <w:rFonts w:ascii="Arial" w:hAnsi="Arial" w:cs="Arial"/>
          <w:bCs/>
          <w:color w:val="231F20"/>
          <w:spacing w:val="-3"/>
          <w:w w:val="86"/>
          <w:sz w:val="20"/>
          <w:szCs w:val="20"/>
          <w:lang w:eastAsia="x-none"/>
        </w:rPr>
        <w:t>Built Asset</w:t>
      </w:r>
      <w:r w:rsidRPr="00647124">
        <w:rPr>
          <w:rFonts w:ascii="Arial" w:hAnsi="Arial" w:cs="Arial"/>
          <w:bCs/>
          <w:color w:val="231F20"/>
          <w:spacing w:val="-3"/>
          <w:w w:val="86"/>
          <w:sz w:val="20"/>
          <w:szCs w:val="20"/>
          <w:lang w:val="x-none" w:eastAsia="x-none"/>
        </w:rPr>
        <w:t xml:space="preserve"> Security </w:t>
      </w:r>
      <w:r w:rsidRPr="00647124">
        <w:rPr>
          <w:rFonts w:ascii="Arial" w:hAnsi="Arial" w:cs="Arial"/>
          <w:bCs/>
          <w:color w:val="231F20"/>
          <w:spacing w:val="-3"/>
          <w:w w:val="86"/>
          <w:sz w:val="20"/>
          <w:szCs w:val="20"/>
          <w:lang w:eastAsia="x-none"/>
        </w:rPr>
        <w:t xml:space="preserve">Information </w:t>
      </w:r>
      <w:r w:rsidRPr="00647124">
        <w:rPr>
          <w:rFonts w:ascii="Arial" w:hAnsi="Arial" w:cs="Arial"/>
          <w:bCs/>
          <w:color w:val="231F20"/>
          <w:spacing w:val="-3"/>
          <w:w w:val="86"/>
          <w:sz w:val="20"/>
          <w:szCs w:val="20"/>
          <w:lang w:val="x-none" w:eastAsia="x-none"/>
        </w:rPr>
        <w:t xml:space="preserve">Requirements applicable to the Project Team Member are as follows: </w:t>
      </w:r>
    </w:p>
    <w:p w:rsidR="00647124" w:rsidRPr="00647124" w:rsidRDefault="00647124" w:rsidP="00224E01">
      <w:pPr>
        <w:ind w:left="567" w:right="38" w:hanging="567"/>
        <w:rPr>
          <w:lang w:eastAsia="x-none"/>
        </w:rPr>
      </w:pPr>
    </w:p>
    <w:p w:rsidR="003E5C0D" w:rsidRPr="003E5C0D" w:rsidRDefault="003E5C0D" w:rsidP="003E5C0D">
      <w:pPr>
        <w:spacing w:line="250" w:lineRule="auto"/>
        <w:ind w:left="1134" w:right="38"/>
        <w:rPr>
          <w:rFonts w:ascii="Arial" w:hAnsi="Arial" w:cs="Arial"/>
          <w:color w:val="231F20"/>
          <w:spacing w:val="-3"/>
          <w:w w:val="86"/>
          <w:sz w:val="20"/>
          <w:szCs w:val="20"/>
          <w:u w:val="single"/>
        </w:rPr>
      </w:pPr>
      <w:r w:rsidRPr="003E5C0D">
        <w:rPr>
          <w:rFonts w:ascii="Arial" w:hAnsi="Arial" w:cs="Arial"/>
          <w:color w:val="231F20"/>
          <w:spacing w:val="-3"/>
          <w:w w:val="86"/>
          <w:sz w:val="20"/>
          <w:szCs w:val="20"/>
          <w:u w:val="single"/>
        </w:rPr>
        <w:tab/>
      </w:r>
      <w:r w:rsidRPr="00647124">
        <w:rPr>
          <w:rFonts w:ascii="Arial" w:hAnsi="Arial" w:cs="Arial"/>
          <w:color w:val="231F20"/>
          <w:spacing w:val="-3"/>
          <w:w w:val="86"/>
          <w:sz w:val="20"/>
          <w:szCs w:val="20"/>
          <w:u w:val="single"/>
        </w:rPr>
        <w:t xml:space="preserve">                                     </w:t>
      </w:r>
      <w:r w:rsidRPr="003E5C0D">
        <w:rPr>
          <w:rFonts w:ascii="Arial" w:hAnsi="Arial" w:cs="Arial"/>
          <w:color w:val="231F20"/>
          <w:spacing w:val="-3"/>
          <w:w w:val="86"/>
          <w:sz w:val="20"/>
          <w:szCs w:val="20"/>
          <w:u w:val="single"/>
        </w:rPr>
        <w:tab/>
      </w:r>
    </w:p>
    <w:p w:rsidR="00647124" w:rsidRPr="00647124" w:rsidRDefault="00647124" w:rsidP="00224E01">
      <w:pPr>
        <w:ind w:left="567" w:right="38" w:hanging="567"/>
        <w:rPr>
          <w:rFonts w:ascii="Arial" w:hAnsi="Arial" w:cs="Arial"/>
          <w:bCs/>
          <w:color w:val="231F20"/>
          <w:spacing w:val="-3"/>
          <w:w w:val="86"/>
          <w:sz w:val="20"/>
          <w:szCs w:val="20"/>
          <w:lang w:val="x-none" w:eastAsia="x-none"/>
        </w:rPr>
      </w:pPr>
    </w:p>
    <w:p w:rsidR="00647124" w:rsidRPr="00647124" w:rsidRDefault="00647124" w:rsidP="003E5C0D">
      <w:pPr>
        <w:ind w:left="1134" w:right="38"/>
        <w:rPr>
          <w:rFonts w:ascii="Arial" w:hAnsi="Arial" w:cs="Arial"/>
          <w:bCs/>
          <w:color w:val="231F20"/>
          <w:spacing w:val="-3"/>
          <w:w w:val="86"/>
          <w:sz w:val="20"/>
          <w:szCs w:val="20"/>
          <w:lang w:val="x-none" w:eastAsia="x-none"/>
        </w:rPr>
      </w:pPr>
      <w:r w:rsidRPr="00647124">
        <w:rPr>
          <w:rFonts w:ascii="Arial" w:hAnsi="Arial" w:cs="Arial"/>
          <w:bCs/>
          <w:color w:val="231F20"/>
          <w:spacing w:val="-3"/>
          <w:w w:val="86"/>
          <w:sz w:val="20"/>
          <w:szCs w:val="20"/>
          <w:lang w:val="x-none" w:eastAsia="x-none"/>
        </w:rPr>
        <w:t xml:space="preserve">[Refer to the Built Asset Security Information  Requirements included in the EIRs.  See paragraph 10 PAS 1192.5.] </w:t>
      </w:r>
    </w:p>
    <w:p w:rsidR="00647124" w:rsidRPr="00647124" w:rsidRDefault="00647124" w:rsidP="00224E01">
      <w:pPr>
        <w:ind w:left="567" w:right="38" w:hanging="567"/>
        <w:rPr>
          <w:rFonts w:ascii="Arial" w:hAnsi="Arial" w:cs="Arial"/>
          <w:bCs/>
          <w:color w:val="231F20"/>
          <w:spacing w:val="-3"/>
          <w:w w:val="86"/>
          <w:sz w:val="20"/>
          <w:szCs w:val="20"/>
          <w:lang w:val="x-none" w:eastAsia="x-none"/>
        </w:rPr>
      </w:pPr>
    </w:p>
    <w:p w:rsidR="00647124" w:rsidRPr="00647124" w:rsidRDefault="00647124" w:rsidP="003E5C0D">
      <w:pPr>
        <w:spacing w:line="250" w:lineRule="auto"/>
        <w:ind w:left="1134" w:right="38" w:hanging="567"/>
        <w:rPr>
          <w:rFonts w:ascii="Arial" w:hAnsi="Arial" w:cs="Arial"/>
          <w:bCs/>
          <w:color w:val="231F20"/>
          <w:spacing w:val="-3"/>
          <w:w w:val="86"/>
          <w:sz w:val="20"/>
          <w:szCs w:val="20"/>
          <w:lang w:eastAsia="x-none"/>
        </w:rPr>
      </w:pPr>
      <w:r w:rsidRPr="00647124">
        <w:rPr>
          <w:rFonts w:ascii="Arial" w:hAnsi="Arial" w:cs="Arial"/>
          <w:bCs/>
          <w:color w:val="231F20"/>
          <w:spacing w:val="-3"/>
          <w:w w:val="86"/>
          <w:sz w:val="20"/>
          <w:szCs w:val="20"/>
          <w:lang w:val="x-none" w:eastAsia="x-none"/>
        </w:rPr>
        <w:t xml:space="preserve">2.2  </w:t>
      </w:r>
      <w:r w:rsidR="003E5C0D">
        <w:rPr>
          <w:rFonts w:ascii="Arial" w:hAnsi="Arial" w:cs="Arial"/>
          <w:bCs/>
          <w:color w:val="231F20"/>
          <w:spacing w:val="-3"/>
          <w:w w:val="86"/>
          <w:sz w:val="20"/>
          <w:szCs w:val="20"/>
          <w:lang w:val="x-none" w:eastAsia="x-none"/>
        </w:rPr>
        <w:tab/>
      </w:r>
      <w:r w:rsidRPr="00647124">
        <w:rPr>
          <w:rFonts w:ascii="Arial" w:hAnsi="Arial" w:cs="Arial"/>
          <w:bCs/>
          <w:color w:val="231F20"/>
          <w:spacing w:val="-3"/>
          <w:w w:val="86"/>
          <w:sz w:val="20"/>
          <w:szCs w:val="20"/>
          <w:lang w:val="x-none" w:eastAsia="x-none"/>
        </w:rPr>
        <w:t xml:space="preserve">The Employer’s Baseline Security Requirements are: </w:t>
      </w:r>
    </w:p>
    <w:p w:rsidR="003E5C0D" w:rsidRDefault="003E5C0D" w:rsidP="00224E01">
      <w:pPr>
        <w:tabs>
          <w:tab w:val="left" w:pos="851"/>
        </w:tabs>
        <w:spacing w:line="250" w:lineRule="auto"/>
        <w:ind w:left="567" w:right="38" w:hanging="567"/>
        <w:rPr>
          <w:rFonts w:ascii="Arial" w:hAnsi="Arial" w:cs="Arial"/>
          <w:bCs/>
          <w:color w:val="231F20"/>
          <w:spacing w:val="-3"/>
          <w:w w:val="86"/>
          <w:sz w:val="20"/>
          <w:szCs w:val="20"/>
          <w:lang w:val="x-none" w:eastAsia="x-none"/>
        </w:rPr>
      </w:pPr>
      <w:r>
        <w:rPr>
          <w:rFonts w:ascii="Arial" w:hAnsi="Arial" w:cs="Arial"/>
          <w:bCs/>
          <w:color w:val="231F20"/>
          <w:spacing w:val="-3"/>
          <w:w w:val="86"/>
          <w:sz w:val="20"/>
          <w:szCs w:val="20"/>
          <w:lang w:val="x-none" w:eastAsia="x-none"/>
        </w:rPr>
        <w:tab/>
      </w:r>
      <w:r>
        <w:rPr>
          <w:rFonts w:ascii="Arial" w:hAnsi="Arial" w:cs="Arial"/>
          <w:bCs/>
          <w:color w:val="231F20"/>
          <w:spacing w:val="-3"/>
          <w:w w:val="86"/>
          <w:sz w:val="20"/>
          <w:szCs w:val="20"/>
          <w:lang w:val="x-none" w:eastAsia="x-none"/>
        </w:rPr>
        <w:tab/>
      </w:r>
    </w:p>
    <w:p w:rsidR="003E5C0D" w:rsidRPr="003E5C0D" w:rsidRDefault="003E5C0D" w:rsidP="003E5C0D">
      <w:pPr>
        <w:spacing w:line="250" w:lineRule="auto"/>
        <w:ind w:left="1134" w:right="38"/>
        <w:rPr>
          <w:rFonts w:ascii="Arial" w:hAnsi="Arial" w:cs="Arial"/>
          <w:color w:val="231F20"/>
          <w:spacing w:val="-3"/>
          <w:w w:val="86"/>
          <w:sz w:val="20"/>
          <w:szCs w:val="20"/>
          <w:u w:val="single"/>
        </w:rPr>
      </w:pPr>
      <w:r w:rsidRPr="003E5C0D">
        <w:rPr>
          <w:rFonts w:ascii="Arial" w:hAnsi="Arial" w:cs="Arial"/>
          <w:color w:val="231F20"/>
          <w:spacing w:val="-3"/>
          <w:w w:val="86"/>
          <w:sz w:val="20"/>
          <w:szCs w:val="20"/>
          <w:u w:val="single"/>
        </w:rPr>
        <w:tab/>
      </w:r>
      <w:r w:rsidRPr="00647124">
        <w:rPr>
          <w:rFonts w:ascii="Arial" w:hAnsi="Arial" w:cs="Arial"/>
          <w:color w:val="231F20"/>
          <w:spacing w:val="-3"/>
          <w:w w:val="86"/>
          <w:sz w:val="20"/>
          <w:szCs w:val="20"/>
          <w:u w:val="single"/>
        </w:rPr>
        <w:t xml:space="preserve">                                     </w:t>
      </w:r>
      <w:r w:rsidRPr="003E5C0D">
        <w:rPr>
          <w:rFonts w:ascii="Arial" w:hAnsi="Arial" w:cs="Arial"/>
          <w:color w:val="231F20"/>
          <w:spacing w:val="-3"/>
          <w:w w:val="86"/>
          <w:sz w:val="20"/>
          <w:szCs w:val="20"/>
          <w:u w:val="single"/>
        </w:rPr>
        <w:tab/>
      </w:r>
      <w:r>
        <w:rPr>
          <w:rFonts w:ascii="Arial" w:hAnsi="Arial" w:cs="Arial"/>
          <w:color w:val="231F20"/>
          <w:spacing w:val="-3"/>
          <w:w w:val="86"/>
          <w:sz w:val="20"/>
          <w:szCs w:val="20"/>
          <w:u w:val="single"/>
        </w:rPr>
        <w:br/>
      </w:r>
    </w:p>
    <w:p w:rsidR="00647124" w:rsidRPr="003E5C0D" w:rsidRDefault="00647124" w:rsidP="003E5C0D">
      <w:pPr>
        <w:ind w:left="1134" w:right="38"/>
        <w:rPr>
          <w:rFonts w:ascii="Arial" w:hAnsi="Arial" w:cs="Arial"/>
          <w:bCs/>
          <w:color w:val="231F20"/>
          <w:spacing w:val="-3"/>
          <w:w w:val="86"/>
          <w:sz w:val="20"/>
          <w:szCs w:val="20"/>
          <w:lang w:val="x-none" w:eastAsia="x-none"/>
        </w:rPr>
      </w:pPr>
      <w:r w:rsidRPr="00647124">
        <w:rPr>
          <w:rFonts w:ascii="Arial" w:hAnsi="Arial" w:cs="Arial"/>
          <w:bCs/>
          <w:color w:val="231F20"/>
          <w:spacing w:val="-3"/>
          <w:w w:val="86"/>
          <w:sz w:val="20"/>
          <w:szCs w:val="20"/>
          <w:lang w:val="x-none" w:eastAsia="x-none"/>
        </w:rPr>
        <w:t>[See PAS 1192-5 (5.6).   The contractual obligations under the Agreement should be considered carefully (see paragraph 11.4 of PAS 1192:5) and referred to here if necessary]</w:t>
      </w:r>
    </w:p>
    <w:p w:rsidR="00647124" w:rsidRPr="00647124" w:rsidRDefault="00647124" w:rsidP="00224E01">
      <w:pPr>
        <w:ind w:left="567" w:right="38" w:hanging="567"/>
        <w:rPr>
          <w:rFonts w:ascii="Arial" w:hAnsi="Arial" w:cs="Arial"/>
          <w:color w:val="231F20"/>
          <w:spacing w:val="-3"/>
          <w:w w:val="86"/>
          <w:sz w:val="20"/>
          <w:szCs w:val="20"/>
          <w:u w:val="single"/>
        </w:rPr>
      </w:pPr>
    </w:p>
    <w:p w:rsidR="00647124" w:rsidRPr="00647124" w:rsidRDefault="00647124" w:rsidP="00224E01">
      <w:pPr>
        <w:numPr>
          <w:ilvl w:val="0"/>
          <w:numId w:val="22"/>
        </w:numPr>
        <w:tabs>
          <w:tab w:val="left" w:pos="440"/>
        </w:tabs>
        <w:ind w:left="567" w:right="38" w:hanging="567"/>
        <w:outlineLvl w:val="2"/>
        <w:rPr>
          <w:rFonts w:ascii="Arial" w:hAnsi="Arial" w:cs="Arial"/>
          <w:color w:val="000000"/>
          <w:sz w:val="26"/>
          <w:szCs w:val="26"/>
          <w:lang w:val="x-none" w:eastAsia="x-none"/>
        </w:rPr>
      </w:pPr>
      <w:r w:rsidRPr="00647124">
        <w:rPr>
          <w:rFonts w:ascii="Arial" w:hAnsi="Arial" w:cs="Arial"/>
          <w:b/>
          <w:color w:val="000000"/>
          <w:sz w:val="26"/>
          <w:szCs w:val="26"/>
          <w:lang w:val="x-none" w:eastAsia="x-none"/>
        </w:rPr>
        <w:t>Employer’s Policies and Procedures</w:t>
      </w:r>
      <w:r w:rsidRPr="00647124">
        <w:rPr>
          <w:rFonts w:ascii="Arial" w:hAnsi="Arial" w:cs="Arial"/>
          <w:b/>
          <w:bCs/>
          <w:color w:val="231F20"/>
          <w:sz w:val="26"/>
          <w:szCs w:val="26"/>
          <w:lang w:val="x-none" w:eastAsia="x-none"/>
        </w:rPr>
        <w:tab/>
      </w:r>
      <w:r w:rsidRPr="00647124">
        <w:rPr>
          <w:rFonts w:ascii="Arial" w:hAnsi="Arial" w:cs="Arial"/>
          <w:b/>
          <w:bCs/>
          <w:color w:val="231F20"/>
          <w:sz w:val="26"/>
          <w:szCs w:val="26"/>
          <w:lang w:val="x-none" w:eastAsia="x-none"/>
        </w:rPr>
        <w:tab/>
      </w:r>
      <w:r w:rsidRPr="00647124">
        <w:rPr>
          <w:rFonts w:ascii="Arial" w:hAnsi="Arial" w:cs="Arial"/>
          <w:b/>
          <w:bCs/>
          <w:color w:val="231F20"/>
          <w:sz w:val="26"/>
          <w:szCs w:val="26"/>
          <w:lang w:val="x-none" w:eastAsia="x-none"/>
        </w:rPr>
        <w:tab/>
      </w:r>
      <w:r w:rsidRPr="00647124">
        <w:rPr>
          <w:rFonts w:ascii="Arial" w:hAnsi="Arial" w:cs="Arial"/>
          <w:b/>
          <w:bCs/>
          <w:color w:val="231F20"/>
          <w:sz w:val="26"/>
          <w:szCs w:val="26"/>
          <w:lang w:val="x-none" w:eastAsia="x-none"/>
        </w:rPr>
        <w:tab/>
      </w:r>
      <w:r w:rsidRPr="00647124">
        <w:rPr>
          <w:rFonts w:ascii="Arial" w:hAnsi="Arial" w:cs="Arial"/>
          <w:b/>
          <w:bCs/>
          <w:color w:val="231F20"/>
          <w:sz w:val="26"/>
          <w:szCs w:val="26"/>
          <w:lang w:val="x-none" w:eastAsia="x-none"/>
        </w:rPr>
        <w:tab/>
      </w:r>
      <w:r w:rsidRPr="00647124">
        <w:rPr>
          <w:rFonts w:ascii="Arial" w:hAnsi="Arial" w:cs="Arial"/>
          <w:b/>
          <w:bCs/>
          <w:color w:val="231F20"/>
          <w:sz w:val="26"/>
          <w:szCs w:val="26"/>
          <w:lang w:val="x-none" w:eastAsia="x-none"/>
        </w:rPr>
        <w:tab/>
      </w:r>
      <w:r w:rsidRPr="00647124">
        <w:rPr>
          <w:rFonts w:ascii="Arial" w:hAnsi="Arial" w:cs="Arial"/>
          <w:b/>
          <w:bCs/>
          <w:color w:val="231F20"/>
          <w:sz w:val="26"/>
          <w:szCs w:val="26"/>
          <w:lang w:val="x-none" w:eastAsia="x-none"/>
        </w:rPr>
        <w:tab/>
      </w:r>
    </w:p>
    <w:p w:rsidR="00647124" w:rsidRPr="00647124" w:rsidRDefault="00647124" w:rsidP="00224E01">
      <w:pPr>
        <w:spacing w:before="6" w:line="100" w:lineRule="exact"/>
        <w:ind w:left="567" w:right="38" w:hanging="567"/>
        <w:rPr>
          <w:rFonts w:ascii="Arial" w:hAnsi="Arial" w:cs="Arial"/>
          <w:color w:val="000000"/>
          <w:sz w:val="10"/>
          <w:szCs w:val="10"/>
        </w:rPr>
      </w:pPr>
    </w:p>
    <w:p w:rsidR="00647124" w:rsidRPr="00647124" w:rsidRDefault="00647124" w:rsidP="003E5C0D">
      <w:pPr>
        <w:numPr>
          <w:ilvl w:val="1"/>
          <w:numId w:val="22"/>
        </w:numPr>
        <w:ind w:left="1134" w:right="38" w:hanging="567"/>
        <w:rPr>
          <w:rFonts w:ascii="Arial" w:hAnsi="Arial" w:cs="Arial"/>
          <w:color w:val="231F20"/>
          <w:spacing w:val="-3"/>
          <w:w w:val="86"/>
          <w:sz w:val="20"/>
          <w:szCs w:val="20"/>
        </w:rPr>
      </w:pPr>
      <w:r w:rsidRPr="00647124">
        <w:rPr>
          <w:rFonts w:ascii="Arial" w:hAnsi="Arial" w:cs="Arial"/>
          <w:color w:val="231F20"/>
          <w:spacing w:val="-3"/>
          <w:w w:val="86"/>
          <w:sz w:val="20"/>
          <w:szCs w:val="20"/>
        </w:rPr>
        <w:t>Employer’s Standards</w:t>
      </w:r>
    </w:p>
    <w:p w:rsidR="00647124" w:rsidRPr="00647124" w:rsidRDefault="00647124" w:rsidP="003E5C0D">
      <w:pPr>
        <w:tabs>
          <w:tab w:val="left" w:pos="8020"/>
        </w:tabs>
        <w:ind w:left="1560" w:right="38" w:hanging="425"/>
        <w:rPr>
          <w:rFonts w:ascii="Arial" w:hAnsi="Arial" w:cs="Arial"/>
          <w:color w:val="231F20"/>
          <w:spacing w:val="-3"/>
          <w:w w:val="86"/>
          <w:sz w:val="20"/>
          <w:szCs w:val="20"/>
        </w:rPr>
      </w:pPr>
    </w:p>
    <w:p w:rsidR="00647124" w:rsidRPr="00647124" w:rsidRDefault="00647124" w:rsidP="003E5C0D">
      <w:pPr>
        <w:numPr>
          <w:ilvl w:val="0"/>
          <w:numId w:val="20"/>
        </w:numPr>
        <w:tabs>
          <w:tab w:val="left" w:pos="1134"/>
        </w:tabs>
        <w:ind w:left="1560" w:right="38" w:hanging="425"/>
        <w:rPr>
          <w:rFonts w:ascii="Arial" w:hAnsi="Arial" w:cs="Arial"/>
          <w:color w:val="231F20"/>
          <w:spacing w:val="-3"/>
          <w:w w:val="86"/>
          <w:sz w:val="20"/>
          <w:szCs w:val="20"/>
        </w:rPr>
      </w:pPr>
      <w:r w:rsidRPr="00647124">
        <w:rPr>
          <w:rFonts w:ascii="Arial" w:hAnsi="Arial" w:cs="Arial"/>
          <w:color w:val="231F20"/>
          <w:spacing w:val="-3"/>
          <w:w w:val="86"/>
          <w:sz w:val="20"/>
          <w:szCs w:val="20"/>
        </w:rPr>
        <w:t>PAS1192-5</w:t>
      </w:r>
    </w:p>
    <w:p w:rsidR="00647124" w:rsidRPr="00647124" w:rsidRDefault="00647124" w:rsidP="003E5C0D">
      <w:pPr>
        <w:numPr>
          <w:ilvl w:val="0"/>
          <w:numId w:val="20"/>
        </w:numPr>
        <w:tabs>
          <w:tab w:val="left" w:pos="1134"/>
        </w:tabs>
        <w:ind w:left="1560" w:right="38" w:hanging="425"/>
        <w:rPr>
          <w:rFonts w:ascii="Arial" w:hAnsi="Arial" w:cs="Arial"/>
          <w:color w:val="231F20"/>
          <w:spacing w:val="-3"/>
          <w:w w:val="86"/>
          <w:sz w:val="20"/>
          <w:szCs w:val="20"/>
        </w:rPr>
      </w:pPr>
      <w:r w:rsidRPr="00647124">
        <w:rPr>
          <w:rFonts w:ascii="Arial" w:hAnsi="Arial" w:cs="Arial"/>
          <w:color w:val="231F20"/>
          <w:spacing w:val="-3"/>
          <w:w w:val="86"/>
          <w:sz w:val="20"/>
          <w:szCs w:val="20"/>
        </w:rPr>
        <w:t>[any other Employer specific security standards (see PAS 1192-5, 11.4.4)]</w:t>
      </w:r>
    </w:p>
    <w:p w:rsidR="00647124" w:rsidRPr="00647124" w:rsidRDefault="00647124" w:rsidP="00224E01">
      <w:pPr>
        <w:tabs>
          <w:tab w:val="left" w:pos="8020"/>
        </w:tabs>
        <w:ind w:left="567" w:right="38" w:hanging="567"/>
        <w:rPr>
          <w:rFonts w:ascii="Arial" w:hAnsi="Arial" w:cs="Arial"/>
          <w:color w:val="231F20"/>
          <w:spacing w:val="-3"/>
          <w:w w:val="86"/>
          <w:sz w:val="20"/>
          <w:szCs w:val="20"/>
        </w:rPr>
      </w:pPr>
      <w:r w:rsidRPr="00647124">
        <w:rPr>
          <w:rFonts w:ascii="Arial" w:hAnsi="Arial" w:cs="Arial"/>
          <w:color w:val="231F20"/>
          <w:spacing w:val="-3"/>
          <w:w w:val="86"/>
          <w:sz w:val="20"/>
          <w:szCs w:val="20"/>
        </w:rPr>
        <w:t xml:space="preserve">                                      </w:t>
      </w:r>
      <w:r w:rsidRPr="00647124">
        <w:rPr>
          <w:rFonts w:ascii="Arial" w:hAnsi="Arial" w:cs="Arial"/>
          <w:color w:val="231F20"/>
          <w:spacing w:val="-3"/>
          <w:w w:val="86"/>
          <w:sz w:val="20"/>
          <w:szCs w:val="20"/>
        </w:rPr>
        <w:tab/>
      </w:r>
    </w:p>
    <w:p w:rsidR="00647124" w:rsidRPr="00647124" w:rsidRDefault="00647124" w:rsidP="00224E01">
      <w:pPr>
        <w:spacing w:before="4" w:line="140" w:lineRule="exact"/>
        <w:ind w:left="567" w:right="38" w:hanging="567"/>
        <w:rPr>
          <w:rFonts w:ascii="Arial" w:hAnsi="Arial" w:cs="Arial"/>
          <w:color w:val="231F20"/>
          <w:spacing w:val="-3"/>
          <w:w w:val="86"/>
          <w:sz w:val="20"/>
          <w:szCs w:val="20"/>
        </w:rPr>
      </w:pPr>
    </w:p>
    <w:p w:rsidR="00647124" w:rsidRPr="00647124" w:rsidRDefault="00647124" w:rsidP="003E5C0D">
      <w:pPr>
        <w:numPr>
          <w:ilvl w:val="1"/>
          <w:numId w:val="22"/>
        </w:numPr>
        <w:ind w:left="1134" w:right="38" w:hanging="567"/>
        <w:rPr>
          <w:rFonts w:ascii="Arial" w:hAnsi="Arial" w:cs="Arial"/>
          <w:color w:val="231F20"/>
          <w:spacing w:val="-3"/>
          <w:w w:val="86"/>
          <w:sz w:val="20"/>
          <w:szCs w:val="20"/>
        </w:rPr>
      </w:pPr>
      <w:r w:rsidRPr="00647124">
        <w:rPr>
          <w:rFonts w:ascii="Arial" w:hAnsi="Arial" w:cs="Arial"/>
          <w:color w:val="231F20"/>
          <w:spacing w:val="-3"/>
          <w:w w:val="86"/>
          <w:sz w:val="20"/>
          <w:szCs w:val="20"/>
        </w:rPr>
        <w:t>Security Manager</w:t>
      </w:r>
    </w:p>
    <w:p w:rsidR="00647124" w:rsidRPr="00647124" w:rsidRDefault="00647124" w:rsidP="00224E01">
      <w:pPr>
        <w:spacing w:before="6" w:line="100" w:lineRule="exact"/>
        <w:ind w:left="567" w:right="38" w:hanging="567"/>
        <w:rPr>
          <w:rFonts w:ascii="Arial" w:hAnsi="Arial" w:cs="Arial"/>
          <w:color w:val="231F20"/>
          <w:spacing w:val="-3"/>
          <w:w w:val="86"/>
          <w:sz w:val="20"/>
          <w:szCs w:val="20"/>
        </w:rPr>
      </w:pPr>
    </w:p>
    <w:p w:rsidR="00647124" w:rsidRPr="003E5C0D" w:rsidRDefault="00647124" w:rsidP="003E5C0D">
      <w:pPr>
        <w:ind w:left="1134" w:right="38"/>
        <w:rPr>
          <w:rFonts w:ascii="Arial" w:hAnsi="Arial" w:cs="Arial"/>
          <w:bCs/>
          <w:color w:val="231F20"/>
          <w:spacing w:val="-3"/>
          <w:w w:val="86"/>
          <w:sz w:val="20"/>
          <w:szCs w:val="20"/>
          <w:lang w:val="x-none" w:eastAsia="x-none"/>
        </w:rPr>
      </w:pPr>
      <w:r w:rsidRPr="003E5C0D">
        <w:rPr>
          <w:rFonts w:ascii="Arial" w:hAnsi="Arial" w:cs="Arial"/>
          <w:bCs/>
          <w:color w:val="231F20"/>
          <w:spacing w:val="-3"/>
          <w:w w:val="86"/>
          <w:sz w:val="20"/>
          <w:szCs w:val="20"/>
          <w:lang w:val="x-none" w:eastAsia="x-none"/>
        </w:rPr>
        <w:t>The Security Manager shall be the following person</w:t>
      </w:r>
    </w:p>
    <w:p w:rsidR="003E5C0D" w:rsidRDefault="003E5C0D" w:rsidP="003E5C0D">
      <w:pPr>
        <w:tabs>
          <w:tab w:val="left" w:pos="851"/>
        </w:tabs>
        <w:spacing w:line="250" w:lineRule="auto"/>
        <w:ind w:left="567" w:right="38" w:hanging="567"/>
        <w:rPr>
          <w:rFonts w:ascii="Arial" w:hAnsi="Arial" w:cs="Arial"/>
          <w:bCs/>
          <w:color w:val="231F20"/>
          <w:spacing w:val="-3"/>
          <w:w w:val="86"/>
          <w:sz w:val="20"/>
          <w:szCs w:val="20"/>
          <w:lang w:val="x-none" w:eastAsia="x-none"/>
        </w:rPr>
      </w:pPr>
    </w:p>
    <w:p w:rsidR="003E5C0D" w:rsidRPr="003E5C0D" w:rsidRDefault="003E5C0D" w:rsidP="003E5C0D">
      <w:pPr>
        <w:spacing w:line="250" w:lineRule="auto"/>
        <w:ind w:left="1134" w:right="38"/>
        <w:rPr>
          <w:rFonts w:ascii="Arial" w:hAnsi="Arial" w:cs="Arial"/>
          <w:color w:val="231F20"/>
          <w:spacing w:val="-3"/>
          <w:w w:val="86"/>
          <w:sz w:val="20"/>
          <w:szCs w:val="20"/>
          <w:u w:val="single"/>
        </w:rPr>
      </w:pPr>
      <w:r w:rsidRPr="003E5C0D">
        <w:rPr>
          <w:rFonts w:ascii="Arial" w:hAnsi="Arial" w:cs="Arial"/>
          <w:color w:val="231F20"/>
          <w:spacing w:val="-3"/>
          <w:w w:val="86"/>
          <w:sz w:val="20"/>
          <w:szCs w:val="20"/>
          <w:u w:val="single"/>
        </w:rPr>
        <w:tab/>
      </w:r>
      <w:r w:rsidRPr="00647124">
        <w:rPr>
          <w:rFonts w:ascii="Arial" w:hAnsi="Arial" w:cs="Arial"/>
          <w:color w:val="231F20"/>
          <w:spacing w:val="-3"/>
          <w:w w:val="86"/>
          <w:sz w:val="20"/>
          <w:szCs w:val="20"/>
          <w:u w:val="single"/>
        </w:rPr>
        <w:t xml:space="preserve">                                     </w:t>
      </w:r>
      <w:r w:rsidRPr="003E5C0D">
        <w:rPr>
          <w:rFonts w:ascii="Arial" w:hAnsi="Arial" w:cs="Arial"/>
          <w:color w:val="231F20"/>
          <w:spacing w:val="-3"/>
          <w:w w:val="86"/>
          <w:sz w:val="20"/>
          <w:szCs w:val="20"/>
          <w:u w:val="single"/>
        </w:rPr>
        <w:tab/>
      </w:r>
    </w:p>
    <w:p w:rsidR="00647124" w:rsidRPr="00647124" w:rsidRDefault="00647124" w:rsidP="00224E01">
      <w:pPr>
        <w:spacing w:before="15" w:line="240" w:lineRule="exact"/>
        <w:ind w:left="567" w:right="38" w:hanging="567"/>
        <w:rPr>
          <w:rFonts w:ascii="Arial" w:hAnsi="Arial" w:cs="Arial"/>
          <w:color w:val="231F20"/>
          <w:spacing w:val="-3"/>
          <w:w w:val="86"/>
          <w:sz w:val="20"/>
          <w:szCs w:val="20"/>
        </w:rPr>
      </w:pPr>
    </w:p>
    <w:p w:rsidR="00647124" w:rsidRPr="00647124" w:rsidRDefault="00647124" w:rsidP="00224E01">
      <w:pPr>
        <w:tabs>
          <w:tab w:val="left" w:pos="780"/>
        </w:tabs>
        <w:spacing w:line="250" w:lineRule="auto"/>
        <w:ind w:left="567" w:right="38" w:hanging="567"/>
        <w:rPr>
          <w:rFonts w:ascii="Arial" w:hAnsi="Arial" w:cs="Arial"/>
          <w:color w:val="231F20"/>
          <w:spacing w:val="-3"/>
          <w:w w:val="86"/>
          <w:sz w:val="20"/>
          <w:szCs w:val="20"/>
          <w:u w:val="single"/>
        </w:rPr>
      </w:pPr>
    </w:p>
    <w:p w:rsidR="00647124" w:rsidRPr="00647124" w:rsidRDefault="00647124" w:rsidP="003E5C0D">
      <w:pPr>
        <w:spacing w:line="250" w:lineRule="auto"/>
        <w:ind w:left="1134" w:right="38" w:hanging="567"/>
        <w:rPr>
          <w:rFonts w:ascii="Arial" w:hAnsi="Arial" w:cs="Arial"/>
          <w:w w:val="92"/>
          <w:sz w:val="20"/>
          <w:szCs w:val="20"/>
        </w:rPr>
      </w:pPr>
      <w:r w:rsidRPr="00647124">
        <w:rPr>
          <w:rFonts w:ascii="Arial" w:hAnsi="Arial" w:cs="Arial"/>
          <w:color w:val="231F20"/>
          <w:spacing w:val="-3"/>
          <w:w w:val="86"/>
          <w:sz w:val="20"/>
          <w:szCs w:val="20"/>
        </w:rPr>
        <w:t xml:space="preserve">3.3 </w:t>
      </w:r>
      <w:r w:rsidRPr="00647124">
        <w:rPr>
          <w:rFonts w:ascii="Arial" w:hAnsi="Arial" w:cs="Arial"/>
          <w:color w:val="231F20"/>
          <w:spacing w:val="-3"/>
          <w:w w:val="86"/>
          <w:sz w:val="20"/>
          <w:szCs w:val="20"/>
        </w:rPr>
        <w:tab/>
      </w:r>
      <w:r w:rsidRPr="00647124">
        <w:rPr>
          <w:rFonts w:ascii="Arial" w:hAnsi="Arial" w:cs="Arial"/>
          <w:w w:val="92"/>
          <w:sz w:val="20"/>
          <w:szCs w:val="20"/>
        </w:rPr>
        <w:t>Built Asset Security Management Plan</w:t>
      </w:r>
    </w:p>
    <w:p w:rsidR="00647124" w:rsidRPr="00647124" w:rsidRDefault="00647124" w:rsidP="003E5C0D">
      <w:pPr>
        <w:tabs>
          <w:tab w:val="left" w:pos="851"/>
        </w:tabs>
        <w:spacing w:before="34"/>
        <w:ind w:left="1134" w:right="38"/>
        <w:outlineLvl w:val="2"/>
        <w:rPr>
          <w:rFonts w:ascii="Arial" w:hAnsi="Arial" w:cs="Arial"/>
          <w:color w:val="000000"/>
          <w:w w:val="97"/>
          <w:sz w:val="20"/>
          <w:szCs w:val="20"/>
          <w:lang w:eastAsia="x-none"/>
        </w:rPr>
      </w:pPr>
      <w:r w:rsidRPr="00647124">
        <w:rPr>
          <w:rFonts w:ascii="Arial" w:hAnsi="Arial" w:cs="Arial"/>
          <w:color w:val="000000"/>
          <w:w w:val="97"/>
          <w:sz w:val="20"/>
          <w:szCs w:val="20"/>
          <w:lang w:val="x-none" w:eastAsia="x-none"/>
        </w:rPr>
        <w:t xml:space="preserve">The Built Asset Security Management Plan is contained in the following document </w:t>
      </w:r>
    </w:p>
    <w:p w:rsidR="003E5C0D" w:rsidRDefault="003E5C0D" w:rsidP="003E5C0D">
      <w:pPr>
        <w:tabs>
          <w:tab w:val="left" w:pos="851"/>
        </w:tabs>
        <w:spacing w:line="250" w:lineRule="auto"/>
        <w:ind w:left="567" w:right="38" w:hanging="567"/>
        <w:rPr>
          <w:rFonts w:ascii="Arial" w:hAnsi="Arial" w:cs="Arial"/>
          <w:bCs/>
          <w:color w:val="231F20"/>
          <w:spacing w:val="-3"/>
          <w:w w:val="86"/>
          <w:sz w:val="20"/>
          <w:szCs w:val="20"/>
          <w:lang w:val="x-none" w:eastAsia="x-none"/>
        </w:rPr>
      </w:pPr>
    </w:p>
    <w:p w:rsidR="003E5C0D" w:rsidRPr="003E5C0D" w:rsidRDefault="003E5C0D" w:rsidP="003E5C0D">
      <w:pPr>
        <w:spacing w:line="250" w:lineRule="auto"/>
        <w:ind w:left="1134" w:right="38"/>
        <w:rPr>
          <w:rFonts w:ascii="Arial" w:hAnsi="Arial" w:cs="Arial"/>
          <w:color w:val="231F20"/>
          <w:spacing w:val="-3"/>
          <w:w w:val="86"/>
          <w:sz w:val="20"/>
          <w:szCs w:val="20"/>
          <w:u w:val="single"/>
        </w:rPr>
      </w:pPr>
      <w:r w:rsidRPr="003E5C0D">
        <w:rPr>
          <w:rFonts w:ascii="Arial" w:hAnsi="Arial" w:cs="Arial"/>
          <w:color w:val="231F20"/>
          <w:spacing w:val="-3"/>
          <w:w w:val="86"/>
          <w:sz w:val="20"/>
          <w:szCs w:val="20"/>
          <w:u w:val="single"/>
        </w:rPr>
        <w:tab/>
      </w:r>
      <w:r w:rsidRPr="00647124">
        <w:rPr>
          <w:rFonts w:ascii="Arial" w:hAnsi="Arial" w:cs="Arial"/>
          <w:color w:val="231F20"/>
          <w:spacing w:val="-3"/>
          <w:w w:val="86"/>
          <w:sz w:val="20"/>
          <w:szCs w:val="20"/>
          <w:u w:val="single"/>
        </w:rPr>
        <w:t xml:space="preserve">                                     </w:t>
      </w:r>
      <w:r w:rsidRPr="003E5C0D">
        <w:rPr>
          <w:rFonts w:ascii="Arial" w:hAnsi="Arial" w:cs="Arial"/>
          <w:color w:val="231F20"/>
          <w:spacing w:val="-3"/>
          <w:w w:val="86"/>
          <w:sz w:val="20"/>
          <w:szCs w:val="20"/>
          <w:u w:val="single"/>
        </w:rPr>
        <w:tab/>
      </w:r>
      <w:r>
        <w:rPr>
          <w:rFonts w:ascii="Arial" w:hAnsi="Arial" w:cs="Arial"/>
          <w:color w:val="231F20"/>
          <w:spacing w:val="-3"/>
          <w:w w:val="86"/>
          <w:sz w:val="20"/>
          <w:szCs w:val="20"/>
          <w:u w:val="single"/>
        </w:rPr>
        <w:br/>
      </w:r>
    </w:p>
    <w:p w:rsidR="00647124" w:rsidRPr="00647124" w:rsidRDefault="00647124" w:rsidP="003E5C0D">
      <w:pPr>
        <w:ind w:left="1134" w:right="38"/>
        <w:rPr>
          <w:rFonts w:ascii="Arial" w:hAnsi="Arial" w:cs="Arial"/>
          <w:color w:val="000000"/>
          <w:w w:val="97"/>
          <w:sz w:val="20"/>
          <w:szCs w:val="20"/>
          <w:lang w:val="x-none" w:eastAsia="x-none"/>
        </w:rPr>
      </w:pPr>
      <w:r w:rsidRPr="00647124">
        <w:rPr>
          <w:rFonts w:ascii="Arial" w:hAnsi="Arial" w:cs="Arial"/>
          <w:color w:val="000000"/>
          <w:w w:val="97"/>
          <w:sz w:val="20"/>
          <w:szCs w:val="20"/>
          <w:lang w:val="x-none" w:eastAsia="x-none"/>
        </w:rPr>
        <w:t>[See Paragraph 8 of PAS 1192:5]</w:t>
      </w:r>
    </w:p>
    <w:p w:rsidR="00647124" w:rsidRPr="00647124" w:rsidRDefault="00647124" w:rsidP="00224E01">
      <w:pPr>
        <w:tabs>
          <w:tab w:val="left" w:pos="851"/>
        </w:tabs>
        <w:ind w:left="567" w:right="38" w:hanging="567"/>
        <w:rPr>
          <w:rFonts w:ascii="Arial" w:hAnsi="Arial" w:cs="Arial"/>
        </w:rPr>
      </w:pPr>
    </w:p>
    <w:p w:rsidR="00647124" w:rsidRPr="00647124" w:rsidRDefault="00647124" w:rsidP="00224E01">
      <w:pPr>
        <w:tabs>
          <w:tab w:val="left" w:pos="851"/>
        </w:tabs>
        <w:spacing w:line="250" w:lineRule="auto"/>
        <w:ind w:left="567" w:right="38" w:hanging="567"/>
        <w:rPr>
          <w:rFonts w:ascii="Arial" w:hAnsi="Arial" w:cs="Arial"/>
          <w:color w:val="000000"/>
          <w:w w:val="97"/>
          <w:sz w:val="20"/>
          <w:szCs w:val="20"/>
          <w:lang w:val="x-none" w:eastAsia="x-none"/>
        </w:rPr>
      </w:pPr>
      <w:r w:rsidRPr="00647124">
        <w:rPr>
          <w:rFonts w:ascii="Arial" w:hAnsi="Arial" w:cs="Arial"/>
          <w:color w:val="000000"/>
          <w:w w:val="97"/>
          <w:sz w:val="20"/>
          <w:szCs w:val="20"/>
          <w:lang w:val="x-none" w:eastAsia="x-none"/>
        </w:rPr>
        <w:t xml:space="preserve">3.4  Security Breach/Incident Management Plan is contained in the following document                                                </w:t>
      </w:r>
    </w:p>
    <w:p w:rsidR="00647124" w:rsidRPr="00647124" w:rsidRDefault="00647124" w:rsidP="00224E01">
      <w:pPr>
        <w:tabs>
          <w:tab w:val="left" w:pos="851"/>
        </w:tabs>
        <w:ind w:left="567" w:right="38" w:hanging="567"/>
        <w:rPr>
          <w:rFonts w:ascii="Arial" w:hAnsi="Arial" w:cs="Arial"/>
          <w:color w:val="000000"/>
          <w:w w:val="97"/>
          <w:sz w:val="20"/>
          <w:szCs w:val="20"/>
          <w:lang w:eastAsia="x-none"/>
        </w:rPr>
      </w:pPr>
    </w:p>
    <w:p w:rsidR="003E5C0D" w:rsidRDefault="003E5C0D" w:rsidP="003E5C0D">
      <w:pPr>
        <w:tabs>
          <w:tab w:val="left" w:pos="851"/>
        </w:tabs>
        <w:spacing w:line="250" w:lineRule="auto"/>
        <w:ind w:left="567" w:right="38" w:hanging="567"/>
        <w:rPr>
          <w:rFonts w:ascii="Arial" w:hAnsi="Arial" w:cs="Arial"/>
          <w:bCs/>
          <w:color w:val="231F20"/>
          <w:spacing w:val="-3"/>
          <w:w w:val="86"/>
          <w:sz w:val="20"/>
          <w:szCs w:val="20"/>
          <w:lang w:val="x-none" w:eastAsia="x-none"/>
        </w:rPr>
      </w:pPr>
    </w:p>
    <w:p w:rsidR="003E5C0D" w:rsidRPr="003E5C0D" w:rsidRDefault="003E5C0D" w:rsidP="003E5C0D">
      <w:pPr>
        <w:spacing w:line="250" w:lineRule="auto"/>
        <w:ind w:left="1134" w:right="38"/>
        <w:rPr>
          <w:rFonts w:ascii="Arial" w:hAnsi="Arial" w:cs="Arial"/>
          <w:color w:val="231F20"/>
          <w:spacing w:val="-3"/>
          <w:w w:val="86"/>
          <w:sz w:val="20"/>
          <w:szCs w:val="20"/>
          <w:u w:val="single"/>
        </w:rPr>
      </w:pPr>
      <w:r w:rsidRPr="003E5C0D">
        <w:rPr>
          <w:rFonts w:ascii="Arial" w:hAnsi="Arial" w:cs="Arial"/>
          <w:color w:val="231F20"/>
          <w:spacing w:val="-3"/>
          <w:w w:val="86"/>
          <w:sz w:val="20"/>
          <w:szCs w:val="20"/>
          <w:u w:val="single"/>
        </w:rPr>
        <w:tab/>
      </w:r>
      <w:r w:rsidRPr="00647124">
        <w:rPr>
          <w:rFonts w:ascii="Arial" w:hAnsi="Arial" w:cs="Arial"/>
          <w:color w:val="231F20"/>
          <w:spacing w:val="-3"/>
          <w:w w:val="86"/>
          <w:sz w:val="20"/>
          <w:szCs w:val="20"/>
          <w:u w:val="single"/>
        </w:rPr>
        <w:t xml:space="preserve">                                     </w:t>
      </w:r>
      <w:r w:rsidRPr="003E5C0D">
        <w:rPr>
          <w:rFonts w:ascii="Arial" w:hAnsi="Arial" w:cs="Arial"/>
          <w:color w:val="231F20"/>
          <w:spacing w:val="-3"/>
          <w:w w:val="86"/>
          <w:sz w:val="20"/>
          <w:szCs w:val="20"/>
          <w:u w:val="single"/>
        </w:rPr>
        <w:tab/>
      </w:r>
      <w:r>
        <w:rPr>
          <w:rFonts w:ascii="Arial" w:hAnsi="Arial" w:cs="Arial"/>
          <w:color w:val="231F20"/>
          <w:spacing w:val="-3"/>
          <w:w w:val="86"/>
          <w:sz w:val="20"/>
          <w:szCs w:val="20"/>
          <w:u w:val="single"/>
        </w:rPr>
        <w:br/>
      </w:r>
    </w:p>
    <w:p w:rsidR="00647124" w:rsidRPr="00647124" w:rsidRDefault="00647124" w:rsidP="003E5C0D">
      <w:pPr>
        <w:ind w:left="1134"/>
        <w:rPr>
          <w:rFonts w:ascii="Arial" w:hAnsi="Arial" w:cs="Arial"/>
          <w:color w:val="231F20"/>
          <w:w w:val="92"/>
        </w:rPr>
      </w:pPr>
      <w:r w:rsidRPr="00647124">
        <w:rPr>
          <w:rFonts w:ascii="Arial" w:hAnsi="Arial" w:cs="Arial"/>
          <w:color w:val="000000"/>
          <w:w w:val="97"/>
          <w:sz w:val="20"/>
          <w:szCs w:val="20"/>
          <w:lang w:val="x-none" w:eastAsia="x-none"/>
        </w:rPr>
        <w:t>[See Paragraph 9 of PAS 1192:5]</w:t>
      </w:r>
    </w:p>
    <w:sectPr w:rsidR="00647124" w:rsidRPr="00647124" w:rsidSect="00647124">
      <w:headerReference w:type="default" r:id="rId82"/>
      <w:pgSz w:w="11900" w:h="16840"/>
      <w:pgMar w:top="1580" w:right="620" w:bottom="280" w:left="280" w:header="720" w:footer="720" w:gutter="0"/>
      <w:cols w:num="2" w:space="720" w:equalWidth="0">
        <w:col w:w="2194" w:space="263"/>
        <w:col w:w="8543"/>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0F80" w:rsidRDefault="00A60F80" w:rsidP="00820A41">
      <w:r>
        <w:separator/>
      </w:r>
    </w:p>
  </w:endnote>
  <w:endnote w:type="continuationSeparator" w:id="0">
    <w:p w:rsidR="00A60F80" w:rsidRDefault="00A60F80" w:rsidP="00820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144" w:rsidRPr="005045A8" w:rsidRDefault="002D2144" w:rsidP="005045A8">
    <w:pPr>
      <w:pStyle w:val="Footer"/>
    </w:pPr>
    <w:r>
      <w:rPr>
        <w:noProof/>
      </w:rPr>
      <mc:AlternateContent>
        <mc:Choice Requires="wps">
          <w:drawing>
            <wp:anchor distT="0" distB="0" distL="114300" distR="114300" simplePos="0" relativeHeight="251643904" behindDoc="1" locked="0" layoutInCell="0" allowOverlap="1" wp14:anchorId="377458FF" wp14:editId="05870AA7">
              <wp:simplePos x="0" y="0"/>
              <wp:positionH relativeFrom="page">
                <wp:posOffset>0</wp:posOffset>
              </wp:positionH>
              <wp:positionV relativeFrom="page">
                <wp:posOffset>2540</wp:posOffset>
              </wp:positionV>
              <wp:extent cx="7555865" cy="10685780"/>
              <wp:effectExtent l="0" t="0" r="6985" b="1270"/>
              <wp:wrapNone/>
              <wp:docPr id="188"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5865" cy="10685780"/>
                      </a:xfrm>
                      <a:prstGeom prst="rect">
                        <a:avLst/>
                      </a:prstGeom>
                      <a:solidFill>
                        <a:srgbClr val="D4EFF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5045A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77458FF" id="Rectangle 188" o:spid="_x0000_s2460" style="position:absolute;margin-left:0;margin-top:.2pt;width:594.95pt;height:841.4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" o:allowincell="f" fillcolor="#d4effc" stroked="f">
              <v:path arrowok="t"/>
              <v:textbox>
                <w:txbxContent>
                  <w:p w:rsidR="002D2144" w:rsidRDefault="002D2144" w:rsidP="005045A8">
                    <w:pPr>
                      <w:jc w:val="center"/>
                    </w:pPr>
                  </w:p>
                </w:txbxContent>
              </v:textbox>
              <w10:wrap anchorx="page"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144" w:rsidRPr="002D2B8C" w:rsidRDefault="002D2144" w:rsidP="002D2B8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144" w:rsidRPr="007D0752" w:rsidRDefault="002D2144" w:rsidP="007D075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144" w:rsidRDefault="002D2144" w:rsidP="00835528">
    <w:pPr>
      <w:spacing w:line="200" w:lineRule="exact"/>
      <w:rPr>
        <w:sz w:val="20"/>
        <w:szCs w:val="20"/>
      </w:rPr>
    </w:pPr>
    <w:r>
      <w:rPr>
        <w:noProof/>
      </w:rPr>
      <mc:AlternateContent>
        <mc:Choice Requires="wps">
          <w:drawing>
            <wp:anchor distT="0" distB="0" distL="114300" distR="114300" simplePos="0" relativeHeight="251673600" behindDoc="1" locked="0" layoutInCell="0" allowOverlap="1" wp14:anchorId="5C235AF0" wp14:editId="53648A98">
              <wp:simplePos x="0" y="0"/>
              <wp:positionH relativeFrom="page">
                <wp:posOffset>1779905</wp:posOffset>
              </wp:positionH>
              <wp:positionV relativeFrom="page">
                <wp:posOffset>10389870</wp:posOffset>
              </wp:positionV>
              <wp:extent cx="1365885" cy="126365"/>
              <wp:effectExtent l="0" t="0" r="5715" b="6985"/>
              <wp:wrapNone/>
              <wp:docPr id="1729" name="Text Box 1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835528">
                          <w:pPr>
                            <w:spacing w:line="174" w:lineRule="exact"/>
                            <w:ind w:left="20" w:right="-44"/>
                            <w:rPr>
                              <w:rFonts w:ascii="Arial" w:hAnsi="Arial" w:cs="Arial"/>
                              <w:color w:val="000000"/>
                              <w:sz w:val="16"/>
                              <w:szCs w:val="16"/>
                            </w:rPr>
                          </w:pPr>
                          <w:r>
                            <w:rPr>
                              <w:rFonts w:ascii="Arial" w:hAnsi="Arial" w:cs="Arial"/>
                              <w:color w:val="231F20"/>
                              <w:sz w:val="16"/>
                              <w:szCs w:val="16"/>
                            </w:rPr>
                            <w:t>©</w:t>
                          </w:r>
                          <w:r>
                            <w:rPr>
                              <w:rFonts w:ascii="Arial" w:hAnsi="Arial" w:cs="Arial"/>
                              <w:color w:val="231F20"/>
                              <w:spacing w:val="6"/>
                              <w:sz w:val="16"/>
                              <w:szCs w:val="16"/>
                            </w:rPr>
                            <w:t xml:space="preserve"> </w:t>
                          </w:r>
                          <w:r>
                            <w:rPr>
                              <w:rFonts w:ascii="Arial" w:hAnsi="Arial" w:cs="Arial"/>
                              <w:color w:val="231F20"/>
                              <w:spacing w:val="-6"/>
                              <w:w w:val="93"/>
                              <w:sz w:val="16"/>
                              <w:szCs w:val="16"/>
                            </w:rPr>
                            <w:t>C</w:t>
                          </w:r>
                          <w:r>
                            <w:rPr>
                              <w:rFonts w:ascii="Arial" w:hAnsi="Arial" w:cs="Arial"/>
                              <w:color w:val="231F20"/>
                              <w:w w:val="93"/>
                              <w:sz w:val="16"/>
                              <w:szCs w:val="16"/>
                            </w:rPr>
                            <w:t>onst</w:t>
                          </w:r>
                          <w:r>
                            <w:rPr>
                              <w:rFonts w:ascii="Arial" w:hAnsi="Arial" w:cs="Arial"/>
                              <w:color w:val="231F20"/>
                              <w:spacing w:val="-2"/>
                              <w:w w:val="93"/>
                              <w:sz w:val="16"/>
                              <w:szCs w:val="16"/>
                            </w:rPr>
                            <w:t>r</w:t>
                          </w:r>
                          <w:r>
                            <w:rPr>
                              <w:rFonts w:ascii="Arial" w:hAnsi="Arial" w:cs="Arial"/>
                              <w:color w:val="231F20"/>
                              <w:w w:val="93"/>
                              <w:sz w:val="16"/>
                              <w:szCs w:val="16"/>
                            </w:rPr>
                            <w:t>uction</w:t>
                          </w:r>
                          <w:r>
                            <w:rPr>
                              <w:rFonts w:ascii="Arial" w:hAnsi="Arial" w:cs="Arial"/>
                              <w:color w:val="231F20"/>
                              <w:spacing w:val="4"/>
                              <w:w w:val="93"/>
                              <w:sz w:val="16"/>
                              <w:szCs w:val="16"/>
                            </w:rPr>
                            <w:t xml:space="preserve"> </w:t>
                          </w:r>
                          <w:r>
                            <w:rPr>
                              <w:rFonts w:ascii="Arial" w:hAnsi="Arial" w:cs="Arial"/>
                              <w:color w:val="231F20"/>
                              <w:w w:val="93"/>
                              <w:sz w:val="16"/>
                              <w:szCs w:val="16"/>
                            </w:rPr>
                            <w:t>Industry</w:t>
                          </w:r>
                          <w:r>
                            <w:rPr>
                              <w:rFonts w:ascii="Arial" w:hAnsi="Arial" w:cs="Arial"/>
                              <w:color w:val="231F20"/>
                              <w:spacing w:val="8"/>
                              <w:w w:val="93"/>
                              <w:sz w:val="16"/>
                              <w:szCs w:val="16"/>
                            </w:rPr>
                            <w:t xml:space="preserve"> </w:t>
                          </w:r>
                          <w:r>
                            <w:rPr>
                              <w:rFonts w:ascii="Arial" w:hAnsi="Arial" w:cs="Arial"/>
                              <w:color w:val="231F20"/>
                              <w:spacing w:val="-6"/>
                              <w:w w:val="81"/>
                              <w:sz w:val="16"/>
                              <w:szCs w:val="16"/>
                            </w:rPr>
                            <w:t>C</w:t>
                          </w:r>
                          <w:r>
                            <w:rPr>
                              <w:rFonts w:ascii="Arial" w:hAnsi="Arial" w:cs="Arial"/>
                              <w:color w:val="231F20"/>
                              <w:w w:val="94"/>
                              <w:sz w:val="16"/>
                              <w:szCs w:val="16"/>
                            </w:rPr>
                            <w:t>ouncil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C235AF0" id="_x0000_t202" coordsize="21600,21600" o:spt="202" path="m,l,21600r21600,l21600,xe">
              <v:stroke joinstyle="miter"/>
              <v:path gradientshapeok="t" o:connecttype="rect"/>
            </v:shapetype>
            <v:shape id="Text Box 1729" o:spid="_x0000_s2470" type="#_x0000_t202" style="position:absolute;margin-left:140.15pt;margin-top:818.1pt;width:107.55pt;height:9.9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2a/sQIAALY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" o:allowincell="f" filled="f" stroked="f">
              <v:textbox inset="0,0,0,0">
                <w:txbxContent>
                  <w:p w:rsidR="002D2144" w:rsidRDefault="002D2144" w:rsidP="00835528">
                    <w:pPr>
                      <w:spacing w:line="174" w:lineRule="exact"/>
                      <w:ind w:left="20" w:right="-44"/>
                      <w:rPr>
                        <w:rFonts w:ascii="Arial" w:hAnsi="Arial" w:cs="Arial"/>
                        <w:color w:val="000000"/>
                        <w:sz w:val="16"/>
                        <w:szCs w:val="16"/>
                      </w:rPr>
                    </w:pPr>
                    <w:r>
                      <w:rPr>
                        <w:rFonts w:ascii="Arial" w:hAnsi="Arial" w:cs="Arial"/>
                        <w:color w:val="231F20"/>
                        <w:sz w:val="16"/>
                        <w:szCs w:val="16"/>
                      </w:rPr>
                      <w:t>©</w:t>
                    </w:r>
                    <w:r>
                      <w:rPr>
                        <w:rFonts w:ascii="Arial" w:hAnsi="Arial" w:cs="Arial"/>
                        <w:color w:val="231F20"/>
                        <w:spacing w:val="6"/>
                        <w:sz w:val="16"/>
                        <w:szCs w:val="16"/>
                      </w:rPr>
                      <w:t xml:space="preserve"> </w:t>
                    </w:r>
                    <w:r>
                      <w:rPr>
                        <w:rFonts w:ascii="Arial" w:hAnsi="Arial" w:cs="Arial"/>
                        <w:color w:val="231F20"/>
                        <w:spacing w:val="-6"/>
                        <w:w w:val="93"/>
                        <w:sz w:val="16"/>
                        <w:szCs w:val="16"/>
                      </w:rPr>
                      <w:t>C</w:t>
                    </w:r>
                    <w:r>
                      <w:rPr>
                        <w:rFonts w:ascii="Arial" w:hAnsi="Arial" w:cs="Arial"/>
                        <w:color w:val="231F20"/>
                        <w:w w:val="93"/>
                        <w:sz w:val="16"/>
                        <w:szCs w:val="16"/>
                      </w:rPr>
                      <w:t>onst</w:t>
                    </w:r>
                    <w:r>
                      <w:rPr>
                        <w:rFonts w:ascii="Arial" w:hAnsi="Arial" w:cs="Arial"/>
                        <w:color w:val="231F20"/>
                        <w:spacing w:val="-2"/>
                        <w:w w:val="93"/>
                        <w:sz w:val="16"/>
                        <w:szCs w:val="16"/>
                      </w:rPr>
                      <w:t>r</w:t>
                    </w:r>
                    <w:r>
                      <w:rPr>
                        <w:rFonts w:ascii="Arial" w:hAnsi="Arial" w:cs="Arial"/>
                        <w:color w:val="231F20"/>
                        <w:w w:val="93"/>
                        <w:sz w:val="16"/>
                        <w:szCs w:val="16"/>
                      </w:rPr>
                      <w:t>uction</w:t>
                    </w:r>
                    <w:r>
                      <w:rPr>
                        <w:rFonts w:ascii="Arial" w:hAnsi="Arial" w:cs="Arial"/>
                        <w:color w:val="231F20"/>
                        <w:spacing w:val="4"/>
                        <w:w w:val="93"/>
                        <w:sz w:val="16"/>
                        <w:szCs w:val="16"/>
                      </w:rPr>
                      <w:t xml:space="preserve"> </w:t>
                    </w:r>
                    <w:r>
                      <w:rPr>
                        <w:rFonts w:ascii="Arial" w:hAnsi="Arial" w:cs="Arial"/>
                        <w:color w:val="231F20"/>
                        <w:w w:val="93"/>
                        <w:sz w:val="16"/>
                        <w:szCs w:val="16"/>
                      </w:rPr>
                      <w:t>Industry</w:t>
                    </w:r>
                    <w:r>
                      <w:rPr>
                        <w:rFonts w:ascii="Arial" w:hAnsi="Arial" w:cs="Arial"/>
                        <w:color w:val="231F20"/>
                        <w:spacing w:val="8"/>
                        <w:w w:val="93"/>
                        <w:sz w:val="16"/>
                        <w:szCs w:val="16"/>
                      </w:rPr>
                      <w:t xml:space="preserve"> </w:t>
                    </w:r>
                    <w:r>
                      <w:rPr>
                        <w:rFonts w:ascii="Arial" w:hAnsi="Arial" w:cs="Arial"/>
                        <w:color w:val="231F20"/>
                        <w:spacing w:val="-6"/>
                        <w:w w:val="81"/>
                        <w:sz w:val="16"/>
                        <w:szCs w:val="16"/>
                      </w:rPr>
                      <w:t>C</w:t>
                    </w:r>
                    <w:r>
                      <w:rPr>
                        <w:rFonts w:ascii="Arial" w:hAnsi="Arial" w:cs="Arial"/>
                        <w:color w:val="231F20"/>
                        <w:w w:val="94"/>
                        <w:sz w:val="16"/>
                        <w:szCs w:val="16"/>
                      </w:rPr>
                      <w:t>ouncil</w:t>
                    </w:r>
                  </w:p>
                </w:txbxContent>
              </v:textbox>
              <w10:wrap anchorx="page" anchory="page"/>
            </v:shape>
          </w:pict>
        </mc:Fallback>
      </mc:AlternateContent>
    </w:r>
    <w:r>
      <w:rPr>
        <w:noProof/>
      </w:rPr>
      <mc:AlternateContent>
        <mc:Choice Requires="wps">
          <w:drawing>
            <wp:anchor distT="0" distB="0" distL="114300" distR="114300" simplePos="0" relativeHeight="251672576" behindDoc="1" locked="0" layoutInCell="0" allowOverlap="1" wp14:anchorId="5325C827" wp14:editId="6B7C5F53">
              <wp:simplePos x="0" y="0"/>
              <wp:positionH relativeFrom="page">
                <wp:posOffset>6802120</wp:posOffset>
              </wp:positionH>
              <wp:positionV relativeFrom="page">
                <wp:posOffset>10354419</wp:posOffset>
              </wp:positionV>
              <wp:extent cx="170180" cy="152400"/>
              <wp:effectExtent l="0" t="0" r="1270" b="0"/>
              <wp:wrapNone/>
              <wp:docPr id="1730" name="Text Box 1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835528">
                          <w:pPr>
                            <w:pStyle w:val="Body"/>
                            <w:spacing w:line="215" w:lineRule="exact"/>
                            <w:ind w:left="40" w:right="-20"/>
                            <w:rPr>
                              <w:color w:val="000000"/>
                            </w:rPr>
                          </w:pPr>
                          <w:r>
                            <w:rPr>
                              <w:color w:val="231F20"/>
                            </w:rPr>
                            <w:fldChar w:fldCharType="begin"/>
                          </w:r>
                          <w:r>
                            <w:rPr>
                              <w:color w:val="231F20"/>
                            </w:rPr>
                            <w:instrText xml:space="preserve"> PAGE \* roman</w:instrText>
                          </w:r>
                          <w:r>
                            <w:rPr>
                              <w:color w:val="231F20"/>
                            </w:rPr>
                            <w:fldChar w:fldCharType="separate"/>
                          </w:r>
                          <w:r w:rsidR="00571B7E">
                            <w:rPr>
                              <w:noProof/>
                              <w:color w:val="231F20"/>
                            </w:rPr>
                            <w:t>xviii</w:t>
                          </w:r>
                          <w:r>
                            <w:rPr>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0" o:spid="_x0000_s2471" type="#_x0000_t202" style="position:absolute;margin-left:535.6pt;margin-top:815.3pt;width:13.4pt;height:12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" o:allowincell="f" filled="f" stroked="f">
              <v:textbox inset="0,0,0,0">
                <w:txbxContent>
                  <w:p w:rsidR="002D2144" w:rsidRDefault="002D2144" w:rsidP="00835528">
                    <w:pPr>
                      <w:pStyle w:val="Body"/>
                      <w:spacing w:line="215" w:lineRule="exact"/>
                      <w:ind w:left="40" w:right="-20"/>
                      <w:rPr>
                        <w:color w:val="000000"/>
                      </w:rPr>
                    </w:pPr>
                    <w:r>
                      <w:rPr>
                        <w:color w:val="231F20"/>
                      </w:rPr>
                      <w:fldChar w:fldCharType="begin"/>
                    </w:r>
                    <w:r>
                      <w:rPr>
                        <w:color w:val="231F20"/>
                      </w:rPr>
                      <w:instrText xml:space="preserve"> PAGE \* roman</w:instrText>
                    </w:r>
                    <w:r>
                      <w:rPr>
                        <w:color w:val="231F20"/>
                      </w:rPr>
                      <w:fldChar w:fldCharType="separate"/>
                    </w:r>
                    <w:r w:rsidR="00571B7E">
                      <w:rPr>
                        <w:noProof/>
                        <w:color w:val="231F20"/>
                      </w:rPr>
                      <w:t>xviii</w:t>
                    </w:r>
                    <w:r>
                      <w:rPr>
                        <w:color w:val="231F2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71552" behindDoc="1" locked="0" layoutInCell="0" allowOverlap="1" wp14:anchorId="1D61E738" wp14:editId="4FF010C1">
              <wp:simplePos x="0" y="0"/>
              <wp:positionH relativeFrom="page">
                <wp:posOffset>1798955</wp:posOffset>
              </wp:positionH>
              <wp:positionV relativeFrom="page">
                <wp:posOffset>10325844</wp:posOffset>
              </wp:positionV>
              <wp:extent cx="5144770" cy="12700"/>
              <wp:effectExtent l="0" t="0" r="17780" b="6350"/>
              <wp:wrapNone/>
              <wp:docPr id="1731" name="Freeform 1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4770" cy="12700"/>
                      </a:xfrm>
                      <a:custGeom>
                        <a:avLst/>
                        <a:gdLst>
                          <a:gd name="T0" fmla="*/ 8102 w 8102"/>
                          <a:gd name="T1" fmla="*/ 0 h 20"/>
                          <a:gd name="T2" fmla="*/ 0 w 8102"/>
                          <a:gd name="T3" fmla="*/ 0 h 20"/>
                        </a:gdLst>
                        <a:ahLst/>
                        <a:cxnLst>
                          <a:cxn ang="0">
                            <a:pos x="T0" y="T1"/>
                          </a:cxn>
                          <a:cxn ang="0">
                            <a:pos x="T2" y="T3"/>
                          </a:cxn>
                        </a:cxnLst>
                        <a:rect l="0" t="0" r="r" b="b"/>
                        <a:pathLst>
                          <a:path w="8102" h="20">
                            <a:moveTo>
                              <a:pt x="8102" y="0"/>
                            </a:moveTo>
                            <a:lnTo>
                              <a:pt x="0" y="0"/>
                            </a:lnTo>
                          </a:path>
                        </a:pathLst>
                      </a:custGeom>
                      <a:noFill/>
                      <a:ln w="63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77DCC54" id="Freeform 1731" o:spid="_x0000_s1026" style="position:absolute;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75pt,813.05pt,141.65pt,813.05pt" coordsize="81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" o:allowincell="f" filled="f" strokecolor="#231f20" strokeweight=".17628mm">
              <v:path arrowok="t" o:connecttype="custom" o:connectlocs="5144770,0;0,0" o:connectangles="0,0"/>
              <w10:wrap anchorx="page" anchory="page"/>
            </v:polyline>
          </w:pict>
        </mc:Fallback>
      </mc:AlternateContent>
    </w:r>
  </w:p>
  <w:p w:rsidR="002D2144" w:rsidRPr="00835528" w:rsidRDefault="002D2144" w:rsidP="0083552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144" w:rsidRDefault="002D2144" w:rsidP="00820A41">
    <w:pPr>
      <w:spacing w:line="200" w:lineRule="exact"/>
      <w:rPr>
        <w:sz w:val="20"/>
        <w:szCs w:val="20"/>
      </w:rPr>
    </w:pPr>
    <w:r>
      <w:rPr>
        <w:noProof/>
      </w:rPr>
      <mc:AlternateContent>
        <mc:Choice Requires="wps">
          <w:drawing>
            <wp:anchor distT="0" distB="0" distL="114300" distR="114300" simplePos="0" relativeHeight="251642880" behindDoc="1" locked="0" layoutInCell="0" allowOverlap="1" wp14:anchorId="68A786E6" wp14:editId="7DEF121F">
              <wp:simplePos x="0" y="0"/>
              <wp:positionH relativeFrom="page">
                <wp:posOffset>1779905</wp:posOffset>
              </wp:positionH>
              <wp:positionV relativeFrom="page">
                <wp:posOffset>10389870</wp:posOffset>
              </wp:positionV>
              <wp:extent cx="1365885" cy="126365"/>
              <wp:effectExtent l="0" t="0" r="5715" b="6985"/>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820A41">
                          <w:pPr>
                            <w:spacing w:line="174" w:lineRule="exact"/>
                            <w:ind w:left="20" w:right="-44"/>
                            <w:rPr>
                              <w:rFonts w:ascii="Arial" w:hAnsi="Arial" w:cs="Arial"/>
                              <w:color w:val="000000"/>
                              <w:sz w:val="16"/>
                              <w:szCs w:val="16"/>
                            </w:rPr>
                          </w:pPr>
                          <w:r>
                            <w:rPr>
                              <w:rFonts w:ascii="Arial" w:hAnsi="Arial" w:cs="Arial"/>
                              <w:color w:val="231F20"/>
                              <w:sz w:val="16"/>
                              <w:szCs w:val="16"/>
                            </w:rPr>
                            <w:t>©</w:t>
                          </w:r>
                          <w:r>
                            <w:rPr>
                              <w:rFonts w:ascii="Arial" w:hAnsi="Arial" w:cs="Arial"/>
                              <w:color w:val="231F20"/>
                              <w:spacing w:val="6"/>
                              <w:sz w:val="16"/>
                              <w:szCs w:val="16"/>
                            </w:rPr>
                            <w:t xml:space="preserve"> </w:t>
                          </w:r>
                          <w:r>
                            <w:rPr>
                              <w:rFonts w:ascii="Arial" w:hAnsi="Arial" w:cs="Arial"/>
                              <w:color w:val="231F20"/>
                              <w:spacing w:val="-6"/>
                              <w:w w:val="93"/>
                              <w:sz w:val="16"/>
                              <w:szCs w:val="16"/>
                            </w:rPr>
                            <w:t>C</w:t>
                          </w:r>
                          <w:r>
                            <w:rPr>
                              <w:rFonts w:ascii="Arial" w:hAnsi="Arial" w:cs="Arial"/>
                              <w:color w:val="231F20"/>
                              <w:w w:val="93"/>
                              <w:sz w:val="16"/>
                              <w:szCs w:val="16"/>
                            </w:rPr>
                            <w:t>onst</w:t>
                          </w:r>
                          <w:r>
                            <w:rPr>
                              <w:rFonts w:ascii="Arial" w:hAnsi="Arial" w:cs="Arial"/>
                              <w:color w:val="231F20"/>
                              <w:spacing w:val="-2"/>
                              <w:w w:val="93"/>
                              <w:sz w:val="16"/>
                              <w:szCs w:val="16"/>
                            </w:rPr>
                            <w:t>r</w:t>
                          </w:r>
                          <w:r>
                            <w:rPr>
                              <w:rFonts w:ascii="Arial" w:hAnsi="Arial" w:cs="Arial"/>
                              <w:color w:val="231F20"/>
                              <w:w w:val="93"/>
                              <w:sz w:val="16"/>
                              <w:szCs w:val="16"/>
                            </w:rPr>
                            <w:t>uction</w:t>
                          </w:r>
                          <w:r>
                            <w:rPr>
                              <w:rFonts w:ascii="Arial" w:hAnsi="Arial" w:cs="Arial"/>
                              <w:color w:val="231F20"/>
                              <w:spacing w:val="4"/>
                              <w:w w:val="93"/>
                              <w:sz w:val="16"/>
                              <w:szCs w:val="16"/>
                            </w:rPr>
                            <w:t xml:space="preserve"> </w:t>
                          </w:r>
                          <w:r>
                            <w:rPr>
                              <w:rFonts w:ascii="Arial" w:hAnsi="Arial" w:cs="Arial"/>
                              <w:color w:val="231F20"/>
                              <w:w w:val="93"/>
                              <w:sz w:val="16"/>
                              <w:szCs w:val="16"/>
                            </w:rPr>
                            <w:t>Industry</w:t>
                          </w:r>
                          <w:r>
                            <w:rPr>
                              <w:rFonts w:ascii="Arial" w:hAnsi="Arial" w:cs="Arial"/>
                              <w:color w:val="231F20"/>
                              <w:spacing w:val="8"/>
                              <w:w w:val="93"/>
                              <w:sz w:val="16"/>
                              <w:szCs w:val="16"/>
                            </w:rPr>
                            <w:t xml:space="preserve"> </w:t>
                          </w:r>
                          <w:r>
                            <w:rPr>
                              <w:rFonts w:ascii="Arial" w:hAnsi="Arial" w:cs="Arial"/>
                              <w:color w:val="231F20"/>
                              <w:spacing w:val="-6"/>
                              <w:w w:val="81"/>
                              <w:sz w:val="16"/>
                              <w:szCs w:val="16"/>
                            </w:rPr>
                            <w:t>C</w:t>
                          </w:r>
                          <w:r>
                            <w:rPr>
                              <w:rFonts w:ascii="Arial" w:hAnsi="Arial" w:cs="Arial"/>
                              <w:color w:val="231F20"/>
                              <w:w w:val="94"/>
                              <w:sz w:val="16"/>
                              <w:szCs w:val="16"/>
                            </w:rPr>
                            <w:t>ouncil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8A786E6" id="_x0000_t202" coordsize="21600,21600" o:spt="202" path="m,l,21600r21600,l21600,xe">
              <v:stroke joinstyle="miter"/>
              <v:path gradientshapeok="t" o:connecttype="rect"/>
            </v:shapetype>
            <v:shape id="Text Box 185" o:spid="_x0000_s2472" type="#_x0000_t202" style="position:absolute;margin-left:140.15pt;margin-top:818.1pt;width:107.55pt;height:9.9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" o:allowincell="f" filled="f" stroked="f">
              <v:textbox inset="0,0,0,0">
                <w:txbxContent>
                  <w:p w:rsidR="002D2144" w:rsidRDefault="002D2144" w:rsidP="00820A41">
                    <w:pPr>
                      <w:spacing w:line="174" w:lineRule="exact"/>
                      <w:ind w:left="20" w:right="-44"/>
                      <w:rPr>
                        <w:rFonts w:ascii="Arial" w:hAnsi="Arial" w:cs="Arial"/>
                        <w:color w:val="000000"/>
                        <w:sz w:val="16"/>
                        <w:szCs w:val="16"/>
                      </w:rPr>
                    </w:pPr>
                    <w:r>
                      <w:rPr>
                        <w:rFonts w:ascii="Arial" w:hAnsi="Arial" w:cs="Arial"/>
                        <w:color w:val="231F20"/>
                        <w:sz w:val="16"/>
                        <w:szCs w:val="16"/>
                      </w:rPr>
                      <w:t>©</w:t>
                    </w:r>
                    <w:r>
                      <w:rPr>
                        <w:rFonts w:ascii="Arial" w:hAnsi="Arial" w:cs="Arial"/>
                        <w:color w:val="231F20"/>
                        <w:spacing w:val="6"/>
                        <w:sz w:val="16"/>
                        <w:szCs w:val="16"/>
                      </w:rPr>
                      <w:t xml:space="preserve"> </w:t>
                    </w:r>
                    <w:r>
                      <w:rPr>
                        <w:rFonts w:ascii="Arial" w:hAnsi="Arial" w:cs="Arial"/>
                        <w:color w:val="231F20"/>
                        <w:spacing w:val="-6"/>
                        <w:w w:val="93"/>
                        <w:sz w:val="16"/>
                        <w:szCs w:val="16"/>
                      </w:rPr>
                      <w:t>C</w:t>
                    </w:r>
                    <w:r>
                      <w:rPr>
                        <w:rFonts w:ascii="Arial" w:hAnsi="Arial" w:cs="Arial"/>
                        <w:color w:val="231F20"/>
                        <w:w w:val="93"/>
                        <w:sz w:val="16"/>
                        <w:szCs w:val="16"/>
                      </w:rPr>
                      <w:t>onst</w:t>
                    </w:r>
                    <w:r>
                      <w:rPr>
                        <w:rFonts w:ascii="Arial" w:hAnsi="Arial" w:cs="Arial"/>
                        <w:color w:val="231F20"/>
                        <w:spacing w:val="-2"/>
                        <w:w w:val="93"/>
                        <w:sz w:val="16"/>
                        <w:szCs w:val="16"/>
                      </w:rPr>
                      <w:t>r</w:t>
                    </w:r>
                    <w:r>
                      <w:rPr>
                        <w:rFonts w:ascii="Arial" w:hAnsi="Arial" w:cs="Arial"/>
                        <w:color w:val="231F20"/>
                        <w:w w:val="93"/>
                        <w:sz w:val="16"/>
                        <w:szCs w:val="16"/>
                      </w:rPr>
                      <w:t>uction</w:t>
                    </w:r>
                    <w:r>
                      <w:rPr>
                        <w:rFonts w:ascii="Arial" w:hAnsi="Arial" w:cs="Arial"/>
                        <w:color w:val="231F20"/>
                        <w:spacing w:val="4"/>
                        <w:w w:val="93"/>
                        <w:sz w:val="16"/>
                        <w:szCs w:val="16"/>
                      </w:rPr>
                      <w:t xml:space="preserve"> </w:t>
                    </w:r>
                    <w:r>
                      <w:rPr>
                        <w:rFonts w:ascii="Arial" w:hAnsi="Arial" w:cs="Arial"/>
                        <w:color w:val="231F20"/>
                        <w:w w:val="93"/>
                        <w:sz w:val="16"/>
                        <w:szCs w:val="16"/>
                      </w:rPr>
                      <w:t>Industry</w:t>
                    </w:r>
                    <w:r>
                      <w:rPr>
                        <w:rFonts w:ascii="Arial" w:hAnsi="Arial" w:cs="Arial"/>
                        <w:color w:val="231F20"/>
                        <w:spacing w:val="8"/>
                        <w:w w:val="93"/>
                        <w:sz w:val="16"/>
                        <w:szCs w:val="16"/>
                      </w:rPr>
                      <w:t xml:space="preserve"> </w:t>
                    </w:r>
                    <w:r>
                      <w:rPr>
                        <w:rFonts w:ascii="Arial" w:hAnsi="Arial" w:cs="Arial"/>
                        <w:color w:val="231F20"/>
                        <w:spacing w:val="-6"/>
                        <w:w w:val="81"/>
                        <w:sz w:val="16"/>
                        <w:szCs w:val="16"/>
                      </w:rPr>
                      <w:t>C</w:t>
                    </w:r>
                    <w:r>
                      <w:rPr>
                        <w:rFonts w:ascii="Arial" w:hAnsi="Arial" w:cs="Arial"/>
                        <w:color w:val="231F20"/>
                        <w:w w:val="94"/>
                        <w:sz w:val="16"/>
                        <w:szCs w:val="16"/>
                      </w:rPr>
                      <w:t>ouncil</w:t>
                    </w:r>
                  </w:p>
                </w:txbxContent>
              </v:textbox>
              <w10:wrap anchorx="page" anchory="page"/>
            </v:shape>
          </w:pict>
        </mc:Fallback>
      </mc:AlternateContent>
    </w:r>
    <w:r>
      <w:rPr>
        <w:noProof/>
      </w:rPr>
      <mc:AlternateContent>
        <mc:Choice Requires="wps">
          <w:drawing>
            <wp:anchor distT="0" distB="0" distL="114300" distR="114300" simplePos="0" relativeHeight="251641856" behindDoc="1" locked="0" layoutInCell="0" allowOverlap="1" wp14:anchorId="57973708" wp14:editId="5F270CD7">
              <wp:simplePos x="0" y="0"/>
              <wp:positionH relativeFrom="page">
                <wp:posOffset>6802120</wp:posOffset>
              </wp:positionH>
              <wp:positionV relativeFrom="page">
                <wp:posOffset>10354419</wp:posOffset>
              </wp:positionV>
              <wp:extent cx="170180" cy="152400"/>
              <wp:effectExtent l="0" t="0" r="1270" b="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820A41">
                          <w:pPr>
                            <w:pStyle w:val="Body"/>
                            <w:spacing w:line="215" w:lineRule="exact"/>
                            <w:ind w:left="40" w:right="-20"/>
                            <w:rPr>
                              <w:color w:val="000000"/>
                            </w:rPr>
                          </w:pPr>
                          <w:r>
                            <w:rPr>
                              <w:color w:val="231F20"/>
                            </w:rPr>
                            <w:fldChar w:fldCharType="begin"/>
                          </w:r>
                          <w:r>
                            <w:rPr>
                              <w:color w:val="231F20"/>
                            </w:rPr>
                            <w:instrText xml:space="preserve"> PAGE \* roman</w:instrText>
                          </w:r>
                          <w:r>
                            <w:rPr>
                              <w:color w:val="231F20"/>
                            </w:rPr>
                            <w:fldChar w:fldCharType="separate"/>
                          </w:r>
                          <w:r w:rsidR="00571B7E">
                            <w:rPr>
                              <w:noProof/>
                              <w:color w:val="231F20"/>
                            </w:rPr>
                            <w:t>xix</w:t>
                          </w:r>
                          <w:r>
                            <w:rPr>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2473" type="#_x0000_t202" style="position:absolute;margin-left:535.6pt;margin-top:815.3pt;width:13.4pt;height:12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" o:allowincell="f" filled="f" stroked="f">
              <v:textbox inset="0,0,0,0">
                <w:txbxContent>
                  <w:p w:rsidR="002D2144" w:rsidRDefault="002D2144" w:rsidP="00820A41">
                    <w:pPr>
                      <w:pStyle w:val="Body"/>
                      <w:spacing w:line="215" w:lineRule="exact"/>
                      <w:ind w:left="40" w:right="-20"/>
                      <w:rPr>
                        <w:color w:val="000000"/>
                      </w:rPr>
                    </w:pPr>
                    <w:r>
                      <w:rPr>
                        <w:color w:val="231F20"/>
                      </w:rPr>
                      <w:fldChar w:fldCharType="begin"/>
                    </w:r>
                    <w:r>
                      <w:rPr>
                        <w:color w:val="231F20"/>
                      </w:rPr>
                      <w:instrText xml:space="preserve"> PAGE \* roman</w:instrText>
                    </w:r>
                    <w:r>
                      <w:rPr>
                        <w:color w:val="231F20"/>
                      </w:rPr>
                      <w:fldChar w:fldCharType="separate"/>
                    </w:r>
                    <w:r w:rsidR="00571B7E">
                      <w:rPr>
                        <w:noProof/>
                        <w:color w:val="231F20"/>
                      </w:rPr>
                      <w:t>xix</w:t>
                    </w:r>
                    <w:r>
                      <w:rPr>
                        <w:color w:val="231F2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40832" behindDoc="1" locked="0" layoutInCell="0" allowOverlap="1" wp14:anchorId="78247343" wp14:editId="2966C568">
              <wp:simplePos x="0" y="0"/>
              <wp:positionH relativeFrom="page">
                <wp:posOffset>1798955</wp:posOffset>
              </wp:positionH>
              <wp:positionV relativeFrom="page">
                <wp:posOffset>10325844</wp:posOffset>
              </wp:positionV>
              <wp:extent cx="5144770" cy="12700"/>
              <wp:effectExtent l="0" t="0" r="17780" b="6350"/>
              <wp:wrapNone/>
              <wp:docPr id="187"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4770" cy="12700"/>
                      </a:xfrm>
                      <a:custGeom>
                        <a:avLst/>
                        <a:gdLst>
                          <a:gd name="T0" fmla="*/ 8102 w 8102"/>
                          <a:gd name="T1" fmla="*/ 0 h 20"/>
                          <a:gd name="T2" fmla="*/ 0 w 8102"/>
                          <a:gd name="T3" fmla="*/ 0 h 20"/>
                        </a:gdLst>
                        <a:ahLst/>
                        <a:cxnLst>
                          <a:cxn ang="0">
                            <a:pos x="T0" y="T1"/>
                          </a:cxn>
                          <a:cxn ang="0">
                            <a:pos x="T2" y="T3"/>
                          </a:cxn>
                        </a:cxnLst>
                        <a:rect l="0" t="0" r="r" b="b"/>
                        <a:pathLst>
                          <a:path w="8102" h="20">
                            <a:moveTo>
                              <a:pt x="8102" y="0"/>
                            </a:moveTo>
                            <a:lnTo>
                              <a:pt x="0" y="0"/>
                            </a:lnTo>
                          </a:path>
                        </a:pathLst>
                      </a:custGeom>
                      <a:noFill/>
                      <a:ln w="63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79F935C6" id="Freeform 187"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75pt,813.05pt,141.65pt,813.05pt" coordsize="81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" o:allowincell="f" filled="f" strokecolor="#231f20" strokeweight=".17628mm">
              <v:path arrowok="t" o:connecttype="custom" o:connectlocs="5144770,0;0,0" o:connectangles="0,0"/>
              <w10:wrap anchorx="page" anchory="page"/>
            </v:poly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0F80" w:rsidRDefault="00A60F80" w:rsidP="00820A41">
      <w:r>
        <w:separator/>
      </w:r>
    </w:p>
  </w:footnote>
  <w:footnote w:type="continuationSeparator" w:id="0">
    <w:p w:rsidR="00A60F80" w:rsidRDefault="00A60F80" w:rsidP="00820A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144" w:rsidRPr="00820A41" w:rsidRDefault="002D2144" w:rsidP="00820A4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144" w:rsidRDefault="002D2144" w:rsidP="007771DF">
    <w:pPr>
      <w:spacing w:line="200" w:lineRule="exact"/>
      <w:rPr>
        <w:sz w:val="20"/>
        <w:szCs w:val="20"/>
      </w:rPr>
    </w:pPr>
    <w:r>
      <w:rPr>
        <w:noProof/>
      </w:rPr>
      <mc:AlternateContent>
        <mc:Choice Requires="wps">
          <w:drawing>
            <wp:anchor distT="0" distB="0" distL="114300" distR="114300" simplePos="0" relativeHeight="251655168" behindDoc="1" locked="0" layoutInCell="0" allowOverlap="1">
              <wp:simplePos x="0" y="0"/>
              <wp:positionH relativeFrom="page">
                <wp:posOffset>5180965</wp:posOffset>
              </wp:positionH>
              <wp:positionV relativeFrom="page">
                <wp:posOffset>293370</wp:posOffset>
              </wp:positionV>
              <wp:extent cx="1861820" cy="343535"/>
              <wp:effectExtent l="0" t="0" r="0" b="0"/>
              <wp:wrapNone/>
              <wp:docPr id="1695" name="Text Box 1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7771DF">
                          <w:pPr>
                            <w:spacing w:line="255" w:lineRule="exact"/>
                            <w:ind w:left="20" w:right="-56"/>
                            <w:rPr>
                              <w:rFonts w:ascii="Arial" w:hAnsi="Arial" w:cs="Arial"/>
                              <w:color w:val="231F20"/>
                              <w:spacing w:val="-1"/>
                              <w:w w:val="99"/>
                            </w:rPr>
                          </w:pPr>
                          <w:r>
                            <w:rPr>
                              <w:rFonts w:ascii="Arial" w:hAnsi="Arial" w:cs="Arial"/>
                              <w:color w:val="231F20"/>
                              <w:spacing w:val="1"/>
                              <w:w w:val="81"/>
                            </w:rPr>
                            <w:t>C</w:t>
                          </w:r>
                          <w:r>
                            <w:rPr>
                              <w:rFonts w:ascii="Arial" w:hAnsi="Arial" w:cs="Arial"/>
                              <w:color w:val="231F20"/>
                              <w:spacing w:val="1"/>
                              <w:w w:val="88"/>
                            </w:rPr>
                            <w:t>I</w:t>
                          </w:r>
                          <w:r>
                            <w:rPr>
                              <w:rFonts w:ascii="Arial" w:hAnsi="Arial" w:cs="Arial"/>
                              <w:color w:val="231F20"/>
                              <w:spacing w:val="1"/>
                              <w:w w:val="81"/>
                            </w:rPr>
                            <w:t>C</w:t>
                          </w:r>
                          <w:r>
                            <w:rPr>
                              <w:rFonts w:ascii="Arial" w:hAnsi="Arial" w:cs="Arial"/>
                              <w:color w:val="231F20"/>
                              <w:spacing w:val="1"/>
                              <w:w w:val="129"/>
                            </w:rPr>
                            <w:t>/</w:t>
                          </w:r>
                          <w:r>
                            <w:rPr>
                              <w:rFonts w:ascii="Arial" w:hAnsi="Arial" w:cs="Arial"/>
                              <w:color w:val="231F20"/>
                              <w:spacing w:val="1"/>
                              <w:w w:val="79"/>
                            </w:rPr>
                            <w:t>B</w:t>
                          </w:r>
                          <w:r>
                            <w:rPr>
                              <w:rFonts w:ascii="Arial" w:hAnsi="Arial" w:cs="Arial"/>
                              <w:color w:val="231F20"/>
                              <w:spacing w:val="1"/>
                              <w:w w:val="88"/>
                            </w:rPr>
                            <w:t>I</w:t>
                          </w:r>
                          <w:r>
                            <w:rPr>
                              <w:rFonts w:ascii="Arial" w:hAnsi="Arial" w:cs="Arial"/>
                              <w:color w:val="231F20"/>
                              <w:w w:val="95"/>
                            </w:rPr>
                            <w:t>M</w:t>
                          </w:r>
                          <w:r>
                            <w:rPr>
                              <w:rFonts w:ascii="Arial" w:hAnsi="Arial" w:cs="Arial"/>
                              <w:color w:val="231F20"/>
                              <w:spacing w:val="1"/>
                            </w:rPr>
                            <w:t xml:space="preserve"> Secure </w:t>
                          </w:r>
                          <w:r>
                            <w:rPr>
                              <w:rFonts w:ascii="Arial" w:hAnsi="Arial" w:cs="Arial"/>
                              <w:color w:val="231F20"/>
                              <w:spacing w:val="1"/>
                              <w:w w:val="73"/>
                            </w:rPr>
                            <w:t>P</w:t>
                          </w:r>
                          <w:r>
                            <w:rPr>
                              <w:rFonts w:ascii="Arial" w:hAnsi="Arial" w:cs="Arial"/>
                              <w:color w:val="231F20"/>
                              <w:spacing w:val="-1"/>
                              <w:w w:val="99"/>
                            </w:rPr>
                            <w:t>ro</w:t>
                          </w:r>
                        </w:p>
                        <w:p w:rsidR="002D2144" w:rsidRDefault="002D2144" w:rsidP="007771DF">
                          <w:pPr>
                            <w:spacing w:line="255" w:lineRule="exact"/>
                            <w:ind w:left="20" w:right="-56"/>
                            <w:rPr>
                              <w:rFonts w:ascii="Arial" w:hAnsi="Arial" w:cs="Arial"/>
                              <w:color w:val="000000"/>
                              <w:sz w:val="16"/>
                              <w:szCs w:val="16"/>
                            </w:rPr>
                          </w:pPr>
                          <w:r>
                            <w:rPr>
                              <w:rFonts w:ascii="Arial" w:hAnsi="Arial" w:cs="Arial"/>
                              <w:color w:val="231F20"/>
                              <w:spacing w:val="1"/>
                              <w:w w:val="85"/>
                              <w:sz w:val="16"/>
                              <w:szCs w:val="16"/>
                            </w:rPr>
                            <w:t>I</w:t>
                          </w:r>
                          <w:r w:rsidRPr="00746D85">
                            <w:rPr>
                              <w:rFonts w:ascii="Arial" w:hAnsi="Arial" w:cs="Arial"/>
                              <w:color w:val="231F20"/>
                              <w:spacing w:val="1"/>
                              <w:w w:val="85"/>
                              <w:sz w:val="16"/>
                              <w:szCs w:val="16"/>
                            </w:rPr>
                            <w:t>n</w:t>
                          </w:r>
                          <w:r w:rsidRPr="008974FA">
                            <w:rPr>
                              <w:rFonts w:ascii="Arial" w:hAnsi="Arial" w:cs="Arial"/>
                              <w:color w:val="231F20"/>
                              <w:spacing w:val="1"/>
                              <w:w w:val="85"/>
                              <w:sz w:val="16"/>
                              <w:szCs w:val="16"/>
                            </w:rPr>
                            <w:t>terim Secure</w:t>
                          </w:r>
                          <w:r>
                            <w:rPr>
                              <w:rFonts w:ascii="Arial" w:hAnsi="Arial" w:cs="Arial"/>
                              <w:color w:val="231F20"/>
                              <w:w w:val="128"/>
                              <w:sz w:val="16"/>
                              <w:szCs w:val="16"/>
                            </w:rPr>
                            <w:t xml:space="preserve"> </w:t>
                          </w:r>
                          <w:r>
                            <w:rPr>
                              <w:rFonts w:ascii="Arial" w:hAnsi="Arial" w:cs="Arial"/>
                              <w:color w:val="231F20"/>
                              <w:spacing w:val="1"/>
                              <w:w w:val="85"/>
                              <w:sz w:val="16"/>
                              <w:szCs w:val="16"/>
                            </w:rPr>
                            <w:t>e</w:t>
                          </w:r>
                          <w:r>
                            <w:rPr>
                              <w:rFonts w:ascii="Arial" w:hAnsi="Arial" w:cs="Arial"/>
                              <w:color w:val="231F20"/>
                              <w:spacing w:val="1"/>
                              <w:w w:val="91"/>
                              <w:sz w:val="16"/>
                              <w:szCs w:val="16"/>
                            </w:rPr>
                            <w:t>d</w:t>
                          </w:r>
                          <w:r>
                            <w:rPr>
                              <w:rFonts w:ascii="Arial" w:hAnsi="Arial" w:cs="Arial"/>
                              <w:color w:val="231F20"/>
                              <w:spacing w:val="1"/>
                              <w:w w:val="108"/>
                              <w:sz w:val="16"/>
                              <w:szCs w:val="16"/>
                            </w:rPr>
                            <w:t>i</w:t>
                          </w:r>
                          <w:r>
                            <w:rPr>
                              <w:rFonts w:ascii="Arial" w:hAnsi="Arial" w:cs="Arial"/>
                              <w:color w:val="231F20"/>
                              <w:spacing w:val="1"/>
                              <w:w w:val="128"/>
                              <w:sz w:val="16"/>
                              <w:szCs w:val="16"/>
                            </w:rPr>
                            <w:t>t</w:t>
                          </w:r>
                          <w:r>
                            <w:rPr>
                              <w:rFonts w:ascii="Arial" w:hAnsi="Arial" w:cs="Arial"/>
                              <w:color w:val="231F20"/>
                              <w:spacing w:val="1"/>
                              <w:w w:val="108"/>
                              <w:sz w:val="16"/>
                              <w:szCs w:val="16"/>
                            </w:rPr>
                            <w:t>i</w:t>
                          </w:r>
                          <w:r>
                            <w:rPr>
                              <w:rFonts w:ascii="Arial" w:hAnsi="Arial" w:cs="Arial"/>
                              <w:color w:val="231F20"/>
                              <w:spacing w:val="1"/>
                              <w:w w:val="93"/>
                              <w:sz w:val="16"/>
                              <w:szCs w:val="16"/>
                            </w:rPr>
                            <w:t>o</w:t>
                          </w:r>
                          <w:r>
                            <w:rPr>
                              <w:rFonts w:ascii="Arial" w:hAnsi="Arial" w:cs="Arial"/>
                              <w:color w:val="231F20"/>
                              <w:w w:val="92"/>
                              <w:sz w:val="16"/>
                              <w:szCs w:val="16"/>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695" o:spid="_x0000_s2499" type="#_x0000_t202" style="position:absolute;margin-left:407.95pt;margin-top:23.1pt;width:146.6pt;height:27.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JMvswIAALcFAAAOAAAAZHJzL2Uyb0RvYy54bWysVG1vmzAQ/j5p/8Hyd8pLgAI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" o:allowincell="f" filled="f" stroked="f">
              <v:textbox inset="0,0,0,0">
                <w:txbxContent>
                  <w:p w:rsidR="002D2144" w:rsidRDefault="002D2144" w:rsidP="007771DF">
                    <w:pPr>
                      <w:spacing w:line="255" w:lineRule="exact"/>
                      <w:ind w:left="20" w:right="-56"/>
                      <w:rPr>
                        <w:rFonts w:ascii="Arial" w:hAnsi="Arial" w:cs="Arial"/>
                        <w:color w:val="231F20"/>
                        <w:spacing w:val="-1"/>
                        <w:w w:val="99"/>
                      </w:rPr>
                    </w:pPr>
                    <w:r>
                      <w:rPr>
                        <w:rFonts w:ascii="Arial" w:hAnsi="Arial" w:cs="Arial"/>
                        <w:color w:val="231F20"/>
                        <w:spacing w:val="1"/>
                        <w:w w:val="81"/>
                      </w:rPr>
                      <w:t>C</w:t>
                    </w:r>
                    <w:r>
                      <w:rPr>
                        <w:rFonts w:ascii="Arial" w:hAnsi="Arial" w:cs="Arial"/>
                        <w:color w:val="231F20"/>
                        <w:spacing w:val="1"/>
                        <w:w w:val="88"/>
                      </w:rPr>
                      <w:t>I</w:t>
                    </w:r>
                    <w:r>
                      <w:rPr>
                        <w:rFonts w:ascii="Arial" w:hAnsi="Arial" w:cs="Arial"/>
                        <w:color w:val="231F20"/>
                        <w:spacing w:val="1"/>
                        <w:w w:val="81"/>
                      </w:rPr>
                      <w:t>C</w:t>
                    </w:r>
                    <w:r>
                      <w:rPr>
                        <w:rFonts w:ascii="Arial" w:hAnsi="Arial" w:cs="Arial"/>
                        <w:color w:val="231F20"/>
                        <w:spacing w:val="1"/>
                        <w:w w:val="129"/>
                      </w:rPr>
                      <w:t>/</w:t>
                    </w:r>
                    <w:r>
                      <w:rPr>
                        <w:rFonts w:ascii="Arial" w:hAnsi="Arial" w:cs="Arial"/>
                        <w:color w:val="231F20"/>
                        <w:spacing w:val="1"/>
                        <w:w w:val="79"/>
                      </w:rPr>
                      <w:t>B</w:t>
                    </w:r>
                    <w:r>
                      <w:rPr>
                        <w:rFonts w:ascii="Arial" w:hAnsi="Arial" w:cs="Arial"/>
                        <w:color w:val="231F20"/>
                        <w:spacing w:val="1"/>
                        <w:w w:val="88"/>
                      </w:rPr>
                      <w:t>I</w:t>
                    </w:r>
                    <w:r>
                      <w:rPr>
                        <w:rFonts w:ascii="Arial" w:hAnsi="Arial" w:cs="Arial"/>
                        <w:color w:val="231F20"/>
                        <w:w w:val="95"/>
                      </w:rPr>
                      <w:t>M</w:t>
                    </w:r>
                    <w:r>
                      <w:rPr>
                        <w:rFonts w:ascii="Arial" w:hAnsi="Arial" w:cs="Arial"/>
                        <w:color w:val="231F20"/>
                        <w:spacing w:val="1"/>
                      </w:rPr>
                      <w:t xml:space="preserve"> Secure </w:t>
                    </w:r>
                    <w:r>
                      <w:rPr>
                        <w:rFonts w:ascii="Arial" w:hAnsi="Arial" w:cs="Arial"/>
                        <w:color w:val="231F20"/>
                        <w:spacing w:val="1"/>
                        <w:w w:val="73"/>
                      </w:rPr>
                      <w:t>P</w:t>
                    </w:r>
                    <w:r>
                      <w:rPr>
                        <w:rFonts w:ascii="Arial" w:hAnsi="Arial" w:cs="Arial"/>
                        <w:color w:val="231F20"/>
                        <w:spacing w:val="-1"/>
                        <w:w w:val="99"/>
                      </w:rPr>
                      <w:t>ro</w:t>
                    </w:r>
                  </w:p>
                  <w:p w:rsidR="002D2144" w:rsidRDefault="002D2144" w:rsidP="007771DF">
                    <w:pPr>
                      <w:spacing w:line="255" w:lineRule="exact"/>
                      <w:ind w:left="20" w:right="-56"/>
                      <w:rPr>
                        <w:rFonts w:ascii="Arial" w:hAnsi="Arial" w:cs="Arial"/>
                        <w:color w:val="000000"/>
                        <w:sz w:val="16"/>
                        <w:szCs w:val="16"/>
                      </w:rPr>
                    </w:pPr>
                    <w:r>
                      <w:rPr>
                        <w:rFonts w:ascii="Arial" w:hAnsi="Arial" w:cs="Arial"/>
                        <w:color w:val="231F20"/>
                        <w:spacing w:val="1"/>
                        <w:w w:val="85"/>
                        <w:sz w:val="16"/>
                        <w:szCs w:val="16"/>
                      </w:rPr>
                      <w:t>I</w:t>
                    </w:r>
                    <w:r w:rsidRPr="00746D85">
                      <w:rPr>
                        <w:rFonts w:ascii="Arial" w:hAnsi="Arial" w:cs="Arial"/>
                        <w:color w:val="231F20"/>
                        <w:spacing w:val="1"/>
                        <w:w w:val="85"/>
                        <w:sz w:val="16"/>
                        <w:szCs w:val="16"/>
                      </w:rPr>
                      <w:t>n</w:t>
                    </w:r>
                    <w:r w:rsidRPr="008974FA">
                      <w:rPr>
                        <w:rFonts w:ascii="Arial" w:hAnsi="Arial" w:cs="Arial"/>
                        <w:color w:val="231F20"/>
                        <w:spacing w:val="1"/>
                        <w:w w:val="85"/>
                        <w:sz w:val="16"/>
                        <w:szCs w:val="16"/>
                      </w:rPr>
                      <w:t>terim Secure</w:t>
                    </w:r>
                    <w:r>
                      <w:rPr>
                        <w:rFonts w:ascii="Arial" w:hAnsi="Arial" w:cs="Arial"/>
                        <w:color w:val="231F20"/>
                        <w:w w:val="128"/>
                        <w:sz w:val="16"/>
                        <w:szCs w:val="16"/>
                      </w:rPr>
                      <w:t xml:space="preserve"> </w:t>
                    </w:r>
                    <w:r>
                      <w:rPr>
                        <w:rFonts w:ascii="Arial" w:hAnsi="Arial" w:cs="Arial"/>
                        <w:color w:val="231F20"/>
                        <w:spacing w:val="1"/>
                        <w:w w:val="85"/>
                        <w:sz w:val="16"/>
                        <w:szCs w:val="16"/>
                      </w:rPr>
                      <w:t>e</w:t>
                    </w:r>
                    <w:r>
                      <w:rPr>
                        <w:rFonts w:ascii="Arial" w:hAnsi="Arial" w:cs="Arial"/>
                        <w:color w:val="231F20"/>
                        <w:spacing w:val="1"/>
                        <w:w w:val="91"/>
                        <w:sz w:val="16"/>
                        <w:szCs w:val="16"/>
                      </w:rPr>
                      <w:t>d</w:t>
                    </w:r>
                    <w:r>
                      <w:rPr>
                        <w:rFonts w:ascii="Arial" w:hAnsi="Arial" w:cs="Arial"/>
                        <w:color w:val="231F20"/>
                        <w:spacing w:val="1"/>
                        <w:w w:val="108"/>
                        <w:sz w:val="16"/>
                        <w:szCs w:val="16"/>
                      </w:rPr>
                      <w:t>i</w:t>
                    </w:r>
                    <w:r>
                      <w:rPr>
                        <w:rFonts w:ascii="Arial" w:hAnsi="Arial" w:cs="Arial"/>
                        <w:color w:val="231F20"/>
                        <w:spacing w:val="1"/>
                        <w:w w:val="128"/>
                        <w:sz w:val="16"/>
                        <w:szCs w:val="16"/>
                      </w:rPr>
                      <w:t>t</w:t>
                    </w:r>
                    <w:r>
                      <w:rPr>
                        <w:rFonts w:ascii="Arial" w:hAnsi="Arial" w:cs="Arial"/>
                        <w:color w:val="231F20"/>
                        <w:spacing w:val="1"/>
                        <w:w w:val="108"/>
                        <w:sz w:val="16"/>
                        <w:szCs w:val="16"/>
                      </w:rPr>
                      <w:t>i</w:t>
                    </w:r>
                    <w:r>
                      <w:rPr>
                        <w:rFonts w:ascii="Arial" w:hAnsi="Arial" w:cs="Arial"/>
                        <w:color w:val="231F20"/>
                        <w:spacing w:val="1"/>
                        <w:w w:val="93"/>
                        <w:sz w:val="16"/>
                        <w:szCs w:val="16"/>
                      </w:rPr>
                      <w:t>o</w:t>
                    </w:r>
                    <w:r>
                      <w:rPr>
                        <w:rFonts w:ascii="Arial" w:hAnsi="Arial" w:cs="Arial"/>
                        <w:color w:val="231F20"/>
                        <w:w w:val="92"/>
                        <w:sz w:val="16"/>
                        <w:szCs w:val="16"/>
                      </w:rPr>
                      <w:t>n</w:t>
                    </w:r>
                  </w:p>
                </w:txbxContent>
              </v:textbox>
              <w10:wrap anchorx="page" anchory="page"/>
            </v:shape>
          </w:pict>
        </mc:Fallback>
      </mc:AlternateContent>
    </w:r>
    <w:r>
      <w:rPr>
        <w:noProof/>
      </w:rPr>
      <mc:AlternateContent>
        <mc:Choice Requires="wpg">
          <w:drawing>
            <wp:anchor distT="0" distB="0" distL="114300" distR="114300" simplePos="0" relativeHeight="251654144" behindDoc="1" locked="0" layoutInCell="0" allowOverlap="1">
              <wp:simplePos x="0" y="0"/>
              <wp:positionH relativeFrom="page">
                <wp:posOffset>1798955</wp:posOffset>
              </wp:positionH>
              <wp:positionV relativeFrom="page">
                <wp:posOffset>255270</wp:posOffset>
              </wp:positionV>
              <wp:extent cx="5288915" cy="412750"/>
              <wp:effectExtent l="0" t="0" r="0" b="0"/>
              <wp:wrapNone/>
              <wp:docPr id="1692" name="Group 1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8915" cy="412750"/>
                        <a:chOff x="2833" y="402"/>
                        <a:chExt cx="8329" cy="650"/>
                      </a:xfrm>
                    </wpg:grpSpPr>
                    <wps:wsp>
                      <wps:cNvPr id="1693" name="Freeform 42"/>
                      <wps:cNvSpPr>
                        <a:spLocks/>
                      </wps:cNvSpPr>
                      <wps:spPr bwMode="auto">
                        <a:xfrm>
                          <a:off x="2838" y="407"/>
                          <a:ext cx="8319" cy="640"/>
                        </a:xfrm>
                        <a:custGeom>
                          <a:avLst/>
                          <a:gdLst>
                            <a:gd name="T0" fmla="*/ 8318 w 8319"/>
                            <a:gd name="T1" fmla="*/ 2 h 640"/>
                            <a:gd name="T2" fmla="*/ 8319 w 8319"/>
                            <a:gd name="T3" fmla="*/ 288 h 640"/>
                            <a:gd name="T4" fmla="*/ 8318 w 8319"/>
                            <a:gd name="T5" fmla="*/ 309 h 640"/>
                            <a:gd name="T6" fmla="*/ 8317 w 8319"/>
                            <a:gd name="T7" fmla="*/ 330 h 640"/>
                            <a:gd name="T8" fmla="*/ 8314 w 8319"/>
                            <a:gd name="T9" fmla="*/ 350 h 640"/>
                            <a:gd name="T10" fmla="*/ 8309 w 8319"/>
                            <a:gd name="T11" fmla="*/ 370 h 640"/>
                            <a:gd name="T12" fmla="*/ 8304 w 8319"/>
                            <a:gd name="T13" fmla="*/ 390 h 640"/>
                            <a:gd name="T14" fmla="*/ 8298 w 8319"/>
                            <a:gd name="T15" fmla="*/ 409 h 640"/>
                            <a:gd name="T16" fmla="*/ 8290 w 8319"/>
                            <a:gd name="T17" fmla="*/ 428 h 640"/>
                            <a:gd name="T18" fmla="*/ 8282 w 8319"/>
                            <a:gd name="T19" fmla="*/ 446 h 640"/>
                            <a:gd name="T20" fmla="*/ 8272 w 8319"/>
                            <a:gd name="T21" fmla="*/ 464 h 640"/>
                            <a:gd name="T22" fmla="*/ 8261 w 8319"/>
                            <a:gd name="T23" fmla="*/ 482 h 640"/>
                            <a:gd name="T24" fmla="*/ 8249 w 8319"/>
                            <a:gd name="T25" fmla="*/ 499 h 640"/>
                            <a:gd name="T26" fmla="*/ 8237 w 8319"/>
                            <a:gd name="T27" fmla="*/ 515 h 640"/>
                            <a:gd name="T28" fmla="*/ 8223 w 8319"/>
                            <a:gd name="T29" fmla="*/ 530 h 640"/>
                            <a:gd name="T30" fmla="*/ 8207 w 8319"/>
                            <a:gd name="T31" fmla="*/ 546 h 640"/>
                            <a:gd name="T32" fmla="*/ 8190 w 8319"/>
                            <a:gd name="T33" fmla="*/ 560 h 640"/>
                            <a:gd name="T34" fmla="*/ 8173 w 8319"/>
                            <a:gd name="T35" fmla="*/ 572 h 640"/>
                            <a:gd name="T36" fmla="*/ 8155 w 8319"/>
                            <a:gd name="T37" fmla="*/ 584 h 640"/>
                            <a:gd name="T38" fmla="*/ 8138 w 8319"/>
                            <a:gd name="T39" fmla="*/ 595 h 640"/>
                            <a:gd name="T40" fmla="*/ 8119 w 8319"/>
                            <a:gd name="T41" fmla="*/ 604 h 640"/>
                            <a:gd name="T42" fmla="*/ 8101 w 8319"/>
                            <a:gd name="T43" fmla="*/ 612 h 640"/>
                            <a:gd name="T44" fmla="*/ 8082 w 8319"/>
                            <a:gd name="T45" fmla="*/ 620 h 640"/>
                            <a:gd name="T46" fmla="*/ 8063 w 8319"/>
                            <a:gd name="T47" fmla="*/ 626 h 640"/>
                            <a:gd name="T48" fmla="*/ 8044 w 8319"/>
                            <a:gd name="T49" fmla="*/ 631 h 640"/>
                            <a:gd name="T50" fmla="*/ 8024 w 8319"/>
                            <a:gd name="T51" fmla="*/ 635 h 640"/>
                            <a:gd name="T52" fmla="*/ 8005 w 8319"/>
                            <a:gd name="T53" fmla="*/ 637 h 640"/>
                            <a:gd name="T54" fmla="*/ 7985 w 8319"/>
                            <a:gd name="T55" fmla="*/ 639 h 640"/>
                            <a:gd name="T56" fmla="*/ 7965 w 8319"/>
                            <a:gd name="T57" fmla="*/ 640 h 640"/>
                            <a:gd name="T58" fmla="*/ 0 w 8319"/>
                            <a:gd name="T59" fmla="*/ 640 h 640"/>
                            <a:gd name="T60" fmla="*/ 0 w 8319"/>
                            <a:gd name="T61" fmla="*/ 0 h 640"/>
                            <a:gd name="T62" fmla="*/ 8318 w 8319"/>
                            <a:gd name="T63" fmla="*/ 2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319" h="640">
                              <a:moveTo>
                                <a:pt x="8318" y="2"/>
                              </a:moveTo>
                              <a:lnTo>
                                <a:pt x="8319" y="288"/>
                              </a:lnTo>
                              <a:lnTo>
                                <a:pt x="8318" y="309"/>
                              </a:lnTo>
                              <a:lnTo>
                                <a:pt x="8317" y="330"/>
                              </a:lnTo>
                              <a:lnTo>
                                <a:pt x="8314" y="350"/>
                              </a:lnTo>
                              <a:lnTo>
                                <a:pt x="8309" y="370"/>
                              </a:lnTo>
                              <a:lnTo>
                                <a:pt x="8304" y="390"/>
                              </a:lnTo>
                              <a:lnTo>
                                <a:pt x="8298" y="409"/>
                              </a:lnTo>
                              <a:lnTo>
                                <a:pt x="8290" y="428"/>
                              </a:lnTo>
                              <a:lnTo>
                                <a:pt x="8282" y="446"/>
                              </a:lnTo>
                              <a:lnTo>
                                <a:pt x="8272" y="464"/>
                              </a:lnTo>
                              <a:lnTo>
                                <a:pt x="8261" y="482"/>
                              </a:lnTo>
                              <a:lnTo>
                                <a:pt x="8249" y="499"/>
                              </a:lnTo>
                              <a:lnTo>
                                <a:pt x="8237" y="515"/>
                              </a:lnTo>
                              <a:lnTo>
                                <a:pt x="8223" y="530"/>
                              </a:lnTo>
                              <a:lnTo>
                                <a:pt x="8207" y="546"/>
                              </a:lnTo>
                              <a:lnTo>
                                <a:pt x="8190" y="560"/>
                              </a:lnTo>
                              <a:lnTo>
                                <a:pt x="8173" y="572"/>
                              </a:lnTo>
                              <a:lnTo>
                                <a:pt x="8155" y="584"/>
                              </a:lnTo>
                              <a:lnTo>
                                <a:pt x="8138" y="595"/>
                              </a:lnTo>
                              <a:lnTo>
                                <a:pt x="8119" y="604"/>
                              </a:lnTo>
                              <a:lnTo>
                                <a:pt x="8101" y="612"/>
                              </a:lnTo>
                              <a:lnTo>
                                <a:pt x="8082" y="620"/>
                              </a:lnTo>
                              <a:lnTo>
                                <a:pt x="8063" y="626"/>
                              </a:lnTo>
                              <a:lnTo>
                                <a:pt x="8044" y="631"/>
                              </a:lnTo>
                              <a:lnTo>
                                <a:pt x="8024" y="635"/>
                              </a:lnTo>
                              <a:lnTo>
                                <a:pt x="8005" y="637"/>
                              </a:lnTo>
                              <a:lnTo>
                                <a:pt x="7985" y="639"/>
                              </a:lnTo>
                              <a:lnTo>
                                <a:pt x="7965" y="640"/>
                              </a:lnTo>
                              <a:lnTo>
                                <a:pt x="0" y="640"/>
                              </a:lnTo>
                              <a:lnTo>
                                <a:pt x="0" y="0"/>
                              </a:lnTo>
                              <a:lnTo>
                                <a:pt x="8318" y="2"/>
                              </a:lnTo>
                              <a:close/>
                            </a:path>
                          </a:pathLst>
                        </a:custGeom>
                        <a:noFill/>
                        <a:ln w="63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4" name="Rectangle 43"/>
                      <wps:cNvSpPr>
                        <a:spLocks noChangeArrowheads="1"/>
                      </wps:cNvSpPr>
                      <wps:spPr bwMode="auto">
                        <a:xfrm>
                          <a:off x="2979" y="468"/>
                          <a:ext cx="78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7771DF">
                            <w:pPr>
                              <w:widowControl/>
                              <w:autoSpaceDE/>
                              <w:autoSpaceDN/>
                              <w:adjustRightInd/>
                              <w:spacing w:line="520" w:lineRule="atLeast"/>
                            </w:pPr>
                            <w:r>
                              <w:rPr>
                                <w:noProof/>
                              </w:rPr>
                              <w:drawing>
                                <wp:inline distT="0" distB="0" distL="0" distR="0">
                                  <wp:extent cx="504190" cy="330835"/>
                                  <wp:effectExtent l="0" t="0" r="0" b="0"/>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190" cy="330835"/>
                                          </a:xfrm>
                                          <a:prstGeom prst="rect">
                                            <a:avLst/>
                                          </a:prstGeom>
                                          <a:noFill/>
                                          <a:ln>
                                            <a:noFill/>
                                          </a:ln>
                                        </pic:spPr>
                                      </pic:pic>
                                    </a:graphicData>
                                  </a:graphic>
                                </wp:inline>
                              </w:drawing>
                            </w:r>
                          </w:p>
                          <w:p w:rsidR="002D2144" w:rsidRDefault="002D2144" w:rsidP="007771DF"/>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692" o:spid="_x0000_s2500" style="position:absolute;margin-left:141.65pt;margin-top:20.1pt;width:416.45pt;height:32.5pt;z-index:-251662336;mso-position-horizontal-relative:page;mso-position-vertical-relative:page" coordorigin="2833,402" coordsize="8329,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" o:allowincell="f">
              <v:shape id="Freeform 42" o:spid="_x0000_s2501" style="position:absolute;left:2838;top:407;width:8319;height:640;visibility:visible;mso-wrap-style:square;v-text-anchor:top" coordsize="8319,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jGgMYA&#10;AADdAAAADwAAAGRycy9kb3ducmV2LnhtbESP3YrCMBCF7xf2HcIseLemruBP1yiuIuiNYPUBhma2&#10;qTaT0kStPr0RBO9mOGfOd2Yya20lLtT40rGCXjcBQZw7XXKh4LBffY9A+ICssXJMCm7kYTb9/Jhg&#10;qt2Vd3TJQiFiCPsUFZgQ6lRKnxuy6LuuJo7av2sshrg2hdQNXmO4reRPkgykxZIjwWBNC0P5KTvb&#10;CNltzHqzt+1yPs63x9vw/tfrL5XqfLXzXxCB2vA2v67XOtYfjPvw/CaO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jGgMYAAADdAAAADwAAAAAAAAAAAAAAAACYAgAAZHJz&#10;L2Rvd25yZXYueG1sUEsFBgAAAAAEAAQA9QAAAIsDAAAAAA==&#10;" path="m8318,2r1,286l8318,309r-1,21l8314,350r-5,20l8304,390r-6,19l8290,428r-8,18l8272,464r-11,18l8249,499r-12,16l8223,530r-16,16l8190,560r-17,12l8155,584r-17,11l8119,604r-18,8l8082,620r-19,6l8044,631r-20,4l8005,637r-20,2l7965,640,,640,,,8318,2xe" filled="f" strokecolor="#231f20" strokeweight=".17628mm">
                <v:path arrowok="t" o:connecttype="custom" o:connectlocs="8318,2;8319,288;8318,309;8317,330;8314,350;8309,370;8304,390;8298,409;8290,428;8282,446;8272,464;8261,482;8249,499;8237,515;8223,530;8207,546;8190,560;8173,572;8155,584;8138,595;8119,604;8101,612;8082,620;8063,626;8044,631;8024,635;8005,637;7985,639;7965,640;0,640;0,0;8318,2" o:connectangles="0,0,0,0,0,0,0,0,0,0,0,0,0,0,0,0,0,0,0,0,0,0,0,0,0,0,0,0,0,0,0,0"/>
              </v:shape>
              <v:rect id="Rectangle 43" o:spid="_x0000_s2502" style="position:absolute;left:2979;top:468;width:78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79cMA&#10;AADdAAAADwAAAGRycy9kb3ducmV2LnhtbERPS4vCMBC+C/sfwix401QRsdUosuuiRx8L6m1oxrbY&#10;TEqTtdVfbwRhb/PxPWe2aE0pblS7wrKCQT8CQZxaXXCm4Pfw05uAcB5ZY2mZFNzJwWL+0Zlhom3D&#10;O7rtfSZCCLsEFeTeV4mULs3JoOvbijhwF1sb9AHWmdQ1NiHclHIYRWNpsODQkGNFXzml1/2fUbCe&#10;VMvTxj6arFyd18ftMf4+xF6p7me7nILw1Pp/8du90WH+O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H79cMAAADdAAAADwAAAAAAAAAAAAAAAACYAgAAZHJzL2Rv&#10;d25yZXYueG1sUEsFBgAAAAAEAAQA9QAAAIgDAAAAAA==&#10;" filled="f" stroked="f">
                <v:textbox inset="0,0,0,0">
                  <w:txbxContent>
                    <w:p w:rsidR="002D2144" w:rsidRDefault="002D2144" w:rsidP="007771DF">
                      <w:pPr>
                        <w:widowControl/>
                        <w:autoSpaceDE/>
                        <w:autoSpaceDN/>
                        <w:adjustRightInd/>
                        <w:spacing w:line="520" w:lineRule="atLeast"/>
                      </w:pPr>
                      <w:r>
                        <w:rPr>
                          <w:noProof/>
                        </w:rPr>
                        <w:drawing>
                          <wp:inline distT="0" distB="0" distL="0" distR="0">
                            <wp:extent cx="504190" cy="330835"/>
                            <wp:effectExtent l="0" t="0" r="0" b="0"/>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4190" cy="330835"/>
                                    </a:xfrm>
                                    <a:prstGeom prst="rect">
                                      <a:avLst/>
                                    </a:prstGeom>
                                    <a:noFill/>
                                    <a:ln>
                                      <a:noFill/>
                                    </a:ln>
                                  </pic:spPr>
                                </pic:pic>
                              </a:graphicData>
                            </a:graphic>
                          </wp:inline>
                        </w:drawing>
                      </w:r>
                    </w:p>
                    <w:p w:rsidR="002D2144" w:rsidRDefault="002D2144" w:rsidP="007771DF"/>
                  </w:txbxContent>
                </v:textbox>
              </v:rect>
              <w10:wrap anchorx="page" anchory="page"/>
            </v:group>
          </w:pict>
        </mc:Fallback>
      </mc:AlternateContent>
    </w:r>
    <w:r>
      <w:rPr>
        <w:noProof/>
      </w:rPr>
      <mc:AlternateContent>
        <mc:Choice Requires="wps">
          <w:drawing>
            <wp:anchor distT="0" distB="0" distL="114300" distR="114300" simplePos="0" relativeHeight="251656192" behindDoc="1" locked="0" layoutInCell="0" allowOverlap="1">
              <wp:simplePos x="0" y="0"/>
              <wp:positionH relativeFrom="page">
                <wp:posOffset>2512060</wp:posOffset>
              </wp:positionH>
              <wp:positionV relativeFrom="page">
                <wp:posOffset>426720</wp:posOffset>
              </wp:positionV>
              <wp:extent cx="1217930" cy="247650"/>
              <wp:effectExtent l="0" t="0" r="0" b="0"/>
              <wp:wrapNone/>
              <wp:docPr id="1691" name="Text Box 1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93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7771DF">
                          <w:pPr>
                            <w:spacing w:line="364" w:lineRule="exact"/>
                            <w:ind w:left="20" w:right="-72"/>
                            <w:rPr>
                              <w:color w:val="000000"/>
                              <w:sz w:val="35"/>
                              <w:szCs w:val="35"/>
                            </w:rPr>
                          </w:pPr>
                          <w:r>
                            <w:rPr>
                              <w:b/>
                              <w:bCs/>
                              <w:color w:val="231F20"/>
                              <w:spacing w:val="2"/>
                              <w:w w:val="90"/>
                              <w:sz w:val="35"/>
                              <w:szCs w:val="35"/>
                            </w:rPr>
                            <w:t>A</w:t>
                          </w:r>
                          <w:r>
                            <w:rPr>
                              <w:b/>
                              <w:bCs/>
                              <w:color w:val="231F20"/>
                              <w:spacing w:val="2"/>
                              <w:w w:val="84"/>
                              <w:sz w:val="35"/>
                              <w:szCs w:val="35"/>
                            </w:rPr>
                            <w:t>PP</w:t>
                          </w:r>
                          <w:r>
                            <w:rPr>
                              <w:b/>
                              <w:bCs/>
                              <w:color w:val="231F20"/>
                              <w:spacing w:val="2"/>
                              <w:w w:val="72"/>
                              <w:sz w:val="35"/>
                              <w:szCs w:val="35"/>
                            </w:rPr>
                            <w:t>E</w:t>
                          </w:r>
                          <w:r>
                            <w:rPr>
                              <w:b/>
                              <w:bCs/>
                              <w:color w:val="231F20"/>
                              <w:spacing w:val="2"/>
                              <w:w w:val="102"/>
                              <w:sz w:val="35"/>
                              <w:szCs w:val="35"/>
                            </w:rPr>
                            <w:t>N</w:t>
                          </w:r>
                          <w:r>
                            <w:rPr>
                              <w:b/>
                              <w:bCs/>
                              <w:color w:val="231F20"/>
                              <w:spacing w:val="2"/>
                              <w:w w:val="95"/>
                              <w:sz w:val="35"/>
                              <w:szCs w:val="35"/>
                            </w:rPr>
                            <w:t>D</w:t>
                          </w:r>
                          <w:r>
                            <w:rPr>
                              <w:b/>
                              <w:bCs/>
                              <w:color w:val="231F20"/>
                              <w:spacing w:val="2"/>
                              <w:w w:val="67"/>
                              <w:sz w:val="35"/>
                              <w:szCs w:val="35"/>
                            </w:rPr>
                            <w:t>I</w:t>
                          </w:r>
                          <w:r>
                            <w:rPr>
                              <w:b/>
                              <w:bCs/>
                              <w:color w:val="231F20"/>
                              <w:w w:val="90"/>
                              <w:sz w:val="35"/>
                              <w:szCs w:val="35"/>
                            </w:rPr>
                            <w:t>X</w:t>
                          </w:r>
                          <w:r>
                            <w:rPr>
                              <w:b/>
                              <w:bCs/>
                              <w:color w:val="231F20"/>
                              <w:spacing w:val="5"/>
                              <w:sz w:val="35"/>
                              <w:szCs w:val="35"/>
                            </w:rPr>
                            <w:t xml:space="preserv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691" o:spid="_x0000_s2503" type="#_x0000_t202" style="position:absolute;margin-left:197.8pt;margin-top:33.6pt;width:95.9pt;height:1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ZU6tAIAALc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" o:allowincell="f" filled="f" stroked="f">
              <v:textbox inset="0,0,0,0">
                <w:txbxContent>
                  <w:p w:rsidR="002D2144" w:rsidRDefault="002D2144" w:rsidP="007771DF">
                    <w:pPr>
                      <w:spacing w:line="364" w:lineRule="exact"/>
                      <w:ind w:left="20" w:right="-72"/>
                      <w:rPr>
                        <w:color w:val="000000"/>
                        <w:sz w:val="35"/>
                        <w:szCs w:val="35"/>
                      </w:rPr>
                    </w:pPr>
                    <w:r>
                      <w:rPr>
                        <w:b/>
                        <w:bCs/>
                        <w:color w:val="231F20"/>
                        <w:spacing w:val="2"/>
                        <w:w w:val="90"/>
                        <w:sz w:val="35"/>
                        <w:szCs w:val="35"/>
                      </w:rPr>
                      <w:t>A</w:t>
                    </w:r>
                    <w:r>
                      <w:rPr>
                        <w:b/>
                        <w:bCs/>
                        <w:color w:val="231F20"/>
                        <w:spacing w:val="2"/>
                        <w:w w:val="84"/>
                        <w:sz w:val="35"/>
                        <w:szCs w:val="35"/>
                      </w:rPr>
                      <w:t>PP</w:t>
                    </w:r>
                    <w:r>
                      <w:rPr>
                        <w:b/>
                        <w:bCs/>
                        <w:color w:val="231F20"/>
                        <w:spacing w:val="2"/>
                        <w:w w:val="72"/>
                        <w:sz w:val="35"/>
                        <w:szCs w:val="35"/>
                      </w:rPr>
                      <w:t>E</w:t>
                    </w:r>
                    <w:r>
                      <w:rPr>
                        <w:b/>
                        <w:bCs/>
                        <w:color w:val="231F20"/>
                        <w:spacing w:val="2"/>
                        <w:w w:val="102"/>
                        <w:sz w:val="35"/>
                        <w:szCs w:val="35"/>
                      </w:rPr>
                      <w:t>N</w:t>
                    </w:r>
                    <w:r>
                      <w:rPr>
                        <w:b/>
                        <w:bCs/>
                        <w:color w:val="231F20"/>
                        <w:spacing w:val="2"/>
                        <w:w w:val="95"/>
                        <w:sz w:val="35"/>
                        <w:szCs w:val="35"/>
                      </w:rPr>
                      <w:t>D</w:t>
                    </w:r>
                    <w:r>
                      <w:rPr>
                        <w:b/>
                        <w:bCs/>
                        <w:color w:val="231F20"/>
                        <w:spacing w:val="2"/>
                        <w:w w:val="67"/>
                        <w:sz w:val="35"/>
                        <w:szCs w:val="35"/>
                      </w:rPr>
                      <w:t>I</w:t>
                    </w:r>
                    <w:r>
                      <w:rPr>
                        <w:b/>
                        <w:bCs/>
                        <w:color w:val="231F20"/>
                        <w:w w:val="90"/>
                        <w:sz w:val="35"/>
                        <w:szCs w:val="35"/>
                      </w:rPr>
                      <w:t>X</w:t>
                    </w:r>
                    <w:r>
                      <w:rPr>
                        <w:b/>
                        <w:bCs/>
                        <w:color w:val="231F20"/>
                        <w:spacing w:val="5"/>
                        <w:sz w:val="35"/>
                        <w:szCs w:val="35"/>
                      </w:rPr>
                      <w:t xml:space="preserve"> 2</w:t>
                    </w:r>
                  </w:p>
                </w:txbxContent>
              </v:textbox>
              <w10:wrap anchorx="page" anchory="page"/>
            </v:shape>
          </w:pict>
        </mc:Fallback>
      </mc:AlternateContent>
    </w:r>
  </w:p>
  <w:p w:rsidR="002D2144" w:rsidRPr="00820A41" w:rsidRDefault="002D2144" w:rsidP="00820A4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144" w:rsidRDefault="002D2144" w:rsidP="007771DF">
    <w:pPr>
      <w:spacing w:line="200" w:lineRule="exact"/>
      <w:rPr>
        <w:sz w:val="20"/>
        <w:szCs w:val="20"/>
      </w:rPr>
    </w:pPr>
    <w:r>
      <w:rPr>
        <w:noProof/>
      </w:rPr>
      <mc:AlternateContent>
        <mc:Choice Requires="wps">
          <w:drawing>
            <wp:anchor distT="0" distB="0" distL="114300" distR="114300" simplePos="0" relativeHeight="251658240" behindDoc="1" locked="0" layoutInCell="0" allowOverlap="1">
              <wp:simplePos x="0" y="0"/>
              <wp:positionH relativeFrom="page">
                <wp:posOffset>547370</wp:posOffset>
              </wp:positionH>
              <wp:positionV relativeFrom="page">
                <wp:posOffset>293370</wp:posOffset>
              </wp:positionV>
              <wp:extent cx="1449070" cy="280035"/>
              <wp:effectExtent l="0" t="0" r="0" b="0"/>
              <wp:wrapNone/>
              <wp:docPr id="1701" name="Text Box 1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7771DF">
                          <w:pPr>
                            <w:spacing w:line="255" w:lineRule="exact"/>
                            <w:ind w:left="20" w:right="-56"/>
                            <w:rPr>
                              <w:rFonts w:ascii="Arial" w:hAnsi="Arial" w:cs="Arial"/>
                              <w:color w:val="000000"/>
                            </w:rPr>
                          </w:pPr>
                          <w:r>
                            <w:rPr>
                              <w:rFonts w:ascii="Arial" w:hAnsi="Arial" w:cs="Arial"/>
                              <w:color w:val="231F20"/>
                              <w:spacing w:val="1"/>
                              <w:w w:val="81"/>
                            </w:rPr>
                            <w:t>C</w:t>
                          </w:r>
                          <w:r>
                            <w:rPr>
                              <w:rFonts w:ascii="Arial" w:hAnsi="Arial" w:cs="Arial"/>
                              <w:color w:val="231F20"/>
                              <w:spacing w:val="1"/>
                              <w:w w:val="88"/>
                            </w:rPr>
                            <w:t>I</w:t>
                          </w:r>
                          <w:r>
                            <w:rPr>
                              <w:rFonts w:ascii="Arial" w:hAnsi="Arial" w:cs="Arial"/>
                              <w:color w:val="231F20"/>
                              <w:spacing w:val="1"/>
                              <w:w w:val="81"/>
                            </w:rPr>
                            <w:t>C</w:t>
                          </w:r>
                          <w:r>
                            <w:rPr>
                              <w:rFonts w:ascii="Arial" w:hAnsi="Arial" w:cs="Arial"/>
                              <w:color w:val="231F20"/>
                              <w:spacing w:val="1"/>
                              <w:w w:val="129"/>
                            </w:rPr>
                            <w:t>/</w:t>
                          </w:r>
                          <w:r>
                            <w:rPr>
                              <w:rFonts w:ascii="Arial" w:hAnsi="Arial" w:cs="Arial"/>
                              <w:color w:val="231F20"/>
                              <w:spacing w:val="1"/>
                              <w:w w:val="79"/>
                            </w:rPr>
                            <w:t>B</w:t>
                          </w:r>
                          <w:r>
                            <w:rPr>
                              <w:rFonts w:ascii="Arial" w:hAnsi="Arial" w:cs="Arial"/>
                              <w:color w:val="231F20"/>
                              <w:spacing w:val="1"/>
                              <w:w w:val="88"/>
                            </w:rPr>
                            <w:t>I</w:t>
                          </w:r>
                          <w:r>
                            <w:rPr>
                              <w:rFonts w:ascii="Arial" w:hAnsi="Arial" w:cs="Arial"/>
                              <w:color w:val="231F20"/>
                              <w:w w:val="95"/>
                            </w:rPr>
                            <w:t>M</w:t>
                          </w:r>
                          <w:r>
                            <w:rPr>
                              <w:rFonts w:ascii="Arial" w:hAnsi="Arial" w:cs="Arial"/>
                              <w:color w:val="231F20"/>
                              <w:spacing w:val="1"/>
                            </w:rPr>
                            <w:t xml:space="preserve"> Secure </w:t>
                          </w:r>
                          <w:r>
                            <w:rPr>
                              <w:rFonts w:ascii="Arial" w:hAnsi="Arial" w:cs="Arial"/>
                              <w:color w:val="231F20"/>
                              <w:spacing w:val="1"/>
                              <w:w w:val="73"/>
                            </w:rPr>
                            <w:t>P</w:t>
                          </w:r>
                          <w:r>
                            <w:rPr>
                              <w:rFonts w:ascii="Arial" w:hAnsi="Arial" w:cs="Arial"/>
                              <w:color w:val="231F20"/>
                              <w:spacing w:val="-1"/>
                              <w:w w:val="99"/>
                            </w:rPr>
                            <w:t>r</w:t>
                          </w:r>
                          <w:r>
                            <w:rPr>
                              <w:rFonts w:ascii="Arial" w:hAnsi="Arial" w:cs="Arial"/>
                              <w:color w:val="231F20"/>
                              <w:w w:val="93"/>
                            </w:rPr>
                            <w:t>o</w:t>
                          </w:r>
                        </w:p>
                        <w:p w:rsidR="002D2144" w:rsidRDefault="002D2144" w:rsidP="007771DF">
                          <w:pPr>
                            <w:spacing w:line="163" w:lineRule="exact"/>
                            <w:ind w:right="-20"/>
                            <w:rPr>
                              <w:rFonts w:ascii="Arial" w:hAnsi="Arial" w:cs="Arial"/>
                              <w:color w:val="000000"/>
                              <w:sz w:val="16"/>
                              <w:szCs w:val="16"/>
                            </w:rPr>
                          </w:pPr>
                          <w:r>
                            <w:rPr>
                              <w:rFonts w:ascii="Arial" w:hAnsi="Arial" w:cs="Arial"/>
                              <w:color w:val="231F20"/>
                              <w:w w:val="128"/>
                              <w:sz w:val="16"/>
                              <w:szCs w:val="16"/>
                            </w:rPr>
                            <w:t xml:space="preserve"> </w:t>
                          </w:r>
                          <w:r w:rsidRPr="008974FA">
                            <w:rPr>
                              <w:rFonts w:ascii="Arial" w:hAnsi="Arial" w:cs="Arial"/>
                              <w:color w:val="231F20"/>
                              <w:sz w:val="16"/>
                              <w:szCs w:val="16"/>
                            </w:rPr>
                            <w:t>Interim Secure</w:t>
                          </w:r>
                          <w:r>
                            <w:rPr>
                              <w:rFonts w:ascii="Arial" w:hAnsi="Arial" w:cs="Arial"/>
                              <w:color w:val="231F20"/>
                              <w:sz w:val="16"/>
                              <w:szCs w:val="16"/>
                            </w:rPr>
                            <w:t xml:space="preserve"> </w:t>
                          </w:r>
                          <w:r>
                            <w:rPr>
                              <w:rFonts w:ascii="Arial" w:hAnsi="Arial" w:cs="Arial"/>
                              <w:color w:val="231F20"/>
                              <w:spacing w:val="1"/>
                              <w:w w:val="85"/>
                              <w:sz w:val="16"/>
                              <w:szCs w:val="16"/>
                            </w:rPr>
                            <w:t>e</w:t>
                          </w:r>
                          <w:r>
                            <w:rPr>
                              <w:rFonts w:ascii="Arial" w:hAnsi="Arial" w:cs="Arial"/>
                              <w:color w:val="231F20"/>
                              <w:spacing w:val="1"/>
                              <w:w w:val="91"/>
                              <w:sz w:val="16"/>
                              <w:szCs w:val="16"/>
                            </w:rPr>
                            <w:t>d</w:t>
                          </w:r>
                          <w:r>
                            <w:rPr>
                              <w:rFonts w:ascii="Arial" w:hAnsi="Arial" w:cs="Arial"/>
                              <w:color w:val="231F20"/>
                              <w:spacing w:val="1"/>
                              <w:w w:val="108"/>
                              <w:sz w:val="16"/>
                              <w:szCs w:val="16"/>
                            </w:rPr>
                            <w:t>i</w:t>
                          </w:r>
                          <w:r>
                            <w:rPr>
                              <w:rFonts w:ascii="Arial" w:hAnsi="Arial" w:cs="Arial"/>
                              <w:color w:val="231F20"/>
                              <w:spacing w:val="1"/>
                              <w:w w:val="128"/>
                              <w:sz w:val="16"/>
                              <w:szCs w:val="16"/>
                            </w:rPr>
                            <w:t>t</w:t>
                          </w:r>
                          <w:r>
                            <w:rPr>
                              <w:rFonts w:ascii="Arial" w:hAnsi="Arial" w:cs="Arial"/>
                              <w:color w:val="231F20"/>
                              <w:spacing w:val="1"/>
                              <w:w w:val="108"/>
                              <w:sz w:val="16"/>
                              <w:szCs w:val="16"/>
                            </w:rPr>
                            <w:t>i</w:t>
                          </w:r>
                          <w:r>
                            <w:rPr>
                              <w:rFonts w:ascii="Arial" w:hAnsi="Arial" w:cs="Arial"/>
                              <w:color w:val="231F20"/>
                              <w:spacing w:val="1"/>
                              <w:w w:val="93"/>
                              <w:sz w:val="16"/>
                              <w:szCs w:val="16"/>
                            </w:rPr>
                            <w:t>o</w:t>
                          </w:r>
                          <w:r>
                            <w:rPr>
                              <w:rFonts w:ascii="Arial" w:hAnsi="Arial" w:cs="Arial"/>
                              <w:color w:val="231F20"/>
                              <w:w w:val="92"/>
                              <w:sz w:val="16"/>
                              <w:szCs w:val="16"/>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701" o:spid="_x0000_s2504" type="#_x0000_t202" style="position:absolute;margin-left:43.1pt;margin-top:23.1pt;width:114.1pt;height:22.0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cFKtAIAALc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" o:allowincell="f" filled="f" stroked="f">
              <v:textbox inset="0,0,0,0">
                <w:txbxContent>
                  <w:p w:rsidR="007771DF" w:rsidRDefault="007771DF" w:rsidP="007771DF">
                    <w:pPr>
                      <w:spacing w:line="255" w:lineRule="exact"/>
                      <w:ind w:left="20" w:right="-56"/>
                      <w:rPr>
                        <w:rFonts w:ascii="Arial" w:hAnsi="Arial" w:cs="Arial"/>
                        <w:color w:val="000000"/>
                      </w:rPr>
                    </w:pPr>
                    <w:r>
                      <w:rPr>
                        <w:rFonts w:ascii="Arial" w:hAnsi="Arial" w:cs="Arial"/>
                        <w:color w:val="231F20"/>
                        <w:spacing w:val="1"/>
                        <w:w w:val="81"/>
                      </w:rPr>
                      <w:t>C</w:t>
                    </w:r>
                    <w:r>
                      <w:rPr>
                        <w:rFonts w:ascii="Arial" w:hAnsi="Arial" w:cs="Arial"/>
                        <w:color w:val="231F20"/>
                        <w:spacing w:val="1"/>
                        <w:w w:val="88"/>
                      </w:rPr>
                      <w:t>I</w:t>
                    </w:r>
                    <w:r>
                      <w:rPr>
                        <w:rFonts w:ascii="Arial" w:hAnsi="Arial" w:cs="Arial"/>
                        <w:color w:val="231F20"/>
                        <w:spacing w:val="1"/>
                        <w:w w:val="81"/>
                      </w:rPr>
                      <w:t>C</w:t>
                    </w:r>
                    <w:r>
                      <w:rPr>
                        <w:rFonts w:ascii="Arial" w:hAnsi="Arial" w:cs="Arial"/>
                        <w:color w:val="231F20"/>
                        <w:spacing w:val="1"/>
                        <w:w w:val="129"/>
                      </w:rPr>
                      <w:t>/</w:t>
                    </w:r>
                    <w:r>
                      <w:rPr>
                        <w:rFonts w:ascii="Arial" w:hAnsi="Arial" w:cs="Arial"/>
                        <w:color w:val="231F20"/>
                        <w:spacing w:val="1"/>
                        <w:w w:val="79"/>
                      </w:rPr>
                      <w:t>B</w:t>
                    </w:r>
                    <w:r>
                      <w:rPr>
                        <w:rFonts w:ascii="Arial" w:hAnsi="Arial" w:cs="Arial"/>
                        <w:color w:val="231F20"/>
                        <w:spacing w:val="1"/>
                        <w:w w:val="88"/>
                      </w:rPr>
                      <w:t>I</w:t>
                    </w:r>
                    <w:r>
                      <w:rPr>
                        <w:rFonts w:ascii="Arial" w:hAnsi="Arial" w:cs="Arial"/>
                        <w:color w:val="231F20"/>
                        <w:w w:val="95"/>
                      </w:rPr>
                      <w:t>M</w:t>
                    </w:r>
                    <w:r>
                      <w:rPr>
                        <w:rFonts w:ascii="Arial" w:hAnsi="Arial" w:cs="Arial"/>
                        <w:color w:val="231F20"/>
                        <w:spacing w:val="1"/>
                      </w:rPr>
                      <w:t xml:space="preserve"> Secure </w:t>
                    </w:r>
                    <w:r>
                      <w:rPr>
                        <w:rFonts w:ascii="Arial" w:hAnsi="Arial" w:cs="Arial"/>
                        <w:color w:val="231F20"/>
                        <w:spacing w:val="1"/>
                        <w:w w:val="73"/>
                      </w:rPr>
                      <w:t>P</w:t>
                    </w:r>
                    <w:r>
                      <w:rPr>
                        <w:rFonts w:ascii="Arial" w:hAnsi="Arial" w:cs="Arial"/>
                        <w:color w:val="231F20"/>
                        <w:spacing w:val="-1"/>
                        <w:w w:val="99"/>
                      </w:rPr>
                      <w:t>r</w:t>
                    </w:r>
                    <w:r>
                      <w:rPr>
                        <w:rFonts w:ascii="Arial" w:hAnsi="Arial" w:cs="Arial"/>
                        <w:color w:val="231F20"/>
                        <w:w w:val="93"/>
                      </w:rPr>
                      <w:t>o</w:t>
                    </w:r>
                  </w:p>
                  <w:p w:rsidR="007771DF" w:rsidRDefault="007771DF" w:rsidP="007771DF">
                    <w:pPr>
                      <w:spacing w:line="163" w:lineRule="exact"/>
                      <w:ind w:right="-20"/>
                      <w:rPr>
                        <w:rFonts w:ascii="Arial" w:hAnsi="Arial" w:cs="Arial"/>
                        <w:color w:val="000000"/>
                        <w:sz w:val="16"/>
                        <w:szCs w:val="16"/>
                      </w:rPr>
                    </w:pPr>
                    <w:r>
                      <w:rPr>
                        <w:rFonts w:ascii="Arial" w:hAnsi="Arial" w:cs="Arial"/>
                        <w:color w:val="231F20"/>
                        <w:w w:val="128"/>
                        <w:sz w:val="16"/>
                        <w:szCs w:val="16"/>
                      </w:rPr>
                      <w:t xml:space="preserve"> </w:t>
                    </w:r>
                    <w:r w:rsidRPr="008974FA">
                      <w:rPr>
                        <w:rFonts w:ascii="Arial" w:hAnsi="Arial" w:cs="Arial"/>
                        <w:color w:val="231F20"/>
                        <w:sz w:val="16"/>
                        <w:szCs w:val="16"/>
                      </w:rPr>
                      <w:t>Interim Secure</w:t>
                    </w:r>
                    <w:r>
                      <w:rPr>
                        <w:rFonts w:ascii="Arial" w:hAnsi="Arial" w:cs="Arial"/>
                        <w:color w:val="231F20"/>
                        <w:sz w:val="16"/>
                        <w:szCs w:val="16"/>
                      </w:rPr>
                      <w:t xml:space="preserve"> </w:t>
                    </w:r>
                    <w:r>
                      <w:rPr>
                        <w:rFonts w:ascii="Arial" w:hAnsi="Arial" w:cs="Arial"/>
                        <w:color w:val="231F20"/>
                        <w:spacing w:val="1"/>
                        <w:w w:val="85"/>
                        <w:sz w:val="16"/>
                        <w:szCs w:val="16"/>
                      </w:rPr>
                      <w:t>e</w:t>
                    </w:r>
                    <w:r>
                      <w:rPr>
                        <w:rFonts w:ascii="Arial" w:hAnsi="Arial" w:cs="Arial"/>
                        <w:color w:val="231F20"/>
                        <w:spacing w:val="1"/>
                        <w:w w:val="91"/>
                        <w:sz w:val="16"/>
                        <w:szCs w:val="16"/>
                      </w:rPr>
                      <w:t>d</w:t>
                    </w:r>
                    <w:r>
                      <w:rPr>
                        <w:rFonts w:ascii="Arial" w:hAnsi="Arial" w:cs="Arial"/>
                        <w:color w:val="231F20"/>
                        <w:spacing w:val="1"/>
                        <w:w w:val="108"/>
                        <w:sz w:val="16"/>
                        <w:szCs w:val="16"/>
                      </w:rPr>
                      <w:t>i</w:t>
                    </w:r>
                    <w:r>
                      <w:rPr>
                        <w:rFonts w:ascii="Arial" w:hAnsi="Arial" w:cs="Arial"/>
                        <w:color w:val="231F20"/>
                        <w:spacing w:val="1"/>
                        <w:w w:val="128"/>
                        <w:sz w:val="16"/>
                        <w:szCs w:val="16"/>
                      </w:rPr>
                      <w:t>t</w:t>
                    </w:r>
                    <w:r>
                      <w:rPr>
                        <w:rFonts w:ascii="Arial" w:hAnsi="Arial" w:cs="Arial"/>
                        <w:color w:val="231F20"/>
                        <w:spacing w:val="1"/>
                        <w:w w:val="108"/>
                        <w:sz w:val="16"/>
                        <w:szCs w:val="16"/>
                      </w:rPr>
                      <w:t>i</w:t>
                    </w:r>
                    <w:r>
                      <w:rPr>
                        <w:rFonts w:ascii="Arial" w:hAnsi="Arial" w:cs="Arial"/>
                        <w:color w:val="231F20"/>
                        <w:spacing w:val="1"/>
                        <w:w w:val="93"/>
                        <w:sz w:val="16"/>
                        <w:szCs w:val="16"/>
                      </w:rPr>
                      <w:t>o</w:t>
                    </w:r>
                    <w:r>
                      <w:rPr>
                        <w:rFonts w:ascii="Arial" w:hAnsi="Arial" w:cs="Arial"/>
                        <w:color w:val="231F20"/>
                        <w:w w:val="92"/>
                        <w:sz w:val="16"/>
                        <w:szCs w:val="16"/>
                      </w:rPr>
                      <w:t>n</w:t>
                    </w:r>
                  </w:p>
                </w:txbxContent>
              </v:textbox>
              <w10:wrap anchorx="page" anchory="page"/>
            </v:shape>
          </w:pict>
        </mc:Fallback>
      </mc:AlternateContent>
    </w:r>
    <w:r>
      <w:rPr>
        <w:noProof/>
      </w:rPr>
      <mc:AlternateContent>
        <mc:Choice Requires="wpg">
          <w:drawing>
            <wp:anchor distT="0" distB="0" distL="114300" distR="114300" simplePos="0" relativeHeight="251657216" behindDoc="1" locked="0" layoutInCell="0" allowOverlap="1">
              <wp:simplePos x="0" y="0"/>
              <wp:positionH relativeFrom="page">
                <wp:posOffset>503555</wp:posOffset>
              </wp:positionH>
              <wp:positionV relativeFrom="page">
                <wp:posOffset>255270</wp:posOffset>
              </wp:positionV>
              <wp:extent cx="5288915" cy="412750"/>
              <wp:effectExtent l="0" t="0" r="0" b="0"/>
              <wp:wrapNone/>
              <wp:docPr id="1698" name="Group 1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8915" cy="412750"/>
                        <a:chOff x="793" y="402"/>
                        <a:chExt cx="8329" cy="650"/>
                      </a:xfrm>
                    </wpg:grpSpPr>
                    <wps:wsp>
                      <wps:cNvPr id="1699" name="Freeform 47"/>
                      <wps:cNvSpPr>
                        <a:spLocks/>
                      </wps:cNvSpPr>
                      <wps:spPr bwMode="auto">
                        <a:xfrm>
                          <a:off x="798" y="407"/>
                          <a:ext cx="8319" cy="640"/>
                        </a:xfrm>
                        <a:custGeom>
                          <a:avLst/>
                          <a:gdLst>
                            <a:gd name="T0" fmla="*/ 0 w 8319"/>
                            <a:gd name="T1" fmla="*/ 2 h 640"/>
                            <a:gd name="T2" fmla="*/ 0 w 8319"/>
                            <a:gd name="T3" fmla="*/ 288 h 640"/>
                            <a:gd name="T4" fmla="*/ 0 w 8319"/>
                            <a:gd name="T5" fmla="*/ 309 h 640"/>
                            <a:gd name="T6" fmla="*/ 2 w 8319"/>
                            <a:gd name="T7" fmla="*/ 330 h 640"/>
                            <a:gd name="T8" fmla="*/ 5 w 8319"/>
                            <a:gd name="T9" fmla="*/ 350 h 640"/>
                            <a:gd name="T10" fmla="*/ 9 w 8319"/>
                            <a:gd name="T11" fmla="*/ 370 h 640"/>
                            <a:gd name="T12" fmla="*/ 14 w 8319"/>
                            <a:gd name="T13" fmla="*/ 390 h 640"/>
                            <a:gd name="T14" fmla="*/ 21 w 8319"/>
                            <a:gd name="T15" fmla="*/ 409 h 640"/>
                            <a:gd name="T16" fmla="*/ 28 w 8319"/>
                            <a:gd name="T17" fmla="*/ 428 h 640"/>
                            <a:gd name="T18" fmla="*/ 37 w 8319"/>
                            <a:gd name="T19" fmla="*/ 446 h 640"/>
                            <a:gd name="T20" fmla="*/ 46 w 8319"/>
                            <a:gd name="T21" fmla="*/ 464 h 640"/>
                            <a:gd name="T22" fmla="*/ 57 w 8319"/>
                            <a:gd name="T23" fmla="*/ 482 h 640"/>
                            <a:gd name="T24" fmla="*/ 69 w 8319"/>
                            <a:gd name="T25" fmla="*/ 499 h 640"/>
                            <a:gd name="T26" fmla="*/ 82 w 8319"/>
                            <a:gd name="T27" fmla="*/ 515 h 640"/>
                            <a:gd name="T28" fmla="*/ 96 w 8319"/>
                            <a:gd name="T29" fmla="*/ 530 h 640"/>
                            <a:gd name="T30" fmla="*/ 112 w 8319"/>
                            <a:gd name="T31" fmla="*/ 546 h 640"/>
                            <a:gd name="T32" fmla="*/ 128 w 8319"/>
                            <a:gd name="T33" fmla="*/ 560 h 640"/>
                            <a:gd name="T34" fmla="*/ 146 w 8319"/>
                            <a:gd name="T35" fmla="*/ 572 h 640"/>
                            <a:gd name="T36" fmla="*/ 163 w 8319"/>
                            <a:gd name="T37" fmla="*/ 584 h 640"/>
                            <a:gd name="T38" fmla="*/ 181 w 8319"/>
                            <a:gd name="T39" fmla="*/ 595 h 640"/>
                            <a:gd name="T40" fmla="*/ 199 w 8319"/>
                            <a:gd name="T41" fmla="*/ 604 h 640"/>
                            <a:gd name="T42" fmla="*/ 217 w 8319"/>
                            <a:gd name="T43" fmla="*/ 612 h 640"/>
                            <a:gd name="T44" fmla="*/ 236 w 8319"/>
                            <a:gd name="T45" fmla="*/ 620 h 640"/>
                            <a:gd name="T46" fmla="*/ 255 w 8319"/>
                            <a:gd name="T47" fmla="*/ 626 h 640"/>
                            <a:gd name="T48" fmla="*/ 275 w 8319"/>
                            <a:gd name="T49" fmla="*/ 631 h 640"/>
                            <a:gd name="T50" fmla="*/ 294 w 8319"/>
                            <a:gd name="T51" fmla="*/ 635 h 640"/>
                            <a:gd name="T52" fmla="*/ 314 w 8319"/>
                            <a:gd name="T53" fmla="*/ 637 h 640"/>
                            <a:gd name="T54" fmla="*/ 334 w 8319"/>
                            <a:gd name="T55" fmla="*/ 639 h 640"/>
                            <a:gd name="T56" fmla="*/ 354 w 8319"/>
                            <a:gd name="T57" fmla="*/ 640 h 640"/>
                            <a:gd name="T58" fmla="*/ 8319 w 8319"/>
                            <a:gd name="T59" fmla="*/ 640 h 640"/>
                            <a:gd name="T60" fmla="*/ 8319 w 8319"/>
                            <a:gd name="T61" fmla="*/ 0 h 640"/>
                            <a:gd name="T62" fmla="*/ 0 w 8319"/>
                            <a:gd name="T63" fmla="*/ 2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319" h="640">
                              <a:moveTo>
                                <a:pt x="0" y="2"/>
                              </a:moveTo>
                              <a:lnTo>
                                <a:pt x="0" y="288"/>
                              </a:lnTo>
                              <a:lnTo>
                                <a:pt x="0" y="309"/>
                              </a:lnTo>
                              <a:lnTo>
                                <a:pt x="2" y="330"/>
                              </a:lnTo>
                              <a:lnTo>
                                <a:pt x="5" y="350"/>
                              </a:lnTo>
                              <a:lnTo>
                                <a:pt x="9" y="370"/>
                              </a:lnTo>
                              <a:lnTo>
                                <a:pt x="14" y="390"/>
                              </a:lnTo>
                              <a:lnTo>
                                <a:pt x="21" y="409"/>
                              </a:lnTo>
                              <a:lnTo>
                                <a:pt x="28" y="428"/>
                              </a:lnTo>
                              <a:lnTo>
                                <a:pt x="37" y="446"/>
                              </a:lnTo>
                              <a:lnTo>
                                <a:pt x="46" y="464"/>
                              </a:lnTo>
                              <a:lnTo>
                                <a:pt x="57" y="482"/>
                              </a:lnTo>
                              <a:lnTo>
                                <a:pt x="69" y="499"/>
                              </a:lnTo>
                              <a:lnTo>
                                <a:pt x="82" y="515"/>
                              </a:lnTo>
                              <a:lnTo>
                                <a:pt x="96" y="530"/>
                              </a:lnTo>
                              <a:lnTo>
                                <a:pt x="112" y="546"/>
                              </a:lnTo>
                              <a:lnTo>
                                <a:pt x="128" y="560"/>
                              </a:lnTo>
                              <a:lnTo>
                                <a:pt x="146" y="572"/>
                              </a:lnTo>
                              <a:lnTo>
                                <a:pt x="163" y="584"/>
                              </a:lnTo>
                              <a:lnTo>
                                <a:pt x="181" y="595"/>
                              </a:lnTo>
                              <a:lnTo>
                                <a:pt x="199" y="604"/>
                              </a:lnTo>
                              <a:lnTo>
                                <a:pt x="217" y="612"/>
                              </a:lnTo>
                              <a:lnTo>
                                <a:pt x="236" y="620"/>
                              </a:lnTo>
                              <a:lnTo>
                                <a:pt x="255" y="626"/>
                              </a:lnTo>
                              <a:lnTo>
                                <a:pt x="275" y="631"/>
                              </a:lnTo>
                              <a:lnTo>
                                <a:pt x="294" y="635"/>
                              </a:lnTo>
                              <a:lnTo>
                                <a:pt x="314" y="637"/>
                              </a:lnTo>
                              <a:lnTo>
                                <a:pt x="334" y="639"/>
                              </a:lnTo>
                              <a:lnTo>
                                <a:pt x="354" y="640"/>
                              </a:lnTo>
                              <a:lnTo>
                                <a:pt x="8319" y="640"/>
                              </a:lnTo>
                              <a:lnTo>
                                <a:pt x="8319" y="0"/>
                              </a:lnTo>
                              <a:lnTo>
                                <a:pt x="0" y="2"/>
                              </a:lnTo>
                              <a:close/>
                            </a:path>
                          </a:pathLst>
                        </a:custGeom>
                        <a:noFill/>
                        <a:ln w="63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0" name="Rectangle 48"/>
                      <wps:cNvSpPr>
                        <a:spLocks noChangeArrowheads="1"/>
                      </wps:cNvSpPr>
                      <wps:spPr bwMode="auto">
                        <a:xfrm>
                          <a:off x="8161" y="468"/>
                          <a:ext cx="78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7771DF">
                            <w:pPr>
                              <w:widowControl/>
                              <w:autoSpaceDE/>
                              <w:autoSpaceDN/>
                              <w:adjustRightInd/>
                              <w:spacing w:line="520" w:lineRule="atLeast"/>
                            </w:pPr>
                            <w:r>
                              <w:rPr>
                                <w:noProof/>
                              </w:rPr>
                              <w:drawing>
                                <wp:inline distT="0" distB="0" distL="0" distR="0">
                                  <wp:extent cx="504190" cy="330835"/>
                                  <wp:effectExtent l="0" t="0" r="0" b="0"/>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190" cy="330835"/>
                                          </a:xfrm>
                                          <a:prstGeom prst="rect">
                                            <a:avLst/>
                                          </a:prstGeom>
                                          <a:noFill/>
                                          <a:ln>
                                            <a:noFill/>
                                          </a:ln>
                                        </pic:spPr>
                                      </pic:pic>
                                    </a:graphicData>
                                  </a:graphic>
                                </wp:inline>
                              </w:drawing>
                            </w:r>
                          </w:p>
                          <w:p w:rsidR="002D2144" w:rsidRDefault="002D2144" w:rsidP="007771DF"/>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698" o:spid="_x0000_s2505" style="position:absolute;margin-left:39.65pt;margin-top:20.1pt;width:416.45pt;height:32.5pt;z-index:-251593728;mso-position-horizontal-relative:page;mso-position-vertical-relative:page" coordorigin="793,402" coordsize="8329,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" o:allowincell="f">
              <v:shape id="Freeform 47" o:spid="_x0000_s2506" style="position:absolute;left:798;top:407;width:8319;height:640;visibility:visible;mso-wrap-style:square;v-text-anchor:top" coordsize="8319,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xasYA&#10;AADdAAAADwAAAGRycy9kb3ducmV2LnhtbESP3YrCMBCF7wXfIYzgnaYq6LYaxR8EvRH8eYChmW26&#10;NpPSRK379JuFhb2b4Zw535nFqrWVeFLjS8cKRsMEBHHudMmFgtt1P/gA4QOyxsoxKXiTh9Wy21lg&#10;pt2Lz/S8hELEEPYZKjAh1JmUPjdk0Q9dTRy1T9dYDHFtCqkbfMVwW8lxkkylxZIjwWBNW0P5/fKw&#10;EXI+msPxatvdOs1PX+/Z92Y02SnV77XrOYhAbfg3/10fdKw/TVP4/SaO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xasYAAADdAAAADwAAAAAAAAAAAAAAAACYAgAAZHJz&#10;L2Rvd25yZXYueG1sUEsFBgAAAAAEAAQA9QAAAIsDAAAAAA==&#10;" path="m,2l,288r,21l2,330r3,20l9,370r5,20l21,409r7,19l37,446r9,18l57,482r12,17l82,515r14,15l112,546r16,14l146,572r17,12l181,595r18,9l217,612r19,8l255,626r20,5l294,635r20,2l334,639r20,1l8319,640,8319,,,2xe" filled="f" strokecolor="#231f20" strokeweight=".17628mm">
                <v:path arrowok="t" o:connecttype="custom" o:connectlocs="0,2;0,288;0,309;2,330;5,350;9,370;14,390;21,409;28,428;37,446;46,464;57,482;69,499;82,515;96,530;112,546;128,560;146,572;163,584;181,595;199,604;217,612;236,620;255,626;275,631;294,635;314,637;334,639;354,640;8319,640;8319,0;0,2" o:connectangles="0,0,0,0,0,0,0,0,0,0,0,0,0,0,0,0,0,0,0,0,0,0,0,0,0,0,0,0,0,0,0,0"/>
              </v:shape>
              <v:rect id="Rectangle 48" o:spid="_x0000_s2507" style="position:absolute;left:8161;top:468;width:78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n7McA&#10;AADdAAAADwAAAGRycy9kb3ducmV2LnhtbESPQW/CMAyF75P4D5GRdhspHDYoTRGCTXAcMIlxsxqv&#10;rdY4VZPRbr9+PiBxs/We3/ucrQbXqCt1ofZsYDpJQBEX3tZcGvg4vT3NQYWIbLHxTAZ+KcAqHz1k&#10;mFrf84Gux1gqCeGQooEqxjbVOhQVOQwT3xKL9uU7h1HWrtS2w17CXaNnSfKsHdYsDRW2tKmo+D7+&#10;OAO7ebv+3Pu/vmxeL7vz+3mxPS2iMY/jYb0EFWmId/Ptem8F/yUR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BZ+zHAAAA3QAAAA8AAAAAAAAAAAAAAAAAmAIAAGRy&#10;cy9kb3ducmV2LnhtbFBLBQYAAAAABAAEAPUAAACMAwAAAAA=&#10;" filled="f" stroked="f">
                <v:textbox inset="0,0,0,0">
                  <w:txbxContent>
                    <w:p w:rsidR="007771DF" w:rsidRDefault="007771DF" w:rsidP="007771DF">
                      <w:pPr>
                        <w:widowControl/>
                        <w:autoSpaceDE/>
                        <w:autoSpaceDN/>
                        <w:adjustRightInd/>
                        <w:spacing w:line="520" w:lineRule="atLeast"/>
                      </w:pPr>
                      <w:r>
                        <w:rPr>
                          <w:noProof/>
                        </w:rPr>
                        <w:drawing>
                          <wp:inline distT="0" distB="0" distL="0" distR="0">
                            <wp:extent cx="504190" cy="330835"/>
                            <wp:effectExtent l="0" t="0" r="0" b="0"/>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4190" cy="330835"/>
                                    </a:xfrm>
                                    <a:prstGeom prst="rect">
                                      <a:avLst/>
                                    </a:prstGeom>
                                    <a:noFill/>
                                    <a:ln>
                                      <a:noFill/>
                                    </a:ln>
                                  </pic:spPr>
                                </pic:pic>
                              </a:graphicData>
                            </a:graphic>
                          </wp:inline>
                        </w:drawing>
                      </w:r>
                    </w:p>
                    <w:p w:rsidR="007771DF" w:rsidRDefault="007771DF" w:rsidP="007771DF"/>
                  </w:txbxContent>
                </v:textbox>
              </v:rect>
              <w10:wrap anchorx="page" anchory="page"/>
            </v:group>
          </w:pict>
        </mc:Fallback>
      </mc:AlternateContent>
    </w:r>
    <w:r>
      <w:rPr>
        <w:noProof/>
      </w:rPr>
      <mc:AlternateContent>
        <mc:Choice Requires="wps">
          <w:drawing>
            <wp:anchor distT="0" distB="0" distL="114300" distR="114300" simplePos="0" relativeHeight="251659264" behindDoc="1" locked="0" layoutInCell="0" allowOverlap="1">
              <wp:simplePos x="0" y="0"/>
              <wp:positionH relativeFrom="page">
                <wp:posOffset>3896360</wp:posOffset>
              </wp:positionH>
              <wp:positionV relativeFrom="page">
                <wp:posOffset>408940</wp:posOffset>
              </wp:positionV>
              <wp:extent cx="1161415" cy="247015"/>
              <wp:effectExtent l="0" t="0" r="0" b="0"/>
              <wp:wrapNone/>
              <wp:docPr id="1697" name="Text Box 1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7771DF">
                          <w:pPr>
                            <w:spacing w:line="364" w:lineRule="exact"/>
                            <w:ind w:left="20" w:right="-72"/>
                            <w:rPr>
                              <w:color w:val="000000"/>
                              <w:sz w:val="35"/>
                              <w:szCs w:val="35"/>
                            </w:rPr>
                          </w:pPr>
                          <w:r>
                            <w:rPr>
                              <w:b/>
                              <w:bCs/>
                              <w:color w:val="231F20"/>
                              <w:spacing w:val="2"/>
                              <w:w w:val="90"/>
                              <w:sz w:val="35"/>
                              <w:szCs w:val="35"/>
                            </w:rPr>
                            <w:t>A</w:t>
                          </w:r>
                          <w:r>
                            <w:rPr>
                              <w:b/>
                              <w:bCs/>
                              <w:color w:val="231F20"/>
                              <w:spacing w:val="2"/>
                              <w:w w:val="84"/>
                              <w:sz w:val="35"/>
                              <w:szCs w:val="35"/>
                            </w:rPr>
                            <w:t>PP</w:t>
                          </w:r>
                          <w:r>
                            <w:rPr>
                              <w:b/>
                              <w:bCs/>
                              <w:color w:val="231F20"/>
                              <w:spacing w:val="2"/>
                              <w:w w:val="72"/>
                              <w:sz w:val="35"/>
                              <w:szCs w:val="35"/>
                            </w:rPr>
                            <w:t>E</w:t>
                          </w:r>
                          <w:r>
                            <w:rPr>
                              <w:b/>
                              <w:bCs/>
                              <w:color w:val="231F20"/>
                              <w:spacing w:val="2"/>
                              <w:w w:val="102"/>
                              <w:sz w:val="35"/>
                              <w:szCs w:val="35"/>
                            </w:rPr>
                            <w:t>N</w:t>
                          </w:r>
                          <w:r>
                            <w:rPr>
                              <w:b/>
                              <w:bCs/>
                              <w:color w:val="231F20"/>
                              <w:spacing w:val="2"/>
                              <w:w w:val="95"/>
                              <w:sz w:val="35"/>
                              <w:szCs w:val="35"/>
                            </w:rPr>
                            <w:t>D</w:t>
                          </w:r>
                          <w:r>
                            <w:rPr>
                              <w:b/>
                              <w:bCs/>
                              <w:color w:val="231F20"/>
                              <w:spacing w:val="2"/>
                              <w:w w:val="67"/>
                              <w:sz w:val="35"/>
                              <w:szCs w:val="35"/>
                            </w:rPr>
                            <w:t>I</w:t>
                          </w:r>
                          <w:r>
                            <w:rPr>
                              <w:b/>
                              <w:bCs/>
                              <w:color w:val="231F20"/>
                              <w:spacing w:val="2"/>
                              <w:w w:val="90"/>
                              <w:sz w:val="35"/>
                              <w:szCs w:val="35"/>
                            </w:rPr>
                            <w:t>X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697" o:spid="_x0000_s2508" type="#_x0000_t202" style="position:absolute;margin-left:306.8pt;margin-top:32.2pt;width:91.45pt;height:19.45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fe7sgIAALc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" o:allowincell="f" filled="f" stroked="f">
              <v:textbox inset="0,0,0,0">
                <w:txbxContent>
                  <w:p w:rsidR="007771DF" w:rsidRDefault="007771DF" w:rsidP="007771DF">
                    <w:pPr>
                      <w:spacing w:line="364" w:lineRule="exact"/>
                      <w:ind w:left="20" w:right="-72"/>
                      <w:rPr>
                        <w:color w:val="000000"/>
                        <w:sz w:val="35"/>
                        <w:szCs w:val="35"/>
                      </w:rPr>
                    </w:pPr>
                    <w:r>
                      <w:rPr>
                        <w:b/>
                        <w:bCs/>
                        <w:color w:val="231F20"/>
                        <w:spacing w:val="2"/>
                        <w:w w:val="90"/>
                        <w:sz w:val="35"/>
                        <w:szCs w:val="35"/>
                      </w:rPr>
                      <w:t>A</w:t>
                    </w:r>
                    <w:r>
                      <w:rPr>
                        <w:b/>
                        <w:bCs/>
                        <w:color w:val="231F20"/>
                        <w:spacing w:val="2"/>
                        <w:w w:val="84"/>
                        <w:sz w:val="35"/>
                        <w:szCs w:val="35"/>
                      </w:rPr>
                      <w:t>PP</w:t>
                    </w:r>
                    <w:r>
                      <w:rPr>
                        <w:b/>
                        <w:bCs/>
                        <w:color w:val="231F20"/>
                        <w:spacing w:val="2"/>
                        <w:w w:val="72"/>
                        <w:sz w:val="35"/>
                        <w:szCs w:val="35"/>
                      </w:rPr>
                      <w:t>E</w:t>
                    </w:r>
                    <w:r>
                      <w:rPr>
                        <w:b/>
                        <w:bCs/>
                        <w:color w:val="231F20"/>
                        <w:spacing w:val="2"/>
                        <w:w w:val="102"/>
                        <w:sz w:val="35"/>
                        <w:szCs w:val="35"/>
                      </w:rPr>
                      <w:t>N</w:t>
                    </w:r>
                    <w:r>
                      <w:rPr>
                        <w:b/>
                        <w:bCs/>
                        <w:color w:val="231F20"/>
                        <w:spacing w:val="2"/>
                        <w:w w:val="95"/>
                        <w:sz w:val="35"/>
                        <w:szCs w:val="35"/>
                      </w:rPr>
                      <w:t>D</w:t>
                    </w:r>
                    <w:r>
                      <w:rPr>
                        <w:b/>
                        <w:bCs/>
                        <w:color w:val="231F20"/>
                        <w:spacing w:val="2"/>
                        <w:w w:val="67"/>
                        <w:sz w:val="35"/>
                        <w:szCs w:val="35"/>
                      </w:rPr>
                      <w:t>I</w:t>
                    </w:r>
                    <w:r>
                      <w:rPr>
                        <w:b/>
                        <w:bCs/>
                        <w:color w:val="231F20"/>
                        <w:spacing w:val="2"/>
                        <w:w w:val="90"/>
                        <w:sz w:val="35"/>
                        <w:szCs w:val="35"/>
                      </w:rPr>
                      <w:t>X 3</w:t>
                    </w:r>
                  </w:p>
                </w:txbxContent>
              </v:textbox>
              <w10:wrap anchorx="page" anchory="page"/>
            </v:shape>
          </w:pict>
        </mc:Fallback>
      </mc:AlternateContent>
    </w:r>
  </w:p>
  <w:p w:rsidR="002D2144" w:rsidRPr="007771DF" w:rsidRDefault="002D2144" w:rsidP="007771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144" w:rsidRPr="00820A41" w:rsidRDefault="002D2144" w:rsidP="00820A4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144" w:rsidRDefault="002D2144" w:rsidP="00D53562">
    <w:pPr>
      <w:spacing w:line="200" w:lineRule="exact"/>
      <w:rPr>
        <w:sz w:val="20"/>
        <w:szCs w:val="20"/>
      </w:rPr>
    </w:pPr>
    <w:r>
      <w:rPr>
        <w:noProof/>
      </w:rPr>
      <mc:AlternateContent>
        <mc:Choice Requires="wps">
          <w:drawing>
            <wp:anchor distT="0" distB="0" distL="114300" distR="114300" simplePos="0" relativeHeight="251662336" behindDoc="1" locked="0" layoutInCell="0" allowOverlap="1" wp14:anchorId="3C60E4D4" wp14:editId="6C37722E">
              <wp:simplePos x="0" y="0"/>
              <wp:positionH relativeFrom="page">
                <wp:posOffset>2661285</wp:posOffset>
              </wp:positionH>
              <wp:positionV relativeFrom="page">
                <wp:posOffset>557530</wp:posOffset>
              </wp:positionV>
              <wp:extent cx="3004185" cy="247015"/>
              <wp:effectExtent l="0" t="0" r="5715" b="635"/>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18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D53562">
                          <w:pPr>
                            <w:spacing w:line="364" w:lineRule="exact"/>
                            <w:ind w:left="20" w:right="-72"/>
                            <w:rPr>
                              <w:color w:val="000000"/>
                              <w:sz w:val="35"/>
                              <w:szCs w:val="35"/>
                            </w:rPr>
                          </w:pPr>
                          <w:r>
                            <w:rPr>
                              <w:b/>
                              <w:bCs/>
                              <w:color w:val="231F20"/>
                              <w:spacing w:val="2"/>
                              <w:w w:val="67"/>
                              <w:sz w:val="35"/>
                              <w:szCs w:val="35"/>
                            </w:rPr>
                            <w:t>I</w:t>
                          </w:r>
                          <w:r>
                            <w:rPr>
                              <w:b/>
                              <w:bCs/>
                              <w:color w:val="231F20"/>
                              <w:spacing w:val="2"/>
                              <w:w w:val="102"/>
                              <w:sz w:val="35"/>
                              <w:szCs w:val="35"/>
                            </w:rPr>
                            <w:t>N</w:t>
                          </w:r>
                          <w:r>
                            <w:rPr>
                              <w:b/>
                              <w:bCs/>
                              <w:color w:val="231F20"/>
                              <w:spacing w:val="2"/>
                              <w:w w:val="84"/>
                              <w:sz w:val="35"/>
                              <w:szCs w:val="35"/>
                            </w:rPr>
                            <w:t>T</w:t>
                          </w:r>
                          <w:r>
                            <w:rPr>
                              <w:b/>
                              <w:bCs/>
                              <w:color w:val="231F20"/>
                              <w:spacing w:val="-12"/>
                              <w:w w:val="81"/>
                              <w:sz w:val="35"/>
                              <w:szCs w:val="35"/>
                            </w:rPr>
                            <w:t>R</w:t>
                          </w:r>
                          <w:r>
                            <w:rPr>
                              <w:b/>
                              <w:bCs/>
                              <w:color w:val="231F20"/>
                              <w:spacing w:val="2"/>
                              <w:w w:val="96"/>
                              <w:sz w:val="35"/>
                              <w:szCs w:val="35"/>
                            </w:rPr>
                            <w:t>O</w:t>
                          </w:r>
                          <w:r>
                            <w:rPr>
                              <w:b/>
                              <w:bCs/>
                              <w:color w:val="231F20"/>
                              <w:spacing w:val="2"/>
                              <w:w w:val="95"/>
                              <w:sz w:val="35"/>
                              <w:szCs w:val="35"/>
                            </w:rPr>
                            <w:t>D</w:t>
                          </w:r>
                          <w:r>
                            <w:rPr>
                              <w:b/>
                              <w:bCs/>
                              <w:color w:val="231F20"/>
                              <w:spacing w:val="2"/>
                              <w:w w:val="96"/>
                              <w:sz w:val="35"/>
                              <w:szCs w:val="35"/>
                            </w:rPr>
                            <w:t>U</w:t>
                          </w:r>
                          <w:r>
                            <w:rPr>
                              <w:b/>
                              <w:bCs/>
                              <w:color w:val="231F20"/>
                              <w:spacing w:val="2"/>
                              <w:w w:val="86"/>
                              <w:sz w:val="35"/>
                              <w:szCs w:val="35"/>
                            </w:rPr>
                            <w:t>C</w:t>
                          </w:r>
                          <w:r>
                            <w:rPr>
                              <w:b/>
                              <w:bCs/>
                              <w:color w:val="231F20"/>
                              <w:spacing w:val="2"/>
                              <w:w w:val="84"/>
                              <w:sz w:val="35"/>
                              <w:szCs w:val="35"/>
                            </w:rPr>
                            <w:t>T</w:t>
                          </w:r>
                          <w:r>
                            <w:rPr>
                              <w:b/>
                              <w:bCs/>
                              <w:color w:val="231F20"/>
                              <w:spacing w:val="2"/>
                              <w:w w:val="67"/>
                              <w:sz w:val="35"/>
                              <w:szCs w:val="35"/>
                            </w:rPr>
                            <w:t>I</w:t>
                          </w:r>
                          <w:r>
                            <w:rPr>
                              <w:b/>
                              <w:bCs/>
                              <w:color w:val="231F20"/>
                              <w:spacing w:val="2"/>
                              <w:w w:val="96"/>
                              <w:sz w:val="35"/>
                              <w:szCs w:val="35"/>
                            </w:rPr>
                            <w:t>O</w:t>
                          </w:r>
                          <w:r>
                            <w:rPr>
                              <w:b/>
                              <w:bCs/>
                              <w:color w:val="231F20"/>
                              <w:w w:val="102"/>
                              <w:sz w:val="35"/>
                              <w:szCs w:val="35"/>
                            </w:rPr>
                            <w:t>N</w:t>
                          </w:r>
                          <w:r>
                            <w:rPr>
                              <w:b/>
                              <w:bCs/>
                              <w:color w:val="231F20"/>
                              <w:spacing w:val="5"/>
                              <w:sz w:val="35"/>
                              <w:szCs w:val="35"/>
                            </w:rPr>
                            <w:t xml:space="preserve"> </w:t>
                          </w:r>
                          <w:r>
                            <w:rPr>
                              <w:b/>
                              <w:bCs/>
                              <w:color w:val="231F20"/>
                              <w:sz w:val="35"/>
                              <w:szCs w:val="35"/>
                            </w:rPr>
                            <w:t>&amp;</w:t>
                          </w:r>
                          <w:r>
                            <w:rPr>
                              <w:b/>
                              <w:bCs/>
                              <w:color w:val="231F20"/>
                              <w:spacing w:val="-10"/>
                              <w:sz w:val="35"/>
                              <w:szCs w:val="35"/>
                            </w:rPr>
                            <w:t xml:space="preserve"> </w:t>
                          </w:r>
                          <w:r>
                            <w:rPr>
                              <w:b/>
                              <w:bCs/>
                              <w:color w:val="231F20"/>
                              <w:spacing w:val="2"/>
                              <w:w w:val="88"/>
                              <w:sz w:val="35"/>
                              <w:szCs w:val="35"/>
                            </w:rPr>
                            <w:t>G</w:t>
                          </w:r>
                          <w:r>
                            <w:rPr>
                              <w:b/>
                              <w:bCs/>
                              <w:color w:val="231F20"/>
                              <w:spacing w:val="2"/>
                              <w:w w:val="96"/>
                              <w:sz w:val="35"/>
                              <w:szCs w:val="35"/>
                            </w:rPr>
                            <w:t>U</w:t>
                          </w:r>
                          <w:r>
                            <w:rPr>
                              <w:b/>
                              <w:bCs/>
                              <w:color w:val="231F20"/>
                              <w:spacing w:val="2"/>
                              <w:w w:val="67"/>
                              <w:sz w:val="35"/>
                              <w:szCs w:val="35"/>
                            </w:rPr>
                            <w:t>I</w:t>
                          </w:r>
                          <w:r>
                            <w:rPr>
                              <w:b/>
                              <w:bCs/>
                              <w:color w:val="231F20"/>
                              <w:spacing w:val="-12"/>
                              <w:w w:val="95"/>
                              <w:sz w:val="35"/>
                              <w:szCs w:val="35"/>
                            </w:rPr>
                            <w:t>D</w:t>
                          </w:r>
                          <w:r>
                            <w:rPr>
                              <w:b/>
                              <w:bCs/>
                              <w:color w:val="231F20"/>
                              <w:spacing w:val="2"/>
                              <w:w w:val="90"/>
                              <w:sz w:val="35"/>
                              <w:szCs w:val="35"/>
                            </w:rPr>
                            <w:t>A</w:t>
                          </w:r>
                          <w:r>
                            <w:rPr>
                              <w:b/>
                              <w:bCs/>
                              <w:color w:val="231F20"/>
                              <w:spacing w:val="2"/>
                              <w:w w:val="102"/>
                              <w:sz w:val="35"/>
                              <w:szCs w:val="35"/>
                            </w:rPr>
                            <w:t>N</w:t>
                          </w:r>
                          <w:r>
                            <w:rPr>
                              <w:b/>
                              <w:bCs/>
                              <w:color w:val="231F20"/>
                              <w:spacing w:val="2"/>
                              <w:w w:val="86"/>
                              <w:sz w:val="35"/>
                              <w:szCs w:val="35"/>
                            </w:rPr>
                            <w:t>C</w:t>
                          </w:r>
                          <w:r>
                            <w:rPr>
                              <w:b/>
                              <w:bCs/>
                              <w:color w:val="231F20"/>
                              <w:w w:val="72"/>
                              <w:sz w:val="35"/>
                              <w:szCs w:val="35"/>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C60E4D4" id="_x0000_t202" coordsize="21600,21600" o:spt="202" path="m,l,21600r21600,l21600,xe">
              <v:stroke joinstyle="miter"/>
              <v:path gradientshapeok="t" o:connecttype="rect"/>
            </v:shapetype>
            <v:shape id="Text Box 179" o:spid="_x0000_s2461" type="#_x0000_t202" style="position:absolute;margin-left:209.55pt;margin-top:43.9pt;width:236.55pt;height:19.4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NbBsQIAALQ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" o:allowincell="f" filled="f" stroked="f">
              <v:textbox inset="0,0,0,0">
                <w:txbxContent>
                  <w:p w:rsidR="002D2144" w:rsidRDefault="002D2144" w:rsidP="00D53562">
                    <w:pPr>
                      <w:spacing w:line="364" w:lineRule="exact"/>
                      <w:ind w:left="20" w:right="-72"/>
                      <w:rPr>
                        <w:color w:val="000000"/>
                        <w:sz w:val="35"/>
                        <w:szCs w:val="35"/>
                      </w:rPr>
                    </w:pPr>
                    <w:r>
                      <w:rPr>
                        <w:b/>
                        <w:bCs/>
                        <w:color w:val="231F20"/>
                        <w:spacing w:val="2"/>
                        <w:w w:val="67"/>
                        <w:sz w:val="35"/>
                        <w:szCs w:val="35"/>
                      </w:rPr>
                      <w:t>I</w:t>
                    </w:r>
                    <w:r>
                      <w:rPr>
                        <w:b/>
                        <w:bCs/>
                        <w:color w:val="231F20"/>
                        <w:spacing w:val="2"/>
                        <w:w w:val="102"/>
                        <w:sz w:val="35"/>
                        <w:szCs w:val="35"/>
                      </w:rPr>
                      <w:t>N</w:t>
                    </w:r>
                    <w:r>
                      <w:rPr>
                        <w:b/>
                        <w:bCs/>
                        <w:color w:val="231F20"/>
                        <w:spacing w:val="2"/>
                        <w:w w:val="84"/>
                        <w:sz w:val="35"/>
                        <w:szCs w:val="35"/>
                      </w:rPr>
                      <w:t>T</w:t>
                    </w:r>
                    <w:r>
                      <w:rPr>
                        <w:b/>
                        <w:bCs/>
                        <w:color w:val="231F20"/>
                        <w:spacing w:val="-12"/>
                        <w:w w:val="81"/>
                        <w:sz w:val="35"/>
                        <w:szCs w:val="35"/>
                      </w:rPr>
                      <w:t>R</w:t>
                    </w:r>
                    <w:r>
                      <w:rPr>
                        <w:b/>
                        <w:bCs/>
                        <w:color w:val="231F20"/>
                        <w:spacing w:val="2"/>
                        <w:w w:val="96"/>
                        <w:sz w:val="35"/>
                        <w:szCs w:val="35"/>
                      </w:rPr>
                      <w:t>O</w:t>
                    </w:r>
                    <w:r>
                      <w:rPr>
                        <w:b/>
                        <w:bCs/>
                        <w:color w:val="231F20"/>
                        <w:spacing w:val="2"/>
                        <w:w w:val="95"/>
                        <w:sz w:val="35"/>
                        <w:szCs w:val="35"/>
                      </w:rPr>
                      <w:t>D</w:t>
                    </w:r>
                    <w:r>
                      <w:rPr>
                        <w:b/>
                        <w:bCs/>
                        <w:color w:val="231F20"/>
                        <w:spacing w:val="2"/>
                        <w:w w:val="96"/>
                        <w:sz w:val="35"/>
                        <w:szCs w:val="35"/>
                      </w:rPr>
                      <w:t>U</w:t>
                    </w:r>
                    <w:r>
                      <w:rPr>
                        <w:b/>
                        <w:bCs/>
                        <w:color w:val="231F20"/>
                        <w:spacing w:val="2"/>
                        <w:w w:val="86"/>
                        <w:sz w:val="35"/>
                        <w:szCs w:val="35"/>
                      </w:rPr>
                      <w:t>C</w:t>
                    </w:r>
                    <w:r>
                      <w:rPr>
                        <w:b/>
                        <w:bCs/>
                        <w:color w:val="231F20"/>
                        <w:spacing w:val="2"/>
                        <w:w w:val="84"/>
                        <w:sz w:val="35"/>
                        <w:szCs w:val="35"/>
                      </w:rPr>
                      <w:t>T</w:t>
                    </w:r>
                    <w:r>
                      <w:rPr>
                        <w:b/>
                        <w:bCs/>
                        <w:color w:val="231F20"/>
                        <w:spacing w:val="2"/>
                        <w:w w:val="67"/>
                        <w:sz w:val="35"/>
                        <w:szCs w:val="35"/>
                      </w:rPr>
                      <w:t>I</w:t>
                    </w:r>
                    <w:r>
                      <w:rPr>
                        <w:b/>
                        <w:bCs/>
                        <w:color w:val="231F20"/>
                        <w:spacing w:val="2"/>
                        <w:w w:val="96"/>
                        <w:sz w:val="35"/>
                        <w:szCs w:val="35"/>
                      </w:rPr>
                      <w:t>O</w:t>
                    </w:r>
                    <w:r>
                      <w:rPr>
                        <w:b/>
                        <w:bCs/>
                        <w:color w:val="231F20"/>
                        <w:w w:val="102"/>
                        <w:sz w:val="35"/>
                        <w:szCs w:val="35"/>
                      </w:rPr>
                      <w:t>N</w:t>
                    </w:r>
                    <w:r>
                      <w:rPr>
                        <w:b/>
                        <w:bCs/>
                        <w:color w:val="231F20"/>
                        <w:spacing w:val="5"/>
                        <w:sz w:val="35"/>
                        <w:szCs w:val="35"/>
                      </w:rPr>
                      <w:t xml:space="preserve"> </w:t>
                    </w:r>
                    <w:r>
                      <w:rPr>
                        <w:b/>
                        <w:bCs/>
                        <w:color w:val="231F20"/>
                        <w:sz w:val="35"/>
                        <w:szCs w:val="35"/>
                      </w:rPr>
                      <w:t>&amp;</w:t>
                    </w:r>
                    <w:r>
                      <w:rPr>
                        <w:b/>
                        <w:bCs/>
                        <w:color w:val="231F20"/>
                        <w:spacing w:val="-10"/>
                        <w:sz w:val="35"/>
                        <w:szCs w:val="35"/>
                      </w:rPr>
                      <w:t xml:space="preserve"> </w:t>
                    </w:r>
                    <w:r>
                      <w:rPr>
                        <w:b/>
                        <w:bCs/>
                        <w:color w:val="231F20"/>
                        <w:spacing w:val="2"/>
                        <w:w w:val="88"/>
                        <w:sz w:val="35"/>
                        <w:szCs w:val="35"/>
                      </w:rPr>
                      <w:t>G</w:t>
                    </w:r>
                    <w:r>
                      <w:rPr>
                        <w:b/>
                        <w:bCs/>
                        <w:color w:val="231F20"/>
                        <w:spacing w:val="2"/>
                        <w:w w:val="96"/>
                        <w:sz w:val="35"/>
                        <w:szCs w:val="35"/>
                      </w:rPr>
                      <w:t>U</w:t>
                    </w:r>
                    <w:r>
                      <w:rPr>
                        <w:b/>
                        <w:bCs/>
                        <w:color w:val="231F20"/>
                        <w:spacing w:val="2"/>
                        <w:w w:val="67"/>
                        <w:sz w:val="35"/>
                        <w:szCs w:val="35"/>
                      </w:rPr>
                      <w:t>I</w:t>
                    </w:r>
                    <w:r>
                      <w:rPr>
                        <w:b/>
                        <w:bCs/>
                        <w:color w:val="231F20"/>
                        <w:spacing w:val="-12"/>
                        <w:w w:val="95"/>
                        <w:sz w:val="35"/>
                        <w:szCs w:val="35"/>
                      </w:rPr>
                      <w:t>D</w:t>
                    </w:r>
                    <w:r>
                      <w:rPr>
                        <w:b/>
                        <w:bCs/>
                        <w:color w:val="231F20"/>
                        <w:spacing w:val="2"/>
                        <w:w w:val="90"/>
                        <w:sz w:val="35"/>
                        <w:szCs w:val="35"/>
                      </w:rPr>
                      <w:t>A</w:t>
                    </w:r>
                    <w:r>
                      <w:rPr>
                        <w:b/>
                        <w:bCs/>
                        <w:color w:val="231F20"/>
                        <w:spacing w:val="2"/>
                        <w:w w:val="102"/>
                        <w:sz w:val="35"/>
                        <w:szCs w:val="35"/>
                      </w:rPr>
                      <w:t>N</w:t>
                    </w:r>
                    <w:r>
                      <w:rPr>
                        <w:b/>
                        <w:bCs/>
                        <w:color w:val="231F20"/>
                        <w:spacing w:val="2"/>
                        <w:w w:val="86"/>
                        <w:sz w:val="35"/>
                        <w:szCs w:val="35"/>
                      </w:rPr>
                      <w:t>C</w:t>
                    </w:r>
                    <w:r>
                      <w:rPr>
                        <w:b/>
                        <w:bCs/>
                        <w:color w:val="231F20"/>
                        <w:w w:val="72"/>
                        <w:sz w:val="35"/>
                        <w:szCs w:val="35"/>
                      </w:rPr>
                      <w:t>E</w:t>
                    </w:r>
                  </w:p>
                </w:txbxContent>
              </v:textbox>
              <w10:wrap anchorx="page" anchory="page"/>
            </v:shape>
          </w:pict>
        </mc:Fallback>
      </mc:AlternateContent>
    </w:r>
    <w:r>
      <w:rPr>
        <w:noProof/>
      </w:rPr>
      <mc:AlternateContent>
        <mc:Choice Requires="wpg">
          <w:drawing>
            <wp:anchor distT="0" distB="0" distL="114300" distR="114300" simplePos="0" relativeHeight="251660288" behindDoc="1" locked="0" layoutInCell="0" allowOverlap="1" wp14:anchorId="26242E65" wp14:editId="5514B0E2">
              <wp:simplePos x="0" y="0"/>
              <wp:positionH relativeFrom="page">
                <wp:posOffset>1111250</wp:posOffset>
              </wp:positionH>
              <wp:positionV relativeFrom="page">
                <wp:posOffset>403860</wp:posOffset>
              </wp:positionV>
              <wp:extent cx="5288915" cy="412750"/>
              <wp:effectExtent l="0" t="0" r="6985" b="25400"/>
              <wp:wrapNone/>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8915" cy="412750"/>
                        <a:chOff x="793" y="402"/>
                        <a:chExt cx="8329" cy="650"/>
                      </a:xfrm>
                    </wpg:grpSpPr>
                    <wps:wsp>
                      <wps:cNvPr id="181" name="Rectangle 7"/>
                      <wps:cNvSpPr>
                        <a:spLocks noChangeArrowheads="1"/>
                      </wps:cNvSpPr>
                      <wps:spPr bwMode="auto">
                        <a:xfrm>
                          <a:off x="8157" y="464"/>
                          <a:ext cx="80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D53562">
                            <w:pPr>
                              <w:widowControl/>
                              <w:autoSpaceDE/>
                              <w:autoSpaceDN/>
                              <w:adjustRightInd/>
                              <w:spacing w:line="520" w:lineRule="atLeast"/>
                            </w:pPr>
                            <w:r>
                              <w:rPr>
                                <w:noProof/>
                              </w:rPr>
                              <w:drawing>
                                <wp:inline distT="0" distB="0" distL="0" distR="0" wp14:anchorId="0369B03E" wp14:editId="089AFCD7">
                                  <wp:extent cx="504190" cy="330835"/>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190" cy="330835"/>
                                          </a:xfrm>
                                          <a:prstGeom prst="rect">
                                            <a:avLst/>
                                          </a:prstGeom>
                                          <a:noFill/>
                                          <a:ln>
                                            <a:noFill/>
                                          </a:ln>
                                        </pic:spPr>
                                      </pic:pic>
                                    </a:graphicData>
                                  </a:graphic>
                                </wp:inline>
                              </w:drawing>
                            </w:r>
                          </w:p>
                          <w:p w:rsidR="002D2144" w:rsidRDefault="002D2144" w:rsidP="00D53562"/>
                        </w:txbxContent>
                      </wps:txbx>
                      <wps:bodyPr rot="0" vert="horz" wrap="square" lIns="0" tIns="0" rIns="0" bIns="0" anchor="t" anchorCtr="0" upright="1">
                        <a:noAutofit/>
                      </wps:bodyPr>
                    </wps:wsp>
                    <wps:wsp>
                      <wps:cNvPr id="182" name="Freeform 8"/>
                      <wps:cNvSpPr>
                        <a:spLocks/>
                      </wps:cNvSpPr>
                      <wps:spPr bwMode="auto">
                        <a:xfrm>
                          <a:off x="798" y="407"/>
                          <a:ext cx="8319" cy="640"/>
                        </a:xfrm>
                        <a:custGeom>
                          <a:avLst/>
                          <a:gdLst>
                            <a:gd name="T0" fmla="*/ 0 w 8319"/>
                            <a:gd name="T1" fmla="*/ 2 h 640"/>
                            <a:gd name="T2" fmla="*/ 0 w 8319"/>
                            <a:gd name="T3" fmla="*/ 288 h 640"/>
                            <a:gd name="T4" fmla="*/ 0 w 8319"/>
                            <a:gd name="T5" fmla="*/ 309 h 640"/>
                            <a:gd name="T6" fmla="*/ 2 w 8319"/>
                            <a:gd name="T7" fmla="*/ 330 h 640"/>
                            <a:gd name="T8" fmla="*/ 5 w 8319"/>
                            <a:gd name="T9" fmla="*/ 350 h 640"/>
                            <a:gd name="T10" fmla="*/ 9 w 8319"/>
                            <a:gd name="T11" fmla="*/ 370 h 640"/>
                            <a:gd name="T12" fmla="*/ 14 w 8319"/>
                            <a:gd name="T13" fmla="*/ 390 h 640"/>
                            <a:gd name="T14" fmla="*/ 21 w 8319"/>
                            <a:gd name="T15" fmla="*/ 409 h 640"/>
                            <a:gd name="T16" fmla="*/ 28 w 8319"/>
                            <a:gd name="T17" fmla="*/ 428 h 640"/>
                            <a:gd name="T18" fmla="*/ 37 w 8319"/>
                            <a:gd name="T19" fmla="*/ 446 h 640"/>
                            <a:gd name="T20" fmla="*/ 46 w 8319"/>
                            <a:gd name="T21" fmla="*/ 464 h 640"/>
                            <a:gd name="T22" fmla="*/ 57 w 8319"/>
                            <a:gd name="T23" fmla="*/ 482 h 640"/>
                            <a:gd name="T24" fmla="*/ 69 w 8319"/>
                            <a:gd name="T25" fmla="*/ 499 h 640"/>
                            <a:gd name="T26" fmla="*/ 82 w 8319"/>
                            <a:gd name="T27" fmla="*/ 515 h 640"/>
                            <a:gd name="T28" fmla="*/ 96 w 8319"/>
                            <a:gd name="T29" fmla="*/ 530 h 640"/>
                            <a:gd name="T30" fmla="*/ 112 w 8319"/>
                            <a:gd name="T31" fmla="*/ 546 h 640"/>
                            <a:gd name="T32" fmla="*/ 128 w 8319"/>
                            <a:gd name="T33" fmla="*/ 560 h 640"/>
                            <a:gd name="T34" fmla="*/ 146 w 8319"/>
                            <a:gd name="T35" fmla="*/ 572 h 640"/>
                            <a:gd name="T36" fmla="*/ 163 w 8319"/>
                            <a:gd name="T37" fmla="*/ 584 h 640"/>
                            <a:gd name="T38" fmla="*/ 181 w 8319"/>
                            <a:gd name="T39" fmla="*/ 595 h 640"/>
                            <a:gd name="T40" fmla="*/ 199 w 8319"/>
                            <a:gd name="T41" fmla="*/ 604 h 640"/>
                            <a:gd name="T42" fmla="*/ 217 w 8319"/>
                            <a:gd name="T43" fmla="*/ 612 h 640"/>
                            <a:gd name="T44" fmla="*/ 236 w 8319"/>
                            <a:gd name="T45" fmla="*/ 620 h 640"/>
                            <a:gd name="T46" fmla="*/ 255 w 8319"/>
                            <a:gd name="T47" fmla="*/ 626 h 640"/>
                            <a:gd name="T48" fmla="*/ 275 w 8319"/>
                            <a:gd name="T49" fmla="*/ 631 h 640"/>
                            <a:gd name="T50" fmla="*/ 294 w 8319"/>
                            <a:gd name="T51" fmla="*/ 635 h 640"/>
                            <a:gd name="T52" fmla="*/ 314 w 8319"/>
                            <a:gd name="T53" fmla="*/ 637 h 640"/>
                            <a:gd name="T54" fmla="*/ 334 w 8319"/>
                            <a:gd name="T55" fmla="*/ 639 h 640"/>
                            <a:gd name="T56" fmla="*/ 354 w 8319"/>
                            <a:gd name="T57" fmla="*/ 640 h 640"/>
                            <a:gd name="T58" fmla="*/ 8319 w 8319"/>
                            <a:gd name="T59" fmla="*/ 640 h 640"/>
                            <a:gd name="T60" fmla="*/ 8319 w 8319"/>
                            <a:gd name="T61" fmla="*/ 0 h 640"/>
                            <a:gd name="T62" fmla="*/ 0 w 8319"/>
                            <a:gd name="T63" fmla="*/ 2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319" h="640">
                              <a:moveTo>
                                <a:pt x="0" y="2"/>
                              </a:moveTo>
                              <a:lnTo>
                                <a:pt x="0" y="288"/>
                              </a:lnTo>
                              <a:lnTo>
                                <a:pt x="0" y="309"/>
                              </a:lnTo>
                              <a:lnTo>
                                <a:pt x="2" y="330"/>
                              </a:lnTo>
                              <a:lnTo>
                                <a:pt x="5" y="350"/>
                              </a:lnTo>
                              <a:lnTo>
                                <a:pt x="9" y="370"/>
                              </a:lnTo>
                              <a:lnTo>
                                <a:pt x="14" y="390"/>
                              </a:lnTo>
                              <a:lnTo>
                                <a:pt x="21" y="409"/>
                              </a:lnTo>
                              <a:lnTo>
                                <a:pt x="28" y="428"/>
                              </a:lnTo>
                              <a:lnTo>
                                <a:pt x="37" y="446"/>
                              </a:lnTo>
                              <a:lnTo>
                                <a:pt x="46" y="464"/>
                              </a:lnTo>
                              <a:lnTo>
                                <a:pt x="57" y="482"/>
                              </a:lnTo>
                              <a:lnTo>
                                <a:pt x="69" y="499"/>
                              </a:lnTo>
                              <a:lnTo>
                                <a:pt x="82" y="515"/>
                              </a:lnTo>
                              <a:lnTo>
                                <a:pt x="96" y="530"/>
                              </a:lnTo>
                              <a:lnTo>
                                <a:pt x="112" y="546"/>
                              </a:lnTo>
                              <a:lnTo>
                                <a:pt x="128" y="560"/>
                              </a:lnTo>
                              <a:lnTo>
                                <a:pt x="146" y="572"/>
                              </a:lnTo>
                              <a:lnTo>
                                <a:pt x="163" y="584"/>
                              </a:lnTo>
                              <a:lnTo>
                                <a:pt x="181" y="595"/>
                              </a:lnTo>
                              <a:lnTo>
                                <a:pt x="199" y="604"/>
                              </a:lnTo>
                              <a:lnTo>
                                <a:pt x="217" y="612"/>
                              </a:lnTo>
                              <a:lnTo>
                                <a:pt x="236" y="620"/>
                              </a:lnTo>
                              <a:lnTo>
                                <a:pt x="255" y="626"/>
                              </a:lnTo>
                              <a:lnTo>
                                <a:pt x="275" y="631"/>
                              </a:lnTo>
                              <a:lnTo>
                                <a:pt x="294" y="635"/>
                              </a:lnTo>
                              <a:lnTo>
                                <a:pt x="314" y="637"/>
                              </a:lnTo>
                              <a:lnTo>
                                <a:pt x="334" y="639"/>
                              </a:lnTo>
                              <a:lnTo>
                                <a:pt x="354" y="640"/>
                              </a:lnTo>
                              <a:lnTo>
                                <a:pt x="8319" y="640"/>
                              </a:lnTo>
                              <a:lnTo>
                                <a:pt x="8319" y="0"/>
                              </a:lnTo>
                              <a:lnTo>
                                <a:pt x="0" y="2"/>
                              </a:lnTo>
                              <a:close/>
                            </a:path>
                          </a:pathLst>
                        </a:custGeom>
                        <a:noFill/>
                        <a:ln w="63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6242E65" id="Group 180" o:spid="_x0000_s2462" style="position:absolute;margin-left:87.5pt;margin-top:31.8pt;width:416.45pt;height:32.5pt;z-index:-251656192;mso-position-horizontal-relative:page;mso-position-vertical-relative:page" coordorigin="793,402" coordsize="8329,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" o:allowincell="f">
              <v:rect id="Rectangle 7" o:spid="_x0000_s2463" style="position:absolute;left:8157;top:464;width:80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Ki8MA&#10;AADcAAAADwAAAGRycy9kb3ducmV2LnhtbERPTWvCQBC9C/6HZYTezEYPJaZZRapijq0R0t6G7DQJ&#10;zc6G7Nak/fXdQsHbPN7nZLvJdOJGg2stK1hFMQjiyuqWawXX4rRMQDiPrLGzTAq+ycFuO59lmGo7&#10;8ivdLr4WIYRdigoa7/tUSlc1ZNBFticO3IcdDPoAh1rqAccQbjq5juNHabDl0NBgT88NVZ+XL6Pg&#10;nPT7t9z+jHV3fD+XL+XmUGy8Ug+Laf8EwtPk7+J/d67D/GQFf8+EC+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RKi8MAAADcAAAADwAAAAAAAAAAAAAAAACYAgAAZHJzL2Rv&#10;d25yZXYueG1sUEsFBgAAAAAEAAQA9QAAAIgDAAAAAA==&#10;" filled="f" stroked="f">
                <v:textbox inset="0,0,0,0">
                  <w:txbxContent>
                    <w:p w:rsidR="002D2144" w:rsidRDefault="002D2144" w:rsidP="00D53562">
                      <w:pPr>
                        <w:widowControl/>
                        <w:autoSpaceDE/>
                        <w:autoSpaceDN/>
                        <w:adjustRightInd/>
                        <w:spacing w:line="520" w:lineRule="atLeast"/>
                      </w:pPr>
                      <w:r>
                        <w:rPr>
                          <w:noProof/>
                        </w:rPr>
                        <w:drawing>
                          <wp:inline distT="0" distB="0" distL="0" distR="0" wp14:anchorId="0369B03E" wp14:editId="089AFCD7">
                            <wp:extent cx="504190" cy="330835"/>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4190" cy="330835"/>
                                    </a:xfrm>
                                    <a:prstGeom prst="rect">
                                      <a:avLst/>
                                    </a:prstGeom>
                                    <a:noFill/>
                                    <a:ln>
                                      <a:noFill/>
                                    </a:ln>
                                  </pic:spPr>
                                </pic:pic>
                              </a:graphicData>
                            </a:graphic>
                          </wp:inline>
                        </w:drawing>
                      </w:r>
                    </w:p>
                    <w:p w:rsidR="002D2144" w:rsidRDefault="002D2144" w:rsidP="00D53562"/>
                  </w:txbxContent>
                </v:textbox>
              </v:rect>
              <v:shape id="Freeform 8" o:spid="_x0000_s2464" style="position:absolute;left:798;top:407;width:8319;height:640;visibility:visible;mso-wrap-style:square;v-text-anchor:top" coordsize="8319,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sFgsQA&#10;AADcAAAADwAAAGRycy9kb3ducmV2LnhtbESP3YrCMBCF7wXfIYzgnaYq7Go1iq4IerPgzwMMzdhU&#10;m0lpslp9+o0geDfDOXO+M7NFY0txo9oXjhUM+gkI4szpgnMFp+OmNwbhA7LG0jEpeJCHxbzdmmGq&#10;3Z33dDuEXMQQ9ikqMCFUqZQ+M2TR911FHLWzqy2GuNa51DXeY7gt5TBJvqTFgiPBYEU/hrLr4c9G&#10;yH5ntrujbdbLSfZ7eXw/V4PRWqlup1lOQQRqwsf8vt7qWH88hNczcQI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rBYLEAAAA3AAAAA8AAAAAAAAAAAAAAAAAmAIAAGRycy9k&#10;b3ducmV2LnhtbFBLBQYAAAAABAAEAPUAAACJAwAAAAA=&#10;" path="m,2l,288r,21l2,330r3,20l9,370r5,20l21,409r7,19l37,446r9,18l57,482r12,17l82,515r14,15l112,546r16,14l146,572r17,12l181,595r18,9l217,612r19,8l255,626r20,5l294,635r20,2l334,639r20,1l8319,640,8319,,,2xe" filled="f" strokecolor="#231f20" strokeweight=".17628mm">
                <v:path arrowok="t" o:connecttype="custom" o:connectlocs="0,2;0,288;0,309;2,330;5,350;9,370;14,390;21,409;28,428;37,446;46,464;57,482;69,499;82,515;96,530;112,546;128,560;146,572;163,584;181,595;199,604;217,612;236,620;255,626;275,631;294,635;314,637;334,639;354,640;8319,640;8319,0;0,2" o:connectangles="0,0,0,0,0,0,0,0,0,0,0,0,0,0,0,0,0,0,0,0,0,0,0,0,0,0,0,0,0,0,0,0"/>
              </v:shape>
              <w10:wrap anchorx="page" anchory="page"/>
            </v:group>
          </w:pict>
        </mc:Fallback>
      </mc:AlternateContent>
    </w:r>
    <w:r>
      <w:rPr>
        <w:noProof/>
      </w:rPr>
      <mc:AlternateContent>
        <mc:Choice Requires="wps">
          <w:drawing>
            <wp:anchor distT="0" distB="0" distL="114300" distR="114300" simplePos="0" relativeHeight="251661312" behindDoc="1" locked="0" layoutInCell="0" allowOverlap="1" wp14:anchorId="15D29FED" wp14:editId="4C4E080F">
              <wp:simplePos x="0" y="0"/>
              <wp:positionH relativeFrom="page">
                <wp:posOffset>1155065</wp:posOffset>
              </wp:positionH>
              <wp:positionV relativeFrom="page">
                <wp:posOffset>442069</wp:posOffset>
              </wp:positionV>
              <wp:extent cx="1410335" cy="343535"/>
              <wp:effectExtent l="0" t="0" r="18415" b="18415"/>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D53562">
                          <w:pPr>
                            <w:spacing w:line="255" w:lineRule="exact"/>
                            <w:ind w:left="20" w:right="-56"/>
                            <w:rPr>
                              <w:rFonts w:ascii="Arial" w:hAnsi="Arial" w:cs="Arial"/>
                              <w:color w:val="000000"/>
                              <w:sz w:val="16"/>
                              <w:szCs w:val="16"/>
                            </w:rPr>
                          </w:pPr>
                          <w:r w:rsidRPr="00964F27">
                            <w:rPr>
                              <w:rFonts w:ascii="Arial" w:hAnsi="Arial" w:cs="Arial"/>
                              <w:color w:val="231F20"/>
                              <w:spacing w:val="1"/>
                              <w:w w:val="81"/>
                            </w:rPr>
                            <w:t>C</w:t>
                          </w:r>
                          <w:r w:rsidRPr="00746D85">
                            <w:rPr>
                              <w:rFonts w:ascii="Arial" w:hAnsi="Arial" w:cs="Arial"/>
                              <w:color w:val="231F20"/>
                              <w:spacing w:val="1"/>
                              <w:w w:val="88"/>
                            </w:rPr>
                            <w:t>I</w:t>
                          </w:r>
                          <w:r w:rsidRPr="00746D85">
                            <w:rPr>
                              <w:rFonts w:ascii="Arial" w:hAnsi="Arial" w:cs="Arial"/>
                              <w:color w:val="231F20"/>
                              <w:spacing w:val="1"/>
                              <w:w w:val="81"/>
                            </w:rPr>
                            <w:t>C</w:t>
                          </w:r>
                          <w:r w:rsidRPr="00746D85">
                            <w:rPr>
                              <w:rFonts w:ascii="Arial" w:hAnsi="Arial" w:cs="Arial"/>
                              <w:color w:val="231F20"/>
                              <w:spacing w:val="1"/>
                              <w:w w:val="129"/>
                            </w:rPr>
                            <w:t>/</w:t>
                          </w:r>
                          <w:r w:rsidRPr="00746D85">
                            <w:rPr>
                              <w:rFonts w:ascii="Arial" w:hAnsi="Arial" w:cs="Arial"/>
                              <w:color w:val="231F20"/>
                              <w:spacing w:val="1"/>
                              <w:w w:val="79"/>
                            </w:rPr>
                            <w:t>B</w:t>
                          </w:r>
                          <w:r w:rsidRPr="00746D85">
                            <w:rPr>
                              <w:rFonts w:ascii="Arial" w:hAnsi="Arial" w:cs="Arial"/>
                              <w:color w:val="231F20"/>
                              <w:spacing w:val="1"/>
                              <w:w w:val="88"/>
                            </w:rPr>
                            <w:t>I</w:t>
                          </w:r>
                          <w:r w:rsidRPr="00746D85">
                            <w:rPr>
                              <w:rFonts w:ascii="Arial" w:hAnsi="Arial" w:cs="Arial"/>
                              <w:color w:val="231F20"/>
                              <w:w w:val="95"/>
                            </w:rPr>
                            <w:t>M</w:t>
                          </w:r>
                          <w:r w:rsidRPr="00746D85">
                            <w:rPr>
                              <w:rFonts w:ascii="Arial" w:hAnsi="Arial" w:cs="Arial"/>
                              <w:color w:val="231F20"/>
                              <w:spacing w:val="1"/>
                            </w:rPr>
                            <w:t xml:space="preserve"> Secure </w:t>
                          </w:r>
                          <w:r w:rsidRPr="00746D85">
                            <w:rPr>
                              <w:rFonts w:ascii="Arial" w:hAnsi="Arial" w:cs="Arial"/>
                              <w:color w:val="231F20"/>
                              <w:spacing w:val="1"/>
                              <w:w w:val="73"/>
                            </w:rPr>
                            <w:t>P</w:t>
                          </w:r>
                          <w:r w:rsidRPr="00746D85">
                            <w:rPr>
                              <w:rFonts w:ascii="Arial" w:hAnsi="Arial" w:cs="Arial"/>
                              <w:color w:val="231F20"/>
                              <w:spacing w:val="-1"/>
                              <w:w w:val="99"/>
                            </w:rPr>
                            <w:t>r</w:t>
                          </w:r>
                          <w:r w:rsidRPr="00746D85">
                            <w:rPr>
                              <w:rFonts w:ascii="Arial" w:hAnsi="Arial" w:cs="Arial"/>
                              <w:color w:val="231F20"/>
                            </w:rPr>
                            <w:t>o</w:t>
                          </w:r>
                          <w:r>
                            <w:rPr>
                              <w:rFonts w:ascii="Arial" w:hAnsi="Arial" w:cs="Arial"/>
                              <w:color w:val="231F20"/>
                              <w:sz w:val="16"/>
                              <w:szCs w:val="16"/>
                            </w:rPr>
                            <w:t xml:space="preserve"> Interim secure </w:t>
                          </w:r>
                          <w:r>
                            <w:rPr>
                              <w:rFonts w:ascii="Arial" w:hAnsi="Arial" w:cs="Arial"/>
                              <w:color w:val="231F20"/>
                              <w:spacing w:val="1"/>
                              <w:w w:val="85"/>
                              <w:sz w:val="16"/>
                              <w:szCs w:val="16"/>
                            </w:rPr>
                            <w:t>e</w:t>
                          </w:r>
                          <w:r>
                            <w:rPr>
                              <w:rFonts w:ascii="Arial" w:hAnsi="Arial" w:cs="Arial"/>
                              <w:color w:val="231F20"/>
                              <w:spacing w:val="1"/>
                              <w:w w:val="91"/>
                              <w:sz w:val="16"/>
                              <w:szCs w:val="16"/>
                            </w:rPr>
                            <w:t>d</w:t>
                          </w:r>
                          <w:r>
                            <w:rPr>
                              <w:rFonts w:ascii="Arial" w:hAnsi="Arial" w:cs="Arial"/>
                              <w:color w:val="231F20"/>
                              <w:spacing w:val="1"/>
                              <w:w w:val="108"/>
                              <w:sz w:val="16"/>
                              <w:szCs w:val="16"/>
                            </w:rPr>
                            <w:t>i</w:t>
                          </w:r>
                          <w:r>
                            <w:rPr>
                              <w:rFonts w:ascii="Arial" w:hAnsi="Arial" w:cs="Arial"/>
                              <w:color w:val="231F20"/>
                              <w:spacing w:val="1"/>
                              <w:w w:val="128"/>
                              <w:sz w:val="16"/>
                              <w:szCs w:val="16"/>
                            </w:rPr>
                            <w:t>t</w:t>
                          </w:r>
                          <w:r>
                            <w:rPr>
                              <w:rFonts w:ascii="Arial" w:hAnsi="Arial" w:cs="Arial"/>
                              <w:color w:val="231F20"/>
                              <w:spacing w:val="1"/>
                              <w:w w:val="108"/>
                              <w:sz w:val="16"/>
                              <w:szCs w:val="16"/>
                            </w:rPr>
                            <w:t>i</w:t>
                          </w:r>
                          <w:r>
                            <w:rPr>
                              <w:rFonts w:ascii="Arial" w:hAnsi="Arial" w:cs="Arial"/>
                              <w:color w:val="231F20"/>
                              <w:spacing w:val="1"/>
                              <w:w w:val="93"/>
                              <w:sz w:val="16"/>
                              <w:szCs w:val="16"/>
                            </w:rPr>
                            <w:t>o</w:t>
                          </w:r>
                          <w:r>
                            <w:rPr>
                              <w:rFonts w:ascii="Arial" w:hAnsi="Arial" w:cs="Arial"/>
                              <w:color w:val="231F20"/>
                              <w:w w:val="92"/>
                              <w:sz w:val="16"/>
                              <w:szCs w:val="16"/>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D29FED" id="Text Box 183" o:spid="_x0000_s2465" type="#_x0000_t202" style="position:absolute;margin-left:90.95pt;margin-top:34.8pt;width:111.05pt;height:27.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" o:allowincell="f" filled="f" stroked="f">
              <v:textbox inset="0,0,0,0">
                <w:txbxContent>
                  <w:p w:rsidR="002D2144" w:rsidRDefault="002D2144" w:rsidP="00D53562">
                    <w:pPr>
                      <w:spacing w:line="255" w:lineRule="exact"/>
                      <w:ind w:left="20" w:right="-56"/>
                      <w:rPr>
                        <w:rFonts w:ascii="Arial" w:hAnsi="Arial" w:cs="Arial"/>
                        <w:color w:val="000000"/>
                        <w:sz w:val="16"/>
                        <w:szCs w:val="16"/>
                      </w:rPr>
                    </w:pPr>
                    <w:r w:rsidRPr="00964F27">
                      <w:rPr>
                        <w:rFonts w:ascii="Arial" w:hAnsi="Arial" w:cs="Arial"/>
                        <w:color w:val="231F20"/>
                        <w:spacing w:val="1"/>
                        <w:w w:val="81"/>
                      </w:rPr>
                      <w:t>C</w:t>
                    </w:r>
                    <w:r w:rsidRPr="00746D85">
                      <w:rPr>
                        <w:rFonts w:ascii="Arial" w:hAnsi="Arial" w:cs="Arial"/>
                        <w:color w:val="231F20"/>
                        <w:spacing w:val="1"/>
                        <w:w w:val="88"/>
                      </w:rPr>
                      <w:t>I</w:t>
                    </w:r>
                    <w:r w:rsidRPr="00746D85">
                      <w:rPr>
                        <w:rFonts w:ascii="Arial" w:hAnsi="Arial" w:cs="Arial"/>
                        <w:color w:val="231F20"/>
                        <w:spacing w:val="1"/>
                        <w:w w:val="81"/>
                      </w:rPr>
                      <w:t>C</w:t>
                    </w:r>
                    <w:r w:rsidRPr="00746D85">
                      <w:rPr>
                        <w:rFonts w:ascii="Arial" w:hAnsi="Arial" w:cs="Arial"/>
                        <w:color w:val="231F20"/>
                        <w:spacing w:val="1"/>
                        <w:w w:val="129"/>
                      </w:rPr>
                      <w:t>/</w:t>
                    </w:r>
                    <w:r w:rsidRPr="00746D85">
                      <w:rPr>
                        <w:rFonts w:ascii="Arial" w:hAnsi="Arial" w:cs="Arial"/>
                        <w:color w:val="231F20"/>
                        <w:spacing w:val="1"/>
                        <w:w w:val="79"/>
                      </w:rPr>
                      <w:t>B</w:t>
                    </w:r>
                    <w:r w:rsidRPr="00746D85">
                      <w:rPr>
                        <w:rFonts w:ascii="Arial" w:hAnsi="Arial" w:cs="Arial"/>
                        <w:color w:val="231F20"/>
                        <w:spacing w:val="1"/>
                        <w:w w:val="88"/>
                      </w:rPr>
                      <w:t>I</w:t>
                    </w:r>
                    <w:r w:rsidRPr="00746D85">
                      <w:rPr>
                        <w:rFonts w:ascii="Arial" w:hAnsi="Arial" w:cs="Arial"/>
                        <w:color w:val="231F20"/>
                        <w:w w:val="95"/>
                      </w:rPr>
                      <w:t>M</w:t>
                    </w:r>
                    <w:r w:rsidRPr="00746D85">
                      <w:rPr>
                        <w:rFonts w:ascii="Arial" w:hAnsi="Arial" w:cs="Arial"/>
                        <w:color w:val="231F20"/>
                        <w:spacing w:val="1"/>
                      </w:rPr>
                      <w:t xml:space="preserve"> Secure </w:t>
                    </w:r>
                    <w:r w:rsidRPr="00746D85">
                      <w:rPr>
                        <w:rFonts w:ascii="Arial" w:hAnsi="Arial" w:cs="Arial"/>
                        <w:color w:val="231F20"/>
                        <w:spacing w:val="1"/>
                        <w:w w:val="73"/>
                      </w:rPr>
                      <w:t>P</w:t>
                    </w:r>
                    <w:r w:rsidRPr="00746D85">
                      <w:rPr>
                        <w:rFonts w:ascii="Arial" w:hAnsi="Arial" w:cs="Arial"/>
                        <w:color w:val="231F20"/>
                        <w:spacing w:val="-1"/>
                        <w:w w:val="99"/>
                      </w:rPr>
                      <w:t>r</w:t>
                    </w:r>
                    <w:r w:rsidRPr="00746D85">
                      <w:rPr>
                        <w:rFonts w:ascii="Arial" w:hAnsi="Arial" w:cs="Arial"/>
                        <w:color w:val="231F20"/>
                      </w:rPr>
                      <w:t>o</w:t>
                    </w:r>
                    <w:r>
                      <w:rPr>
                        <w:rFonts w:ascii="Arial" w:hAnsi="Arial" w:cs="Arial"/>
                        <w:color w:val="231F20"/>
                        <w:sz w:val="16"/>
                        <w:szCs w:val="16"/>
                      </w:rPr>
                      <w:t xml:space="preserve"> Interim secure </w:t>
                    </w:r>
                    <w:r>
                      <w:rPr>
                        <w:rFonts w:ascii="Arial" w:hAnsi="Arial" w:cs="Arial"/>
                        <w:color w:val="231F20"/>
                        <w:spacing w:val="1"/>
                        <w:w w:val="85"/>
                        <w:sz w:val="16"/>
                        <w:szCs w:val="16"/>
                      </w:rPr>
                      <w:t>e</w:t>
                    </w:r>
                    <w:r>
                      <w:rPr>
                        <w:rFonts w:ascii="Arial" w:hAnsi="Arial" w:cs="Arial"/>
                        <w:color w:val="231F20"/>
                        <w:spacing w:val="1"/>
                        <w:w w:val="91"/>
                        <w:sz w:val="16"/>
                        <w:szCs w:val="16"/>
                      </w:rPr>
                      <w:t>d</w:t>
                    </w:r>
                    <w:r>
                      <w:rPr>
                        <w:rFonts w:ascii="Arial" w:hAnsi="Arial" w:cs="Arial"/>
                        <w:color w:val="231F20"/>
                        <w:spacing w:val="1"/>
                        <w:w w:val="108"/>
                        <w:sz w:val="16"/>
                        <w:szCs w:val="16"/>
                      </w:rPr>
                      <w:t>i</w:t>
                    </w:r>
                    <w:r>
                      <w:rPr>
                        <w:rFonts w:ascii="Arial" w:hAnsi="Arial" w:cs="Arial"/>
                        <w:color w:val="231F20"/>
                        <w:spacing w:val="1"/>
                        <w:w w:val="128"/>
                        <w:sz w:val="16"/>
                        <w:szCs w:val="16"/>
                      </w:rPr>
                      <w:t>t</w:t>
                    </w:r>
                    <w:r>
                      <w:rPr>
                        <w:rFonts w:ascii="Arial" w:hAnsi="Arial" w:cs="Arial"/>
                        <w:color w:val="231F20"/>
                        <w:spacing w:val="1"/>
                        <w:w w:val="108"/>
                        <w:sz w:val="16"/>
                        <w:szCs w:val="16"/>
                      </w:rPr>
                      <w:t>i</w:t>
                    </w:r>
                    <w:r>
                      <w:rPr>
                        <w:rFonts w:ascii="Arial" w:hAnsi="Arial" w:cs="Arial"/>
                        <w:color w:val="231F20"/>
                        <w:spacing w:val="1"/>
                        <w:w w:val="93"/>
                        <w:sz w:val="16"/>
                        <w:szCs w:val="16"/>
                      </w:rPr>
                      <w:t>o</w:t>
                    </w:r>
                    <w:r>
                      <w:rPr>
                        <w:rFonts w:ascii="Arial" w:hAnsi="Arial" w:cs="Arial"/>
                        <w:color w:val="231F20"/>
                        <w:w w:val="92"/>
                        <w:sz w:val="16"/>
                        <w:szCs w:val="16"/>
                      </w:rPr>
                      <w:t>n</w:t>
                    </w:r>
                  </w:p>
                </w:txbxContent>
              </v:textbox>
              <w10:wrap anchorx="page" anchory="page"/>
            </v:shape>
          </w:pict>
        </mc:Fallback>
      </mc:AlternateContent>
    </w:r>
  </w:p>
  <w:p w:rsidR="002D2144" w:rsidRDefault="002D2144" w:rsidP="00D53562">
    <w:pPr>
      <w:spacing w:line="200" w:lineRule="exact"/>
      <w:rPr>
        <w:sz w:val="20"/>
        <w:szCs w:val="20"/>
      </w:rPr>
    </w:pPr>
  </w:p>
  <w:p w:rsidR="002D2144" w:rsidRPr="00820A41" w:rsidRDefault="002D2144" w:rsidP="00D53562">
    <w:pPr>
      <w:pStyle w:val="Header"/>
    </w:pPr>
  </w:p>
  <w:p w:rsidR="002D2144" w:rsidRDefault="002D214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144" w:rsidRDefault="002D2144" w:rsidP="00D53562">
    <w:pPr>
      <w:pStyle w:val="Header"/>
    </w:pPr>
    <w:r>
      <w:rPr>
        <w:noProof/>
      </w:rPr>
      <mc:AlternateContent>
        <mc:Choice Requires="wps">
          <w:drawing>
            <wp:anchor distT="0" distB="0" distL="114300" distR="114300" simplePos="0" relativeHeight="251664384" behindDoc="1" locked="0" layoutInCell="0" allowOverlap="1">
              <wp:simplePos x="0" y="0"/>
              <wp:positionH relativeFrom="page">
                <wp:posOffset>5795010</wp:posOffset>
              </wp:positionH>
              <wp:positionV relativeFrom="page">
                <wp:posOffset>445770</wp:posOffset>
              </wp:positionV>
              <wp:extent cx="1400175" cy="280035"/>
              <wp:effectExtent l="3810" t="0" r="0" b="0"/>
              <wp:wrapNone/>
              <wp:docPr id="1706" name="Text Box 1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D53562">
                          <w:pPr>
                            <w:spacing w:line="255" w:lineRule="exact"/>
                            <w:ind w:left="20" w:right="-56"/>
                            <w:rPr>
                              <w:rFonts w:ascii="Arial" w:hAnsi="Arial" w:cs="Arial"/>
                              <w:color w:val="000000"/>
                            </w:rPr>
                          </w:pPr>
                          <w:r>
                            <w:rPr>
                              <w:rFonts w:ascii="Arial" w:hAnsi="Arial" w:cs="Arial"/>
                              <w:color w:val="231F20"/>
                              <w:spacing w:val="1"/>
                              <w:w w:val="81"/>
                            </w:rPr>
                            <w:t>C</w:t>
                          </w:r>
                          <w:r>
                            <w:rPr>
                              <w:rFonts w:ascii="Arial" w:hAnsi="Arial" w:cs="Arial"/>
                              <w:color w:val="231F20"/>
                              <w:spacing w:val="1"/>
                              <w:w w:val="88"/>
                            </w:rPr>
                            <w:t>I</w:t>
                          </w:r>
                          <w:r>
                            <w:rPr>
                              <w:rFonts w:ascii="Arial" w:hAnsi="Arial" w:cs="Arial"/>
                              <w:color w:val="231F20"/>
                              <w:spacing w:val="1"/>
                              <w:w w:val="81"/>
                            </w:rPr>
                            <w:t>C</w:t>
                          </w:r>
                          <w:r>
                            <w:rPr>
                              <w:rFonts w:ascii="Arial" w:hAnsi="Arial" w:cs="Arial"/>
                              <w:color w:val="231F20"/>
                              <w:spacing w:val="1"/>
                              <w:w w:val="129"/>
                            </w:rPr>
                            <w:t>/</w:t>
                          </w:r>
                          <w:r>
                            <w:rPr>
                              <w:rFonts w:ascii="Arial" w:hAnsi="Arial" w:cs="Arial"/>
                              <w:color w:val="231F20"/>
                              <w:spacing w:val="1"/>
                              <w:w w:val="79"/>
                            </w:rPr>
                            <w:t>B</w:t>
                          </w:r>
                          <w:r>
                            <w:rPr>
                              <w:rFonts w:ascii="Arial" w:hAnsi="Arial" w:cs="Arial"/>
                              <w:color w:val="231F20"/>
                              <w:spacing w:val="1"/>
                              <w:w w:val="88"/>
                            </w:rPr>
                            <w:t>I</w:t>
                          </w:r>
                          <w:r>
                            <w:rPr>
                              <w:rFonts w:ascii="Arial" w:hAnsi="Arial" w:cs="Arial"/>
                              <w:color w:val="231F20"/>
                              <w:w w:val="95"/>
                            </w:rPr>
                            <w:t>M Secure</w:t>
                          </w:r>
                          <w:r>
                            <w:rPr>
                              <w:rFonts w:ascii="Arial" w:hAnsi="Arial" w:cs="Arial"/>
                              <w:color w:val="231F20"/>
                              <w:spacing w:val="1"/>
                            </w:rPr>
                            <w:t xml:space="preserve"> </w:t>
                          </w:r>
                          <w:r>
                            <w:rPr>
                              <w:rFonts w:ascii="Arial" w:hAnsi="Arial" w:cs="Arial"/>
                              <w:color w:val="231F20"/>
                              <w:spacing w:val="1"/>
                              <w:w w:val="73"/>
                            </w:rPr>
                            <w:t>P</w:t>
                          </w:r>
                          <w:r>
                            <w:rPr>
                              <w:rFonts w:ascii="Arial" w:hAnsi="Arial" w:cs="Arial"/>
                              <w:color w:val="231F20"/>
                              <w:spacing w:val="-1"/>
                              <w:w w:val="99"/>
                            </w:rPr>
                            <w:t>r</w:t>
                          </w:r>
                          <w:r>
                            <w:rPr>
                              <w:rFonts w:ascii="Arial" w:hAnsi="Arial" w:cs="Arial"/>
                              <w:color w:val="231F20"/>
                              <w:w w:val="93"/>
                            </w:rPr>
                            <w:t>o</w:t>
                          </w:r>
                        </w:p>
                        <w:p w:rsidR="002D2144" w:rsidRDefault="002D2144" w:rsidP="00D53562">
                          <w:pPr>
                            <w:spacing w:line="163" w:lineRule="exact"/>
                            <w:ind w:left="341" w:right="-20"/>
                            <w:rPr>
                              <w:rFonts w:ascii="Arial" w:hAnsi="Arial" w:cs="Arial"/>
                              <w:color w:val="000000"/>
                              <w:sz w:val="16"/>
                              <w:szCs w:val="16"/>
                            </w:rPr>
                          </w:pPr>
                          <w:r>
                            <w:rPr>
                              <w:rFonts w:ascii="Arial" w:hAnsi="Arial" w:cs="Arial"/>
                              <w:color w:val="231F20"/>
                              <w:spacing w:val="1"/>
                              <w:w w:val="77"/>
                              <w:sz w:val="16"/>
                              <w:szCs w:val="16"/>
                            </w:rPr>
                            <w:t xml:space="preserve">Interim secure </w:t>
                          </w:r>
                          <w:r>
                            <w:rPr>
                              <w:rFonts w:ascii="Arial" w:hAnsi="Arial" w:cs="Arial"/>
                              <w:color w:val="231F20"/>
                              <w:sz w:val="16"/>
                              <w:szCs w:val="16"/>
                            </w:rPr>
                            <w:t>edi</w:t>
                          </w:r>
                          <w:r>
                            <w:rPr>
                              <w:rFonts w:ascii="Arial" w:hAnsi="Arial" w:cs="Arial"/>
                              <w:color w:val="231F20"/>
                              <w:spacing w:val="1"/>
                              <w:w w:val="128"/>
                              <w:sz w:val="16"/>
                              <w:szCs w:val="16"/>
                            </w:rPr>
                            <w:t>t</w:t>
                          </w:r>
                          <w:r>
                            <w:rPr>
                              <w:rFonts w:ascii="Arial" w:hAnsi="Arial" w:cs="Arial"/>
                              <w:color w:val="231F20"/>
                              <w:spacing w:val="1"/>
                              <w:w w:val="108"/>
                              <w:sz w:val="16"/>
                              <w:szCs w:val="16"/>
                            </w:rPr>
                            <w:t>i</w:t>
                          </w:r>
                          <w:r>
                            <w:rPr>
                              <w:rFonts w:ascii="Arial" w:hAnsi="Arial" w:cs="Arial"/>
                              <w:color w:val="231F20"/>
                              <w:spacing w:val="1"/>
                              <w:w w:val="93"/>
                              <w:sz w:val="16"/>
                              <w:szCs w:val="16"/>
                            </w:rPr>
                            <w:t>o</w:t>
                          </w:r>
                          <w:r>
                            <w:rPr>
                              <w:rFonts w:ascii="Arial" w:hAnsi="Arial" w:cs="Arial"/>
                              <w:color w:val="231F20"/>
                              <w:w w:val="92"/>
                              <w:sz w:val="16"/>
                              <w:szCs w:val="16"/>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706" o:spid="_x0000_s2466" type="#_x0000_t202" style="position:absolute;margin-left:456.3pt;margin-top:35.1pt;width:110.25pt;height:22.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KOCsgIAALY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" o:allowincell="f" filled="f" stroked="f">
              <v:textbox inset="0,0,0,0">
                <w:txbxContent>
                  <w:p w:rsidR="002D2144" w:rsidRDefault="002D2144" w:rsidP="00D53562">
                    <w:pPr>
                      <w:spacing w:line="255" w:lineRule="exact"/>
                      <w:ind w:left="20" w:right="-56"/>
                      <w:rPr>
                        <w:rFonts w:ascii="Arial" w:hAnsi="Arial" w:cs="Arial"/>
                        <w:color w:val="000000"/>
                      </w:rPr>
                    </w:pPr>
                    <w:r>
                      <w:rPr>
                        <w:rFonts w:ascii="Arial" w:hAnsi="Arial" w:cs="Arial"/>
                        <w:color w:val="231F20"/>
                        <w:spacing w:val="1"/>
                        <w:w w:val="81"/>
                      </w:rPr>
                      <w:t>C</w:t>
                    </w:r>
                    <w:r>
                      <w:rPr>
                        <w:rFonts w:ascii="Arial" w:hAnsi="Arial" w:cs="Arial"/>
                        <w:color w:val="231F20"/>
                        <w:spacing w:val="1"/>
                        <w:w w:val="88"/>
                      </w:rPr>
                      <w:t>I</w:t>
                    </w:r>
                    <w:r>
                      <w:rPr>
                        <w:rFonts w:ascii="Arial" w:hAnsi="Arial" w:cs="Arial"/>
                        <w:color w:val="231F20"/>
                        <w:spacing w:val="1"/>
                        <w:w w:val="81"/>
                      </w:rPr>
                      <w:t>C</w:t>
                    </w:r>
                    <w:r>
                      <w:rPr>
                        <w:rFonts w:ascii="Arial" w:hAnsi="Arial" w:cs="Arial"/>
                        <w:color w:val="231F20"/>
                        <w:spacing w:val="1"/>
                        <w:w w:val="129"/>
                      </w:rPr>
                      <w:t>/</w:t>
                    </w:r>
                    <w:r>
                      <w:rPr>
                        <w:rFonts w:ascii="Arial" w:hAnsi="Arial" w:cs="Arial"/>
                        <w:color w:val="231F20"/>
                        <w:spacing w:val="1"/>
                        <w:w w:val="79"/>
                      </w:rPr>
                      <w:t>B</w:t>
                    </w:r>
                    <w:r>
                      <w:rPr>
                        <w:rFonts w:ascii="Arial" w:hAnsi="Arial" w:cs="Arial"/>
                        <w:color w:val="231F20"/>
                        <w:spacing w:val="1"/>
                        <w:w w:val="88"/>
                      </w:rPr>
                      <w:t>I</w:t>
                    </w:r>
                    <w:r>
                      <w:rPr>
                        <w:rFonts w:ascii="Arial" w:hAnsi="Arial" w:cs="Arial"/>
                        <w:color w:val="231F20"/>
                        <w:w w:val="95"/>
                      </w:rPr>
                      <w:t>M Secure</w:t>
                    </w:r>
                    <w:r>
                      <w:rPr>
                        <w:rFonts w:ascii="Arial" w:hAnsi="Arial" w:cs="Arial"/>
                        <w:color w:val="231F20"/>
                        <w:spacing w:val="1"/>
                      </w:rPr>
                      <w:t xml:space="preserve"> </w:t>
                    </w:r>
                    <w:r>
                      <w:rPr>
                        <w:rFonts w:ascii="Arial" w:hAnsi="Arial" w:cs="Arial"/>
                        <w:color w:val="231F20"/>
                        <w:spacing w:val="1"/>
                        <w:w w:val="73"/>
                      </w:rPr>
                      <w:t>P</w:t>
                    </w:r>
                    <w:r>
                      <w:rPr>
                        <w:rFonts w:ascii="Arial" w:hAnsi="Arial" w:cs="Arial"/>
                        <w:color w:val="231F20"/>
                        <w:spacing w:val="-1"/>
                        <w:w w:val="99"/>
                      </w:rPr>
                      <w:t>r</w:t>
                    </w:r>
                    <w:r>
                      <w:rPr>
                        <w:rFonts w:ascii="Arial" w:hAnsi="Arial" w:cs="Arial"/>
                        <w:color w:val="231F20"/>
                        <w:w w:val="93"/>
                      </w:rPr>
                      <w:t>o</w:t>
                    </w:r>
                  </w:p>
                  <w:p w:rsidR="002D2144" w:rsidRDefault="002D2144" w:rsidP="00D53562">
                    <w:pPr>
                      <w:spacing w:line="163" w:lineRule="exact"/>
                      <w:ind w:left="341" w:right="-20"/>
                      <w:rPr>
                        <w:rFonts w:ascii="Arial" w:hAnsi="Arial" w:cs="Arial"/>
                        <w:color w:val="000000"/>
                        <w:sz w:val="16"/>
                        <w:szCs w:val="16"/>
                      </w:rPr>
                    </w:pPr>
                    <w:r>
                      <w:rPr>
                        <w:rFonts w:ascii="Arial" w:hAnsi="Arial" w:cs="Arial"/>
                        <w:color w:val="231F20"/>
                        <w:spacing w:val="1"/>
                        <w:w w:val="77"/>
                        <w:sz w:val="16"/>
                        <w:szCs w:val="16"/>
                      </w:rPr>
                      <w:t xml:space="preserve">Interim secure </w:t>
                    </w:r>
                    <w:r>
                      <w:rPr>
                        <w:rFonts w:ascii="Arial" w:hAnsi="Arial" w:cs="Arial"/>
                        <w:color w:val="231F20"/>
                        <w:sz w:val="16"/>
                        <w:szCs w:val="16"/>
                      </w:rPr>
                      <w:t>edi</w:t>
                    </w:r>
                    <w:r>
                      <w:rPr>
                        <w:rFonts w:ascii="Arial" w:hAnsi="Arial" w:cs="Arial"/>
                        <w:color w:val="231F20"/>
                        <w:spacing w:val="1"/>
                        <w:w w:val="128"/>
                        <w:sz w:val="16"/>
                        <w:szCs w:val="16"/>
                      </w:rPr>
                      <w:t>t</w:t>
                    </w:r>
                    <w:r>
                      <w:rPr>
                        <w:rFonts w:ascii="Arial" w:hAnsi="Arial" w:cs="Arial"/>
                        <w:color w:val="231F20"/>
                        <w:spacing w:val="1"/>
                        <w:w w:val="108"/>
                        <w:sz w:val="16"/>
                        <w:szCs w:val="16"/>
                      </w:rPr>
                      <w:t>i</w:t>
                    </w:r>
                    <w:r>
                      <w:rPr>
                        <w:rFonts w:ascii="Arial" w:hAnsi="Arial" w:cs="Arial"/>
                        <w:color w:val="231F20"/>
                        <w:spacing w:val="1"/>
                        <w:w w:val="93"/>
                        <w:sz w:val="16"/>
                        <w:szCs w:val="16"/>
                      </w:rPr>
                      <w:t>o</w:t>
                    </w:r>
                    <w:r>
                      <w:rPr>
                        <w:rFonts w:ascii="Arial" w:hAnsi="Arial" w:cs="Arial"/>
                        <w:color w:val="231F20"/>
                        <w:w w:val="92"/>
                        <w:sz w:val="16"/>
                        <w:szCs w:val="16"/>
                      </w:rPr>
                      <w:t>n</w:t>
                    </w:r>
                  </w:p>
                </w:txbxContent>
              </v:textbox>
              <w10:wrap anchorx="page" anchory="page"/>
            </v:shape>
          </w:pict>
        </mc:Fallback>
      </mc:AlternateContent>
    </w:r>
    <w:r>
      <w:rPr>
        <w:noProof/>
      </w:rPr>
      <mc:AlternateContent>
        <mc:Choice Requires="wpg">
          <w:drawing>
            <wp:anchor distT="0" distB="0" distL="114300" distR="114300" simplePos="0" relativeHeight="251663360" behindDoc="1" locked="0" layoutInCell="0" allowOverlap="1">
              <wp:simplePos x="0" y="0"/>
              <wp:positionH relativeFrom="page">
                <wp:posOffset>1951355</wp:posOffset>
              </wp:positionH>
              <wp:positionV relativeFrom="page">
                <wp:posOffset>407670</wp:posOffset>
              </wp:positionV>
              <wp:extent cx="5288915" cy="412750"/>
              <wp:effectExtent l="8255" t="7620" r="8255" b="8255"/>
              <wp:wrapNone/>
              <wp:docPr id="1703" name="Group 1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8915" cy="412750"/>
                        <a:chOff x="2833" y="402"/>
                        <a:chExt cx="8329" cy="650"/>
                      </a:xfrm>
                    </wpg:grpSpPr>
                    <wps:wsp>
                      <wps:cNvPr id="1704" name="Rectangle 52"/>
                      <wps:cNvSpPr>
                        <a:spLocks noChangeArrowheads="1"/>
                      </wps:cNvSpPr>
                      <wps:spPr bwMode="auto">
                        <a:xfrm>
                          <a:off x="2979" y="468"/>
                          <a:ext cx="78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D53562">
                            <w:pPr>
                              <w:widowControl/>
                              <w:autoSpaceDE/>
                              <w:autoSpaceDN/>
                              <w:adjustRightInd/>
                              <w:spacing w:line="520" w:lineRule="atLeast"/>
                            </w:pPr>
                            <w:r>
                              <w:rPr>
                                <w:noProof/>
                              </w:rPr>
                              <w:drawing>
                                <wp:inline distT="0" distB="0" distL="0" distR="0">
                                  <wp:extent cx="504190" cy="330835"/>
                                  <wp:effectExtent l="0" t="0" r="0" b="0"/>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190" cy="330835"/>
                                          </a:xfrm>
                                          <a:prstGeom prst="rect">
                                            <a:avLst/>
                                          </a:prstGeom>
                                          <a:noFill/>
                                          <a:ln>
                                            <a:noFill/>
                                          </a:ln>
                                        </pic:spPr>
                                      </pic:pic>
                                    </a:graphicData>
                                  </a:graphic>
                                </wp:inline>
                              </w:drawing>
                            </w:r>
                          </w:p>
                          <w:p w:rsidR="002D2144" w:rsidRDefault="002D2144" w:rsidP="00D53562"/>
                        </w:txbxContent>
                      </wps:txbx>
                      <wps:bodyPr rot="0" vert="horz" wrap="square" lIns="0" tIns="0" rIns="0" bIns="0" anchor="t" anchorCtr="0" upright="1">
                        <a:noAutofit/>
                      </wps:bodyPr>
                    </wps:wsp>
                    <wps:wsp>
                      <wps:cNvPr id="1705" name="Freeform 53"/>
                      <wps:cNvSpPr>
                        <a:spLocks/>
                      </wps:cNvSpPr>
                      <wps:spPr bwMode="auto">
                        <a:xfrm>
                          <a:off x="2838" y="407"/>
                          <a:ext cx="8319" cy="640"/>
                        </a:xfrm>
                        <a:custGeom>
                          <a:avLst/>
                          <a:gdLst>
                            <a:gd name="T0" fmla="*/ 8318 w 8319"/>
                            <a:gd name="T1" fmla="*/ 2 h 640"/>
                            <a:gd name="T2" fmla="*/ 8319 w 8319"/>
                            <a:gd name="T3" fmla="*/ 288 h 640"/>
                            <a:gd name="T4" fmla="*/ 8318 w 8319"/>
                            <a:gd name="T5" fmla="*/ 309 h 640"/>
                            <a:gd name="T6" fmla="*/ 8317 w 8319"/>
                            <a:gd name="T7" fmla="*/ 330 h 640"/>
                            <a:gd name="T8" fmla="*/ 8314 w 8319"/>
                            <a:gd name="T9" fmla="*/ 350 h 640"/>
                            <a:gd name="T10" fmla="*/ 8309 w 8319"/>
                            <a:gd name="T11" fmla="*/ 370 h 640"/>
                            <a:gd name="T12" fmla="*/ 8304 w 8319"/>
                            <a:gd name="T13" fmla="*/ 390 h 640"/>
                            <a:gd name="T14" fmla="*/ 8298 w 8319"/>
                            <a:gd name="T15" fmla="*/ 409 h 640"/>
                            <a:gd name="T16" fmla="*/ 8290 w 8319"/>
                            <a:gd name="T17" fmla="*/ 428 h 640"/>
                            <a:gd name="T18" fmla="*/ 8282 w 8319"/>
                            <a:gd name="T19" fmla="*/ 446 h 640"/>
                            <a:gd name="T20" fmla="*/ 8272 w 8319"/>
                            <a:gd name="T21" fmla="*/ 464 h 640"/>
                            <a:gd name="T22" fmla="*/ 8261 w 8319"/>
                            <a:gd name="T23" fmla="*/ 482 h 640"/>
                            <a:gd name="T24" fmla="*/ 8249 w 8319"/>
                            <a:gd name="T25" fmla="*/ 499 h 640"/>
                            <a:gd name="T26" fmla="*/ 8237 w 8319"/>
                            <a:gd name="T27" fmla="*/ 515 h 640"/>
                            <a:gd name="T28" fmla="*/ 8223 w 8319"/>
                            <a:gd name="T29" fmla="*/ 530 h 640"/>
                            <a:gd name="T30" fmla="*/ 8207 w 8319"/>
                            <a:gd name="T31" fmla="*/ 546 h 640"/>
                            <a:gd name="T32" fmla="*/ 8190 w 8319"/>
                            <a:gd name="T33" fmla="*/ 560 h 640"/>
                            <a:gd name="T34" fmla="*/ 8173 w 8319"/>
                            <a:gd name="T35" fmla="*/ 572 h 640"/>
                            <a:gd name="T36" fmla="*/ 8155 w 8319"/>
                            <a:gd name="T37" fmla="*/ 584 h 640"/>
                            <a:gd name="T38" fmla="*/ 8138 w 8319"/>
                            <a:gd name="T39" fmla="*/ 595 h 640"/>
                            <a:gd name="T40" fmla="*/ 8119 w 8319"/>
                            <a:gd name="T41" fmla="*/ 604 h 640"/>
                            <a:gd name="T42" fmla="*/ 8101 w 8319"/>
                            <a:gd name="T43" fmla="*/ 612 h 640"/>
                            <a:gd name="T44" fmla="*/ 8082 w 8319"/>
                            <a:gd name="T45" fmla="*/ 620 h 640"/>
                            <a:gd name="T46" fmla="*/ 8063 w 8319"/>
                            <a:gd name="T47" fmla="*/ 626 h 640"/>
                            <a:gd name="T48" fmla="*/ 8044 w 8319"/>
                            <a:gd name="T49" fmla="*/ 631 h 640"/>
                            <a:gd name="T50" fmla="*/ 8024 w 8319"/>
                            <a:gd name="T51" fmla="*/ 635 h 640"/>
                            <a:gd name="T52" fmla="*/ 8005 w 8319"/>
                            <a:gd name="T53" fmla="*/ 637 h 640"/>
                            <a:gd name="T54" fmla="*/ 7985 w 8319"/>
                            <a:gd name="T55" fmla="*/ 639 h 640"/>
                            <a:gd name="T56" fmla="*/ 7965 w 8319"/>
                            <a:gd name="T57" fmla="*/ 640 h 640"/>
                            <a:gd name="T58" fmla="*/ 0 w 8319"/>
                            <a:gd name="T59" fmla="*/ 640 h 640"/>
                            <a:gd name="T60" fmla="*/ 0 w 8319"/>
                            <a:gd name="T61" fmla="*/ 0 h 640"/>
                            <a:gd name="T62" fmla="*/ 8318 w 8319"/>
                            <a:gd name="T63" fmla="*/ 2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319" h="640">
                              <a:moveTo>
                                <a:pt x="8318" y="2"/>
                              </a:moveTo>
                              <a:lnTo>
                                <a:pt x="8319" y="288"/>
                              </a:lnTo>
                              <a:lnTo>
                                <a:pt x="8318" y="309"/>
                              </a:lnTo>
                              <a:lnTo>
                                <a:pt x="8317" y="330"/>
                              </a:lnTo>
                              <a:lnTo>
                                <a:pt x="8314" y="350"/>
                              </a:lnTo>
                              <a:lnTo>
                                <a:pt x="8309" y="370"/>
                              </a:lnTo>
                              <a:lnTo>
                                <a:pt x="8304" y="390"/>
                              </a:lnTo>
                              <a:lnTo>
                                <a:pt x="8298" y="409"/>
                              </a:lnTo>
                              <a:lnTo>
                                <a:pt x="8290" y="428"/>
                              </a:lnTo>
                              <a:lnTo>
                                <a:pt x="8282" y="446"/>
                              </a:lnTo>
                              <a:lnTo>
                                <a:pt x="8272" y="464"/>
                              </a:lnTo>
                              <a:lnTo>
                                <a:pt x="8261" y="482"/>
                              </a:lnTo>
                              <a:lnTo>
                                <a:pt x="8249" y="499"/>
                              </a:lnTo>
                              <a:lnTo>
                                <a:pt x="8237" y="515"/>
                              </a:lnTo>
                              <a:lnTo>
                                <a:pt x="8223" y="530"/>
                              </a:lnTo>
                              <a:lnTo>
                                <a:pt x="8207" y="546"/>
                              </a:lnTo>
                              <a:lnTo>
                                <a:pt x="8190" y="560"/>
                              </a:lnTo>
                              <a:lnTo>
                                <a:pt x="8173" y="572"/>
                              </a:lnTo>
                              <a:lnTo>
                                <a:pt x="8155" y="584"/>
                              </a:lnTo>
                              <a:lnTo>
                                <a:pt x="8138" y="595"/>
                              </a:lnTo>
                              <a:lnTo>
                                <a:pt x="8119" y="604"/>
                              </a:lnTo>
                              <a:lnTo>
                                <a:pt x="8101" y="612"/>
                              </a:lnTo>
                              <a:lnTo>
                                <a:pt x="8082" y="620"/>
                              </a:lnTo>
                              <a:lnTo>
                                <a:pt x="8063" y="626"/>
                              </a:lnTo>
                              <a:lnTo>
                                <a:pt x="8044" y="631"/>
                              </a:lnTo>
                              <a:lnTo>
                                <a:pt x="8024" y="635"/>
                              </a:lnTo>
                              <a:lnTo>
                                <a:pt x="8005" y="637"/>
                              </a:lnTo>
                              <a:lnTo>
                                <a:pt x="7985" y="639"/>
                              </a:lnTo>
                              <a:lnTo>
                                <a:pt x="7965" y="640"/>
                              </a:lnTo>
                              <a:lnTo>
                                <a:pt x="0" y="640"/>
                              </a:lnTo>
                              <a:lnTo>
                                <a:pt x="0" y="0"/>
                              </a:lnTo>
                              <a:lnTo>
                                <a:pt x="8318" y="2"/>
                              </a:lnTo>
                              <a:close/>
                            </a:path>
                          </a:pathLst>
                        </a:custGeom>
                        <a:noFill/>
                        <a:ln w="63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703" o:spid="_x0000_s2467" style="position:absolute;margin-left:153.65pt;margin-top:32.1pt;width:416.45pt;height:32.5pt;z-index:-251653120;mso-position-horizontal-relative:page;mso-position-vertical-relative:page" coordorigin="2833,402" coordsize="8329,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" o:allowincell="f">
              <v:rect id="Rectangle 52" o:spid="_x0000_s2468" style="position:absolute;left:2979;top:468;width:78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h78UA&#10;AADdAAAADwAAAGRycy9kb3ducmV2LnhtbERPS2vCQBC+F/oflil4q5uKtDF1FfFBcqxGsL0N2WkS&#10;mp0N2dWk/nq3UPA2H99z5svBNOJCnastK3gZRyCIC6trLhUc891zDMJ5ZI2NZVLwSw6Wi8eHOSba&#10;9ryny8GXIoSwS1BB5X2bSOmKigy6sW2JA/dtO4M+wK6UusM+hJtGTqLoVRqsOTRU2NK6ouLncDYK&#10;0rhdfWb22pfN9is9fZxmm3zmlRo9Dat3EJ4Gfxf/uzMd5r9F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mHvxQAAAN0AAAAPAAAAAAAAAAAAAAAAAJgCAABkcnMv&#10;ZG93bnJldi54bWxQSwUGAAAAAAQABAD1AAAAigMAAAAA&#10;" filled="f" stroked="f">
                <v:textbox inset="0,0,0,0">
                  <w:txbxContent>
                    <w:p w:rsidR="002D2144" w:rsidRDefault="002D2144" w:rsidP="00D53562">
                      <w:pPr>
                        <w:widowControl/>
                        <w:autoSpaceDE/>
                        <w:autoSpaceDN/>
                        <w:adjustRightInd/>
                        <w:spacing w:line="520" w:lineRule="atLeast"/>
                      </w:pPr>
                      <w:r>
                        <w:rPr>
                          <w:noProof/>
                        </w:rPr>
                        <w:drawing>
                          <wp:inline distT="0" distB="0" distL="0" distR="0">
                            <wp:extent cx="504190" cy="330835"/>
                            <wp:effectExtent l="0" t="0" r="0" b="0"/>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4190" cy="330835"/>
                                    </a:xfrm>
                                    <a:prstGeom prst="rect">
                                      <a:avLst/>
                                    </a:prstGeom>
                                    <a:noFill/>
                                    <a:ln>
                                      <a:noFill/>
                                    </a:ln>
                                  </pic:spPr>
                                </pic:pic>
                              </a:graphicData>
                            </a:graphic>
                          </wp:inline>
                        </w:drawing>
                      </w:r>
                    </w:p>
                    <w:p w:rsidR="002D2144" w:rsidRDefault="002D2144" w:rsidP="00D53562"/>
                  </w:txbxContent>
                </v:textbox>
              </v:rect>
              <v:shape id="Freeform 53" o:spid="_x0000_s2469" style="position:absolute;left:2838;top:407;width:8319;height:640;visibility:visible;mso-wrap-style:square;v-text-anchor:top" coordsize="8319,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ZhdccA&#10;AADdAAAADwAAAGRycy9kb3ducmV2LnhtbESP0WrCQBBF3wv9h2UKfaubtNTU1I1opaAvgtoPGLJj&#10;Nm12NmRXTfr1riD4NsO9c8+d6ay3jThR52vHCtJRAoK4dLrmSsHP/vvlA4QPyBobx6RgIA+z4vFh&#10;irl2Z97SaRcqEUPY56jAhNDmUvrSkEU/ci1x1A6usxji2lVSd3iO4baRr0kylhZrjgSDLX0ZKv92&#10;Rxsh27VZrfe2X84n5eZ3yP4X6dtSqeenfv4JIlAf7ubb9UrH+lnyDtdv4giy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WYXXHAAAA3QAAAA8AAAAAAAAAAAAAAAAAmAIAAGRy&#10;cy9kb3ducmV2LnhtbFBLBQYAAAAABAAEAPUAAACMAwAAAAA=&#10;" path="m8318,2r1,286l8318,309r-1,21l8314,350r-5,20l8304,390r-6,19l8290,428r-8,18l8272,464r-11,18l8249,499r-12,16l8223,530r-16,16l8190,560r-17,12l8155,584r-17,11l8119,604r-18,8l8082,620r-19,6l8044,631r-20,4l8005,637r-20,2l7965,640,,640,,,8318,2xe" filled="f" strokecolor="#231f20" strokeweight=".17628mm">
                <v:path arrowok="t" o:connecttype="custom" o:connectlocs="8318,2;8319,288;8318,309;8317,330;8314,350;8309,370;8304,390;8298,409;8290,428;8282,446;8272,464;8261,482;8249,499;8237,515;8223,530;8207,546;8190,560;8173,572;8155,584;8138,595;8119,604;8101,612;8082,620;8063,626;8044,631;8024,635;8005,637;7985,639;7965,640;0,640;0,0;8318,2" o:connectangles="0,0,0,0,0,0,0,0,0,0,0,0,0,0,0,0,0,0,0,0,0,0,0,0,0,0,0,0,0,0,0,0"/>
              </v:shape>
              <w10:wrap anchorx="page" anchory="page"/>
            </v:group>
          </w:pict>
        </mc:Fallback>
      </mc:AlternateContent>
    </w:r>
  </w:p>
  <w:p w:rsidR="002D2144" w:rsidRPr="00D53562" w:rsidRDefault="002D2144" w:rsidP="00D5356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144" w:rsidRDefault="002D2144" w:rsidP="00D53562">
    <w:pPr>
      <w:spacing w:line="200" w:lineRule="exact"/>
      <w:rPr>
        <w:sz w:val="20"/>
        <w:szCs w:val="20"/>
      </w:rPr>
    </w:pPr>
    <w:r>
      <w:rPr>
        <w:noProof/>
      </w:rPr>
      <mc:AlternateContent>
        <mc:Choice Requires="wps">
          <w:drawing>
            <wp:anchor distT="0" distB="0" distL="114300" distR="114300" simplePos="0" relativeHeight="251666432" behindDoc="1" locked="0" layoutInCell="0" allowOverlap="1">
              <wp:simplePos x="0" y="0"/>
              <wp:positionH relativeFrom="page">
                <wp:posOffset>5546090</wp:posOffset>
              </wp:positionH>
              <wp:positionV relativeFrom="page">
                <wp:posOffset>293370</wp:posOffset>
              </wp:positionV>
              <wp:extent cx="1496695" cy="280035"/>
              <wp:effectExtent l="0" t="0" r="0" b="0"/>
              <wp:wrapNone/>
              <wp:docPr id="1718" name="Text Box 1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D53562">
                          <w:pPr>
                            <w:spacing w:line="255" w:lineRule="exact"/>
                            <w:ind w:left="20" w:right="-56"/>
                            <w:rPr>
                              <w:rFonts w:ascii="Arial" w:hAnsi="Arial" w:cs="Arial"/>
                              <w:color w:val="000000"/>
                            </w:rPr>
                          </w:pPr>
                          <w:r>
                            <w:rPr>
                              <w:rFonts w:ascii="Arial" w:hAnsi="Arial" w:cs="Arial"/>
                              <w:color w:val="231F20"/>
                              <w:spacing w:val="1"/>
                              <w:w w:val="81"/>
                            </w:rPr>
                            <w:t>C</w:t>
                          </w:r>
                          <w:r>
                            <w:rPr>
                              <w:rFonts w:ascii="Arial" w:hAnsi="Arial" w:cs="Arial"/>
                              <w:color w:val="231F20"/>
                              <w:spacing w:val="1"/>
                              <w:w w:val="88"/>
                            </w:rPr>
                            <w:t>I</w:t>
                          </w:r>
                          <w:r>
                            <w:rPr>
                              <w:rFonts w:ascii="Arial" w:hAnsi="Arial" w:cs="Arial"/>
                              <w:color w:val="231F20"/>
                              <w:spacing w:val="1"/>
                              <w:w w:val="81"/>
                            </w:rPr>
                            <w:t>C</w:t>
                          </w:r>
                          <w:r>
                            <w:rPr>
                              <w:rFonts w:ascii="Arial" w:hAnsi="Arial" w:cs="Arial"/>
                              <w:color w:val="231F20"/>
                              <w:spacing w:val="1"/>
                              <w:w w:val="129"/>
                            </w:rPr>
                            <w:t>/</w:t>
                          </w:r>
                          <w:r>
                            <w:rPr>
                              <w:rFonts w:ascii="Arial" w:hAnsi="Arial" w:cs="Arial"/>
                              <w:color w:val="231F20"/>
                              <w:spacing w:val="1"/>
                              <w:w w:val="79"/>
                            </w:rPr>
                            <w:t>B</w:t>
                          </w:r>
                          <w:r>
                            <w:rPr>
                              <w:rFonts w:ascii="Arial" w:hAnsi="Arial" w:cs="Arial"/>
                              <w:color w:val="231F20"/>
                              <w:spacing w:val="1"/>
                              <w:w w:val="88"/>
                            </w:rPr>
                            <w:t>I</w:t>
                          </w:r>
                          <w:r>
                            <w:rPr>
                              <w:rFonts w:ascii="Arial" w:hAnsi="Arial" w:cs="Arial"/>
                              <w:color w:val="231F20"/>
                              <w:w w:val="95"/>
                            </w:rPr>
                            <w:t>M</w:t>
                          </w:r>
                          <w:r>
                            <w:rPr>
                              <w:rFonts w:ascii="Arial" w:hAnsi="Arial" w:cs="Arial"/>
                              <w:color w:val="231F20"/>
                              <w:spacing w:val="1"/>
                            </w:rPr>
                            <w:t xml:space="preserve"> Secure </w:t>
                          </w:r>
                          <w:r>
                            <w:rPr>
                              <w:rFonts w:ascii="Arial" w:hAnsi="Arial" w:cs="Arial"/>
                              <w:color w:val="231F20"/>
                              <w:spacing w:val="1"/>
                              <w:w w:val="73"/>
                            </w:rPr>
                            <w:t>P</w:t>
                          </w:r>
                          <w:r>
                            <w:rPr>
                              <w:rFonts w:ascii="Arial" w:hAnsi="Arial" w:cs="Arial"/>
                              <w:color w:val="231F20"/>
                              <w:spacing w:val="-1"/>
                              <w:w w:val="99"/>
                            </w:rPr>
                            <w:t>r</w:t>
                          </w:r>
                          <w:r>
                            <w:rPr>
                              <w:rFonts w:ascii="Arial" w:hAnsi="Arial" w:cs="Arial"/>
                              <w:color w:val="231F20"/>
                              <w:w w:val="93"/>
                            </w:rPr>
                            <w:t>o</w:t>
                          </w:r>
                        </w:p>
                        <w:p w:rsidR="002D2144" w:rsidRPr="00746D85" w:rsidRDefault="002D2144" w:rsidP="00D53562">
                          <w:pPr>
                            <w:spacing w:line="163" w:lineRule="exact"/>
                            <w:ind w:left="341" w:right="-20"/>
                            <w:rPr>
                              <w:rFonts w:ascii="Arial" w:hAnsi="Arial" w:cs="Arial"/>
                              <w:color w:val="000000"/>
                              <w:sz w:val="16"/>
                              <w:szCs w:val="16"/>
                            </w:rPr>
                          </w:pPr>
                          <w:r w:rsidRPr="008974FA">
                            <w:rPr>
                              <w:rFonts w:ascii="Arial" w:hAnsi="Arial" w:cs="Arial"/>
                              <w:color w:val="231F20"/>
                              <w:sz w:val="16"/>
                              <w:szCs w:val="16"/>
                            </w:rPr>
                            <w:t>Interim Secure</w:t>
                          </w:r>
                          <w:r w:rsidRPr="00746D85">
                            <w:rPr>
                              <w:rFonts w:ascii="Arial" w:hAnsi="Arial" w:cs="Arial"/>
                              <w:color w:val="231F20"/>
                              <w:sz w:val="16"/>
                              <w:szCs w:val="16"/>
                            </w:rPr>
                            <w:t xml:space="preserve"> </w:t>
                          </w:r>
                          <w:r w:rsidRPr="00746D85">
                            <w:rPr>
                              <w:rFonts w:ascii="Arial" w:hAnsi="Arial" w:cs="Arial"/>
                              <w:color w:val="231F20"/>
                              <w:spacing w:val="1"/>
                              <w:w w:val="85"/>
                              <w:sz w:val="16"/>
                              <w:szCs w:val="16"/>
                            </w:rPr>
                            <w:t>e</w:t>
                          </w:r>
                          <w:r w:rsidRPr="00746D85">
                            <w:rPr>
                              <w:rFonts w:ascii="Arial" w:hAnsi="Arial" w:cs="Arial"/>
                              <w:color w:val="231F20"/>
                              <w:spacing w:val="1"/>
                              <w:w w:val="91"/>
                              <w:sz w:val="16"/>
                              <w:szCs w:val="16"/>
                            </w:rPr>
                            <w:t>d</w:t>
                          </w:r>
                          <w:r w:rsidRPr="00746D85">
                            <w:rPr>
                              <w:rFonts w:ascii="Arial" w:hAnsi="Arial" w:cs="Arial"/>
                              <w:color w:val="231F20"/>
                              <w:spacing w:val="1"/>
                              <w:w w:val="108"/>
                              <w:sz w:val="16"/>
                              <w:szCs w:val="16"/>
                            </w:rPr>
                            <w:t>i</w:t>
                          </w:r>
                          <w:r w:rsidRPr="00746D85">
                            <w:rPr>
                              <w:rFonts w:ascii="Arial" w:hAnsi="Arial" w:cs="Arial"/>
                              <w:color w:val="231F20"/>
                              <w:spacing w:val="1"/>
                              <w:w w:val="128"/>
                              <w:sz w:val="16"/>
                              <w:szCs w:val="16"/>
                            </w:rPr>
                            <w:t>t</w:t>
                          </w:r>
                          <w:r w:rsidRPr="00746D85">
                            <w:rPr>
                              <w:rFonts w:ascii="Arial" w:hAnsi="Arial" w:cs="Arial"/>
                              <w:color w:val="231F20"/>
                              <w:spacing w:val="1"/>
                              <w:w w:val="108"/>
                              <w:sz w:val="16"/>
                              <w:szCs w:val="16"/>
                            </w:rPr>
                            <w:t>i</w:t>
                          </w:r>
                          <w:r w:rsidRPr="00746D85">
                            <w:rPr>
                              <w:rFonts w:ascii="Arial" w:hAnsi="Arial" w:cs="Arial"/>
                              <w:color w:val="231F20"/>
                              <w:spacing w:val="1"/>
                              <w:w w:val="93"/>
                              <w:sz w:val="16"/>
                              <w:szCs w:val="16"/>
                            </w:rPr>
                            <w:t>o</w:t>
                          </w:r>
                          <w:r w:rsidRPr="00746D85">
                            <w:rPr>
                              <w:rFonts w:ascii="Arial" w:hAnsi="Arial" w:cs="Arial"/>
                              <w:color w:val="231F20"/>
                              <w:w w:val="92"/>
                              <w:sz w:val="16"/>
                              <w:szCs w:val="16"/>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718" o:spid="_x0000_s2474" type="#_x0000_t202" style="position:absolute;margin-left:436.7pt;margin-top:23.1pt;width:117.85pt;height:22.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" o:allowincell="f" filled="f" stroked="f">
              <v:textbox inset="0,0,0,0">
                <w:txbxContent>
                  <w:p w:rsidR="002D2144" w:rsidRDefault="002D2144" w:rsidP="00D53562">
                    <w:pPr>
                      <w:spacing w:line="255" w:lineRule="exact"/>
                      <w:ind w:left="20" w:right="-56"/>
                      <w:rPr>
                        <w:rFonts w:ascii="Arial" w:hAnsi="Arial" w:cs="Arial"/>
                        <w:color w:val="000000"/>
                      </w:rPr>
                    </w:pPr>
                    <w:r>
                      <w:rPr>
                        <w:rFonts w:ascii="Arial" w:hAnsi="Arial" w:cs="Arial"/>
                        <w:color w:val="231F20"/>
                        <w:spacing w:val="1"/>
                        <w:w w:val="81"/>
                      </w:rPr>
                      <w:t>C</w:t>
                    </w:r>
                    <w:r>
                      <w:rPr>
                        <w:rFonts w:ascii="Arial" w:hAnsi="Arial" w:cs="Arial"/>
                        <w:color w:val="231F20"/>
                        <w:spacing w:val="1"/>
                        <w:w w:val="88"/>
                      </w:rPr>
                      <w:t>I</w:t>
                    </w:r>
                    <w:r>
                      <w:rPr>
                        <w:rFonts w:ascii="Arial" w:hAnsi="Arial" w:cs="Arial"/>
                        <w:color w:val="231F20"/>
                        <w:spacing w:val="1"/>
                        <w:w w:val="81"/>
                      </w:rPr>
                      <w:t>C</w:t>
                    </w:r>
                    <w:r>
                      <w:rPr>
                        <w:rFonts w:ascii="Arial" w:hAnsi="Arial" w:cs="Arial"/>
                        <w:color w:val="231F20"/>
                        <w:spacing w:val="1"/>
                        <w:w w:val="129"/>
                      </w:rPr>
                      <w:t>/</w:t>
                    </w:r>
                    <w:r>
                      <w:rPr>
                        <w:rFonts w:ascii="Arial" w:hAnsi="Arial" w:cs="Arial"/>
                        <w:color w:val="231F20"/>
                        <w:spacing w:val="1"/>
                        <w:w w:val="79"/>
                      </w:rPr>
                      <w:t>B</w:t>
                    </w:r>
                    <w:r>
                      <w:rPr>
                        <w:rFonts w:ascii="Arial" w:hAnsi="Arial" w:cs="Arial"/>
                        <w:color w:val="231F20"/>
                        <w:spacing w:val="1"/>
                        <w:w w:val="88"/>
                      </w:rPr>
                      <w:t>I</w:t>
                    </w:r>
                    <w:r>
                      <w:rPr>
                        <w:rFonts w:ascii="Arial" w:hAnsi="Arial" w:cs="Arial"/>
                        <w:color w:val="231F20"/>
                        <w:w w:val="95"/>
                      </w:rPr>
                      <w:t>M</w:t>
                    </w:r>
                    <w:r>
                      <w:rPr>
                        <w:rFonts w:ascii="Arial" w:hAnsi="Arial" w:cs="Arial"/>
                        <w:color w:val="231F20"/>
                        <w:spacing w:val="1"/>
                      </w:rPr>
                      <w:t xml:space="preserve"> Secure </w:t>
                    </w:r>
                    <w:r>
                      <w:rPr>
                        <w:rFonts w:ascii="Arial" w:hAnsi="Arial" w:cs="Arial"/>
                        <w:color w:val="231F20"/>
                        <w:spacing w:val="1"/>
                        <w:w w:val="73"/>
                      </w:rPr>
                      <w:t>P</w:t>
                    </w:r>
                    <w:r>
                      <w:rPr>
                        <w:rFonts w:ascii="Arial" w:hAnsi="Arial" w:cs="Arial"/>
                        <w:color w:val="231F20"/>
                        <w:spacing w:val="-1"/>
                        <w:w w:val="99"/>
                      </w:rPr>
                      <w:t>r</w:t>
                    </w:r>
                    <w:r>
                      <w:rPr>
                        <w:rFonts w:ascii="Arial" w:hAnsi="Arial" w:cs="Arial"/>
                        <w:color w:val="231F20"/>
                        <w:w w:val="93"/>
                      </w:rPr>
                      <w:t>o</w:t>
                    </w:r>
                  </w:p>
                  <w:p w:rsidR="002D2144" w:rsidRPr="00746D85" w:rsidRDefault="002D2144" w:rsidP="00D53562">
                    <w:pPr>
                      <w:spacing w:line="163" w:lineRule="exact"/>
                      <w:ind w:left="341" w:right="-20"/>
                      <w:rPr>
                        <w:rFonts w:ascii="Arial" w:hAnsi="Arial" w:cs="Arial"/>
                        <w:color w:val="000000"/>
                        <w:sz w:val="16"/>
                        <w:szCs w:val="16"/>
                      </w:rPr>
                    </w:pPr>
                    <w:r w:rsidRPr="008974FA">
                      <w:rPr>
                        <w:rFonts w:ascii="Arial" w:hAnsi="Arial" w:cs="Arial"/>
                        <w:color w:val="231F20"/>
                        <w:sz w:val="16"/>
                        <w:szCs w:val="16"/>
                      </w:rPr>
                      <w:t>Interim Secure</w:t>
                    </w:r>
                    <w:r w:rsidRPr="00746D85">
                      <w:rPr>
                        <w:rFonts w:ascii="Arial" w:hAnsi="Arial" w:cs="Arial"/>
                        <w:color w:val="231F20"/>
                        <w:sz w:val="16"/>
                        <w:szCs w:val="16"/>
                      </w:rPr>
                      <w:t xml:space="preserve"> </w:t>
                    </w:r>
                    <w:r w:rsidRPr="00746D85">
                      <w:rPr>
                        <w:rFonts w:ascii="Arial" w:hAnsi="Arial" w:cs="Arial"/>
                        <w:color w:val="231F20"/>
                        <w:spacing w:val="1"/>
                        <w:w w:val="85"/>
                        <w:sz w:val="16"/>
                        <w:szCs w:val="16"/>
                      </w:rPr>
                      <w:t>e</w:t>
                    </w:r>
                    <w:r w:rsidRPr="00746D85">
                      <w:rPr>
                        <w:rFonts w:ascii="Arial" w:hAnsi="Arial" w:cs="Arial"/>
                        <w:color w:val="231F20"/>
                        <w:spacing w:val="1"/>
                        <w:w w:val="91"/>
                        <w:sz w:val="16"/>
                        <w:szCs w:val="16"/>
                      </w:rPr>
                      <w:t>d</w:t>
                    </w:r>
                    <w:r w:rsidRPr="00746D85">
                      <w:rPr>
                        <w:rFonts w:ascii="Arial" w:hAnsi="Arial" w:cs="Arial"/>
                        <w:color w:val="231F20"/>
                        <w:spacing w:val="1"/>
                        <w:w w:val="108"/>
                        <w:sz w:val="16"/>
                        <w:szCs w:val="16"/>
                      </w:rPr>
                      <w:t>i</w:t>
                    </w:r>
                    <w:r w:rsidRPr="00746D85">
                      <w:rPr>
                        <w:rFonts w:ascii="Arial" w:hAnsi="Arial" w:cs="Arial"/>
                        <w:color w:val="231F20"/>
                        <w:spacing w:val="1"/>
                        <w:w w:val="128"/>
                        <w:sz w:val="16"/>
                        <w:szCs w:val="16"/>
                      </w:rPr>
                      <w:t>t</w:t>
                    </w:r>
                    <w:r w:rsidRPr="00746D85">
                      <w:rPr>
                        <w:rFonts w:ascii="Arial" w:hAnsi="Arial" w:cs="Arial"/>
                        <w:color w:val="231F20"/>
                        <w:spacing w:val="1"/>
                        <w:w w:val="108"/>
                        <w:sz w:val="16"/>
                        <w:szCs w:val="16"/>
                      </w:rPr>
                      <w:t>i</w:t>
                    </w:r>
                    <w:r w:rsidRPr="00746D85">
                      <w:rPr>
                        <w:rFonts w:ascii="Arial" w:hAnsi="Arial" w:cs="Arial"/>
                        <w:color w:val="231F20"/>
                        <w:spacing w:val="1"/>
                        <w:w w:val="93"/>
                        <w:sz w:val="16"/>
                        <w:szCs w:val="16"/>
                      </w:rPr>
                      <w:t>o</w:t>
                    </w:r>
                    <w:r w:rsidRPr="00746D85">
                      <w:rPr>
                        <w:rFonts w:ascii="Arial" w:hAnsi="Arial" w:cs="Arial"/>
                        <w:color w:val="231F20"/>
                        <w:w w:val="92"/>
                        <w:sz w:val="16"/>
                        <w:szCs w:val="16"/>
                      </w:rPr>
                      <w:t>n</w:t>
                    </w:r>
                  </w:p>
                </w:txbxContent>
              </v:textbox>
              <w10:wrap anchorx="page" anchory="page"/>
            </v:shape>
          </w:pict>
        </mc:Fallback>
      </mc:AlternateContent>
    </w:r>
    <w:r>
      <w:rPr>
        <w:noProof/>
      </w:rPr>
      <mc:AlternateContent>
        <mc:Choice Requires="wpg">
          <w:drawing>
            <wp:anchor distT="0" distB="0" distL="114300" distR="114300" simplePos="0" relativeHeight="251665408" behindDoc="1" locked="0" layoutInCell="0" allowOverlap="1">
              <wp:simplePos x="0" y="0"/>
              <wp:positionH relativeFrom="page">
                <wp:posOffset>1798955</wp:posOffset>
              </wp:positionH>
              <wp:positionV relativeFrom="page">
                <wp:posOffset>255270</wp:posOffset>
              </wp:positionV>
              <wp:extent cx="5288915" cy="412750"/>
              <wp:effectExtent l="0" t="0" r="0" b="0"/>
              <wp:wrapNone/>
              <wp:docPr id="1715" name="Group 1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8915" cy="412750"/>
                        <a:chOff x="2833" y="402"/>
                        <a:chExt cx="8329" cy="650"/>
                      </a:xfrm>
                    </wpg:grpSpPr>
                    <wps:wsp>
                      <wps:cNvPr id="1716" name="Rectangle 56"/>
                      <wps:cNvSpPr>
                        <a:spLocks noChangeArrowheads="1"/>
                      </wps:cNvSpPr>
                      <wps:spPr bwMode="auto">
                        <a:xfrm>
                          <a:off x="2979" y="468"/>
                          <a:ext cx="78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D53562">
                            <w:pPr>
                              <w:widowControl/>
                              <w:autoSpaceDE/>
                              <w:autoSpaceDN/>
                              <w:adjustRightInd/>
                              <w:spacing w:line="520" w:lineRule="atLeast"/>
                            </w:pPr>
                            <w:r>
                              <w:rPr>
                                <w:noProof/>
                              </w:rPr>
                              <w:drawing>
                                <wp:inline distT="0" distB="0" distL="0" distR="0">
                                  <wp:extent cx="504190" cy="330835"/>
                                  <wp:effectExtent l="0" t="0" r="0" b="0"/>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190" cy="330835"/>
                                          </a:xfrm>
                                          <a:prstGeom prst="rect">
                                            <a:avLst/>
                                          </a:prstGeom>
                                          <a:noFill/>
                                          <a:ln>
                                            <a:noFill/>
                                          </a:ln>
                                        </pic:spPr>
                                      </pic:pic>
                                    </a:graphicData>
                                  </a:graphic>
                                </wp:inline>
                              </w:drawing>
                            </w:r>
                          </w:p>
                          <w:p w:rsidR="002D2144" w:rsidRDefault="002D2144" w:rsidP="00D53562"/>
                        </w:txbxContent>
                      </wps:txbx>
                      <wps:bodyPr rot="0" vert="horz" wrap="square" lIns="0" tIns="0" rIns="0" bIns="0" anchor="t" anchorCtr="0" upright="1">
                        <a:noAutofit/>
                      </wps:bodyPr>
                    </wps:wsp>
                    <wps:wsp>
                      <wps:cNvPr id="1717" name="Freeform 57"/>
                      <wps:cNvSpPr>
                        <a:spLocks/>
                      </wps:cNvSpPr>
                      <wps:spPr bwMode="auto">
                        <a:xfrm>
                          <a:off x="2838" y="407"/>
                          <a:ext cx="8319" cy="640"/>
                        </a:xfrm>
                        <a:custGeom>
                          <a:avLst/>
                          <a:gdLst>
                            <a:gd name="T0" fmla="*/ 8318 w 8319"/>
                            <a:gd name="T1" fmla="*/ 2 h 640"/>
                            <a:gd name="T2" fmla="*/ 8319 w 8319"/>
                            <a:gd name="T3" fmla="*/ 288 h 640"/>
                            <a:gd name="T4" fmla="*/ 8318 w 8319"/>
                            <a:gd name="T5" fmla="*/ 309 h 640"/>
                            <a:gd name="T6" fmla="*/ 8317 w 8319"/>
                            <a:gd name="T7" fmla="*/ 330 h 640"/>
                            <a:gd name="T8" fmla="*/ 8314 w 8319"/>
                            <a:gd name="T9" fmla="*/ 350 h 640"/>
                            <a:gd name="T10" fmla="*/ 8309 w 8319"/>
                            <a:gd name="T11" fmla="*/ 370 h 640"/>
                            <a:gd name="T12" fmla="*/ 8304 w 8319"/>
                            <a:gd name="T13" fmla="*/ 390 h 640"/>
                            <a:gd name="T14" fmla="*/ 8298 w 8319"/>
                            <a:gd name="T15" fmla="*/ 409 h 640"/>
                            <a:gd name="T16" fmla="*/ 8290 w 8319"/>
                            <a:gd name="T17" fmla="*/ 428 h 640"/>
                            <a:gd name="T18" fmla="*/ 8282 w 8319"/>
                            <a:gd name="T19" fmla="*/ 446 h 640"/>
                            <a:gd name="T20" fmla="*/ 8272 w 8319"/>
                            <a:gd name="T21" fmla="*/ 464 h 640"/>
                            <a:gd name="T22" fmla="*/ 8261 w 8319"/>
                            <a:gd name="T23" fmla="*/ 482 h 640"/>
                            <a:gd name="T24" fmla="*/ 8249 w 8319"/>
                            <a:gd name="T25" fmla="*/ 499 h 640"/>
                            <a:gd name="T26" fmla="*/ 8237 w 8319"/>
                            <a:gd name="T27" fmla="*/ 515 h 640"/>
                            <a:gd name="T28" fmla="*/ 8223 w 8319"/>
                            <a:gd name="T29" fmla="*/ 530 h 640"/>
                            <a:gd name="T30" fmla="*/ 8207 w 8319"/>
                            <a:gd name="T31" fmla="*/ 546 h 640"/>
                            <a:gd name="T32" fmla="*/ 8190 w 8319"/>
                            <a:gd name="T33" fmla="*/ 560 h 640"/>
                            <a:gd name="T34" fmla="*/ 8173 w 8319"/>
                            <a:gd name="T35" fmla="*/ 572 h 640"/>
                            <a:gd name="T36" fmla="*/ 8155 w 8319"/>
                            <a:gd name="T37" fmla="*/ 584 h 640"/>
                            <a:gd name="T38" fmla="*/ 8138 w 8319"/>
                            <a:gd name="T39" fmla="*/ 595 h 640"/>
                            <a:gd name="T40" fmla="*/ 8119 w 8319"/>
                            <a:gd name="T41" fmla="*/ 604 h 640"/>
                            <a:gd name="T42" fmla="*/ 8101 w 8319"/>
                            <a:gd name="T43" fmla="*/ 612 h 640"/>
                            <a:gd name="T44" fmla="*/ 8082 w 8319"/>
                            <a:gd name="T45" fmla="*/ 620 h 640"/>
                            <a:gd name="T46" fmla="*/ 8063 w 8319"/>
                            <a:gd name="T47" fmla="*/ 626 h 640"/>
                            <a:gd name="T48" fmla="*/ 8044 w 8319"/>
                            <a:gd name="T49" fmla="*/ 631 h 640"/>
                            <a:gd name="T50" fmla="*/ 8024 w 8319"/>
                            <a:gd name="T51" fmla="*/ 635 h 640"/>
                            <a:gd name="T52" fmla="*/ 8005 w 8319"/>
                            <a:gd name="T53" fmla="*/ 637 h 640"/>
                            <a:gd name="T54" fmla="*/ 7985 w 8319"/>
                            <a:gd name="T55" fmla="*/ 639 h 640"/>
                            <a:gd name="T56" fmla="*/ 7965 w 8319"/>
                            <a:gd name="T57" fmla="*/ 640 h 640"/>
                            <a:gd name="T58" fmla="*/ 0 w 8319"/>
                            <a:gd name="T59" fmla="*/ 640 h 640"/>
                            <a:gd name="T60" fmla="*/ 0 w 8319"/>
                            <a:gd name="T61" fmla="*/ 0 h 640"/>
                            <a:gd name="T62" fmla="*/ 8318 w 8319"/>
                            <a:gd name="T63" fmla="*/ 2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319" h="640">
                              <a:moveTo>
                                <a:pt x="8318" y="2"/>
                              </a:moveTo>
                              <a:lnTo>
                                <a:pt x="8319" y="288"/>
                              </a:lnTo>
                              <a:lnTo>
                                <a:pt x="8318" y="309"/>
                              </a:lnTo>
                              <a:lnTo>
                                <a:pt x="8317" y="330"/>
                              </a:lnTo>
                              <a:lnTo>
                                <a:pt x="8314" y="350"/>
                              </a:lnTo>
                              <a:lnTo>
                                <a:pt x="8309" y="370"/>
                              </a:lnTo>
                              <a:lnTo>
                                <a:pt x="8304" y="390"/>
                              </a:lnTo>
                              <a:lnTo>
                                <a:pt x="8298" y="409"/>
                              </a:lnTo>
                              <a:lnTo>
                                <a:pt x="8290" y="428"/>
                              </a:lnTo>
                              <a:lnTo>
                                <a:pt x="8282" y="446"/>
                              </a:lnTo>
                              <a:lnTo>
                                <a:pt x="8272" y="464"/>
                              </a:lnTo>
                              <a:lnTo>
                                <a:pt x="8261" y="482"/>
                              </a:lnTo>
                              <a:lnTo>
                                <a:pt x="8249" y="499"/>
                              </a:lnTo>
                              <a:lnTo>
                                <a:pt x="8237" y="515"/>
                              </a:lnTo>
                              <a:lnTo>
                                <a:pt x="8223" y="530"/>
                              </a:lnTo>
                              <a:lnTo>
                                <a:pt x="8207" y="546"/>
                              </a:lnTo>
                              <a:lnTo>
                                <a:pt x="8190" y="560"/>
                              </a:lnTo>
                              <a:lnTo>
                                <a:pt x="8173" y="572"/>
                              </a:lnTo>
                              <a:lnTo>
                                <a:pt x="8155" y="584"/>
                              </a:lnTo>
                              <a:lnTo>
                                <a:pt x="8138" y="595"/>
                              </a:lnTo>
                              <a:lnTo>
                                <a:pt x="8119" y="604"/>
                              </a:lnTo>
                              <a:lnTo>
                                <a:pt x="8101" y="612"/>
                              </a:lnTo>
                              <a:lnTo>
                                <a:pt x="8082" y="620"/>
                              </a:lnTo>
                              <a:lnTo>
                                <a:pt x="8063" y="626"/>
                              </a:lnTo>
                              <a:lnTo>
                                <a:pt x="8044" y="631"/>
                              </a:lnTo>
                              <a:lnTo>
                                <a:pt x="8024" y="635"/>
                              </a:lnTo>
                              <a:lnTo>
                                <a:pt x="8005" y="637"/>
                              </a:lnTo>
                              <a:lnTo>
                                <a:pt x="7985" y="639"/>
                              </a:lnTo>
                              <a:lnTo>
                                <a:pt x="7965" y="640"/>
                              </a:lnTo>
                              <a:lnTo>
                                <a:pt x="0" y="640"/>
                              </a:lnTo>
                              <a:lnTo>
                                <a:pt x="0" y="0"/>
                              </a:lnTo>
                              <a:lnTo>
                                <a:pt x="8318" y="2"/>
                              </a:lnTo>
                              <a:close/>
                            </a:path>
                          </a:pathLst>
                        </a:custGeom>
                        <a:noFill/>
                        <a:ln w="63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715" o:spid="_x0000_s2475" style="position:absolute;margin-left:141.65pt;margin-top:20.1pt;width:416.45pt;height:32.5pt;z-index:-251651072;mso-position-horizontal-relative:page;mso-position-vertical-relative:page" coordorigin="2833,402" coordsize="8329,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" o:allowincell="f">
              <v:rect id="Rectangle 56" o:spid="_x0000_s2476" style="position:absolute;left:2979;top:468;width:78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3M3sMA&#10;AADdAAAADwAAAGRycy9kb3ducmV2LnhtbERPTYvCMBC9C/6HMMLeNHUPrnaNIrqiR7WC7m1oxrbY&#10;TEoTbXd/vREEb/N4nzOdt6YUd6pdYVnBcBCBIE6tLjhTcEzW/TEI55E1lpZJwR85mM+6nSnG2ja8&#10;p/vBZyKEsItRQe59FUvp0pwMuoGtiAN3sbVBH2CdSV1jE8JNKT+jaCQNFhwacqxomVN6PdyMgs24&#10;Wpy39r/Jyp/fzWl3mqySiVfqo9cuvkF4av1b/HJvdZj/NRz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3M3sMAAADdAAAADwAAAAAAAAAAAAAAAACYAgAAZHJzL2Rv&#10;d25yZXYueG1sUEsFBgAAAAAEAAQA9QAAAIgDAAAAAA==&#10;" filled="f" stroked="f">
                <v:textbox inset="0,0,0,0">
                  <w:txbxContent>
                    <w:p w:rsidR="002D2144" w:rsidRDefault="002D2144" w:rsidP="00D53562">
                      <w:pPr>
                        <w:widowControl/>
                        <w:autoSpaceDE/>
                        <w:autoSpaceDN/>
                        <w:adjustRightInd/>
                        <w:spacing w:line="520" w:lineRule="atLeast"/>
                      </w:pPr>
                      <w:r>
                        <w:rPr>
                          <w:noProof/>
                        </w:rPr>
                        <w:drawing>
                          <wp:inline distT="0" distB="0" distL="0" distR="0">
                            <wp:extent cx="504190" cy="330835"/>
                            <wp:effectExtent l="0" t="0" r="0" b="0"/>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4190" cy="330835"/>
                                    </a:xfrm>
                                    <a:prstGeom prst="rect">
                                      <a:avLst/>
                                    </a:prstGeom>
                                    <a:noFill/>
                                    <a:ln>
                                      <a:noFill/>
                                    </a:ln>
                                  </pic:spPr>
                                </pic:pic>
                              </a:graphicData>
                            </a:graphic>
                          </wp:inline>
                        </w:drawing>
                      </w:r>
                    </w:p>
                    <w:p w:rsidR="002D2144" w:rsidRDefault="002D2144" w:rsidP="00D53562"/>
                  </w:txbxContent>
                </v:textbox>
              </v:rect>
              <v:shape id="Freeform 57" o:spid="_x0000_s2477" style="position:absolute;left:2838;top:407;width:8319;height:640;visibility:visible;mso-wrap-style:square;v-text-anchor:top" coordsize="8319,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RMYA&#10;AADdAAAADwAAAGRycy9kb3ducmV2LnhtbESP3WrCQBCF7wu+wzIF7+omFhqNruIPgt4UjD7AkB2z&#10;sdnZkN1q7NN3CwXvZjhnzndmvuxtI27U+dqxgnSUgCAuna65UnA+7d4mIHxA1tg4JgUP8rBcDF7m&#10;mGt35yPdilCJGMI+RwUmhDaX0peGLPqRa4mjdnGdxRDXrpK6w3sMt40cJ8mHtFhzJBhsaWOo/Cq+&#10;bYQcD2Z/ONl+u5qWn9dH9rNO37dKDV/71QxEoD48zf/Xex3rZ2kGf9/EE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MRMYAAADdAAAADwAAAAAAAAAAAAAAAACYAgAAZHJz&#10;L2Rvd25yZXYueG1sUEsFBgAAAAAEAAQA9QAAAIsDAAAAAA==&#10;" path="m8318,2r1,286l8318,309r-1,21l8314,350r-5,20l8304,390r-6,19l8290,428r-8,18l8272,464r-11,18l8249,499r-12,16l8223,530r-16,16l8190,560r-17,12l8155,584r-17,11l8119,604r-18,8l8082,620r-19,6l8044,631r-20,4l8005,637r-20,2l7965,640,,640,,,8318,2xe" filled="f" strokecolor="#231f20" strokeweight=".17628mm">
                <v:path arrowok="t" o:connecttype="custom" o:connectlocs="8318,2;8319,288;8318,309;8317,330;8314,350;8309,370;8304,390;8298,409;8290,428;8282,446;8272,464;8261,482;8249,499;8237,515;8223,530;8207,546;8190,560;8173,572;8155,584;8138,595;8119,604;8101,612;8082,620;8063,626;8044,631;8024,635;8005,637;7985,639;7965,640;0,640;0,0;8318,2" o:connectangles="0,0,0,0,0,0,0,0,0,0,0,0,0,0,0,0,0,0,0,0,0,0,0,0,0,0,0,0,0,0,0,0"/>
              </v:shape>
              <w10:wrap anchorx="page" anchory="page"/>
            </v:group>
          </w:pict>
        </mc:Fallback>
      </mc:AlternateContent>
    </w:r>
    <w:r>
      <w:rPr>
        <w:noProof/>
      </w:rPr>
      <mc:AlternateContent>
        <mc:Choice Requires="wps">
          <w:drawing>
            <wp:anchor distT="0" distB="0" distL="114300" distR="114300" simplePos="0" relativeHeight="251667456" behindDoc="1" locked="0" layoutInCell="0" allowOverlap="1">
              <wp:simplePos x="0" y="0"/>
              <wp:positionH relativeFrom="page">
                <wp:posOffset>2512060</wp:posOffset>
              </wp:positionH>
              <wp:positionV relativeFrom="page">
                <wp:posOffset>426720</wp:posOffset>
              </wp:positionV>
              <wp:extent cx="1528445" cy="247650"/>
              <wp:effectExtent l="0" t="0" r="0" b="0"/>
              <wp:wrapNone/>
              <wp:docPr id="1714" name="Text Box 1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D53562">
                          <w:pPr>
                            <w:spacing w:line="364" w:lineRule="exact"/>
                            <w:ind w:left="20" w:right="-72"/>
                            <w:rPr>
                              <w:color w:val="000000"/>
                              <w:sz w:val="35"/>
                              <w:szCs w:val="35"/>
                            </w:rPr>
                          </w:pPr>
                          <w:r>
                            <w:rPr>
                              <w:b/>
                              <w:bCs/>
                              <w:color w:val="231F20"/>
                              <w:spacing w:val="2"/>
                              <w:w w:val="80"/>
                              <w:sz w:val="35"/>
                              <w:szCs w:val="35"/>
                            </w:rPr>
                            <w:t>BI</w:t>
                          </w:r>
                          <w:r>
                            <w:rPr>
                              <w:b/>
                              <w:bCs/>
                              <w:color w:val="231F20"/>
                              <w:w w:val="80"/>
                              <w:sz w:val="35"/>
                              <w:szCs w:val="35"/>
                            </w:rPr>
                            <w:t>M</w:t>
                          </w:r>
                          <w:r>
                            <w:rPr>
                              <w:b/>
                              <w:bCs/>
                              <w:color w:val="231F20"/>
                              <w:spacing w:val="23"/>
                              <w:w w:val="80"/>
                              <w:sz w:val="35"/>
                              <w:szCs w:val="35"/>
                            </w:rPr>
                            <w:t xml:space="preserve"> </w:t>
                          </w:r>
                          <w:r>
                            <w:rPr>
                              <w:b/>
                              <w:bCs/>
                              <w:color w:val="231F20"/>
                              <w:spacing w:val="2"/>
                              <w:w w:val="84"/>
                              <w:sz w:val="35"/>
                              <w:szCs w:val="35"/>
                            </w:rPr>
                            <w:t>P</w:t>
                          </w:r>
                          <w:r>
                            <w:rPr>
                              <w:b/>
                              <w:bCs/>
                              <w:color w:val="231F20"/>
                              <w:spacing w:val="-12"/>
                              <w:w w:val="81"/>
                              <w:sz w:val="35"/>
                              <w:szCs w:val="35"/>
                            </w:rPr>
                            <w:t>R</w:t>
                          </w:r>
                          <w:r>
                            <w:rPr>
                              <w:b/>
                              <w:bCs/>
                              <w:color w:val="231F20"/>
                              <w:spacing w:val="-11"/>
                              <w:w w:val="96"/>
                              <w:sz w:val="35"/>
                              <w:szCs w:val="35"/>
                            </w:rPr>
                            <w:t>O</w:t>
                          </w:r>
                          <w:r>
                            <w:rPr>
                              <w:b/>
                              <w:bCs/>
                              <w:color w:val="231F20"/>
                              <w:spacing w:val="-16"/>
                              <w:w w:val="84"/>
                              <w:sz w:val="35"/>
                              <w:szCs w:val="35"/>
                            </w:rPr>
                            <w:t>T</w:t>
                          </w:r>
                          <w:r>
                            <w:rPr>
                              <w:b/>
                              <w:bCs/>
                              <w:color w:val="231F20"/>
                              <w:spacing w:val="2"/>
                              <w:w w:val="96"/>
                              <w:sz w:val="35"/>
                              <w:szCs w:val="35"/>
                            </w:rPr>
                            <w:t>O</w:t>
                          </w:r>
                          <w:r>
                            <w:rPr>
                              <w:b/>
                              <w:bCs/>
                              <w:color w:val="231F20"/>
                              <w:spacing w:val="2"/>
                              <w:w w:val="86"/>
                              <w:sz w:val="35"/>
                              <w:szCs w:val="35"/>
                            </w:rPr>
                            <w:t>C</w:t>
                          </w:r>
                          <w:r>
                            <w:rPr>
                              <w:b/>
                              <w:bCs/>
                              <w:color w:val="231F20"/>
                              <w:spacing w:val="2"/>
                              <w:w w:val="96"/>
                              <w:sz w:val="35"/>
                              <w:szCs w:val="35"/>
                            </w:rPr>
                            <w:t>O</w:t>
                          </w:r>
                          <w:r>
                            <w:rPr>
                              <w:b/>
                              <w:bCs/>
                              <w:color w:val="231F20"/>
                              <w:w w:val="65"/>
                              <w:sz w:val="35"/>
                              <w:szCs w:val="35"/>
                            </w:rPr>
                            <w:t>L D 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14" o:spid="_x0000_s2478" type="#_x0000_t202" style="position:absolute;margin-left:197.8pt;margin-top:33.6pt;width:120.35pt;height:19.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" o:allowincell="f" filled="f" stroked="f">
              <v:textbox inset="0,0,0,0">
                <w:txbxContent>
                  <w:p w:rsidR="002D2144" w:rsidRDefault="002D2144" w:rsidP="00D53562">
                    <w:pPr>
                      <w:spacing w:line="364" w:lineRule="exact"/>
                      <w:ind w:left="20" w:right="-72"/>
                      <w:rPr>
                        <w:color w:val="000000"/>
                        <w:sz w:val="35"/>
                        <w:szCs w:val="35"/>
                      </w:rPr>
                    </w:pPr>
                    <w:r>
                      <w:rPr>
                        <w:b/>
                        <w:bCs/>
                        <w:color w:val="231F20"/>
                        <w:spacing w:val="2"/>
                        <w:w w:val="80"/>
                        <w:sz w:val="35"/>
                        <w:szCs w:val="35"/>
                      </w:rPr>
                      <w:t>BI</w:t>
                    </w:r>
                    <w:r>
                      <w:rPr>
                        <w:b/>
                        <w:bCs/>
                        <w:color w:val="231F20"/>
                        <w:w w:val="80"/>
                        <w:sz w:val="35"/>
                        <w:szCs w:val="35"/>
                      </w:rPr>
                      <w:t>M</w:t>
                    </w:r>
                    <w:r>
                      <w:rPr>
                        <w:b/>
                        <w:bCs/>
                        <w:color w:val="231F20"/>
                        <w:spacing w:val="23"/>
                        <w:w w:val="80"/>
                        <w:sz w:val="35"/>
                        <w:szCs w:val="35"/>
                      </w:rPr>
                      <w:t xml:space="preserve"> </w:t>
                    </w:r>
                    <w:r>
                      <w:rPr>
                        <w:b/>
                        <w:bCs/>
                        <w:color w:val="231F20"/>
                        <w:spacing w:val="2"/>
                        <w:w w:val="84"/>
                        <w:sz w:val="35"/>
                        <w:szCs w:val="35"/>
                      </w:rPr>
                      <w:t>P</w:t>
                    </w:r>
                    <w:r>
                      <w:rPr>
                        <w:b/>
                        <w:bCs/>
                        <w:color w:val="231F20"/>
                        <w:spacing w:val="-12"/>
                        <w:w w:val="81"/>
                        <w:sz w:val="35"/>
                        <w:szCs w:val="35"/>
                      </w:rPr>
                      <w:t>R</w:t>
                    </w:r>
                    <w:r>
                      <w:rPr>
                        <w:b/>
                        <w:bCs/>
                        <w:color w:val="231F20"/>
                        <w:spacing w:val="-11"/>
                        <w:w w:val="96"/>
                        <w:sz w:val="35"/>
                        <w:szCs w:val="35"/>
                      </w:rPr>
                      <w:t>O</w:t>
                    </w:r>
                    <w:r>
                      <w:rPr>
                        <w:b/>
                        <w:bCs/>
                        <w:color w:val="231F20"/>
                        <w:spacing w:val="-16"/>
                        <w:w w:val="84"/>
                        <w:sz w:val="35"/>
                        <w:szCs w:val="35"/>
                      </w:rPr>
                      <w:t>T</w:t>
                    </w:r>
                    <w:r>
                      <w:rPr>
                        <w:b/>
                        <w:bCs/>
                        <w:color w:val="231F20"/>
                        <w:spacing w:val="2"/>
                        <w:w w:val="96"/>
                        <w:sz w:val="35"/>
                        <w:szCs w:val="35"/>
                      </w:rPr>
                      <w:t>O</w:t>
                    </w:r>
                    <w:r>
                      <w:rPr>
                        <w:b/>
                        <w:bCs/>
                        <w:color w:val="231F20"/>
                        <w:spacing w:val="2"/>
                        <w:w w:val="86"/>
                        <w:sz w:val="35"/>
                        <w:szCs w:val="35"/>
                      </w:rPr>
                      <w:t>C</w:t>
                    </w:r>
                    <w:r>
                      <w:rPr>
                        <w:b/>
                        <w:bCs/>
                        <w:color w:val="231F20"/>
                        <w:spacing w:val="2"/>
                        <w:w w:val="96"/>
                        <w:sz w:val="35"/>
                        <w:szCs w:val="35"/>
                      </w:rPr>
                      <w:t>O</w:t>
                    </w:r>
                    <w:r>
                      <w:rPr>
                        <w:b/>
                        <w:bCs/>
                        <w:color w:val="231F20"/>
                        <w:w w:val="65"/>
                        <w:sz w:val="35"/>
                        <w:szCs w:val="35"/>
                      </w:rPr>
                      <w:t>L D F</w:t>
                    </w:r>
                  </w:p>
                </w:txbxContent>
              </v:textbox>
              <w10:wrap anchorx="page" anchory="page"/>
            </v:shape>
          </w:pict>
        </mc:Fallback>
      </mc:AlternateContent>
    </w:r>
  </w:p>
  <w:p w:rsidR="002D2144" w:rsidRDefault="002D2144" w:rsidP="00D53562">
    <w:pPr>
      <w:spacing w:line="200" w:lineRule="exact"/>
      <w:rPr>
        <w:sz w:val="20"/>
        <w:szCs w:val="20"/>
      </w:rPr>
    </w:pPr>
  </w:p>
  <w:p w:rsidR="002D2144" w:rsidRPr="00820A41" w:rsidRDefault="002D2144" w:rsidP="00D53562">
    <w:pPr>
      <w:pStyle w:val="Header"/>
    </w:pPr>
  </w:p>
  <w:p w:rsidR="002D2144" w:rsidRDefault="002D214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144" w:rsidRDefault="002D2144" w:rsidP="007771DF">
    <w:pPr>
      <w:spacing w:line="200" w:lineRule="exact"/>
      <w:rPr>
        <w:sz w:val="20"/>
        <w:szCs w:val="20"/>
      </w:rPr>
    </w:pPr>
    <w:r>
      <w:rPr>
        <w:noProof/>
      </w:rPr>
      <mc:AlternateContent>
        <mc:Choice Requires="wps">
          <w:drawing>
            <wp:anchor distT="0" distB="0" distL="114300" distR="114300" simplePos="0" relativeHeight="251645952" behindDoc="1" locked="0" layoutInCell="0" allowOverlap="1">
              <wp:simplePos x="0" y="0"/>
              <wp:positionH relativeFrom="page">
                <wp:posOffset>5546090</wp:posOffset>
              </wp:positionH>
              <wp:positionV relativeFrom="page">
                <wp:posOffset>293370</wp:posOffset>
              </wp:positionV>
              <wp:extent cx="1496695" cy="280035"/>
              <wp:effectExtent l="0" t="0" r="0" b="0"/>
              <wp:wrapNone/>
              <wp:docPr id="1665" name="Text Box 1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7771DF">
                          <w:pPr>
                            <w:spacing w:line="255" w:lineRule="exact"/>
                            <w:ind w:left="20" w:right="-56"/>
                            <w:rPr>
                              <w:rFonts w:ascii="Arial" w:hAnsi="Arial" w:cs="Arial"/>
                              <w:color w:val="000000"/>
                            </w:rPr>
                          </w:pPr>
                          <w:r>
                            <w:rPr>
                              <w:rFonts w:ascii="Arial" w:hAnsi="Arial" w:cs="Arial"/>
                              <w:color w:val="231F20"/>
                              <w:spacing w:val="1"/>
                              <w:w w:val="81"/>
                            </w:rPr>
                            <w:t>C</w:t>
                          </w:r>
                          <w:r>
                            <w:rPr>
                              <w:rFonts w:ascii="Arial" w:hAnsi="Arial" w:cs="Arial"/>
                              <w:color w:val="231F20"/>
                              <w:spacing w:val="1"/>
                              <w:w w:val="88"/>
                            </w:rPr>
                            <w:t>I</w:t>
                          </w:r>
                          <w:r>
                            <w:rPr>
                              <w:rFonts w:ascii="Arial" w:hAnsi="Arial" w:cs="Arial"/>
                              <w:color w:val="231F20"/>
                              <w:spacing w:val="1"/>
                              <w:w w:val="81"/>
                            </w:rPr>
                            <w:t>C</w:t>
                          </w:r>
                          <w:r>
                            <w:rPr>
                              <w:rFonts w:ascii="Arial" w:hAnsi="Arial" w:cs="Arial"/>
                              <w:color w:val="231F20"/>
                              <w:spacing w:val="1"/>
                              <w:w w:val="129"/>
                            </w:rPr>
                            <w:t>/</w:t>
                          </w:r>
                          <w:r>
                            <w:rPr>
                              <w:rFonts w:ascii="Arial" w:hAnsi="Arial" w:cs="Arial"/>
                              <w:color w:val="231F20"/>
                              <w:spacing w:val="1"/>
                              <w:w w:val="79"/>
                            </w:rPr>
                            <w:t>B</w:t>
                          </w:r>
                          <w:r>
                            <w:rPr>
                              <w:rFonts w:ascii="Arial" w:hAnsi="Arial" w:cs="Arial"/>
                              <w:color w:val="231F20"/>
                              <w:spacing w:val="1"/>
                              <w:w w:val="88"/>
                            </w:rPr>
                            <w:t>I</w:t>
                          </w:r>
                          <w:r>
                            <w:rPr>
                              <w:rFonts w:ascii="Arial" w:hAnsi="Arial" w:cs="Arial"/>
                              <w:color w:val="231F20"/>
                              <w:w w:val="95"/>
                            </w:rPr>
                            <w:t>M</w:t>
                          </w:r>
                          <w:r>
                            <w:rPr>
                              <w:rFonts w:ascii="Arial" w:hAnsi="Arial" w:cs="Arial"/>
                              <w:color w:val="231F20"/>
                              <w:spacing w:val="1"/>
                            </w:rPr>
                            <w:t xml:space="preserve"> Secure </w:t>
                          </w:r>
                          <w:r>
                            <w:rPr>
                              <w:rFonts w:ascii="Arial" w:hAnsi="Arial" w:cs="Arial"/>
                              <w:color w:val="231F20"/>
                              <w:spacing w:val="1"/>
                              <w:w w:val="73"/>
                            </w:rPr>
                            <w:t>P</w:t>
                          </w:r>
                          <w:r>
                            <w:rPr>
                              <w:rFonts w:ascii="Arial" w:hAnsi="Arial" w:cs="Arial"/>
                              <w:color w:val="231F20"/>
                              <w:spacing w:val="-1"/>
                              <w:w w:val="99"/>
                            </w:rPr>
                            <w:t>r</w:t>
                          </w:r>
                          <w:r>
                            <w:rPr>
                              <w:rFonts w:ascii="Arial" w:hAnsi="Arial" w:cs="Arial"/>
                              <w:color w:val="231F20"/>
                              <w:w w:val="93"/>
                            </w:rPr>
                            <w:t>o</w:t>
                          </w:r>
                        </w:p>
                        <w:p w:rsidR="002D2144" w:rsidRPr="00746D85" w:rsidRDefault="002D2144" w:rsidP="007771DF">
                          <w:pPr>
                            <w:spacing w:line="163" w:lineRule="exact"/>
                            <w:ind w:left="341" w:right="-20"/>
                            <w:rPr>
                              <w:rFonts w:ascii="Arial" w:hAnsi="Arial" w:cs="Arial"/>
                              <w:color w:val="000000"/>
                              <w:sz w:val="16"/>
                              <w:szCs w:val="16"/>
                            </w:rPr>
                          </w:pPr>
                          <w:r w:rsidRPr="008974FA">
                            <w:rPr>
                              <w:rFonts w:ascii="Arial" w:hAnsi="Arial" w:cs="Arial"/>
                              <w:color w:val="231F20"/>
                              <w:sz w:val="16"/>
                              <w:szCs w:val="16"/>
                            </w:rPr>
                            <w:t>Interim Secure</w:t>
                          </w:r>
                          <w:r w:rsidRPr="00746D85">
                            <w:rPr>
                              <w:rFonts w:ascii="Arial" w:hAnsi="Arial" w:cs="Arial"/>
                              <w:color w:val="231F20"/>
                              <w:sz w:val="16"/>
                              <w:szCs w:val="16"/>
                            </w:rPr>
                            <w:t xml:space="preserve"> </w:t>
                          </w:r>
                          <w:r w:rsidRPr="00746D85">
                            <w:rPr>
                              <w:rFonts w:ascii="Arial" w:hAnsi="Arial" w:cs="Arial"/>
                              <w:color w:val="231F20"/>
                              <w:spacing w:val="1"/>
                              <w:w w:val="85"/>
                              <w:sz w:val="16"/>
                              <w:szCs w:val="16"/>
                            </w:rPr>
                            <w:t>e</w:t>
                          </w:r>
                          <w:r w:rsidRPr="00746D85">
                            <w:rPr>
                              <w:rFonts w:ascii="Arial" w:hAnsi="Arial" w:cs="Arial"/>
                              <w:color w:val="231F20"/>
                              <w:spacing w:val="1"/>
                              <w:w w:val="91"/>
                              <w:sz w:val="16"/>
                              <w:szCs w:val="16"/>
                            </w:rPr>
                            <w:t>d</w:t>
                          </w:r>
                          <w:r w:rsidRPr="00746D85">
                            <w:rPr>
                              <w:rFonts w:ascii="Arial" w:hAnsi="Arial" w:cs="Arial"/>
                              <w:color w:val="231F20"/>
                              <w:spacing w:val="1"/>
                              <w:w w:val="108"/>
                              <w:sz w:val="16"/>
                              <w:szCs w:val="16"/>
                            </w:rPr>
                            <w:t>i</w:t>
                          </w:r>
                          <w:r w:rsidRPr="00746D85">
                            <w:rPr>
                              <w:rFonts w:ascii="Arial" w:hAnsi="Arial" w:cs="Arial"/>
                              <w:color w:val="231F20"/>
                              <w:spacing w:val="1"/>
                              <w:w w:val="128"/>
                              <w:sz w:val="16"/>
                              <w:szCs w:val="16"/>
                            </w:rPr>
                            <w:t>t</w:t>
                          </w:r>
                          <w:r w:rsidRPr="00746D85">
                            <w:rPr>
                              <w:rFonts w:ascii="Arial" w:hAnsi="Arial" w:cs="Arial"/>
                              <w:color w:val="231F20"/>
                              <w:spacing w:val="1"/>
                              <w:w w:val="108"/>
                              <w:sz w:val="16"/>
                              <w:szCs w:val="16"/>
                            </w:rPr>
                            <w:t>i</w:t>
                          </w:r>
                          <w:r w:rsidRPr="00746D85">
                            <w:rPr>
                              <w:rFonts w:ascii="Arial" w:hAnsi="Arial" w:cs="Arial"/>
                              <w:color w:val="231F20"/>
                              <w:spacing w:val="1"/>
                              <w:w w:val="93"/>
                              <w:sz w:val="16"/>
                              <w:szCs w:val="16"/>
                            </w:rPr>
                            <w:t>o</w:t>
                          </w:r>
                          <w:r w:rsidRPr="00746D85">
                            <w:rPr>
                              <w:rFonts w:ascii="Arial" w:hAnsi="Arial" w:cs="Arial"/>
                              <w:color w:val="231F20"/>
                              <w:w w:val="92"/>
                              <w:sz w:val="16"/>
                              <w:szCs w:val="16"/>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665" o:spid="_x0000_s2479" type="#_x0000_t202" style="position:absolute;margin-left:436.7pt;margin-top:23.1pt;width:117.85pt;height:22.0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D3tAIAALc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" o:allowincell="f" filled="f" stroked="f">
              <v:textbox inset="0,0,0,0">
                <w:txbxContent>
                  <w:p w:rsidR="002D2144" w:rsidRDefault="002D2144" w:rsidP="007771DF">
                    <w:pPr>
                      <w:spacing w:line="255" w:lineRule="exact"/>
                      <w:ind w:left="20" w:right="-56"/>
                      <w:rPr>
                        <w:rFonts w:ascii="Arial" w:hAnsi="Arial" w:cs="Arial"/>
                        <w:color w:val="000000"/>
                      </w:rPr>
                    </w:pPr>
                    <w:r>
                      <w:rPr>
                        <w:rFonts w:ascii="Arial" w:hAnsi="Arial" w:cs="Arial"/>
                        <w:color w:val="231F20"/>
                        <w:spacing w:val="1"/>
                        <w:w w:val="81"/>
                      </w:rPr>
                      <w:t>C</w:t>
                    </w:r>
                    <w:r>
                      <w:rPr>
                        <w:rFonts w:ascii="Arial" w:hAnsi="Arial" w:cs="Arial"/>
                        <w:color w:val="231F20"/>
                        <w:spacing w:val="1"/>
                        <w:w w:val="88"/>
                      </w:rPr>
                      <w:t>I</w:t>
                    </w:r>
                    <w:r>
                      <w:rPr>
                        <w:rFonts w:ascii="Arial" w:hAnsi="Arial" w:cs="Arial"/>
                        <w:color w:val="231F20"/>
                        <w:spacing w:val="1"/>
                        <w:w w:val="81"/>
                      </w:rPr>
                      <w:t>C</w:t>
                    </w:r>
                    <w:r>
                      <w:rPr>
                        <w:rFonts w:ascii="Arial" w:hAnsi="Arial" w:cs="Arial"/>
                        <w:color w:val="231F20"/>
                        <w:spacing w:val="1"/>
                        <w:w w:val="129"/>
                      </w:rPr>
                      <w:t>/</w:t>
                    </w:r>
                    <w:r>
                      <w:rPr>
                        <w:rFonts w:ascii="Arial" w:hAnsi="Arial" w:cs="Arial"/>
                        <w:color w:val="231F20"/>
                        <w:spacing w:val="1"/>
                        <w:w w:val="79"/>
                      </w:rPr>
                      <w:t>B</w:t>
                    </w:r>
                    <w:r>
                      <w:rPr>
                        <w:rFonts w:ascii="Arial" w:hAnsi="Arial" w:cs="Arial"/>
                        <w:color w:val="231F20"/>
                        <w:spacing w:val="1"/>
                        <w:w w:val="88"/>
                      </w:rPr>
                      <w:t>I</w:t>
                    </w:r>
                    <w:r>
                      <w:rPr>
                        <w:rFonts w:ascii="Arial" w:hAnsi="Arial" w:cs="Arial"/>
                        <w:color w:val="231F20"/>
                        <w:w w:val="95"/>
                      </w:rPr>
                      <w:t>M</w:t>
                    </w:r>
                    <w:r>
                      <w:rPr>
                        <w:rFonts w:ascii="Arial" w:hAnsi="Arial" w:cs="Arial"/>
                        <w:color w:val="231F20"/>
                        <w:spacing w:val="1"/>
                      </w:rPr>
                      <w:t xml:space="preserve"> Secure </w:t>
                    </w:r>
                    <w:r>
                      <w:rPr>
                        <w:rFonts w:ascii="Arial" w:hAnsi="Arial" w:cs="Arial"/>
                        <w:color w:val="231F20"/>
                        <w:spacing w:val="1"/>
                        <w:w w:val="73"/>
                      </w:rPr>
                      <w:t>P</w:t>
                    </w:r>
                    <w:r>
                      <w:rPr>
                        <w:rFonts w:ascii="Arial" w:hAnsi="Arial" w:cs="Arial"/>
                        <w:color w:val="231F20"/>
                        <w:spacing w:val="-1"/>
                        <w:w w:val="99"/>
                      </w:rPr>
                      <w:t>r</w:t>
                    </w:r>
                    <w:r>
                      <w:rPr>
                        <w:rFonts w:ascii="Arial" w:hAnsi="Arial" w:cs="Arial"/>
                        <w:color w:val="231F20"/>
                        <w:w w:val="93"/>
                      </w:rPr>
                      <w:t>o</w:t>
                    </w:r>
                  </w:p>
                  <w:p w:rsidR="002D2144" w:rsidRPr="00746D85" w:rsidRDefault="002D2144" w:rsidP="007771DF">
                    <w:pPr>
                      <w:spacing w:line="163" w:lineRule="exact"/>
                      <w:ind w:left="341" w:right="-20"/>
                      <w:rPr>
                        <w:rFonts w:ascii="Arial" w:hAnsi="Arial" w:cs="Arial"/>
                        <w:color w:val="000000"/>
                        <w:sz w:val="16"/>
                        <w:szCs w:val="16"/>
                      </w:rPr>
                    </w:pPr>
                    <w:r w:rsidRPr="008974FA">
                      <w:rPr>
                        <w:rFonts w:ascii="Arial" w:hAnsi="Arial" w:cs="Arial"/>
                        <w:color w:val="231F20"/>
                        <w:sz w:val="16"/>
                        <w:szCs w:val="16"/>
                      </w:rPr>
                      <w:t>Interim Secure</w:t>
                    </w:r>
                    <w:r w:rsidRPr="00746D85">
                      <w:rPr>
                        <w:rFonts w:ascii="Arial" w:hAnsi="Arial" w:cs="Arial"/>
                        <w:color w:val="231F20"/>
                        <w:sz w:val="16"/>
                        <w:szCs w:val="16"/>
                      </w:rPr>
                      <w:t xml:space="preserve"> </w:t>
                    </w:r>
                    <w:r w:rsidRPr="00746D85">
                      <w:rPr>
                        <w:rFonts w:ascii="Arial" w:hAnsi="Arial" w:cs="Arial"/>
                        <w:color w:val="231F20"/>
                        <w:spacing w:val="1"/>
                        <w:w w:val="85"/>
                        <w:sz w:val="16"/>
                        <w:szCs w:val="16"/>
                      </w:rPr>
                      <w:t>e</w:t>
                    </w:r>
                    <w:r w:rsidRPr="00746D85">
                      <w:rPr>
                        <w:rFonts w:ascii="Arial" w:hAnsi="Arial" w:cs="Arial"/>
                        <w:color w:val="231F20"/>
                        <w:spacing w:val="1"/>
                        <w:w w:val="91"/>
                        <w:sz w:val="16"/>
                        <w:szCs w:val="16"/>
                      </w:rPr>
                      <w:t>d</w:t>
                    </w:r>
                    <w:r w:rsidRPr="00746D85">
                      <w:rPr>
                        <w:rFonts w:ascii="Arial" w:hAnsi="Arial" w:cs="Arial"/>
                        <w:color w:val="231F20"/>
                        <w:spacing w:val="1"/>
                        <w:w w:val="108"/>
                        <w:sz w:val="16"/>
                        <w:szCs w:val="16"/>
                      </w:rPr>
                      <w:t>i</w:t>
                    </w:r>
                    <w:r w:rsidRPr="00746D85">
                      <w:rPr>
                        <w:rFonts w:ascii="Arial" w:hAnsi="Arial" w:cs="Arial"/>
                        <w:color w:val="231F20"/>
                        <w:spacing w:val="1"/>
                        <w:w w:val="128"/>
                        <w:sz w:val="16"/>
                        <w:szCs w:val="16"/>
                      </w:rPr>
                      <w:t>t</w:t>
                    </w:r>
                    <w:r w:rsidRPr="00746D85">
                      <w:rPr>
                        <w:rFonts w:ascii="Arial" w:hAnsi="Arial" w:cs="Arial"/>
                        <w:color w:val="231F20"/>
                        <w:spacing w:val="1"/>
                        <w:w w:val="108"/>
                        <w:sz w:val="16"/>
                        <w:szCs w:val="16"/>
                      </w:rPr>
                      <w:t>i</w:t>
                    </w:r>
                    <w:r w:rsidRPr="00746D85">
                      <w:rPr>
                        <w:rFonts w:ascii="Arial" w:hAnsi="Arial" w:cs="Arial"/>
                        <w:color w:val="231F20"/>
                        <w:spacing w:val="1"/>
                        <w:w w:val="93"/>
                        <w:sz w:val="16"/>
                        <w:szCs w:val="16"/>
                      </w:rPr>
                      <w:t>o</w:t>
                    </w:r>
                    <w:r w:rsidRPr="00746D85">
                      <w:rPr>
                        <w:rFonts w:ascii="Arial" w:hAnsi="Arial" w:cs="Arial"/>
                        <w:color w:val="231F20"/>
                        <w:w w:val="92"/>
                        <w:sz w:val="16"/>
                        <w:szCs w:val="16"/>
                      </w:rPr>
                      <w:t>n</w:t>
                    </w:r>
                  </w:p>
                </w:txbxContent>
              </v:textbox>
              <w10:wrap anchorx="page" anchory="page"/>
            </v:shape>
          </w:pict>
        </mc:Fallback>
      </mc:AlternateContent>
    </w:r>
    <w:r>
      <w:rPr>
        <w:noProof/>
      </w:rPr>
      <mc:AlternateContent>
        <mc:Choice Requires="wpg">
          <w:drawing>
            <wp:anchor distT="0" distB="0" distL="114300" distR="114300" simplePos="0" relativeHeight="251644928" behindDoc="1" locked="0" layoutInCell="0" allowOverlap="1">
              <wp:simplePos x="0" y="0"/>
              <wp:positionH relativeFrom="page">
                <wp:posOffset>1798955</wp:posOffset>
              </wp:positionH>
              <wp:positionV relativeFrom="page">
                <wp:posOffset>255270</wp:posOffset>
              </wp:positionV>
              <wp:extent cx="5288915" cy="412750"/>
              <wp:effectExtent l="0" t="0" r="0" b="0"/>
              <wp:wrapNone/>
              <wp:docPr id="1662" name="Group 1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8915" cy="412750"/>
                        <a:chOff x="2833" y="402"/>
                        <a:chExt cx="8329" cy="650"/>
                      </a:xfrm>
                    </wpg:grpSpPr>
                    <wps:wsp>
                      <wps:cNvPr id="1663" name="Rectangle 27"/>
                      <wps:cNvSpPr>
                        <a:spLocks noChangeArrowheads="1"/>
                      </wps:cNvSpPr>
                      <wps:spPr bwMode="auto">
                        <a:xfrm>
                          <a:off x="2979" y="468"/>
                          <a:ext cx="78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7771DF">
                            <w:pPr>
                              <w:widowControl/>
                              <w:autoSpaceDE/>
                              <w:autoSpaceDN/>
                              <w:adjustRightInd/>
                              <w:spacing w:line="520" w:lineRule="atLeast"/>
                            </w:pPr>
                            <w:r>
                              <w:rPr>
                                <w:noProof/>
                              </w:rPr>
                              <w:drawing>
                                <wp:inline distT="0" distB="0" distL="0" distR="0">
                                  <wp:extent cx="504190" cy="330835"/>
                                  <wp:effectExtent l="0" t="0" r="0" b="0"/>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190" cy="330835"/>
                                          </a:xfrm>
                                          <a:prstGeom prst="rect">
                                            <a:avLst/>
                                          </a:prstGeom>
                                          <a:noFill/>
                                          <a:ln>
                                            <a:noFill/>
                                          </a:ln>
                                        </pic:spPr>
                                      </pic:pic>
                                    </a:graphicData>
                                  </a:graphic>
                                </wp:inline>
                              </w:drawing>
                            </w:r>
                          </w:p>
                          <w:p w:rsidR="002D2144" w:rsidRDefault="002D2144" w:rsidP="007771DF"/>
                        </w:txbxContent>
                      </wps:txbx>
                      <wps:bodyPr rot="0" vert="horz" wrap="square" lIns="0" tIns="0" rIns="0" bIns="0" anchor="t" anchorCtr="0" upright="1">
                        <a:noAutofit/>
                      </wps:bodyPr>
                    </wps:wsp>
                    <wps:wsp>
                      <wps:cNvPr id="1664" name="Freeform 28"/>
                      <wps:cNvSpPr>
                        <a:spLocks/>
                      </wps:cNvSpPr>
                      <wps:spPr bwMode="auto">
                        <a:xfrm>
                          <a:off x="2838" y="407"/>
                          <a:ext cx="8319" cy="640"/>
                        </a:xfrm>
                        <a:custGeom>
                          <a:avLst/>
                          <a:gdLst>
                            <a:gd name="T0" fmla="*/ 8318 w 8319"/>
                            <a:gd name="T1" fmla="*/ 2 h 640"/>
                            <a:gd name="T2" fmla="*/ 8319 w 8319"/>
                            <a:gd name="T3" fmla="*/ 288 h 640"/>
                            <a:gd name="T4" fmla="*/ 8318 w 8319"/>
                            <a:gd name="T5" fmla="*/ 309 h 640"/>
                            <a:gd name="T6" fmla="*/ 8317 w 8319"/>
                            <a:gd name="T7" fmla="*/ 330 h 640"/>
                            <a:gd name="T8" fmla="*/ 8314 w 8319"/>
                            <a:gd name="T9" fmla="*/ 350 h 640"/>
                            <a:gd name="T10" fmla="*/ 8309 w 8319"/>
                            <a:gd name="T11" fmla="*/ 370 h 640"/>
                            <a:gd name="T12" fmla="*/ 8304 w 8319"/>
                            <a:gd name="T13" fmla="*/ 390 h 640"/>
                            <a:gd name="T14" fmla="*/ 8298 w 8319"/>
                            <a:gd name="T15" fmla="*/ 409 h 640"/>
                            <a:gd name="T16" fmla="*/ 8290 w 8319"/>
                            <a:gd name="T17" fmla="*/ 428 h 640"/>
                            <a:gd name="T18" fmla="*/ 8282 w 8319"/>
                            <a:gd name="T19" fmla="*/ 446 h 640"/>
                            <a:gd name="T20" fmla="*/ 8272 w 8319"/>
                            <a:gd name="T21" fmla="*/ 464 h 640"/>
                            <a:gd name="T22" fmla="*/ 8261 w 8319"/>
                            <a:gd name="T23" fmla="*/ 482 h 640"/>
                            <a:gd name="T24" fmla="*/ 8249 w 8319"/>
                            <a:gd name="T25" fmla="*/ 499 h 640"/>
                            <a:gd name="T26" fmla="*/ 8237 w 8319"/>
                            <a:gd name="T27" fmla="*/ 515 h 640"/>
                            <a:gd name="T28" fmla="*/ 8223 w 8319"/>
                            <a:gd name="T29" fmla="*/ 530 h 640"/>
                            <a:gd name="T30" fmla="*/ 8207 w 8319"/>
                            <a:gd name="T31" fmla="*/ 546 h 640"/>
                            <a:gd name="T32" fmla="*/ 8190 w 8319"/>
                            <a:gd name="T33" fmla="*/ 560 h 640"/>
                            <a:gd name="T34" fmla="*/ 8173 w 8319"/>
                            <a:gd name="T35" fmla="*/ 572 h 640"/>
                            <a:gd name="T36" fmla="*/ 8155 w 8319"/>
                            <a:gd name="T37" fmla="*/ 584 h 640"/>
                            <a:gd name="T38" fmla="*/ 8138 w 8319"/>
                            <a:gd name="T39" fmla="*/ 595 h 640"/>
                            <a:gd name="T40" fmla="*/ 8119 w 8319"/>
                            <a:gd name="T41" fmla="*/ 604 h 640"/>
                            <a:gd name="T42" fmla="*/ 8101 w 8319"/>
                            <a:gd name="T43" fmla="*/ 612 h 640"/>
                            <a:gd name="T44" fmla="*/ 8082 w 8319"/>
                            <a:gd name="T45" fmla="*/ 620 h 640"/>
                            <a:gd name="T46" fmla="*/ 8063 w 8319"/>
                            <a:gd name="T47" fmla="*/ 626 h 640"/>
                            <a:gd name="T48" fmla="*/ 8044 w 8319"/>
                            <a:gd name="T49" fmla="*/ 631 h 640"/>
                            <a:gd name="T50" fmla="*/ 8024 w 8319"/>
                            <a:gd name="T51" fmla="*/ 635 h 640"/>
                            <a:gd name="T52" fmla="*/ 8005 w 8319"/>
                            <a:gd name="T53" fmla="*/ 637 h 640"/>
                            <a:gd name="T54" fmla="*/ 7985 w 8319"/>
                            <a:gd name="T55" fmla="*/ 639 h 640"/>
                            <a:gd name="T56" fmla="*/ 7965 w 8319"/>
                            <a:gd name="T57" fmla="*/ 640 h 640"/>
                            <a:gd name="T58" fmla="*/ 0 w 8319"/>
                            <a:gd name="T59" fmla="*/ 640 h 640"/>
                            <a:gd name="T60" fmla="*/ 0 w 8319"/>
                            <a:gd name="T61" fmla="*/ 0 h 640"/>
                            <a:gd name="T62" fmla="*/ 8318 w 8319"/>
                            <a:gd name="T63" fmla="*/ 2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319" h="640">
                              <a:moveTo>
                                <a:pt x="8318" y="2"/>
                              </a:moveTo>
                              <a:lnTo>
                                <a:pt x="8319" y="288"/>
                              </a:lnTo>
                              <a:lnTo>
                                <a:pt x="8318" y="309"/>
                              </a:lnTo>
                              <a:lnTo>
                                <a:pt x="8317" y="330"/>
                              </a:lnTo>
                              <a:lnTo>
                                <a:pt x="8314" y="350"/>
                              </a:lnTo>
                              <a:lnTo>
                                <a:pt x="8309" y="370"/>
                              </a:lnTo>
                              <a:lnTo>
                                <a:pt x="8304" y="390"/>
                              </a:lnTo>
                              <a:lnTo>
                                <a:pt x="8298" y="409"/>
                              </a:lnTo>
                              <a:lnTo>
                                <a:pt x="8290" y="428"/>
                              </a:lnTo>
                              <a:lnTo>
                                <a:pt x="8282" y="446"/>
                              </a:lnTo>
                              <a:lnTo>
                                <a:pt x="8272" y="464"/>
                              </a:lnTo>
                              <a:lnTo>
                                <a:pt x="8261" y="482"/>
                              </a:lnTo>
                              <a:lnTo>
                                <a:pt x="8249" y="499"/>
                              </a:lnTo>
                              <a:lnTo>
                                <a:pt x="8237" y="515"/>
                              </a:lnTo>
                              <a:lnTo>
                                <a:pt x="8223" y="530"/>
                              </a:lnTo>
                              <a:lnTo>
                                <a:pt x="8207" y="546"/>
                              </a:lnTo>
                              <a:lnTo>
                                <a:pt x="8190" y="560"/>
                              </a:lnTo>
                              <a:lnTo>
                                <a:pt x="8173" y="572"/>
                              </a:lnTo>
                              <a:lnTo>
                                <a:pt x="8155" y="584"/>
                              </a:lnTo>
                              <a:lnTo>
                                <a:pt x="8138" y="595"/>
                              </a:lnTo>
                              <a:lnTo>
                                <a:pt x="8119" y="604"/>
                              </a:lnTo>
                              <a:lnTo>
                                <a:pt x="8101" y="612"/>
                              </a:lnTo>
                              <a:lnTo>
                                <a:pt x="8082" y="620"/>
                              </a:lnTo>
                              <a:lnTo>
                                <a:pt x="8063" y="626"/>
                              </a:lnTo>
                              <a:lnTo>
                                <a:pt x="8044" y="631"/>
                              </a:lnTo>
                              <a:lnTo>
                                <a:pt x="8024" y="635"/>
                              </a:lnTo>
                              <a:lnTo>
                                <a:pt x="8005" y="637"/>
                              </a:lnTo>
                              <a:lnTo>
                                <a:pt x="7985" y="639"/>
                              </a:lnTo>
                              <a:lnTo>
                                <a:pt x="7965" y="640"/>
                              </a:lnTo>
                              <a:lnTo>
                                <a:pt x="0" y="640"/>
                              </a:lnTo>
                              <a:lnTo>
                                <a:pt x="0" y="0"/>
                              </a:lnTo>
                              <a:lnTo>
                                <a:pt x="8318" y="2"/>
                              </a:lnTo>
                              <a:close/>
                            </a:path>
                          </a:pathLst>
                        </a:custGeom>
                        <a:noFill/>
                        <a:ln w="63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662" o:spid="_x0000_s2480" style="position:absolute;margin-left:141.65pt;margin-top:20.1pt;width:416.45pt;height:32.5pt;z-index:-251671552;mso-position-horizontal-relative:page;mso-position-vertical-relative:page" coordorigin="2833,402" coordsize="8329,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" o:allowincell="f">
              <v:rect id="Rectangle 27" o:spid="_x0000_s2481" style="position:absolute;left:2979;top:468;width:78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0TpsUA&#10;AADdAAAADwAAAGRycy9kb3ducmV2LnhtbERPS2vCQBC+C/0PyxR6000tBI2uElpLcvRRsL0N2TEJ&#10;zc6G7DZJ++tdQehtPr7nrLejaURPnastK3ieRSCIC6trLhV8nN6nCxDOI2tsLJOCX3Kw3TxM1pho&#10;O/CB+qMvRQhhl6CCyvs2kdIVFRl0M9sSB+5iO4M+wK6UusMhhJtGzqMolgZrDg0VtvRaUfF9/DEK&#10;skWbfub2byib3Vd23p+Xb6elV+rpcUxXIDyN/l98d+c6zI/jF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7ROmxQAAAN0AAAAPAAAAAAAAAAAAAAAAAJgCAABkcnMv&#10;ZG93bnJldi54bWxQSwUGAAAAAAQABAD1AAAAigMAAAAA&#10;" filled="f" stroked="f">
                <v:textbox inset="0,0,0,0">
                  <w:txbxContent>
                    <w:p w:rsidR="002D2144" w:rsidRDefault="002D2144" w:rsidP="007771DF">
                      <w:pPr>
                        <w:widowControl/>
                        <w:autoSpaceDE/>
                        <w:autoSpaceDN/>
                        <w:adjustRightInd/>
                        <w:spacing w:line="520" w:lineRule="atLeast"/>
                      </w:pPr>
                      <w:r>
                        <w:rPr>
                          <w:noProof/>
                        </w:rPr>
                        <w:drawing>
                          <wp:inline distT="0" distB="0" distL="0" distR="0">
                            <wp:extent cx="504190" cy="330835"/>
                            <wp:effectExtent l="0" t="0" r="0" b="0"/>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4190" cy="330835"/>
                                    </a:xfrm>
                                    <a:prstGeom prst="rect">
                                      <a:avLst/>
                                    </a:prstGeom>
                                    <a:noFill/>
                                    <a:ln>
                                      <a:noFill/>
                                    </a:ln>
                                  </pic:spPr>
                                </pic:pic>
                              </a:graphicData>
                            </a:graphic>
                          </wp:inline>
                        </w:drawing>
                      </w:r>
                    </w:p>
                    <w:p w:rsidR="002D2144" w:rsidRDefault="002D2144" w:rsidP="007771DF"/>
                  </w:txbxContent>
                </v:textbox>
              </v:rect>
              <v:shape id="Freeform 28" o:spid="_x0000_s2482" style="position:absolute;left:2838;top:407;width:8319;height:640;visibility:visible;mso-wrap-style:square;v-text-anchor:top" coordsize="8319,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u08cA&#10;AADdAAAADwAAAGRycy9kb3ducmV2LnhtbESP0WrCQBBF34X+wzIF33RjK7FNsxFbEfRFUPsBQ3aa&#10;TZudDdmtRr/eFQTfZrh37rmTz3vbiCN1vnasYDJOQBCXTtdcKfg+rEZvIHxA1tg4JgVn8jAvngY5&#10;ZtqdeEfHfahEDGGfoQITQptJ6UtDFv3YtcRR+3GdxRDXrpK6w1MMt418SZJUWqw5Egy29GWo/Nv/&#10;2wjZbcx6c7D9cvFebn/Ps8vn5HWp1PC5X3yACNSHh/l+vdaxfppO4fZNHEE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kLtPHAAAA3QAAAA8AAAAAAAAAAAAAAAAAmAIAAGRy&#10;cy9kb3ducmV2LnhtbFBLBQYAAAAABAAEAPUAAACMAwAAAAA=&#10;" path="m8318,2r1,286l8318,309r-1,21l8314,350r-5,20l8304,390r-6,19l8290,428r-8,18l8272,464r-11,18l8249,499r-12,16l8223,530r-16,16l8190,560r-17,12l8155,584r-17,11l8119,604r-18,8l8082,620r-19,6l8044,631r-20,4l8005,637r-20,2l7965,640,,640,,,8318,2xe" filled="f" strokecolor="#231f20" strokeweight=".17628mm">
                <v:path arrowok="t" o:connecttype="custom" o:connectlocs="8318,2;8319,288;8318,309;8317,330;8314,350;8309,370;8304,390;8298,409;8290,428;8282,446;8272,464;8261,482;8249,499;8237,515;8223,530;8207,546;8190,560;8173,572;8155,584;8138,595;8119,604;8101,612;8082,620;8063,626;8044,631;8024,635;8005,637;7985,639;7965,640;0,640;0,0;8318,2" o:connectangles="0,0,0,0,0,0,0,0,0,0,0,0,0,0,0,0,0,0,0,0,0,0,0,0,0,0,0,0,0,0,0,0"/>
              </v:shape>
              <w10:wrap anchorx="page" anchory="page"/>
            </v:group>
          </w:pict>
        </mc:Fallback>
      </mc:AlternateContent>
    </w:r>
    <w:r>
      <w:rPr>
        <w:noProof/>
      </w:rPr>
      <mc:AlternateContent>
        <mc:Choice Requires="wps">
          <w:drawing>
            <wp:anchor distT="0" distB="0" distL="114300" distR="114300" simplePos="0" relativeHeight="251646976" behindDoc="1" locked="0" layoutInCell="0" allowOverlap="1">
              <wp:simplePos x="0" y="0"/>
              <wp:positionH relativeFrom="page">
                <wp:posOffset>2512060</wp:posOffset>
              </wp:positionH>
              <wp:positionV relativeFrom="page">
                <wp:posOffset>426720</wp:posOffset>
              </wp:positionV>
              <wp:extent cx="1528445" cy="247650"/>
              <wp:effectExtent l="0" t="0" r="0" b="0"/>
              <wp:wrapNone/>
              <wp:docPr id="1661" name="Text Box 1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7771DF">
                          <w:pPr>
                            <w:spacing w:line="364" w:lineRule="exact"/>
                            <w:ind w:left="20" w:right="-72"/>
                            <w:rPr>
                              <w:color w:val="000000"/>
                              <w:sz w:val="35"/>
                              <w:szCs w:val="35"/>
                            </w:rPr>
                          </w:pPr>
                          <w:r>
                            <w:rPr>
                              <w:b/>
                              <w:bCs/>
                              <w:color w:val="231F20"/>
                              <w:spacing w:val="2"/>
                              <w:w w:val="80"/>
                              <w:sz w:val="35"/>
                              <w:szCs w:val="35"/>
                            </w:rPr>
                            <w:t>BI</w:t>
                          </w:r>
                          <w:r>
                            <w:rPr>
                              <w:b/>
                              <w:bCs/>
                              <w:color w:val="231F20"/>
                              <w:w w:val="80"/>
                              <w:sz w:val="35"/>
                              <w:szCs w:val="35"/>
                            </w:rPr>
                            <w:t>M</w:t>
                          </w:r>
                          <w:r>
                            <w:rPr>
                              <w:b/>
                              <w:bCs/>
                              <w:color w:val="231F20"/>
                              <w:spacing w:val="23"/>
                              <w:w w:val="80"/>
                              <w:sz w:val="35"/>
                              <w:szCs w:val="35"/>
                            </w:rPr>
                            <w:t xml:space="preserve"> </w:t>
                          </w:r>
                          <w:r>
                            <w:rPr>
                              <w:b/>
                              <w:bCs/>
                              <w:color w:val="231F20"/>
                              <w:spacing w:val="2"/>
                              <w:w w:val="84"/>
                              <w:sz w:val="35"/>
                              <w:szCs w:val="35"/>
                            </w:rPr>
                            <w:t>P</w:t>
                          </w:r>
                          <w:r>
                            <w:rPr>
                              <w:b/>
                              <w:bCs/>
                              <w:color w:val="231F20"/>
                              <w:spacing w:val="-12"/>
                              <w:w w:val="81"/>
                              <w:sz w:val="35"/>
                              <w:szCs w:val="35"/>
                            </w:rPr>
                            <w:t>R</w:t>
                          </w:r>
                          <w:r>
                            <w:rPr>
                              <w:b/>
                              <w:bCs/>
                              <w:color w:val="231F20"/>
                              <w:spacing w:val="-11"/>
                              <w:w w:val="96"/>
                              <w:sz w:val="35"/>
                              <w:szCs w:val="35"/>
                            </w:rPr>
                            <w:t>O</w:t>
                          </w:r>
                          <w:r>
                            <w:rPr>
                              <w:b/>
                              <w:bCs/>
                              <w:color w:val="231F20"/>
                              <w:spacing w:val="-16"/>
                              <w:w w:val="84"/>
                              <w:sz w:val="35"/>
                              <w:szCs w:val="35"/>
                            </w:rPr>
                            <w:t>T</w:t>
                          </w:r>
                          <w:r>
                            <w:rPr>
                              <w:b/>
                              <w:bCs/>
                              <w:color w:val="231F20"/>
                              <w:spacing w:val="2"/>
                              <w:w w:val="96"/>
                              <w:sz w:val="35"/>
                              <w:szCs w:val="35"/>
                            </w:rPr>
                            <w:t>O</w:t>
                          </w:r>
                          <w:r>
                            <w:rPr>
                              <w:b/>
                              <w:bCs/>
                              <w:color w:val="231F20"/>
                              <w:spacing w:val="2"/>
                              <w:w w:val="86"/>
                              <w:sz w:val="35"/>
                              <w:szCs w:val="35"/>
                            </w:rPr>
                            <w:t>C</w:t>
                          </w:r>
                          <w:r>
                            <w:rPr>
                              <w:b/>
                              <w:bCs/>
                              <w:color w:val="231F20"/>
                              <w:spacing w:val="2"/>
                              <w:w w:val="96"/>
                              <w:sz w:val="35"/>
                              <w:szCs w:val="35"/>
                            </w:rPr>
                            <w:t>O</w:t>
                          </w:r>
                          <w:r>
                            <w:rPr>
                              <w:b/>
                              <w:bCs/>
                              <w:color w:val="231F20"/>
                              <w:w w:val="65"/>
                              <w:sz w:val="35"/>
                              <w:szCs w:val="35"/>
                            </w:rPr>
                            <w:t>L D 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661" o:spid="_x0000_s2483" type="#_x0000_t202" style="position:absolute;margin-left:197.8pt;margin-top:33.6pt;width:120.35pt;height:19.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" o:allowincell="f" filled="f" stroked="f">
              <v:textbox inset="0,0,0,0">
                <w:txbxContent>
                  <w:p w:rsidR="002D2144" w:rsidRDefault="002D2144" w:rsidP="007771DF">
                    <w:pPr>
                      <w:spacing w:line="364" w:lineRule="exact"/>
                      <w:ind w:left="20" w:right="-72"/>
                      <w:rPr>
                        <w:color w:val="000000"/>
                        <w:sz w:val="35"/>
                        <w:szCs w:val="35"/>
                      </w:rPr>
                    </w:pPr>
                    <w:r>
                      <w:rPr>
                        <w:b/>
                        <w:bCs/>
                        <w:color w:val="231F20"/>
                        <w:spacing w:val="2"/>
                        <w:w w:val="80"/>
                        <w:sz w:val="35"/>
                        <w:szCs w:val="35"/>
                      </w:rPr>
                      <w:t>BI</w:t>
                    </w:r>
                    <w:r>
                      <w:rPr>
                        <w:b/>
                        <w:bCs/>
                        <w:color w:val="231F20"/>
                        <w:w w:val="80"/>
                        <w:sz w:val="35"/>
                        <w:szCs w:val="35"/>
                      </w:rPr>
                      <w:t>M</w:t>
                    </w:r>
                    <w:r>
                      <w:rPr>
                        <w:b/>
                        <w:bCs/>
                        <w:color w:val="231F20"/>
                        <w:spacing w:val="23"/>
                        <w:w w:val="80"/>
                        <w:sz w:val="35"/>
                        <w:szCs w:val="35"/>
                      </w:rPr>
                      <w:t xml:space="preserve"> </w:t>
                    </w:r>
                    <w:r>
                      <w:rPr>
                        <w:b/>
                        <w:bCs/>
                        <w:color w:val="231F20"/>
                        <w:spacing w:val="2"/>
                        <w:w w:val="84"/>
                        <w:sz w:val="35"/>
                        <w:szCs w:val="35"/>
                      </w:rPr>
                      <w:t>P</w:t>
                    </w:r>
                    <w:r>
                      <w:rPr>
                        <w:b/>
                        <w:bCs/>
                        <w:color w:val="231F20"/>
                        <w:spacing w:val="-12"/>
                        <w:w w:val="81"/>
                        <w:sz w:val="35"/>
                        <w:szCs w:val="35"/>
                      </w:rPr>
                      <w:t>R</w:t>
                    </w:r>
                    <w:r>
                      <w:rPr>
                        <w:b/>
                        <w:bCs/>
                        <w:color w:val="231F20"/>
                        <w:spacing w:val="-11"/>
                        <w:w w:val="96"/>
                        <w:sz w:val="35"/>
                        <w:szCs w:val="35"/>
                      </w:rPr>
                      <w:t>O</w:t>
                    </w:r>
                    <w:r>
                      <w:rPr>
                        <w:b/>
                        <w:bCs/>
                        <w:color w:val="231F20"/>
                        <w:spacing w:val="-16"/>
                        <w:w w:val="84"/>
                        <w:sz w:val="35"/>
                        <w:szCs w:val="35"/>
                      </w:rPr>
                      <w:t>T</w:t>
                    </w:r>
                    <w:r>
                      <w:rPr>
                        <w:b/>
                        <w:bCs/>
                        <w:color w:val="231F20"/>
                        <w:spacing w:val="2"/>
                        <w:w w:val="96"/>
                        <w:sz w:val="35"/>
                        <w:szCs w:val="35"/>
                      </w:rPr>
                      <w:t>O</w:t>
                    </w:r>
                    <w:r>
                      <w:rPr>
                        <w:b/>
                        <w:bCs/>
                        <w:color w:val="231F20"/>
                        <w:spacing w:val="2"/>
                        <w:w w:val="86"/>
                        <w:sz w:val="35"/>
                        <w:szCs w:val="35"/>
                      </w:rPr>
                      <w:t>C</w:t>
                    </w:r>
                    <w:r>
                      <w:rPr>
                        <w:b/>
                        <w:bCs/>
                        <w:color w:val="231F20"/>
                        <w:spacing w:val="2"/>
                        <w:w w:val="96"/>
                        <w:sz w:val="35"/>
                        <w:szCs w:val="35"/>
                      </w:rPr>
                      <w:t>O</w:t>
                    </w:r>
                    <w:r>
                      <w:rPr>
                        <w:b/>
                        <w:bCs/>
                        <w:color w:val="231F20"/>
                        <w:w w:val="65"/>
                        <w:sz w:val="35"/>
                        <w:szCs w:val="35"/>
                      </w:rPr>
                      <w:t>L D F</w:t>
                    </w:r>
                  </w:p>
                </w:txbxContent>
              </v:textbox>
              <w10:wrap anchorx="page" anchory="page"/>
            </v:shape>
          </w:pict>
        </mc:Fallback>
      </mc:AlternateContent>
    </w:r>
  </w:p>
  <w:p w:rsidR="002D2144" w:rsidRPr="007771DF" w:rsidRDefault="002D2144" w:rsidP="007771D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144" w:rsidRDefault="002D2144" w:rsidP="00820A41">
    <w:pPr>
      <w:spacing w:line="200" w:lineRule="exact"/>
      <w:rPr>
        <w:sz w:val="20"/>
        <w:szCs w:val="20"/>
      </w:rPr>
    </w:pPr>
    <w:r>
      <w:rPr>
        <w:noProof/>
      </w:rPr>
      <mc:AlternateContent>
        <mc:Choice Requires="wps">
          <w:drawing>
            <wp:anchor distT="0" distB="0" distL="114300" distR="114300" simplePos="0" relativeHeight="251649024" behindDoc="1" locked="0" layoutInCell="0" allowOverlap="1">
              <wp:simplePos x="0" y="0"/>
              <wp:positionH relativeFrom="page">
                <wp:posOffset>547370</wp:posOffset>
              </wp:positionH>
              <wp:positionV relativeFrom="page">
                <wp:posOffset>293370</wp:posOffset>
              </wp:positionV>
              <wp:extent cx="1416685" cy="280035"/>
              <wp:effectExtent l="0" t="0" r="0" b="0"/>
              <wp:wrapNone/>
              <wp:docPr id="1671" name="Text Box 1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68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7771DF">
                          <w:pPr>
                            <w:spacing w:line="255" w:lineRule="exact"/>
                            <w:ind w:left="20" w:right="-56"/>
                            <w:rPr>
                              <w:rFonts w:ascii="Arial" w:hAnsi="Arial" w:cs="Arial"/>
                              <w:color w:val="000000"/>
                            </w:rPr>
                          </w:pPr>
                          <w:r>
                            <w:rPr>
                              <w:rFonts w:ascii="Arial" w:hAnsi="Arial" w:cs="Arial"/>
                              <w:color w:val="231F20"/>
                              <w:spacing w:val="1"/>
                              <w:w w:val="81"/>
                            </w:rPr>
                            <w:t>C</w:t>
                          </w:r>
                          <w:r>
                            <w:rPr>
                              <w:rFonts w:ascii="Arial" w:hAnsi="Arial" w:cs="Arial"/>
                              <w:color w:val="231F20"/>
                              <w:spacing w:val="1"/>
                              <w:w w:val="88"/>
                            </w:rPr>
                            <w:t>I</w:t>
                          </w:r>
                          <w:r>
                            <w:rPr>
                              <w:rFonts w:ascii="Arial" w:hAnsi="Arial" w:cs="Arial"/>
                              <w:color w:val="231F20"/>
                              <w:spacing w:val="1"/>
                              <w:w w:val="81"/>
                            </w:rPr>
                            <w:t>C</w:t>
                          </w:r>
                          <w:r>
                            <w:rPr>
                              <w:rFonts w:ascii="Arial" w:hAnsi="Arial" w:cs="Arial"/>
                              <w:color w:val="231F20"/>
                              <w:spacing w:val="1"/>
                              <w:w w:val="129"/>
                            </w:rPr>
                            <w:t>/</w:t>
                          </w:r>
                          <w:r>
                            <w:rPr>
                              <w:rFonts w:ascii="Arial" w:hAnsi="Arial" w:cs="Arial"/>
                              <w:color w:val="231F20"/>
                              <w:spacing w:val="1"/>
                              <w:w w:val="79"/>
                            </w:rPr>
                            <w:t>B</w:t>
                          </w:r>
                          <w:r>
                            <w:rPr>
                              <w:rFonts w:ascii="Arial" w:hAnsi="Arial" w:cs="Arial"/>
                              <w:color w:val="231F20"/>
                              <w:spacing w:val="1"/>
                              <w:w w:val="88"/>
                            </w:rPr>
                            <w:t>I</w:t>
                          </w:r>
                          <w:r>
                            <w:rPr>
                              <w:rFonts w:ascii="Arial" w:hAnsi="Arial" w:cs="Arial"/>
                              <w:color w:val="231F20"/>
                              <w:w w:val="95"/>
                            </w:rPr>
                            <w:t>M</w:t>
                          </w:r>
                          <w:r>
                            <w:rPr>
                              <w:rFonts w:ascii="Arial" w:hAnsi="Arial" w:cs="Arial"/>
                              <w:color w:val="231F20"/>
                              <w:spacing w:val="1"/>
                            </w:rPr>
                            <w:t xml:space="preserve"> Secure </w:t>
                          </w:r>
                          <w:r>
                            <w:rPr>
                              <w:rFonts w:ascii="Arial" w:hAnsi="Arial" w:cs="Arial"/>
                              <w:color w:val="231F20"/>
                              <w:spacing w:val="1"/>
                              <w:w w:val="73"/>
                            </w:rPr>
                            <w:t>P</w:t>
                          </w:r>
                          <w:r>
                            <w:rPr>
                              <w:rFonts w:ascii="Arial" w:hAnsi="Arial" w:cs="Arial"/>
                              <w:color w:val="231F20"/>
                              <w:spacing w:val="-1"/>
                              <w:w w:val="99"/>
                            </w:rPr>
                            <w:t>r</w:t>
                          </w:r>
                          <w:r>
                            <w:rPr>
                              <w:rFonts w:ascii="Arial" w:hAnsi="Arial" w:cs="Arial"/>
                              <w:color w:val="231F20"/>
                              <w:w w:val="93"/>
                            </w:rPr>
                            <w:t>o</w:t>
                          </w:r>
                        </w:p>
                        <w:p w:rsidR="002D2144" w:rsidRDefault="002D2144" w:rsidP="007771DF">
                          <w:pPr>
                            <w:spacing w:line="163" w:lineRule="exact"/>
                            <w:ind w:left="133" w:right="-20"/>
                            <w:rPr>
                              <w:rFonts w:ascii="Arial" w:hAnsi="Arial" w:cs="Arial"/>
                              <w:color w:val="000000"/>
                              <w:sz w:val="16"/>
                              <w:szCs w:val="16"/>
                            </w:rPr>
                          </w:pPr>
                          <w:r w:rsidRPr="008974FA">
                            <w:rPr>
                              <w:rFonts w:ascii="Arial" w:hAnsi="Arial" w:cs="Arial"/>
                              <w:color w:val="231F20"/>
                              <w:spacing w:val="1"/>
                              <w:w w:val="85"/>
                              <w:sz w:val="16"/>
                              <w:szCs w:val="16"/>
                            </w:rPr>
                            <w:t>Interim Secure</w:t>
                          </w:r>
                          <w:r>
                            <w:rPr>
                              <w:rFonts w:ascii="Arial" w:hAnsi="Arial" w:cs="Arial"/>
                              <w:color w:val="231F20"/>
                              <w:sz w:val="16"/>
                              <w:szCs w:val="16"/>
                            </w:rPr>
                            <w:t xml:space="preserve"> </w:t>
                          </w:r>
                          <w:r>
                            <w:rPr>
                              <w:rFonts w:ascii="Arial" w:hAnsi="Arial" w:cs="Arial"/>
                              <w:color w:val="231F20"/>
                              <w:spacing w:val="1"/>
                              <w:w w:val="85"/>
                              <w:sz w:val="16"/>
                              <w:szCs w:val="16"/>
                            </w:rPr>
                            <w:t>e</w:t>
                          </w:r>
                          <w:r>
                            <w:rPr>
                              <w:rFonts w:ascii="Arial" w:hAnsi="Arial" w:cs="Arial"/>
                              <w:color w:val="231F20"/>
                              <w:spacing w:val="1"/>
                              <w:w w:val="91"/>
                              <w:sz w:val="16"/>
                              <w:szCs w:val="16"/>
                            </w:rPr>
                            <w:t>d</w:t>
                          </w:r>
                          <w:r>
                            <w:rPr>
                              <w:rFonts w:ascii="Arial" w:hAnsi="Arial" w:cs="Arial"/>
                              <w:color w:val="231F20"/>
                              <w:spacing w:val="1"/>
                              <w:w w:val="108"/>
                              <w:sz w:val="16"/>
                              <w:szCs w:val="16"/>
                            </w:rPr>
                            <w:t>i</w:t>
                          </w:r>
                          <w:r>
                            <w:rPr>
                              <w:rFonts w:ascii="Arial" w:hAnsi="Arial" w:cs="Arial"/>
                              <w:color w:val="231F20"/>
                              <w:spacing w:val="1"/>
                              <w:w w:val="128"/>
                              <w:sz w:val="16"/>
                              <w:szCs w:val="16"/>
                            </w:rPr>
                            <w:t>t</w:t>
                          </w:r>
                          <w:r>
                            <w:rPr>
                              <w:rFonts w:ascii="Arial" w:hAnsi="Arial" w:cs="Arial"/>
                              <w:color w:val="231F20"/>
                              <w:spacing w:val="1"/>
                              <w:w w:val="108"/>
                              <w:sz w:val="16"/>
                              <w:szCs w:val="16"/>
                            </w:rPr>
                            <w:t>i</w:t>
                          </w:r>
                          <w:r>
                            <w:rPr>
                              <w:rFonts w:ascii="Arial" w:hAnsi="Arial" w:cs="Arial"/>
                              <w:color w:val="231F20"/>
                              <w:spacing w:val="1"/>
                              <w:w w:val="93"/>
                              <w:sz w:val="16"/>
                              <w:szCs w:val="16"/>
                            </w:rPr>
                            <w:t>o</w:t>
                          </w:r>
                          <w:r>
                            <w:rPr>
                              <w:rFonts w:ascii="Arial" w:hAnsi="Arial" w:cs="Arial"/>
                              <w:color w:val="231F20"/>
                              <w:w w:val="92"/>
                              <w:sz w:val="16"/>
                              <w:szCs w:val="16"/>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671" o:spid="_x0000_s2484" type="#_x0000_t202" style="position:absolute;margin-left:43.1pt;margin-top:23.1pt;width:111.55pt;height:22.0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7gsw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" o:allowincell="f" filled="f" stroked="f">
              <v:textbox inset="0,0,0,0">
                <w:txbxContent>
                  <w:p w:rsidR="002D2144" w:rsidRDefault="002D2144" w:rsidP="007771DF">
                    <w:pPr>
                      <w:spacing w:line="255" w:lineRule="exact"/>
                      <w:ind w:left="20" w:right="-56"/>
                      <w:rPr>
                        <w:rFonts w:ascii="Arial" w:hAnsi="Arial" w:cs="Arial"/>
                        <w:color w:val="000000"/>
                      </w:rPr>
                    </w:pPr>
                    <w:r>
                      <w:rPr>
                        <w:rFonts w:ascii="Arial" w:hAnsi="Arial" w:cs="Arial"/>
                        <w:color w:val="231F20"/>
                        <w:spacing w:val="1"/>
                        <w:w w:val="81"/>
                      </w:rPr>
                      <w:t>C</w:t>
                    </w:r>
                    <w:r>
                      <w:rPr>
                        <w:rFonts w:ascii="Arial" w:hAnsi="Arial" w:cs="Arial"/>
                        <w:color w:val="231F20"/>
                        <w:spacing w:val="1"/>
                        <w:w w:val="88"/>
                      </w:rPr>
                      <w:t>I</w:t>
                    </w:r>
                    <w:r>
                      <w:rPr>
                        <w:rFonts w:ascii="Arial" w:hAnsi="Arial" w:cs="Arial"/>
                        <w:color w:val="231F20"/>
                        <w:spacing w:val="1"/>
                        <w:w w:val="81"/>
                      </w:rPr>
                      <w:t>C</w:t>
                    </w:r>
                    <w:r>
                      <w:rPr>
                        <w:rFonts w:ascii="Arial" w:hAnsi="Arial" w:cs="Arial"/>
                        <w:color w:val="231F20"/>
                        <w:spacing w:val="1"/>
                        <w:w w:val="129"/>
                      </w:rPr>
                      <w:t>/</w:t>
                    </w:r>
                    <w:r>
                      <w:rPr>
                        <w:rFonts w:ascii="Arial" w:hAnsi="Arial" w:cs="Arial"/>
                        <w:color w:val="231F20"/>
                        <w:spacing w:val="1"/>
                        <w:w w:val="79"/>
                      </w:rPr>
                      <w:t>B</w:t>
                    </w:r>
                    <w:r>
                      <w:rPr>
                        <w:rFonts w:ascii="Arial" w:hAnsi="Arial" w:cs="Arial"/>
                        <w:color w:val="231F20"/>
                        <w:spacing w:val="1"/>
                        <w:w w:val="88"/>
                      </w:rPr>
                      <w:t>I</w:t>
                    </w:r>
                    <w:r>
                      <w:rPr>
                        <w:rFonts w:ascii="Arial" w:hAnsi="Arial" w:cs="Arial"/>
                        <w:color w:val="231F20"/>
                        <w:w w:val="95"/>
                      </w:rPr>
                      <w:t>M</w:t>
                    </w:r>
                    <w:r>
                      <w:rPr>
                        <w:rFonts w:ascii="Arial" w:hAnsi="Arial" w:cs="Arial"/>
                        <w:color w:val="231F20"/>
                        <w:spacing w:val="1"/>
                      </w:rPr>
                      <w:t xml:space="preserve"> Secure </w:t>
                    </w:r>
                    <w:r>
                      <w:rPr>
                        <w:rFonts w:ascii="Arial" w:hAnsi="Arial" w:cs="Arial"/>
                        <w:color w:val="231F20"/>
                        <w:spacing w:val="1"/>
                        <w:w w:val="73"/>
                      </w:rPr>
                      <w:t>P</w:t>
                    </w:r>
                    <w:r>
                      <w:rPr>
                        <w:rFonts w:ascii="Arial" w:hAnsi="Arial" w:cs="Arial"/>
                        <w:color w:val="231F20"/>
                        <w:spacing w:val="-1"/>
                        <w:w w:val="99"/>
                      </w:rPr>
                      <w:t>r</w:t>
                    </w:r>
                    <w:r>
                      <w:rPr>
                        <w:rFonts w:ascii="Arial" w:hAnsi="Arial" w:cs="Arial"/>
                        <w:color w:val="231F20"/>
                        <w:w w:val="93"/>
                      </w:rPr>
                      <w:t>o</w:t>
                    </w:r>
                  </w:p>
                  <w:p w:rsidR="002D2144" w:rsidRDefault="002D2144" w:rsidP="007771DF">
                    <w:pPr>
                      <w:spacing w:line="163" w:lineRule="exact"/>
                      <w:ind w:left="133" w:right="-20"/>
                      <w:rPr>
                        <w:rFonts w:ascii="Arial" w:hAnsi="Arial" w:cs="Arial"/>
                        <w:color w:val="000000"/>
                        <w:sz w:val="16"/>
                        <w:szCs w:val="16"/>
                      </w:rPr>
                    </w:pPr>
                    <w:r w:rsidRPr="008974FA">
                      <w:rPr>
                        <w:rFonts w:ascii="Arial" w:hAnsi="Arial" w:cs="Arial"/>
                        <w:color w:val="231F20"/>
                        <w:spacing w:val="1"/>
                        <w:w w:val="85"/>
                        <w:sz w:val="16"/>
                        <w:szCs w:val="16"/>
                      </w:rPr>
                      <w:t>Interim Secure</w:t>
                    </w:r>
                    <w:r>
                      <w:rPr>
                        <w:rFonts w:ascii="Arial" w:hAnsi="Arial" w:cs="Arial"/>
                        <w:color w:val="231F20"/>
                        <w:sz w:val="16"/>
                        <w:szCs w:val="16"/>
                      </w:rPr>
                      <w:t xml:space="preserve"> </w:t>
                    </w:r>
                    <w:r>
                      <w:rPr>
                        <w:rFonts w:ascii="Arial" w:hAnsi="Arial" w:cs="Arial"/>
                        <w:color w:val="231F20"/>
                        <w:spacing w:val="1"/>
                        <w:w w:val="85"/>
                        <w:sz w:val="16"/>
                        <w:szCs w:val="16"/>
                      </w:rPr>
                      <w:t>e</w:t>
                    </w:r>
                    <w:r>
                      <w:rPr>
                        <w:rFonts w:ascii="Arial" w:hAnsi="Arial" w:cs="Arial"/>
                        <w:color w:val="231F20"/>
                        <w:spacing w:val="1"/>
                        <w:w w:val="91"/>
                        <w:sz w:val="16"/>
                        <w:szCs w:val="16"/>
                      </w:rPr>
                      <w:t>d</w:t>
                    </w:r>
                    <w:r>
                      <w:rPr>
                        <w:rFonts w:ascii="Arial" w:hAnsi="Arial" w:cs="Arial"/>
                        <w:color w:val="231F20"/>
                        <w:spacing w:val="1"/>
                        <w:w w:val="108"/>
                        <w:sz w:val="16"/>
                        <w:szCs w:val="16"/>
                      </w:rPr>
                      <w:t>i</w:t>
                    </w:r>
                    <w:r>
                      <w:rPr>
                        <w:rFonts w:ascii="Arial" w:hAnsi="Arial" w:cs="Arial"/>
                        <w:color w:val="231F20"/>
                        <w:spacing w:val="1"/>
                        <w:w w:val="128"/>
                        <w:sz w:val="16"/>
                        <w:szCs w:val="16"/>
                      </w:rPr>
                      <w:t>t</w:t>
                    </w:r>
                    <w:r>
                      <w:rPr>
                        <w:rFonts w:ascii="Arial" w:hAnsi="Arial" w:cs="Arial"/>
                        <w:color w:val="231F20"/>
                        <w:spacing w:val="1"/>
                        <w:w w:val="108"/>
                        <w:sz w:val="16"/>
                        <w:szCs w:val="16"/>
                      </w:rPr>
                      <w:t>i</w:t>
                    </w:r>
                    <w:r>
                      <w:rPr>
                        <w:rFonts w:ascii="Arial" w:hAnsi="Arial" w:cs="Arial"/>
                        <w:color w:val="231F20"/>
                        <w:spacing w:val="1"/>
                        <w:w w:val="93"/>
                        <w:sz w:val="16"/>
                        <w:szCs w:val="16"/>
                      </w:rPr>
                      <w:t>o</w:t>
                    </w:r>
                    <w:r>
                      <w:rPr>
                        <w:rFonts w:ascii="Arial" w:hAnsi="Arial" w:cs="Arial"/>
                        <w:color w:val="231F20"/>
                        <w:w w:val="92"/>
                        <w:sz w:val="16"/>
                        <w:szCs w:val="16"/>
                      </w:rPr>
                      <w:t>n</w:t>
                    </w:r>
                  </w:p>
                </w:txbxContent>
              </v:textbox>
              <w10:wrap anchorx="page" anchory="page"/>
            </v:shape>
          </w:pict>
        </mc:Fallback>
      </mc:AlternateContent>
    </w:r>
    <w:r>
      <w:rPr>
        <w:noProof/>
      </w:rPr>
      <mc:AlternateContent>
        <mc:Choice Requires="wpg">
          <w:drawing>
            <wp:anchor distT="0" distB="0" distL="114300" distR="114300" simplePos="0" relativeHeight="251648000" behindDoc="1" locked="0" layoutInCell="0" allowOverlap="1">
              <wp:simplePos x="0" y="0"/>
              <wp:positionH relativeFrom="page">
                <wp:posOffset>503555</wp:posOffset>
              </wp:positionH>
              <wp:positionV relativeFrom="page">
                <wp:posOffset>255270</wp:posOffset>
              </wp:positionV>
              <wp:extent cx="5288915" cy="412750"/>
              <wp:effectExtent l="0" t="0" r="0" b="0"/>
              <wp:wrapNone/>
              <wp:docPr id="1668" name="Group 1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8915" cy="412750"/>
                        <a:chOff x="793" y="402"/>
                        <a:chExt cx="8329" cy="650"/>
                      </a:xfrm>
                    </wpg:grpSpPr>
                    <wps:wsp>
                      <wps:cNvPr id="1669" name="Freeform 32"/>
                      <wps:cNvSpPr>
                        <a:spLocks/>
                      </wps:cNvSpPr>
                      <wps:spPr bwMode="auto">
                        <a:xfrm>
                          <a:off x="798" y="407"/>
                          <a:ext cx="8319" cy="640"/>
                        </a:xfrm>
                        <a:custGeom>
                          <a:avLst/>
                          <a:gdLst>
                            <a:gd name="T0" fmla="*/ 0 w 8319"/>
                            <a:gd name="T1" fmla="*/ 2 h 640"/>
                            <a:gd name="T2" fmla="*/ 0 w 8319"/>
                            <a:gd name="T3" fmla="*/ 288 h 640"/>
                            <a:gd name="T4" fmla="*/ 0 w 8319"/>
                            <a:gd name="T5" fmla="*/ 309 h 640"/>
                            <a:gd name="T6" fmla="*/ 2 w 8319"/>
                            <a:gd name="T7" fmla="*/ 330 h 640"/>
                            <a:gd name="T8" fmla="*/ 5 w 8319"/>
                            <a:gd name="T9" fmla="*/ 350 h 640"/>
                            <a:gd name="T10" fmla="*/ 9 w 8319"/>
                            <a:gd name="T11" fmla="*/ 370 h 640"/>
                            <a:gd name="T12" fmla="*/ 14 w 8319"/>
                            <a:gd name="T13" fmla="*/ 390 h 640"/>
                            <a:gd name="T14" fmla="*/ 21 w 8319"/>
                            <a:gd name="T15" fmla="*/ 409 h 640"/>
                            <a:gd name="T16" fmla="*/ 28 w 8319"/>
                            <a:gd name="T17" fmla="*/ 428 h 640"/>
                            <a:gd name="T18" fmla="*/ 37 w 8319"/>
                            <a:gd name="T19" fmla="*/ 446 h 640"/>
                            <a:gd name="T20" fmla="*/ 46 w 8319"/>
                            <a:gd name="T21" fmla="*/ 464 h 640"/>
                            <a:gd name="T22" fmla="*/ 57 w 8319"/>
                            <a:gd name="T23" fmla="*/ 482 h 640"/>
                            <a:gd name="T24" fmla="*/ 69 w 8319"/>
                            <a:gd name="T25" fmla="*/ 499 h 640"/>
                            <a:gd name="T26" fmla="*/ 82 w 8319"/>
                            <a:gd name="T27" fmla="*/ 515 h 640"/>
                            <a:gd name="T28" fmla="*/ 96 w 8319"/>
                            <a:gd name="T29" fmla="*/ 530 h 640"/>
                            <a:gd name="T30" fmla="*/ 112 w 8319"/>
                            <a:gd name="T31" fmla="*/ 546 h 640"/>
                            <a:gd name="T32" fmla="*/ 128 w 8319"/>
                            <a:gd name="T33" fmla="*/ 560 h 640"/>
                            <a:gd name="T34" fmla="*/ 146 w 8319"/>
                            <a:gd name="T35" fmla="*/ 572 h 640"/>
                            <a:gd name="T36" fmla="*/ 163 w 8319"/>
                            <a:gd name="T37" fmla="*/ 584 h 640"/>
                            <a:gd name="T38" fmla="*/ 181 w 8319"/>
                            <a:gd name="T39" fmla="*/ 595 h 640"/>
                            <a:gd name="T40" fmla="*/ 199 w 8319"/>
                            <a:gd name="T41" fmla="*/ 604 h 640"/>
                            <a:gd name="T42" fmla="*/ 217 w 8319"/>
                            <a:gd name="T43" fmla="*/ 612 h 640"/>
                            <a:gd name="T44" fmla="*/ 236 w 8319"/>
                            <a:gd name="T45" fmla="*/ 620 h 640"/>
                            <a:gd name="T46" fmla="*/ 255 w 8319"/>
                            <a:gd name="T47" fmla="*/ 626 h 640"/>
                            <a:gd name="T48" fmla="*/ 275 w 8319"/>
                            <a:gd name="T49" fmla="*/ 631 h 640"/>
                            <a:gd name="T50" fmla="*/ 294 w 8319"/>
                            <a:gd name="T51" fmla="*/ 635 h 640"/>
                            <a:gd name="T52" fmla="*/ 314 w 8319"/>
                            <a:gd name="T53" fmla="*/ 637 h 640"/>
                            <a:gd name="T54" fmla="*/ 334 w 8319"/>
                            <a:gd name="T55" fmla="*/ 639 h 640"/>
                            <a:gd name="T56" fmla="*/ 354 w 8319"/>
                            <a:gd name="T57" fmla="*/ 640 h 640"/>
                            <a:gd name="T58" fmla="*/ 8319 w 8319"/>
                            <a:gd name="T59" fmla="*/ 640 h 640"/>
                            <a:gd name="T60" fmla="*/ 8319 w 8319"/>
                            <a:gd name="T61" fmla="*/ 0 h 640"/>
                            <a:gd name="T62" fmla="*/ 0 w 8319"/>
                            <a:gd name="T63" fmla="*/ 2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319" h="640">
                              <a:moveTo>
                                <a:pt x="0" y="2"/>
                              </a:moveTo>
                              <a:lnTo>
                                <a:pt x="0" y="288"/>
                              </a:lnTo>
                              <a:lnTo>
                                <a:pt x="0" y="309"/>
                              </a:lnTo>
                              <a:lnTo>
                                <a:pt x="2" y="330"/>
                              </a:lnTo>
                              <a:lnTo>
                                <a:pt x="5" y="350"/>
                              </a:lnTo>
                              <a:lnTo>
                                <a:pt x="9" y="370"/>
                              </a:lnTo>
                              <a:lnTo>
                                <a:pt x="14" y="390"/>
                              </a:lnTo>
                              <a:lnTo>
                                <a:pt x="21" y="409"/>
                              </a:lnTo>
                              <a:lnTo>
                                <a:pt x="28" y="428"/>
                              </a:lnTo>
                              <a:lnTo>
                                <a:pt x="37" y="446"/>
                              </a:lnTo>
                              <a:lnTo>
                                <a:pt x="46" y="464"/>
                              </a:lnTo>
                              <a:lnTo>
                                <a:pt x="57" y="482"/>
                              </a:lnTo>
                              <a:lnTo>
                                <a:pt x="69" y="499"/>
                              </a:lnTo>
                              <a:lnTo>
                                <a:pt x="82" y="515"/>
                              </a:lnTo>
                              <a:lnTo>
                                <a:pt x="96" y="530"/>
                              </a:lnTo>
                              <a:lnTo>
                                <a:pt x="112" y="546"/>
                              </a:lnTo>
                              <a:lnTo>
                                <a:pt x="128" y="560"/>
                              </a:lnTo>
                              <a:lnTo>
                                <a:pt x="146" y="572"/>
                              </a:lnTo>
                              <a:lnTo>
                                <a:pt x="163" y="584"/>
                              </a:lnTo>
                              <a:lnTo>
                                <a:pt x="181" y="595"/>
                              </a:lnTo>
                              <a:lnTo>
                                <a:pt x="199" y="604"/>
                              </a:lnTo>
                              <a:lnTo>
                                <a:pt x="217" y="612"/>
                              </a:lnTo>
                              <a:lnTo>
                                <a:pt x="236" y="620"/>
                              </a:lnTo>
                              <a:lnTo>
                                <a:pt x="255" y="626"/>
                              </a:lnTo>
                              <a:lnTo>
                                <a:pt x="275" y="631"/>
                              </a:lnTo>
                              <a:lnTo>
                                <a:pt x="294" y="635"/>
                              </a:lnTo>
                              <a:lnTo>
                                <a:pt x="314" y="637"/>
                              </a:lnTo>
                              <a:lnTo>
                                <a:pt x="334" y="639"/>
                              </a:lnTo>
                              <a:lnTo>
                                <a:pt x="354" y="640"/>
                              </a:lnTo>
                              <a:lnTo>
                                <a:pt x="8319" y="640"/>
                              </a:lnTo>
                              <a:lnTo>
                                <a:pt x="8319" y="0"/>
                              </a:lnTo>
                              <a:lnTo>
                                <a:pt x="0" y="2"/>
                              </a:lnTo>
                              <a:close/>
                            </a:path>
                          </a:pathLst>
                        </a:custGeom>
                        <a:noFill/>
                        <a:ln w="63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0" name="Rectangle 33"/>
                      <wps:cNvSpPr>
                        <a:spLocks noChangeArrowheads="1"/>
                      </wps:cNvSpPr>
                      <wps:spPr bwMode="auto">
                        <a:xfrm>
                          <a:off x="8161" y="468"/>
                          <a:ext cx="78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7771DF">
                            <w:pPr>
                              <w:widowControl/>
                              <w:autoSpaceDE/>
                              <w:autoSpaceDN/>
                              <w:adjustRightInd/>
                              <w:spacing w:line="520" w:lineRule="atLeast"/>
                            </w:pPr>
                            <w:r>
                              <w:rPr>
                                <w:noProof/>
                              </w:rPr>
                              <w:drawing>
                                <wp:inline distT="0" distB="0" distL="0" distR="0">
                                  <wp:extent cx="504190" cy="330835"/>
                                  <wp:effectExtent l="0" t="0" r="0" b="0"/>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190" cy="330835"/>
                                          </a:xfrm>
                                          <a:prstGeom prst="rect">
                                            <a:avLst/>
                                          </a:prstGeom>
                                          <a:noFill/>
                                          <a:ln>
                                            <a:noFill/>
                                          </a:ln>
                                        </pic:spPr>
                                      </pic:pic>
                                    </a:graphicData>
                                  </a:graphic>
                                </wp:inline>
                              </w:drawing>
                            </w:r>
                          </w:p>
                          <w:p w:rsidR="002D2144" w:rsidRDefault="002D2144" w:rsidP="007771DF"/>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668" o:spid="_x0000_s2485" style="position:absolute;margin-left:39.65pt;margin-top:20.1pt;width:416.45pt;height:32.5pt;z-index:-251668480;mso-position-horizontal-relative:page;mso-position-vertical-relative:page" coordorigin="793,402" coordsize="8329,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" o:allowincell="f">
              <v:shape id="Freeform 32" o:spid="_x0000_s2486" style="position:absolute;left:798;top:407;width:8319;height:640;visibility:visible;mso-wrap-style:square;v-text-anchor:top" coordsize="8319,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BTcUA&#10;AADdAAAADwAAAGRycy9kb3ducmV2LnhtbESP0YrCMBBF34X9hzDCvmmqC1W7RnGVBX0R1P2AoRmb&#10;ajMpTVarX28EwbcZ7p177kznra3EhRpfOlYw6CcgiHOnSy4U/B1+e2MQPiBrrByTght5mM8+OlPM&#10;tLvyji77UIgYwj5DBSaEOpPS54Ys+r6riaN2dI3FENemkLrBawy3lRwmSSotlhwJBmtaGsrP+38b&#10;IbuNWW8Otl0tJvn2dBvdfwZfK6U+u+3iG0SgNrzNr+u1jvXTdALPb+II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YFNxQAAAN0AAAAPAAAAAAAAAAAAAAAAAJgCAABkcnMv&#10;ZG93bnJldi54bWxQSwUGAAAAAAQABAD1AAAAigMAAAAA&#10;" path="m,2l,288r,21l2,330r3,20l9,370r5,20l21,409r7,19l37,446r9,18l57,482r12,17l82,515r14,15l112,546r16,14l146,572r17,12l181,595r18,9l217,612r19,8l255,626r20,5l294,635r20,2l334,639r20,1l8319,640,8319,,,2xe" filled="f" strokecolor="#231f20" strokeweight=".17628mm">
                <v:path arrowok="t" o:connecttype="custom" o:connectlocs="0,2;0,288;0,309;2,330;5,350;9,370;14,390;21,409;28,428;37,446;46,464;57,482;69,499;82,515;96,530;112,546;128,560;146,572;163,584;181,595;199,604;217,612;236,620;255,626;275,631;294,635;314,637;334,639;354,640;8319,640;8319,0;0,2" o:connectangles="0,0,0,0,0,0,0,0,0,0,0,0,0,0,0,0,0,0,0,0,0,0,0,0,0,0,0,0,0,0,0,0"/>
              </v:shape>
              <v:rect id="Rectangle 33" o:spid="_x0000_s2487" style="position:absolute;left:8161;top:468;width:78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DMcA&#10;AADdAAAADwAAAGRycy9kb3ducmV2LnhtbESPQW/CMAyF70j8h8hIu0G6HRiUpgjBJjgOmMR2sxrT&#10;Vmucqslot18/H5B2s/We3/ucrQfXqBt1ofZs4HGWgCIuvK25NPB+fp0uQIWIbLHxTAZ+KMA6H48y&#10;TK3v+Ui3UyyVhHBI0UAVY5tqHYqKHIaZb4lFu/rOYZS1K7XtsJdw1+inJJlrhzVLQ4UtbSsqvk7f&#10;zsB+0W4+Dv63L5uXz/3l7bLcnZfRmIfJsFmBijTEf/P9+mAFf/4s/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mGwzHAAAA3QAAAA8AAAAAAAAAAAAAAAAAmAIAAGRy&#10;cy9kb3ducmV2LnhtbFBLBQYAAAAABAAEAPUAAACMAwAAAAA=&#10;" filled="f" stroked="f">
                <v:textbox inset="0,0,0,0">
                  <w:txbxContent>
                    <w:p w:rsidR="002D2144" w:rsidRDefault="002D2144" w:rsidP="007771DF">
                      <w:pPr>
                        <w:widowControl/>
                        <w:autoSpaceDE/>
                        <w:autoSpaceDN/>
                        <w:adjustRightInd/>
                        <w:spacing w:line="520" w:lineRule="atLeast"/>
                      </w:pPr>
                      <w:r>
                        <w:rPr>
                          <w:noProof/>
                        </w:rPr>
                        <w:drawing>
                          <wp:inline distT="0" distB="0" distL="0" distR="0">
                            <wp:extent cx="504190" cy="330835"/>
                            <wp:effectExtent l="0" t="0" r="0" b="0"/>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4190" cy="330835"/>
                                    </a:xfrm>
                                    <a:prstGeom prst="rect">
                                      <a:avLst/>
                                    </a:prstGeom>
                                    <a:noFill/>
                                    <a:ln>
                                      <a:noFill/>
                                    </a:ln>
                                  </pic:spPr>
                                </pic:pic>
                              </a:graphicData>
                            </a:graphic>
                          </wp:inline>
                        </w:drawing>
                      </w:r>
                    </w:p>
                    <w:p w:rsidR="002D2144" w:rsidRDefault="002D2144" w:rsidP="007771DF"/>
                  </w:txbxContent>
                </v:textbox>
              </v:rect>
              <w10:wrap anchorx="page" anchory="page"/>
            </v:group>
          </w:pict>
        </mc:Fallback>
      </mc:AlternateContent>
    </w:r>
    <w:r>
      <w:rPr>
        <w:noProof/>
      </w:rPr>
      <mc:AlternateContent>
        <mc:Choice Requires="wps">
          <w:drawing>
            <wp:anchor distT="0" distB="0" distL="114300" distR="114300" simplePos="0" relativeHeight="251650048" behindDoc="1" locked="0" layoutInCell="0" allowOverlap="1">
              <wp:simplePos x="0" y="0"/>
              <wp:positionH relativeFrom="page">
                <wp:posOffset>3528695</wp:posOffset>
              </wp:positionH>
              <wp:positionV relativeFrom="page">
                <wp:posOffset>408940</wp:posOffset>
              </wp:positionV>
              <wp:extent cx="1529080" cy="247015"/>
              <wp:effectExtent l="0" t="0" r="0" b="0"/>
              <wp:wrapNone/>
              <wp:docPr id="1667" name="Text Box 1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7771DF">
                          <w:pPr>
                            <w:spacing w:line="364" w:lineRule="exact"/>
                            <w:ind w:left="20" w:right="-72"/>
                            <w:rPr>
                              <w:color w:val="000000"/>
                              <w:sz w:val="35"/>
                              <w:szCs w:val="35"/>
                            </w:rPr>
                          </w:pPr>
                          <w:r>
                            <w:rPr>
                              <w:b/>
                              <w:bCs/>
                              <w:color w:val="231F20"/>
                              <w:spacing w:val="2"/>
                              <w:w w:val="80"/>
                              <w:sz w:val="35"/>
                              <w:szCs w:val="35"/>
                            </w:rPr>
                            <w:t>BI</w:t>
                          </w:r>
                          <w:r>
                            <w:rPr>
                              <w:b/>
                              <w:bCs/>
                              <w:color w:val="231F20"/>
                              <w:w w:val="80"/>
                              <w:sz w:val="35"/>
                              <w:szCs w:val="35"/>
                            </w:rPr>
                            <w:t>M</w:t>
                          </w:r>
                          <w:r>
                            <w:rPr>
                              <w:b/>
                              <w:bCs/>
                              <w:color w:val="231F20"/>
                              <w:spacing w:val="23"/>
                              <w:w w:val="80"/>
                              <w:sz w:val="35"/>
                              <w:szCs w:val="35"/>
                            </w:rPr>
                            <w:t xml:space="preserve"> </w:t>
                          </w:r>
                          <w:r>
                            <w:rPr>
                              <w:b/>
                              <w:bCs/>
                              <w:color w:val="231F20"/>
                              <w:spacing w:val="2"/>
                              <w:w w:val="84"/>
                              <w:sz w:val="35"/>
                              <w:szCs w:val="35"/>
                            </w:rPr>
                            <w:t>P</w:t>
                          </w:r>
                          <w:r>
                            <w:rPr>
                              <w:b/>
                              <w:bCs/>
                              <w:color w:val="231F20"/>
                              <w:spacing w:val="-12"/>
                              <w:w w:val="81"/>
                              <w:sz w:val="35"/>
                              <w:szCs w:val="35"/>
                            </w:rPr>
                            <w:t>R</w:t>
                          </w:r>
                          <w:r>
                            <w:rPr>
                              <w:b/>
                              <w:bCs/>
                              <w:color w:val="231F20"/>
                              <w:spacing w:val="-11"/>
                              <w:w w:val="96"/>
                              <w:sz w:val="35"/>
                              <w:szCs w:val="35"/>
                            </w:rPr>
                            <w:t>O</w:t>
                          </w:r>
                          <w:r>
                            <w:rPr>
                              <w:b/>
                              <w:bCs/>
                              <w:color w:val="231F20"/>
                              <w:spacing w:val="-16"/>
                              <w:w w:val="84"/>
                              <w:sz w:val="35"/>
                              <w:szCs w:val="35"/>
                            </w:rPr>
                            <w:t>T</w:t>
                          </w:r>
                          <w:r>
                            <w:rPr>
                              <w:b/>
                              <w:bCs/>
                              <w:color w:val="231F20"/>
                              <w:spacing w:val="2"/>
                              <w:w w:val="96"/>
                              <w:sz w:val="35"/>
                              <w:szCs w:val="35"/>
                            </w:rPr>
                            <w:t>O</w:t>
                          </w:r>
                          <w:r>
                            <w:rPr>
                              <w:b/>
                              <w:bCs/>
                              <w:color w:val="231F20"/>
                              <w:spacing w:val="2"/>
                              <w:w w:val="86"/>
                              <w:sz w:val="35"/>
                              <w:szCs w:val="35"/>
                            </w:rPr>
                            <w:t>C</w:t>
                          </w:r>
                          <w:r>
                            <w:rPr>
                              <w:b/>
                              <w:bCs/>
                              <w:color w:val="231F20"/>
                              <w:spacing w:val="2"/>
                              <w:w w:val="96"/>
                              <w:sz w:val="35"/>
                              <w:szCs w:val="35"/>
                            </w:rPr>
                            <w:t>O</w:t>
                          </w:r>
                          <w:r>
                            <w:rPr>
                              <w:b/>
                              <w:bCs/>
                              <w:color w:val="231F20"/>
                              <w:w w:val="65"/>
                              <w:sz w:val="35"/>
                              <w:szCs w:val="35"/>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667" o:spid="_x0000_s2488" type="#_x0000_t202" style="position:absolute;margin-left:277.85pt;margin-top:32.2pt;width:120.4pt;height:19.4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YO8sgIAALc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" o:allowincell="f" filled="f" stroked="f">
              <v:textbox inset="0,0,0,0">
                <w:txbxContent>
                  <w:p w:rsidR="002D2144" w:rsidRDefault="002D2144" w:rsidP="007771DF">
                    <w:pPr>
                      <w:spacing w:line="364" w:lineRule="exact"/>
                      <w:ind w:left="20" w:right="-72"/>
                      <w:rPr>
                        <w:color w:val="000000"/>
                        <w:sz w:val="35"/>
                        <w:szCs w:val="35"/>
                      </w:rPr>
                    </w:pPr>
                    <w:r>
                      <w:rPr>
                        <w:b/>
                        <w:bCs/>
                        <w:color w:val="231F20"/>
                        <w:spacing w:val="2"/>
                        <w:w w:val="80"/>
                        <w:sz w:val="35"/>
                        <w:szCs w:val="35"/>
                      </w:rPr>
                      <w:t>BI</w:t>
                    </w:r>
                    <w:r>
                      <w:rPr>
                        <w:b/>
                        <w:bCs/>
                        <w:color w:val="231F20"/>
                        <w:w w:val="80"/>
                        <w:sz w:val="35"/>
                        <w:szCs w:val="35"/>
                      </w:rPr>
                      <w:t>M</w:t>
                    </w:r>
                    <w:r>
                      <w:rPr>
                        <w:b/>
                        <w:bCs/>
                        <w:color w:val="231F20"/>
                        <w:spacing w:val="23"/>
                        <w:w w:val="80"/>
                        <w:sz w:val="35"/>
                        <w:szCs w:val="35"/>
                      </w:rPr>
                      <w:t xml:space="preserve"> </w:t>
                    </w:r>
                    <w:r>
                      <w:rPr>
                        <w:b/>
                        <w:bCs/>
                        <w:color w:val="231F20"/>
                        <w:spacing w:val="2"/>
                        <w:w w:val="84"/>
                        <w:sz w:val="35"/>
                        <w:szCs w:val="35"/>
                      </w:rPr>
                      <w:t>P</w:t>
                    </w:r>
                    <w:r>
                      <w:rPr>
                        <w:b/>
                        <w:bCs/>
                        <w:color w:val="231F20"/>
                        <w:spacing w:val="-12"/>
                        <w:w w:val="81"/>
                        <w:sz w:val="35"/>
                        <w:szCs w:val="35"/>
                      </w:rPr>
                      <w:t>R</w:t>
                    </w:r>
                    <w:r>
                      <w:rPr>
                        <w:b/>
                        <w:bCs/>
                        <w:color w:val="231F20"/>
                        <w:spacing w:val="-11"/>
                        <w:w w:val="96"/>
                        <w:sz w:val="35"/>
                        <w:szCs w:val="35"/>
                      </w:rPr>
                      <w:t>O</w:t>
                    </w:r>
                    <w:r>
                      <w:rPr>
                        <w:b/>
                        <w:bCs/>
                        <w:color w:val="231F20"/>
                        <w:spacing w:val="-16"/>
                        <w:w w:val="84"/>
                        <w:sz w:val="35"/>
                        <w:szCs w:val="35"/>
                      </w:rPr>
                      <w:t>T</w:t>
                    </w:r>
                    <w:r>
                      <w:rPr>
                        <w:b/>
                        <w:bCs/>
                        <w:color w:val="231F20"/>
                        <w:spacing w:val="2"/>
                        <w:w w:val="96"/>
                        <w:sz w:val="35"/>
                        <w:szCs w:val="35"/>
                      </w:rPr>
                      <w:t>O</w:t>
                    </w:r>
                    <w:r>
                      <w:rPr>
                        <w:b/>
                        <w:bCs/>
                        <w:color w:val="231F20"/>
                        <w:spacing w:val="2"/>
                        <w:w w:val="86"/>
                        <w:sz w:val="35"/>
                        <w:szCs w:val="35"/>
                      </w:rPr>
                      <w:t>C</w:t>
                    </w:r>
                    <w:r>
                      <w:rPr>
                        <w:b/>
                        <w:bCs/>
                        <w:color w:val="231F20"/>
                        <w:spacing w:val="2"/>
                        <w:w w:val="96"/>
                        <w:sz w:val="35"/>
                        <w:szCs w:val="35"/>
                      </w:rPr>
                      <w:t>O</w:t>
                    </w:r>
                    <w:r>
                      <w:rPr>
                        <w:b/>
                        <w:bCs/>
                        <w:color w:val="231F20"/>
                        <w:w w:val="65"/>
                        <w:sz w:val="35"/>
                        <w:szCs w:val="35"/>
                      </w:rPr>
                      <w:t>L</w:t>
                    </w:r>
                  </w:p>
                </w:txbxContent>
              </v:textbox>
              <w10:wrap anchorx="page" anchory="page"/>
            </v:shape>
          </w:pict>
        </mc:Fallback>
      </mc:AlternateContent>
    </w:r>
  </w:p>
  <w:p w:rsidR="002D2144" w:rsidRPr="00820A41" w:rsidRDefault="002D2144" w:rsidP="00820A4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144" w:rsidRDefault="002D2144" w:rsidP="007771DF">
    <w:pPr>
      <w:spacing w:line="200" w:lineRule="exact"/>
      <w:rPr>
        <w:sz w:val="20"/>
        <w:szCs w:val="20"/>
      </w:rPr>
    </w:pPr>
    <w:r>
      <w:rPr>
        <w:noProof/>
      </w:rPr>
      <mc:AlternateContent>
        <mc:Choice Requires="wps">
          <w:drawing>
            <wp:anchor distT="0" distB="0" distL="114300" distR="114300" simplePos="0" relativeHeight="251653120" behindDoc="1" locked="0" layoutInCell="0" allowOverlap="1">
              <wp:simplePos x="0" y="0"/>
              <wp:positionH relativeFrom="page">
                <wp:posOffset>3767455</wp:posOffset>
              </wp:positionH>
              <wp:positionV relativeFrom="page">
                <wp:posOffset>408940</wp:posOffset>
              </wp:positionV>
              <wp:extent cx="1290320" cy="247015"/>
              <wp:effectExtent l="0" t="0" r="0" b="0"/>
              <wp:wrapNone/>
              <wp:docPr id="1683" name="Text Box 1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32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7771DF">
                          <w:pPr>
                            <w:spacing w:line="364" w:lineRule="exact"/>
                            <w:ind w:left="20" w:right="-72"/>
                            <w:rPr>
                              <w:color w:val="000000"/>
                              <w:sz w:val="35"/>
                              <w:szCs w:val="35"/>
                            </w:rPr>
                          </w:pPr>
                          <w:r>
                            <w:rPr>
                              <w:b/>
                              <w:bCs/>
                              <w:color w:val="231F20"/>
                              <w:spacing w:val="2"/>
                              <w:w w:val="90"/>
                              <w:sz w:val="35"/>
                              <w:szCs w:val="35"/>
                            </w:rPr>
                            <w:t>A</w:t>
                          </w:r>
                          <w:r>
                            <w:rPr>
                              <w:b/>
                              <w:bCs/>
                              <w:color w:val="231F20"/>
                              <w:spacing w:val="2"/>
                              <w:w w:val="84"/>
                              <w:sz w:val="35"/>
                              <w:szCs w:val="35"/>
                            </w:rPr>
                            <w:t>PP</w:t>
                          </w:r>
                          <w:r>
                            <w:rPr>
                              <w:b/>
                              <w:bCs/>
                              <w:color w:val="231F20"/>
                              <w:spacing w:val="2"/>
                              <w:w w:val="72"/>
                              <w:sz w:val="35"/>
                              <w:szCs w:val="35"/>
                            </w:rPr>
                            <w:t>E</w:t>
                          </w:r>
                          <w:r>
                            <w:rPr>
                              <w:b/>
                              <w:bCs/>
                              <w:color w:val="231F20"/>
                              <w:spacing w:val="2"/>
                              <w:w w:val="102"/>
                              <w:sz w:val="35"/>
                              <w:szCs w:val="35"/>
                            </w:rPr>
                            <w:t>N</w:t>
                          </w:r>
                          <w:r>
                            <w:rPr>
                              <w:b/>
                              <w:bCs/>
                              <w:color w:val="231F20"/>
                              <w:spacing w:val="2"/>
                              <w:w w:val="95"/>
                              <w:sz w:val="35"/>
                              <w:szCs w:val="35"/>
                            </w:rPr>
                            <w:t>D</w:t>
                          </w:r>
                          <w:r>
                            <w:rPr>
                              <w:b/>
                              <w:bCs/>
                              <w:color w:val="231F20"/>
                              <w:spacing w:val="2"/>
                              <w:w w:val="67"/>
                              <w:sz w:val="35"/>
                              <w:szCs w:val="35"/>
                            </w:rPr>
                            <w:t>I</w:t>
                          </w:r>
                          <w:r>
                            <w:rPr>
                              <w:b/>
                              <w:bCs/>
                              <w:color w:val="231F20"/>
                              <w:spacing w:val="2"/>
                              <w:w w:val="90"/>
                              <w:sz w:val="35"/>
                              <w:szCs w:val="35"/>
                            </w:rPr>
                            <w:t>X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683" o:spid="_x0000_s2489" type="#_x0000_t202" style="position:absolute;margin-left:296.65pt;margin-top:32.2pt;width:101.6pt;height:19.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4WjsgIAALc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" o:allowincell="f" filled="f" stroked="f">
              <v:textbox inset="0,0,0,0">
                <w:txbxContent>
                  <w:p w:rsidR="002D2144" w:rsidRDefault="002D2144" w:rsidP="007771DF">
                    <w:pPr>
                      <w:spacing w:line="364" w:lineRule="exact"/>
                      <w:ind w:left="20" w:right="-72"/>
                      <w:rPr>
                        <w:color w:val="000000"/>
                        <w:sz w:val="35"/>
                        <w:szCs w:val="35"/>
                      </w:rPr>
                    </w:pPr>
                    <w:r>
                      <w:rPr>
                        <w:b/>
                        <w:bCs/>
                        <w:color w:val="231F20"/>
                        <w:spacing w:val="2"/>
                        <w:w w:val="90"/>
                        <w:sz w:val="35"/>
                        <w:szCs w:val="35"/>
                      </w:rPr>
                      <w:t>A</w:t>
                    </w:r>
                    <w:r>
                      <w:rPr>
                        <w:b/>
                        <w:bCs/>
                        <w:color w:val="231F20"/>
                        <w:spacing w:val="2"/>
                        <w:w w:val="84"/>
                        <w:sz w:val="35"/>
                        <w:szCs w:val="35"/>
                      </w:rPr>
                      <w:t>PP</w:t>
                    </w:r>
                    <w:r>
                      <w:rPr>
                        <w:b/>
                        <w:bCs/>
                        <w:color w:val="231F20"/>
                        <w:spacing w:val="2"/>
                        <w:w w:val="72"/>
                        <w:sz w:val="35"/>
                        <w:szCs w:val="35"/>
                      </w:rPr>
                      <w:t>E</w:t>
                    </w:r>
                    <w:r>
                      <w:rPr>
                        <w:b/>
                        <w:bCs/>
                        <w:color w:val="231F20"/>
                        <w:spacing w:val="2"/>
                        <w:w w:val="102"/>
                        <w:sz w:val="35"/>
                        <w:szCs w:val="35"/>
                      </w:rPr>
                      <w:t>N</w:t>
                    </w:r>
                    <w:r>
                      <w:rPr>
                        <w:b/>
                        <w:bCs/>
                        <w:color w:val="231F20"/>
                        <w:spacing w:val="2"/>
                        <w:w w:val="95"/>
                        <w:sz w:val="35"/>
                        <w:szCs w:val="35"/>
                      </w:rPr>
                      <w:t>D</w:t>
                    </w:r>
                    <w:r>
                      <w:rPr>
                        <w:b/>
                        <w:bCs/>
                        <w:color w:val="231F20"/>
                        <w:spacing w:val="2"/>
                        <w:w w:val="67"/>
                        <w:sz w:val="35"/>
                        <w:szCs w:val="35"/>
                      </w:rPr>
                      <w:t>I</w:t>
                    </w:r>
                    <w:r>
                      <w:rPr>
                        <w:b/>
                        <w:bCs/>
                        <w:color w:val="231F20"/>
                        <w:spacing w:val="2"/>
                        <w:w w:val="90"/>
                        <w:sz w:val="35"/>
                        <w:szCs w:val="35"/>
                      </w:rPr>
                      <w:t>X 1</w:t>
                    </w:r>
                  </w:p>
                </w:txbxContent>
              </v:textbox>
              <w10:wrap anchorx="page" anchory="page"/>
            </v:shape>
          </w:pict>
        </mc:Fallback>
      </mc:AlternateContent>
    </w:r>
    <w:r>
      <w:rPr>
        <w:noProof/>
      </w:rPr>
      <mc:AlternateContent>
        <mc:Choice Requires="wpg">
          <w:drawing>
            <wp:anchor distT="0" distB="0" distL="114300" distR="114300" simplePos="0" relativeHeight="251651072" behindDoc="1" locked="0" layoutInCell="0" allowOverlap="1">
              <wp:simplePos x="0" y="0"/>
              <wp:positionH relativeFrom="page">
                <wp:posOffset>503555</wp:posOffset>
              </wp:positionH>
              <wp:positionV relativeFrom="page">
                <wp:posOffset>255270</wp:posOffset>
              </wp:positionV>
              <wp:extent cx="5288915" cy="412750"/>
              <wp:effectExtent l="0" t="0" r="0" b="0"/>
              <wp:wrapNone/>
              <wp:docPr id="1680" name="Group 1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8915" cy="412750"/>
                        <a:chOff x="793" y="402"/>
                        <a:chExt cx="8329" cy="650"/>
                      </a:xfrm>
                    </wpg:grpSpPr>
                    <wps:wsp>
                      <wps:cNvPr id="1681" name="Freeform 37"/>
                      <wps:cNvSpPr>
                        <a:spLocks/>
                      </wps:cNvSpPr>
                      <wps:spPr bwMode="auto">
                        <a:xfrm>
                          <a:off x="798" y="407"/>
                          <a:ext cx="8319" cy="640"/>
                        </a:xfrm>
                        <a:custGeom>
                          <a:avLst/>
                          <a:gdLst>
                            <a:gd name="T0" fmla="*/ 0 w 8319"/>
                            <a:gd name="T1" fmla="*/ 2 h 640"/>
                            <a:gd name="T2" fmla="*/ 0 w 8319"/>
                            <a:gd name="T3" fmla="*/ 288 h 640"/>
                            <a:gd name="T4" fmla="*/ 0 w 8319"/>
                            <a:gd name="T5" fmla="*/ 309 h 640"/>
                            <a:gd name="T6" fmla="*/ 2 w 8319"/>
                            <a:gd name="T7" fmla="*/ 330 h 640"/>
                            <a:gd name="T8" fmla="*/ 5 w 8319"/>
                            <a:gd name="T9" fmla="*/ 350 h 640"/>
                            <a:gd name="T10" fmla="*/ 9 w 8319"/>
                            <a:gd name="T11" fmla="*/ 370 h 640"/>
                            <a:gd name="T12" fmla="*/ 14 w 8319"/>
                            <a:gd name="T13" fmla="*/ 390 h 640"/>
                            <a:gd name="T14" fmla="*/ 21 w 8319"/>
                            <a:gd name="T15" fmla="*/ 409 h 640"/>
                            <a:gd name="T16" fmla="*/ 28 w 8319"/>
                            <a:gd name="T17" fmla="*/ 428 h 640"/>
                            <a:gd name="T18" fmla="*/ 37 w 8319"/>
                            <a:gd name="T19" fmla="*/ 446 h 640"/>
                            <a:gd name="T20" fmla="*/ 46 w 8319"/>
                            <a:gd name="T21" fmla="*/ 464 h 640"/>
                            <a:gd name="T22" fmla="*/ 57 w 8319"/>
                            <a:gd name="T23" fmla="*/ 482 h 640"/>
                            <a:gd name="T24" fmla="*/ 69 w 8319"/>
                            <a:gd name="T25" fmla="*/ 499 h 640"/>
                            <a:gd name="T26" fmla="*/ 82 w 8319"/>
                            <a:gd name="T27" fmla="*/ 515 h 640"/>
                            <a:gd name="T28" fmla="*/ 96 w 8319"/>
                            <a:gd name="T29" fmla="*/ 530 h 640"/>
                            <a:gd name="T30" fmla="*/ 112 w 8319"/>
                            <a:gd name="T31" fmla="*/ 546 h 640"/>
                            <a:gd name="T32" fmla="*/ 128 w 8319"/>
                            <a:gd name="T33" fmla="*/ 560 h 640"/>
                            <a:gd name="T34" fmla="*/ 146 w 8319"/>
                            <a:gd name="T35" fmla="*/ 572 h 640"/>
                            <a:gd name="T36" fmla="*/ 163 w 8319"/>
                            <a:gd name="T37" fmla="*/ 584 h 640"/>
                            <a:gd name="T38" fmla="*/ 181 w 8319"/>
                            <a:gd name="T39" fmla="*/ 595 h 640"/>
                            <a:gd name="T40" fmla="*/ 199 w 8319"/>
                            <a:gd name="T41" fmla="*/ 604 h 640"/>
                            <a:gd name="T42" fmla="*/ 217 w 8319"/>
                            <a:gd name="T43" fmla="*/ 612 h 640"/>
                            <a:gd name="T44" fmla="*/ 236 w 8319"/>
                            <a:gd name="T45" fmla="*/ 620 h 640"/>
                            <a:gd name="T46" fmla="*/ 255 w 8319"/>
                            <a:gd name="T47" fmla="*/ 626 h 640"/>
                            <a:gd name="T48" fmla="*/ 275 w 8319"/>
                            <a:gd name="T49" fmla="*/ 631 h 640"/>
                            <a:gd name="T50" fmla="*/ 294 w 8319"/>
                            <a:gd name="T51" fmla="*/ 635 h 640"/>
                            <a:gd name="T52" fmla="*/ 314 w 8319"/>
                            <a:gd name="T53" fmla="*/ 637 h 640"/>
                            <a:gd name="T54" fmla="*/ 334 w 8319"/>
                            <a:gd name="T55" fmla="*/ 639 h 640"/>
                            <a:gd name="T56" fmla="*/ 354 w 8319"/>
                            <a:gd name="T57" fmla="*/ 640 h 640"/>
                            <a:gd name="T58" fmla="*/ 8319 w 8319"/>
                            <a:gd name="T59" fmla="*/ 640 h 640"/>
                            <a:gd name="T60" fmla="*/ 8319 w 8319"/>
                            <a:gd name="T61" fmla="*/ 0 h 640"/>
                            <a:gd name="T62" fmla="*/ 0 w 8319"/>
                            <a:gd name="T63" fmla="*/ 2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319" h="640">
                              <a:moveTo>
                                <a:pt x="0" y="2"/>
                              </a:moveTo>
                              <a:lnTo>
                                <a:pt x="0" y="288"/>
                              </a:lnTo>
                              <a:lnTo>
                                <a:pt x="0" y="309"/>
                              </a:lnTo>
                              <a:lnTo>
                                <a:pt x="2" y="330"/>
                              </a:lnTo>
                              <a:lnTo>
                                <a:pt x="5" y="350"/>
                              </a:lnTo>
                              <a:lnTo>
                                <a:pt x="9" y="370"/>
                              </a:lnTo>
                              <a:lnTo>
                                <a:pt x="14" y="390"/>
                              </a:lnTo>
                              <a:lnTo>
                                <a:pt x="21" y="409"/>
                              </a:lnTo>
                              <a:lnTo>
                                <a:pt x="28" y="428"/>
                              </a:lnTo>
                              <a:lnTo>
                                <a:pt x="37" y="446"/>
                              </a:lnTo>
                              <a:lnTo>
                                <a:pt x="46" y="464"/>
                              </a:lnTo>
                              <a:lnTo>
                                <a:pt x="57" y="482"/>
                              </a:lnTo>
                              <a:lnTo>
                                <a:pt x="69" y="499"/>
                              </a:lnTo>
                              <a:lnTo>
                                <a:pt x="82" y="515"/>
                              </a:lnTo>
                              <a:lnTo>
                                <a:pt x="96" y="530"/>
                              </a:lnTo>
                              <a:lnTo>
                                <a:pt x="112" y="546"/>
                              </a:lnTo>
                              <a:lnTo>
                                <a:pt x="128" y="560"/>
                              </a:lnTo>
                              <a:lnTo>
                                <a:pt x="146" y="572"/>
                              </a:lnTo>
                              <a:lnTo>
                                <a:pt x="163" y="584"/>
                              </a:lnTo>
                              <a:lnTo>
                                <a:pt x="181" y="595"/>
                              </a:lnTo>
                              <a:lnTo>
                                <a:pt x="199" y="604"/>
                              </a:lnTo>
                              <a:lnTo>
                                <a:pt x="217" y="612"/>
                              </a:lnTo>
                              <a:lnTo>
                                <a:pt x="236" y="620"/>
                              </a:lnTo>
                              <a:lnTo>
                                <a:pt x="255" y="626"/>
                              </a:lnTo>
                              <a:lnTo>
                                <a:pt x="275" y="631"/>
                              </a:lnTo>
                              <a:lnTo>
                                <a:pt x="294" y="635"/>
                              </a:lnTo>
                              <a:lnTo>
                                <a:pt x="314" y="637"/>
                              </a:lnTo>
                              <a:lnTo>
                                <a:pt x="334" y="639"/>
                              </a:lnTo>
                              <a:lnTo>
                                <a:pt x="354" y="640"/>
                              </a:lnTo>
                              <a:lnTo>
                                <a:pt x="8319" y="640"/>
                              </a:lnTo>
                              <a:lnTo>
                                <a:pt x="8319" y="0"/>
                              </a:lnTo>
                              <a:lnTo>
                                <a:pt x="0" y="2"/>
                              </a:lnTo>
                              <a:close/>
                            </a:path>
                          </a:pathLst>
                        </a:custGeom>
                        <a:noFill/>
                        <a:ln w="63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2" name="Rectangle 38"/>
                      <wps:cNvSpPr>
                        <a:spLocks noChangeArrowheads="1"/>
                      </wps:cNvSpPr>
                      <wps:spPr bwMode="auto">
                        <a:xfrm>
                          <a:off x="8161" y="468"/>
                          <a:ext cx="78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7771DF">
                            <w:pPr>
                              <w:widowControl/>
                              <w:autoSpaceDE/>
                              <w:autoSpaceDN/>
                              <w:adjustRightInd/>
                              <w:spacing w:line="520" w:lineRule="atLeast"/>
                            </w:pPr>
                            <w:r>
                              <w:rPr>
                                <w:noProof/>
                              </w:rPr>
                              <w:drawing>
                                <wp:inline distT="0" distB="0" distL="0" distR="0">
                                  <wp:extent cx="504190" cy="330835"/>
                                  <wp:effectExtent l="0" t="0" r="0" b="0"/>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190" cy="330835"/>
                                          </a:xfrm>
                                          <a:prstGeom prst="rect">
                                            <a:avLst/>
                                          </a:prstGeom>
                                          <a:noFill/>
                                          <a:ln>
                                            <a:noFill/>
                                          </a:ln>
                                        </pic:spPr>
                                      </pic:pic>
                                    </a:graphicData>
                                  </a:graphic>
                                </wp:inline>
                              </w:drawing>
                            </w:r>
                          </w:p>
                          <w:p w:rsidR="002D2144" w:rsidRDefault="002D2144" w:rsidP="007771DF"/>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680" o:spid="_x0000_s2490" style="position:absolute;margin-left:39.65pt;margin-top:20.1pt;width:416.45pt;height:32.5pt;z-index:-251665408;mso-position-horizontal-relative:page;mso-position-vertical-relative:page" coordorigin="793,402" coordsize="8329,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" o:allowincell="f">
              <v:shape id="Freeform 37" o:spid="_x0000_s2491" style="position:absolute;left:798;top:407;width:8319;height:640;visibility:visible;mso-wrap-style:square;v-text-anchor:top" coordsize="8319,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9rsccA&#10;AADdAAAADwAAAGRycy9kb3ducmV2LnhtbESPzWrDMBCE74W+g9hCbo3sFtzUjRLShoBzKeTnARZr&#10;Yzm1VsZSY7tPXwUCue0ys/PNzpeDbcSFOl87VpBOExDEpdM1VwqOh83zDIQPyBobx6RgJA/LxePD&#10;HHPtet7RZR8qEUPY56jAhNDmUvrSkEU/dS1x1E6usxji2lVSd9jHcNvIlyTJpMWaI8FgS1+Gyp/9&#10;r42Q3dYU24Md1qv38vs8vv19pq9rpSZPw+oDRKAh3M2360LH+tkshes3cQS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fa7HHAAAA3QAAAA8AAAAAAAAAAAAAAAAAmAIAAGRy&#10;cy9kb3ducmV2LnhtbFBLBQYAAAAABAAEAPUAAACMAwAAAAA=&#10;" path="m,2l,288r,21l2,330r3,20l9,370r5,20l21,409r7,19l37,446r9,18l57,482r12,17l82,515r14,15l112,546r16,14l146,572r17,12l181,595r18,9l217,612r19,8l255,626r20,5l294,635r20,2l334,639r20,1l8319,640,8319,,,2xe" filled="f" strokecolor="#231f20" strokeweight=".17628mm">
                <v:path arrowok="t" o:connecttype="custom" o:connectlocs="0,2;0,288;0,309;2,330;5,350;9,370;14,390;21,409;28,428;37,446;46,464;57,482;69,499;82,515;96,530;112,546;128,560;146,572;163,584;181,595;199,604;217,612;236,620;255,626;275,631;294,635;314,637;334,639;354,640;8319,640;8319,0;0,2" o:connectangles="0,0,0,0,0,0,0,0,0,0,0,0,0,0,0,0,0,0,0,0,0,0,0,0,0,0,0,0,0,0,0,0"/>
              </v:shape>
              <v:rect id="Rectangle 38" o:spid="_x0000_s2492" style="position:absolute;left:8161;top:468;width:78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1Qx8MA&#10;AADdAAAADwAAAGRycy9kb3ducmV2LnhtbERPS4vCMBC+L+x/CLPgbU31ILUaRdwVPfpY6HobmrEt&#10;NpPSRFv99UYQvM3H95zpvDOVuFLjSssKBv0IBHFmdcm5gr/D6jsG4TyyxsoyKbiRg/ns82OKibYt&#10;7+i697kIIewSVFB4XydSuqwgg65va+LAnWxj0AfY5FI32IZwU8lhFI2kwZJDQ4E1LQvKzvuLUbCO&#10;68X/xt7bvPo9rtNtOv45jL1Sva9uMQHhqfNv8cu90WH+KB7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1Qx8MAAADdAAAADwAAAAAAAAAAAAAAAACYAgAAZHJzL2Rv&#10;d25yZXYueG1sUEsFBgAAAAAEAAQA9QAAAIgDAAAAAA==&#10;" filled="f" stroked="f">
                <v:textbox inset="0,0,0,0">
                  <w:txbxContent>
                    <w:p w:rsidR="002D2144" w:rsidRDefault="002D2144" w:rsidP="007771DF">
                      <w:pPr>
                        <w:widowControl/>
                        <w:autoSpaceDE/>
                        <w:autoSpaceDN/>
                        <w:adjustRightInd/>
                        <w:spacing w:line="520" w:lineRule="atLeast"/>
                      </w:pPr>
                      <w:r>
                        <w:rPr>
                          <w:noProof/>
                        </w:rPr>
                        <w:drawing>
                          <wp:inline distT="0" distB="0" distL="0" distR="0">
                            <wp:extent cx="504190" cy="330835"/>
                            <wp:effectExtent l="0" t="0" r="0" b="0"/>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4190" cy="330835"/>
                                    </a:xfrm>
                                    <a:prstGeom prst="rect">
                                      <a:avLst/>
                                    </a:prstGeom>
                                    <a:noFill/>
                                    <a:ln>
                                      <a:noFill/>
                                    </a:ln>
                                  </pic:spPr>
                                </pic:pic>
                              </a:graphicData>
                            </a:graphic>
                          </wp:inline>
                        </w:drawing>
                      </w:r>
                    </w:p>
                    <w:p w:rsidR="002D2144" w:rsidRDefault="002D2144" w:rsidP="007771DF"/>
                  </w:txbxContent>
                </v:textbox>
              </v:rect>
              <w10:wrap anchorx="page" anchory="page"/>
            </v:group>
          </w:pict>
        </mc:Fallback>
      </mc:AlternateContent>
    </w:r>
    <w:r>
      <w:rPr>
        <w:noProof/>
      </w:rPr>
      <mc:AlternateContent>
        <mc:Choice Requires="wps">
          <w:drawing>
            <wp:anchor distT="0" distB="0" distL="114300" distR="114300" simplePos="0" relativeHeight="251652096" behindDoc="1" locked="0" layoutInCell="0" allowOverlap="1">
              <wp:simplePos x="0" y="0"/>
              <wp:positionH relativeFrom="page">
                <wp:posOffset>547370</wp:posOffset>
              </wp:positionH>
              <wp:positionV relativeFrom="page">
                <wp:posOffset>293370</wp:posOffset>
              </wp:positionV>
              <wp:extent cx="788670" cy="280035"/>
              <wp:effectExtent l="0" t="0" r="0" b="0"/>
              <wp:wrapNone/>
              <wp:docPr id="1679" name="Text Box 1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7771DF">
                          <w:pPr>
                            <w:spacing w:line="255" w:lineRule="exact"/>
                            <w:ind w:left="20" w:right="-56"/>
                            <w:rPr>
                              <w:rFonts w:ascii="Arial" w:hAnsi="Arial" w:cs="Arial"/>
                              <w:color w:val="000000"/>
                            </w:rPr>
                          </w:pPr>
                          <w:r>
                            <w:rPr>
                              <w:rFonts w:ascii="Arial" w:hAnsi="Arial" w:cs="Arial"/>
                              <w:color w:val="231F20"/>
                              <w:spacing w:val="1"/>
                              <w:w w:val="81"/>
                            </w:rPr>
                            <w:t>C</w:t>
                          </w:r>
                          <w:r>
                            <w:rPr>
                              <w:rFonts w:ascii="Arial" w:hAnsi="Arial" w:cs="Arial"/>
                              <w:color w:val="231F20"/>
                              <w:spacing w:val="1"/>
                              <w:w w:val="88"/>
                            </w:rPr>
                            <w:t>I</w:t>
                          </w:r>
                          <w:r>
                            <w:rPr>
                              <w:rFonts w:ascii="Arial" w:hAnsi="Arial" w:cs="Arial"/>
                              <w:color w:val="231F20"/>
                              <w:spacing w:val="1"/>
                              <w:w w:val="81"/>
                            </w:rPr>
                            <w:t>C</w:t>
                          </w:r>
                          <w:r>
                            <w:rPr>
                              <w:rFonts w:ascii="Arial" w:hAnsi="Arial" w:cs="Arial"/>
                              <w:color w:val="231F20"/>
                              <w:spacing w:val="1"/>
                              <w:w w:val="129"/>
                            </w:rPr>
                            <w:t>/</w:t>
                          </w:r>
                          <w:r>
                            <w:rPr>
                              <w:rFonts w:ascii="Arial" w:hAnsi="Arial" w:cs="Arial"/>
                              <w:color w:val="231F20"/>
                              <w:spacing w:val="1"/>
                              <w:w w:val="79"/>
                            </w:rPr>
                            <w:t>B</w:t>
                          </w:r>
                          <w:r>
                            <w:rPr>
                              <w:rFonts w:ascii="Arial" w:hAnsi="Arial" w:cs="Arial"/>
                              <w:color w:val="231F20"/>
                              <w:spacing w:val="1"/>
                              <w:w w:val="88"/>
                            </w:rPr>
                            <w:t>I</w:t>
                          </w:r>
                          <w:r>
                            <w:rPr>
                              <w:rFonts w:ascii="Arial" w:hAnsi="Arial" w:cs="Arial"/>
                              <w:color w:val="231F20"/>
                              <w:w w:val="95"/>
                            </w:rPr>
                            <w:t>M</w:t>
                          </w:r>
                          <w:r>
                            <w:rPr>
                              <w:rFonts w:ascii="Arial" w:hAnsi="Arial" w:cs="Arial"/>
                              <w:color w:val="231F20"/>
                              <w:spacing w:val="1"/>
                            </w:rPr>
                            <w:t xml:space="preserve"> </w:t>
                          </w:r>
                          <w:r>
                            <w:rPr>
                              <w:rFonts w:ascii="Arial" w:hAnsi="Arial" w:cs="Arial"/>
                              <w:color w:val="231F20"/>
                              <w:spacing w:val="1"/>
                              <w:w w:val="73"/>
                            </w:rPr>
                            <w:t>P</w:t>
                          </w:r>
                          <w:r>
                            <w:rPr>
                              <w:rFonts w:ascii="Arial" w:hAnsi="Arial" w:cs="Arial"/>
                              <w:color w:val="231F20"/>
                              <w:spacing w:val="-1"/>
                              <w:w w:val="99"/>
                            </w:rPr>
                            <w:t>r</w:t>
                          </w:r>
                          <w:r>
                            <w:rPr>
                              <w:rFonts w:ascii="Arial" w:hAnsi="Arial" w:cs="Arial"/>
                              <w:color w:val="231F20"/>
                              <w:w w:val="93"/>
                            </w:rPr>
                            <w:t>o</w:t>
                          </w:r>
                        </w:p>
                        <w:p w:rsidR="002D2144" w:rsidRDefault="002D2144" w:rsidP="007771DF">
                          <w:pPr>
                            <w:spacing w:line="163" w:lineRule="exact"/>
                            <w:ind w:left="133" w:right="-20"/>
                            <w:rPr>
                              <w:rFonts w:ascii="Arial" w:hAnsi="Arial" w:cs="Arial"/>
                              <w:color w:val="000000"/>
                              <w:sz w:val="16"/>
                              <w:szCs w:val="16"/>
                            </w:rPr>
                          </w:pPr>
                          <w:r>
                            <w:rPr>
                              <w:rFonts w:ascii="Arial" w:hAnsi="Arial" w:cs="Arial"/>
                              <w:color w:val="231F20"/>
                              <w:w w:val="113"/>
                              <w:sz w:val="16"/>
                              <w:szCs w:val="16"/>
                            </w:rPr>
                            <w:t>f</w:t>
                          </w:r>
                          <w:r>
                            <w:rPr>
                              <w:rFonts w:ascii="Arial" w:hAnsi="Arial" w:cs="Arial"/>
                              <w:color w:val="231F20"/>
                              <w:spacing w:val="1"/>
                              <w:w w:val="108"/>
                              <w:sz w:val="16"/>
                              <w:szCs w:val="16"/>
                            </w:rPr>
                            <w:t>i</w:t>
                          </w:r>
                          <w:r>
                            <w:rPr>
                              <w:rFonts w:ascii="Arial" w:hAnsi="Arial" w:cs="Arial"/>
                              <w:color w:val="231F20"/>
                              <w:spacing w:val="-1"/>
                              <w:w w:val="99"/>
                              <w:sz w:val="16"/>
                              <w:szCs w:val="16"/>
                            </w:rPr>
                            <w:t>r</w:t>
                          </w:r>
                          <w:r>
                            <w:rPr>
                              <w:rFonts w:ascii="Arial" w:hAnsi="Arial" w:cs="Arial"/>
                              <w:color w:val="231F20"/>
                              <w:spacing w:val="1"/>
                              <w:w w:val="77"/>
                              <w:sz w:val="16"/>
                              <w:szCs w:val="16"/>
                            </w:rPr>
                            <w:t>s</w:t>
                          </w:r>
                          <w:r>
                            <w:rPr>
                              <w:rFonts w:ascii="Arial" w:hAnsi="Arial" w:cs="Arial"/>
                              <w:color w:val="231F20"/>
                              <w:w w:val="128"/>
                              <w:sz w:val="16"/>
                              <w:szCs w:val="16"/>
                            </w:rPr>
                            <w:t>t</w:t>
                          </w:r>
                          <w:r>
                            <w:rPr>
                              <w:rFonts w:ascii="Arial" w:hAnsi="Arial" w:cs="Arial"/>
                              <w:color w:val="231F20"/>
                              <w:sz w:val="16"/>
                              <w:szCs w:val="16"/>
                            </w:rPr>
                            <w:t xml:space="preserve"> </w:t>
                          </w:r>
                          <w:r>
                            <w:rPr>
                              <w:rFonts w:ascii="Arial" w:hAnsi="Arial" w:cs="Arial"/>
                              <w:color w:val="231F20"/>
                              <w:spacing w:val="1"/>
                              <w:w w:val="85"/>
                              <w:sz w:val="16"/>
                              <w:szCs w:val="16"/>
                            </w:rPr>
                            <w:t>e</w:t>
                          </w:r>
                          <w:r>
                            <w:rPr>
                              <w:rFonts w:ascii="Arial" w:hAnsi="Arial" w:cs="Arial"/>
                              <w:color w:val="231F20"/>
                              <w:spacing w:val="1"/>
                              <w:w w:val="91"/>
                              <w:sz w:val="16"/>
                              <w:szCs w:val="16"/>
                            </w:rPr>
                            <w:t>d</w:t>
                          </w:r>
                          <w:r>
                            <w:rPr>
                              <w:rFonts w:ascii="Arial" w:hAnsi="Arial" w:cs="Arial"/>
                              <w:color w:val="231F20"/>
                              <w:spacing w:val="1"/>
                              <w:w w:val="108"/>
                              <w:sz w:val="16"/>
                              <w:szCs w:val="16"/>
                            </w:rPr>
                            <w:t>i</w:t>
                          </w:r>
                          <w:r>
                            <w:rPr>
                              <w:rFonts w:ascii="Arial" w:hAnsi="Arial" w:cs="Arial"/>
                              <w:color w:val="231F20"/>
                              <w:spacing w:val="1"/>
                              <w:w w:val="128"/>
                              <w:sz w:val="16"/>
                              <w:szCs w:val="16"/>
                            </w:rPr>
                            <w:t>t</w:t>
                          </w:r>
                          <w:r>
                            <w:rPr>
                              <w:rFonts w:ascii="Arial" w:hAnsi="Arial" w:cs="Arial"/>
                              <w:color w:val="231F20"/>
                              <w:spacing w:val="1"/>
                              <w:w w:val="108"/>
                              <w:sz w:val="16"/>
                              <w:szCs w:val="16"/>
                            </w:rPr>
                            <w:t>i</w:t>
                          </w:r>
                          <w:r>
                            <w:rPr>
                              <w:rFonts w:ascii="Arial" w:hAnsi="Arial" w:cs="Arial"/>
                              <w:color w:val="231F20"/>
                              <w:spacing w:val="1"/>
                              <w:w w:val="93"/>
                              <w:sz w:val="16"/>
                              <w:szCs w:val="16"/>
                            </w:rPr>
                            <w:t>o</w:t>
                          </w:r>
                          <w:r>
                            <w:rPr>
                              <w:rFonts w:ascii="Arial" w:hAnsi="Arial" w:cs="Arial"/>
                              <w:color w:val="231F20"/>
                              <w:w w:val="92"/>
                              <w:sz w:val="16"/>
                              <w:szCs w:val="16"/>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679" o:spid="_x0000_s2493" type="#_x0000_t202" style="position:absolute;margin-left:43.1pt;margin-top:23.1pt;width:62.1pt;height:22.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vKV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" o:allowincell="f" filled="f" stroked="f">
              <v:textbox inset="0,0,0,0">
                <w:txbxContent>
                  <w:p w:rsidR="002D2144" w:rsidRDefault="002D2144" w:rsidP="007771DF">
                    <w:pPr>
                      <w:spacing w:line="255" w:lineRule="exact"/>
                      <w:ind w:left="20" w:right="-56"/>
                      <w:rPr>
                        <w:rFonts w:ascii="Arial" w:hAnsi="Arial" w:cs="Arial"/>
                        <w:color w:val="000000"/>
                      </w:rPr>
                    </w:pPr>
                    <w:r>
                      <w:rPr>
                        <w:rFonts w:ascii="Arial" w:hAnsi="Arial" w:cs="Arial"/>
                        <w:color w:val="231F20"/>
                        <w:spacing w:val="1"/>
                        <w:w w:val="81"/>
                      </w:rPr>
                      <w:t>C</w:t>
                    </w:r>
                    <w:r>
                      <w:rPr>
                        <w:rFonts w:ascii="Arial" w:hAnsi="Arial" w:cs="Arial"/>
                        <w:color w:val="231F20"/>
                        <w:spacing w:val="1"/>
                        <w:w w:val="88"/>
                      </w:rPr>
                      <w:t>I</w:t>
                    </w:r>
                    <w:r>
                      <w:rPr>
                        <w:rFonts w:ascii="Arial" w:hAnsi="Arial" w:cs="Arial"/>
                        <w:color w:val="231F20"/>
                        <w:spacing w:val="1"/>
                        <w:w w:val="81"/>
                      </w:rPr>
                      <w:t>C</w:t>
                    </w:r>
                    <w:r>
                      <w:rPr>
                        <w:rFonts w:ascii="Arial" w:hAnsi="Arial" w:cs="Arial"/>
                        <w:color w:val="231F20"/>
                        <w:spacing w:val="1"/>
                        <w:w w:val="129"/>
                      </w:rPr>
                      <w:t>/</w:t>
                    </w:r>
                    <w:r>
                      <w:rPr>
                        <w:rFonts w:ascii="Arial" w:hAnsi="Arial" w:cs="Arial"/>
                        <w:color w:val="231F20"/>
                        <w:spacing w:val="1"/>
                        <w:w w:val="79"/>
                      </w:rPr>
                      <w:t>B</w:t>
                    </w:r>
                    <w:r>
                      <w:rPr>
                        <w:rFonts w:ascii="Arial" w:hAnsi="Arial" w:cs="Arial"/>
                        <w:color w:val="231F20"/>
                        <w:spacing w:val="1"/>
                        <w:w w:val="88"/>
                      </w:rPr>
                      <w:t>I</w:t>
                    </w:r>
                    <w:r>
                      <w:rPr>
                        <w:rFonts w:ascii="Arial" w:hAnsi="Arial" w:cs="Arial"/>
                        <w:color w:val="231F20"/>
                        <w:w w:val="95"/>
                      </w:rPr>
                      <w:t>M</w:t>
                    </w:r>
                    <w:r>
                      <w:rPr>
                        <w:rFonts w:ascii="Arial" w:hAnsi="Arial" w:cs="Arial"/>
                        <w:color w:val="231F20"/>
                        <w:spacing w:val="1"/>
                      </w:rPr>
                      <w:t xml:space="preserve"> </w:t>
                    </w:r>
                    <w:r>
                      <w:rPr>
                        <w:rFonts w:ascii="Arial" w:hAnsi="Arial" w:cs="Arial"/>
                        <w:color w:val="231F20"/>
                        <w:spacing w:val="1"/>
                        <w:w w:val="73"/>
                      </w:rPr>
                      <w:t>P</w:t>
                    </w:r>
                    <w:r>
                      <w:rPr>
                        <w:rFonts w:ascii="Arial" w:hAnsi="Arial" w:cs="Arial"/>
                        <w:color w:val="231F20"/>
                        <w:spacing w:val="-1"/>
                        <w:w w:val="99"/>
                      </w:rPr>
                      <w:t>r</w:t>
                    </w:r>
                    <w:r>
                      <w:rPr>
                        <w:rFonts w:ascii="Arial" w:hAnsi="Arial" w:cs="Arial"/>
                        <w:color w:val="231F20"/>
                        <w:w w:val="93"/>
                      </w:rPr>
                      <w:t>o</w:t>
                    </w:r>
                  </w:p>
                  <w:p w:rsidR="002D2144" w:rsidRDefault="002D2144" w:rsidP="007771DF">
                    <w:pPr>
                      <w:spacing w:line="163" w:lineRule="exact"/>
                      <w:ind w:left="133" w:right="-20"/>
                      <w:rPr>
                        <w:rFonts w:ascii="Arial" w:hAnsi="Arial" w:cs="Arial"/>
                        <w:color w:val="000000"/>
                        <w:sz w:val="16"/>
                        <w:szCs w:val="16"/>
                      </w:rPr>
                    </w:pPr>
                    <w:proofErr w:type="gramStart"/>
                    <w:r>
                      <w:rPr>
                        <w:rFonts w:ascii="Arial" w:hAnsi="Arial" w:cs="Arial"/>
                        <w:color w:val="231F20"/>
                        <w:w w:val="113"/>
                        <w:sz w:val="16"/>
                        <w:szCs w:val="16"/>
                      </w:rPr>
                      <w:t>f</w:t>
                    </w:r>
                    <w:r>
                      <w:rPr>
                        <w:rFonts w:ascii="Arial" w:hAnsi="Arial" w:cs="Arial"/>
                        <w:color w:val="231F20"/>
                        <w:spacing w:val="1"/>
                        <w:w w:val="108"/>
                        <w:sz w:val="16"/>
                        <w:szCs w:val="16"/>
                      </w:rPr>
                      <w:t>i</w:t>
                    </w:r>
                    <w:r>
                      <w:rPr>
                        <w:rFonts w:ascii="Arial" w:hAnsi="Arial" w:cs="Arial"/>
                        <w:color w:val="231F20"/>
                        <w:spacing w:val="-1"/>
                        <w:w w:val="99"/>
                        <w:sz w:val="16"/>
                        <w:szCs w:val="16"/>
                      </w:rPr>
                      <w:t>r</w:t>
                    </w:r>
                    <w:r>
                      <w:rPr>
                        <w:rFonts w:ascii="Arial" w:hAnsi="Arial" w:cs="Arial"/>
                        <w:color w:val="231F20"/>
                        <w:spacing w:val="1"/>
                        <w:w w:val="77"/>
                        <w:sz w:val="16"/>
                        <w:szCs w:val="16"/>
                      </w:rPr>
                      <w:t>s</w:t>
                    </w:r>
                    <w:r>
                      <w:rPr>
                        <w:rFonts w:ascii="Arial" w:hAnsi="Arial" w:cs="Arial"/>
                        <w:color w:val="231F20"/>
                        <w:w w:val="128"/>
                        <w:sz w:val="16"/>
                        <w:szCs w:val="16"/>
                      </w:rPr>
                      <w:t>t</w:t>
                    </w:r>
                    <w:proofErr w:type="gramEnd"/>
                    <w:r>
                      <w:rPr>
                        <w:rFonts w:ascii="Arial" w:hAnsi="Arial" w:cs="Arial"/>
                        <w:color w:val="231F20"/>
                        <w:sz w:val="16"/>
                        <w:szCs w:val="16"/>
                      </w:rPr>
                      <w:t xml:space="preserve"> </w:t>
                    </w:r>
                    <w:r>
                      <w:rPr>
                        <w:rFonts w:ascii="Arial" w:hAnsi="Arial" w:cs="Arial"/>
                        <w:color w:val="231F20"/>
                        <w:spacing w:val="1"/>
                        <w:w w:val="85"/>
                        <w:sz w:val="16"/>
                        <w:szCs w:val="16"/>
                      </w:rPr>
                      <w:t>e</w:t>
                    </w:r>
                    <w:r>
                      <w:rPr>
                        <w:rFonts w:ascii="Arial" w:hAnsi="Arial" w:cs="Arial"/>
                        <w:color w:val="231F20"/>
                        <w:spacing w:val="1"/>
                        <w:w w:val="91"/>
                        <w:sz w:val="16"/>
                        <w:szCs w:val="16"/>
                      </w:rPr>
                      <w:t>d</w:t>
                    </w:r>
                    <w:r>
                      <w:rPr>
                        <w:rFonts w:ascii="Arial" w:hAnsi="Arial" w:cs="Arial"/>
                        <w:color w:val="231F20"/>
                        <w:spacing w:val="1"/>
                        <w:w w:val="108"/>
                        <w:sz w:val="16"/>
                        <w:szCs w:val="16"/>
                      </w:rPr>
                      <w:t>i</w:t>
                    </w:r>
                    <w:r>
                      <w:rPr>
                        <w:rFonts w:ascii="Arial" w:hAnsi="Arial" w:cs="Arial"/>
                        <w:color w:val="231F20"/>
                        <w:spacing w:val="1"/>
                        <w:w w:val="128"/>
                        <w:sz w:val="16"/>
                        <w:szCs w:val="16"/>
                      </w:rPr>
                      <w:t>t</w:t>
                    </w:r>
                    <w:r>
                      <w:rPr>
                        <w:rFonts w:ascii="Arial" w:hAnsi="Arial" w:cs="Arial"/>
                        <w:color w:val="231F20"/>
                        <w:spacing w:val="1"/>
                        <w:w w:val="108"/>
                        <w:sz w:val="16"/>
                        <w:szCs w:val="16"/>
                      </w:rPr>
                      <w:t>i</w:t>
                    </w:r>
                    <w:r>
                      <w:rPr>
                        <w:rFonts w:ascii="Arial" w:hAnsi="Arial" w:cs="Arial"/>
                        <w:color w:val="231F20"/>
                        <w:spacing w:val="1"/>
                        <w:w w:val="93"/>
                        <w:sz w:val="16"/>
                        <w:szCs w:val="16"/>
                      </w:rPr>
                      <w:t>o</w:t>
                    </w:r>
                    <w:r>
                      <w:rPr>
                        <w:rFonts w:ascii="Arial" w:hAnsi="Arial" w:cs="Arial"/>
                        <w:color w:val="231F20"/>
                        <w:w w:val="92"/>
                        <w:sz w:val="16"/>
                        <w:szCs w:val="16"/>
                      </w:rPr>
                      <w:t>n</w:t>
                    </w:r>
                  </w:p>
                </w:txbxContent>
              </v:textbox>
              <w10:wrap anchorx="page" anchory="page"/>
            </v:shape>
          </w:pict>
        </mc:Fallback>
      </mc:AlternateContent>
    </w:r>
  </w:p>
  <w:p w:rsidR="002D2144" w:rsidRPr="00820A41" w:rsidRDefault="002D2144" w:rsidP="00820A4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144" w:rsidRDefault="002D2144" w:rsidP="00D53562">
    <w:pPr>
      <w:spacing w:line="200" w:lineRule="exact"/>
      <w:rPr>
        <w:sz w:val="20"/>
        <w:szCs w:val="20"/>
      </w:rPr>
    </w:pPr>
    <w:r>
      <w:rPr>
        <w:noProof/>
      </w:rPr>
      <mc:AlternateContent>
        <mc:Choice Requires="wps">
          <w:drawing>
            <wp:anchor distT="0" distB="0" distL="114300" distR="114300" simplePos="0" relativeHeight="251669504" behindDoc="1" locked="0" layoutInCell="0" allowOverlap="1">
              <wp:simplePos x="0" y="0"/>
              <wp:positionH relativeFrom="page">
                <wp:posOffset>5180965</wp:posOffset>
              </wp:positionH>
              <wp:positionV relativeFrom="page">
                <wp:posOffset>293370</wp:posOffset>
              </wp:positionV>
              <wp:extent cx="1861820" cy="343535"/>
              <wp:effectExtent l="0" t="0" r="0" b="0"/>
              <wp:wrapNone/>
              <wp:docPr id="1724" name="Text Box 1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D53562">
                          <w:pPr>
                            <w:spacing w:line="255" w:lineRule="exact"/>
                            <w:ind w:left="20" w:right="-56"/>
                            <w:rPr>
                              <w:rFonts w:ascii="Arial" w:hAnsi="Arial" w:cs="Arial"/>
                              <w:color w:val="231F20"/>
                              <w:spacing w:val="-1"/>
                              <w:w w:val="99"/>
                            </w:rPr>
                          </w:pPr>
                          <w:r>
                            <w:rPr>
                              <w:rFonts w:ascii="Arial" w:hAnsi="Arial" w:cs="Arial"/>
                              <w:color w:val="231F20"/>
                              <w:spacing w:val="1"/>
                              <w:w w:val="81"/>
                            </w:rPr>
                            <w:t>C</w:t>
                          </w:r>
                          <w:r>
                            <w:rPr>
                              <w:rFonts w:ascii="Arial" w:hAnsi="Arial" w:cs="Arial"/>
                              <w:color w:val="231F20"/>
                              <w:spacing w:val="1"/>
                              <w:w w:val="88"/>
                            </w:rPr>
                            <w:t>I</w:t>
                          </w:r>
                          <w:r>
                            <w:rPr>
                              <w:rFonts w:ascii="Arial" w:hAnsi="Arial" w:cs="Arial"/>
                              <w:color w:val="231F20"/>
                              <w:spacing w:val="1"/>
                              <w:w w:val="81"/>
                            </w:rPr>
                            <w:t>C</w:t>
                          </w:r>
                          <w:r>
                            <w:rPr>
                              <w:rFonts w:ascii="Arial" w:hAnsi="Arial" w:cs="Arial"/>
                              <w:color w:val="231F20"/>
                              <w:spacing w:val="1"/>
                              <w:w w:val="129"/>
                            </w:rPr>
                            <w:t>/</w:t>
                          </w:r>
                          <w:r>
                            <w:rPr>
                              <w:rFonts w:ascii="Arial" w:hAnsi="Arial" w:cs="Arial"/>
                              <w:color w:val="231F20"/>
                              <w:spacing w:val="1"/>
                              <w:w w:val="79"/>
                            </w:rPr>
                            <w:t>B</w:t>
                          </w:r>
                          <w:r>
                            <w:rPr>
                              <w:rFonts w:ascii="Arial" w:hAnsi="Arial" w:cs="Arial"/>
                              <w:color w:val="231F20"/>
                              <w:spacing w:val="1"/>
                              <w:w w:val="88"/>
                            </w:rPr>
                            <w:t>I</w:t>
                          </w:r>
                          <w:r>
                            <w:rPr>
                              <w:rFonts w:ascii="Arial" w:hAnsi="Arial" w:cs="Arial"/>
                              <w:color w:val="231F20"/>
                              <w:w w:val="95"/>
                            </w:rPr>
                            <w:t>M</w:t>
                          </w:r>
                          <w:r>
                            <w:rPr>
                              <w:rFonts w:ascii="Arial" w:hAnsi="Arial" w:cs="Arial"/>
                              <w:color w:val="231F20"/>
                              <w:spacing w:val="1"/>
                            </w:rPr>
                            <w:t xml:space="preserve"> Secure </w:t>
                          </w:r>
                          <w:r>
                            <w:rPr>
                              <w:rFonts w:ascii="Arial" w:hAnsi="Arial" w:cs="Arial"/>
                              <w:color w:val="231F20"/>
                              <w:spacing w:val="1"/>
                              <w:w w:val="73"/>
                            </w:rPr>
                            <w:t>P</w:t>
                          </w:r>
                          <w:r>
                            <w:rPr>
                              <w:rFonts w:ascii="Arial" w:hAnsi="Arial" w:cs="Arial"/>
                              <w:color w:val="231F20"/>
                              <w:spacing w:val="-1"/>
                              <w:w w:val="99"/>
                            </w:rPr>
                            <w:t>ro</w:t>
                          </w:r>
                        </w:p>
                        <w:p w:rsidR="002D2144" w:rsidRDefault="002D2144" w:rsidP="00D53562">
                          <w:pPr>
                            <w:spacing w:line="255" w:lineRule="exact"/>
                            <w:ind w:left="20" w:right="-56"/>
                            <w:rPr>
                              <w:rFonts w:ascii="Arial" w:hAnsi="Arial" w:cs="Arial"/>
                              <w:color w:val="000000"/>
                              <w:sz w:val="16"/>
                              <w:szCs w:val="16"/>
                            </w:rPr>
                          </w:pPr>
                          <w:r>
                            <w:rPr>
                              <w:rFonts w:ascii="Arial" w:hAnsi="Arial" w:cs="Arial"/>
                              <w:color w:val="231F20"/>
                              <w:spacing w:val="1"/>
                              <w:w w:val="85"/>
                              <w:sz w:val="16"/>
                              <w:szCs w:val="16"/>
                            </w:rPr>
                            <w:t>I</w:t>
                          </w:r>
                          <w:r w:rsidRPr="00746D85">
                            <w:rPr>
                              <w:rFonts w:ascii="Arial" w:hAnsi="Arial" w:cs="Arial"/>
                              <w:color w:val="231F20"/>
                              <w:spacing w:val="1"/>
                              <w:w w:val="85"/>
                              <w:sz w:val="16"/>
                              <w:szCs w:val="16"/>
                            </w:rPr>
                            <w:t>n</w:t>
                          </w:r>
                          <w:r w:rsidRPr="008974FA">
                            <w:rPr>
                              <w:rFonts w:ascii="Arial" w:hAnsi="Arial" w:cs="Arial"/>
                              <w:color w:val="231F20"/>
                              <w:spacing w:val="1"/>
                              <w:w w:val="85"/>
                              <w:sz w:val="16"/>
                              <w:szCs w:val="16"/>
                            </w:rPr>
                            <w:t>terim Secure</w:t>
                          </w:r>
                          <w:r>
                            <w:rPr>
                              <w:rFonts w:ascii="Arial" w:hAnsi="Arial" w:cs="Arial"/>
                              <w:color w:val="231F20"/>
                              <w:w w:val="128"/>
                              <w:sz w:val="16"/>
                              <w:szCs w:val="16"/>
                            </w:rPr>
                            <w:t xml:space="preserve"> </w:t>
                          </w:r>
                          <w:r>
                            <w:rPr>
                              <w:rFonts w:ascii="Arial" w:hAnsi="Arial" w:cs="Arial"/>
                              <w:color w:val="231F20"/>
                              <w:spacing w:val="1"/>
                              <w:w w:val="85"/>
                              <w:sz w:val="16"/>
                              <w:szCs w:val="16"/>
                            </w:rPr>
                            <w:t>e</w:t>
                          </w:r>
                          <w:r>
                            <w:rPr>
                              <w:rFonts w:ascii="Arial" w:hAnsi="Arial" w:cs="Arial"/>
                              <w:color w:val="231F20"/>
                              <w:spacing w:val="1"/>
                              <w:w w:val="91"/>
                              <w:sz w:val="16"/>
                              <w:szCs w:val="16"/>
                            </w:rPr>
                            <w:t>d</w:t>
                          </w:r>
                          <w:r>
                            <w:rPr>
                              <w:rFonts w:ascii="Arial" w:hAnsi="Arial" w:cs="Arial"/>
                              <w:color w:val="231F20"/>
                              <w:spacing w:val="1"/>
                              <w:w w:val="108"/>
                              <w:sz w:val="16"/>
                              <w:szCs w:val="16"/>
                            </w:rPr>
                            <w:t>i</w:t>
                          </w:r>
                          <w:r>
                            <w:rPr>
                              <w:rFonts w:ascii="Arial" w:hAnsi="Arial" w:cs="Arial"/>
                              <w:color w:val="231F20"/>
                              <w:spacing w:val="1"/>
                              <w:w w:val="128"/>
                              <w:sz w:val="16"/>
                              <w:szCs w:val="16"/>
                            </w:rPr>
                            <w:t>t</w:t>
                          </w:r>
                          <w:r>
                            <w:rPr>
                              <w:rFonts w:ascii="Arial" w:hAnsi="Arial" w:cs="Arial"/>
                              <w:color w:val="231F20"/>
                              <w:spacing w:val="1"/>
                              <w:w w:val="108"/>
                              <w:sz w:val="16"/>
                              <w:szCs w:val="16"/>
                            </w:rPr>
                            <w:t>i</w:t>
                          </w:r>
                          <w:r>
                            <w:rPr>
                              <w:rFonts w:ascii="Arial" w:hAnsi="Arial" w:cs="Arial"/>
                              <w:color w:val="231F20"/>
                              <w:spacing w:val="1"/>
                              <w:w w:val="93"/>
                              <w:sz w:val="16"/>
                              <w:szCs w:val="16"/>
                            </w:rPr>
                            <w:t>o</w:t>
                          </w:r>
                          <w:r>
                            <w:rPr>
                              <w:rFonts w:ascii="Arial" w:hAnsi="Arial" w:cs="Arial"/>
                              <w:color w:val="231F20"/>
                              <w:w w:val="92"/>
                              <w:sz w:val="16"/>
                              <w:szCs w:val="16"/>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724" o:spid="_x0000_s2494" type="#_x0000_t202" style="position:absolute;margin-left:407.95pt;margin-top:23.1pt;width:146.6pt;height:27.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mmsw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" o:allowincell="f" filled="f" stroked="f">
              <v:textbox inset="0,0,0,0">
                <w:txbxContent>
                  <w:p w:rsidR="002D2144" w:rsidRDefault="002D2144" w:rsidP="00D53562">
                    <w:pPr>
                      <w:spacing w:line="255" w:lineRule="exact"/>
                      <w:ind w:left="20" w:right="-56"/>
                      <w:rPr>
                        <w:rFonts w:ascii="Arial" w:hAnsi="Arial" w:cs="Arial"/>
                        <w:color w:val="231F20"/>
                        <w:spacing w:val="-1"/>
                        <w:w w:val="99"/>
                      </w:rPr>
                    </w:pPr>
                    <w:r>
                      <w:rPr>
                        <w:rFonts w:ascii="Arial" w:hAnsi="Arial" w:cs="Arial"/>
                        <w:color w:val="231F20"/>
                        <w:spacing w:val="1"/>
                        <w:w w:val="81"/>
                      </w:rPr>
                      <w:t>C</w:t>
                    </w:r>
                    <w:r>
                      <w:rPr>
                        <w:rFonts w:ascii="Arial" w:hAnsi="Arial" w:cs="Arial"/>
                        <w:color w:val="231F20"/>
                        <w:spacing w:val="1"/>
                        <w:w w:val="88"/>
                      </w:rPr>
                      <w:t>I</w:t>
                    </w:r>
                    <w:r>
                      <w:rPr>
                        <w:rFonts w:ascii="Arial" w:hAnsi="Arial" w:cs="Arial"/>
                        <w:color w:val="231F20"/>
                        <w:spacing w:val="1"/>
                        <w:w w:val="81"/>
                      </w:rPr>
                      <w:t>C</w:t>
                    </w:r>
                    <w:r>
                      <w:rPr>
                        <w:rFonts w:ascii="Arial" w:hAnsi="Arial" w:cs="Arial"/>
                        <w:color w:val="231F20"/>
                        <w:spacing w:val="1"/>
                        <w:w w:val="129"/>
                      </w:rPr>
                      <w:t>/</w:t>
                    </w:r>
                    <w:r>
                      <w:rPr>
                        <w:rFonts w:ascii="Arial" w:hAnsi="Arial" w:cs="Arial"/>
                        <w:color w:val="231F20"/>
                        <w:spacing w:val="1"/>
                        <w:w w:val="79"/>
                      </w:rPr>
                      <w:t>B</w:t>
                    </w:r>
                    <w:r>
                      <w:rPr>
                        <w:rFonts w:ascii="Arial" w:hAnsi="Arial" w:cs="Arial"/>
                        <w:color w:val="231F20"/>
                        <w:spacing w:val="1"/>
                        <w:w w:val="88"/>
                      </w:rPr>
                      <w:t>I</w:t>
                    </w:r>
                    <w:r>
                      <w:rPr>
                        <w:rFonts w:ascii="Arial" w:hAnsi="Arial" w:cs="Arial"/>
                        <w:color w:val="231F20"/>
                        <w:w w:val="95"/>
                      </w:rPr>
                      <w:t>M</w:t>
                    </w:r>
                    <w:r>
                      <w:rPr>
                        <w:rFonts w:ascii="Arial" w:hAnsi="Arial" w:cs="Arial"/>
                        <w:color w:val="231F20"/>
                        <w:spacing w:val="1"/>
                      </w:rPr>
                      <w:t xml:space="preserve"> Secure </w:t>
                    </w:r>
                    <w:r>
                      <w:rPr>
                        <w:rFonts w:ascii="Arial" w:hAnsi="Arial" w:cs="Arial"/>
                        <w:color w:val="231F20"/>
                        <w:spacing w:val="1"/>
                        <w:w w:val="73"/>
                      </w:rPr>
                      <w:t>P</w:t>
                    </w:r>
                    <w:r>
                      <w:rPr>
                        <w:rFonts w:ascii="Arial" w:hAnsi="Arial" w:cs="Arial"/>
                        <w:color w:val="231F20"/>
                        <w:spacing w:val="-1"/>
                        <w:w w:val="99"/>
                      </w:rPr>
                      <w:t>ro</w:t>
                    </w:r>
                  </w:p>
                  <w:p w:rsidR="002D2144" w:rsidRDefault="002D2144" w:rsidP="00D53562">
                    <w:pPr>
                      <w:spacing w:line="255" w:lineRule="exact"/>
                      <w:ind w:left="20" w:right="-56"/>
                      <w:rPr>
                        <w:rFonts w:ascii="Arial" w:hAnsi="Arial" w:cs="Arial"/>
                        <w:color w:val="000000"/>
                        <w:sz w:val="16"/>
                        <w:szCs w:val="16"/>
                      </w:rPr>
                    </w:pPr>
                    <w:r>
                      <w:rPr>
                        <w:rFonts w:ascii="Arial" w:hAnsi="Arial" w:cs="Arial"/>
                        <w:color w:val="231F20"/>
                        <w:spacing w:val="1"/>
                        <w:w w:val="85"/>
                        <w:sz w:val="16"/>
                        <w:szCs w:val="16"/>
                      </w:rPr>
                      <w:t>I</w:t>
                    </w:r>
                    <w:r w:rsidRPr="00746D85">
                      <w:rPr>
                        <w:rFonts w:ascii="Arial" w:hAnsi="Arial" w:cs="Arial"/>
                        <w:color w:val="231F20"/>
                        <w:spacing w:val="1"/>
                        <w:w w:val="85"/>
                        <w:sz w:val="16"/>
                        <w:szCs w:val="16"/>
                      </w:rPr>
                      <w:t>n</w:t>
                    </w:r>
                    <w:r w:rsidRPr="008974FA">
                      <w:rPr>
                        <w:rFonts w:ascii="Arial" w:hAnsi="Arial" w:cs="Arial"/>
                        <w:color w:val="231F20"/>
                        <w:spacing w:val="1"/>
                        <w:w w:val="85"/>
                        <w:sz w:val="16"/>
                        <w:szCs w:val="16"/>
                      </w:rPr>
                      <w:t>terim Secure</w:t>
                    </w:r>
                    <w:r>
                      <w:rPr>
                        <w:rFonts w:ascii="Arial" w:hAnsi="Arial" w:cs="Arial"/>
                        <w:color w:val="231F20"/>
                        <w:w w:val="128"/>
                        <w:sz w:val="16"/>
                        <w:szCs w:val="16"/>
                      </w:rPr>
                      <w:t xml:space="preserve"> </w:t>
                    </w:r>
                    <w:r>
                      <w:rPr>
                        <w:rFonts w:ascii="Arial" w:hAnsi="Arial" w:cs="Arial"/>
                        <w:color w:val="231F20"/>
                        <w:spacing w:val="1"/>
                        <w:w w:val="85"/>
                        <w:sz w:val="16"/>
                        <w:szCs w:val="16"/>
                      </w:rPr>
                      <w:t>e</w:t>
                    </w:r>
                    <w:r>
                      <w:rPr>
                        <w:rFonts w:ascii="Arial" w:hAnsi="Arial" w:cs="Arial"/>
                        <w:color w:val="231F20"/>
                        <w:spacing w:val="1"/>
                        <w:w w:val="91"/>
                        <w:sz w:val="16"/>
                        <w:szCs w:val="16"/>
                      </w:rPr>
                      <w:t>d</w:t>
                    </w:r>
                    <w:r>
                      <w:rPr>
                        <w:rFonts w:ascii="Arial" w:hAnsi="Arial" w:cs="Arial"/>
                        <w:color w:val="231F20"/>
                        <w:spacing w:val="1"/>
                        <w:w w:val="108"/>
                        <w:sz w:val="16"/>
                        <w:szCs w:val="16"/>
                      </w:rPr>
                      <w:t>i</w:t>
                    </w:r>
                    <w:r>
                      <w:rPr>
                        <w:rFonts w:ascii="Arial" w:hAnsi="Arial" w:cs="Arial"/>
                        <w:color w:val="231F20"/>
                        <w:spacing w:val="1"/>
                        <w:w w:val="128"/>
                        <w:sz w:val="16"/>
                        <w:szCs w:val="16"/>
                      </w:rPr>
                      <w:t>t</w:t>
                    </w:r>
                    <w:r>
                      <w:rPr>
                        <w:rFonts w:ascii="Arial" w:hAnsi="Arial" w:cs="Arial"/>
                        <w:color w:val="231F20"/>
                        <w:spacing w:val="1"/>
                        <w:w w:val="108"/>
                        <w:sz w:val="16"/>
                        <w:szCs w:val="16"/>
                      </w:rPr>
                      <w:t>i</w:t>
                    </w:r>
                    <w:r>
                      <w:rPr>
                        <w:rFonts w:ascii="Arial" w:hAnsi="Arial" w:cs="Arial"/>
                        <w:color w:val="231F20"/>
                        <w:spacing w:val="1"/>
                        <w:w w:val="93"/>
                        <w:sz w:val="16"/>
                        <w:szCs w:val="16"/>
                      </w:rPr>
                      <w:t>o</w:t>
                    </w:r>
                    <w:r>
                      <w:rPr>
                        <w:rFonts w:ascii="Arial" w:hAnsi="Arial" w:cs="Arial"/>
                        <w:color w:val="231F20"/>
                        <w:w w:val="92"/>
                        <w:sz w:val="16"/>
                        <w:szCs w:val="16"/>
                      </w:rPr>
                      <w:t>n</w:t>
                    </w:r>
                  </w:p>
                </w:txbxContent>
              </v:textbox>
              <w10:wrap anchorx="page" anchory="page"/>
            </v:shape>
          </w:pict>
        </mc:Fallback>
      </mc:AlternateContent>
    </w:r>
    <w:r>
      <w:rPr>
        <w:noProof/>
      </w:rPr>
      <mc:AlternateContent>
        <mc:Choice Requires="wpg">
          <w:drawing>
            <wp:anchor distT="0" distB="0" distL="114300" distR="114300" simplePos="0" relativeHeight="251668480" behindDoc="1" locked="0" layoutInCell="0" allowOverlap="1">
              <wp:simplePos x="0" y="0"/>
              <wp:positionH relativeFrom="page">
                <wp:posOffset>1798955</wp:posOffset>
              </wp:positionH>
              <wp:positionV relativeFrom="page">
                <wp:posOffset>255270</wp:posOffset>
              </wp:positionV>
              <wp:extent cx="5288915" cy="412750"/>
              <wp:effectExtent l="0" t="0" r="0" b="0"/>
              <wp:wrapNone/>
              <wp:docPr id="1721" name="Group 1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8915" cy="412750"/>
                        <a:chOff x="2833" y="402"/>
                        <a:chExt cx="8329" cy="650"/>
                      </a:xfrm>
                    </wpg:grpSpPr>
                    <wps:wsp>
                      <wps:cNvPr id="1722" name="Freeform 61"/>
                      <wps:cNvSpPr>
                        <a:spLocks/>
                      </wps:cNvSpPr>
                      <wps:spPr bwMode="auto">
                        <a:xfrm>
                          <a:off x="2838" y="407"/>
                          <a:ext cx="8319" cy="640"/>
                        </a:xfrm>
                        <a:custGeom>
                          <a:avLst/>
                          <a:gdLst>
                            <a:gd name="T0" fmla="*/ 8318 w 8319"/>
                            <a:gd name="T1" fmla="*/ 2 h 640"/>
                            <a:gd name="T2" fmla="*/ 8319 w 8319"/>
                            <a:gd name="T3" fmla="*/ 288 h 640"/>
                            <a:gd name="T4" fmla="*/ 8318 w 8319"/>
                            <a:gd name="T5" fmla="*/ 309 h 640"/>
                            <a:gd name="T6" fmla="*/ 8317 w 8319"/>
                            <a:gd name="T7" fmla="*/ 330 h 640"/>
                            <a:gd name="T8" fmla="*/ 8314 w 8319"/>
                            <a:gd name="T9" fmla="*/ 350 h 640"/>
                            <a:gd name="T10" fmla="*/ 8309 w 8319"/>
                            <a:gd name="T11" fmla="*/ 370 h 640"/>
                            <a:gd name="T12" fmla="*/ 8304 w 8319"/>
                            <a:gd name="T13" fmla="*/ 390 h 640"/>
                            <a:gd name="T14" fmla="*/ 8298 w 8319"/>
                            <a:gd name="T15" fmla="*/ 409 h 640"/>
                            <a:gd name="T16" fmla="*/ 8290 w 8319"/>
                            <a:gd name="T17" fmla="*/ 428 h 640"/>
                            <a:gd name="T18" fmla="*/ 8282 w 8319"/>
                            <a:gd name="T19" fmla="*/ 446 h 640"/>
                            <a:gd name="T20" fmla="*/ 8272 w 8319"/>
                            <a:gd name="T21" fmla="*/ 464 h 640"/>
                            <a:gd name="T22" fmla="*/ 8261 w 8319"/>
                            <a:gd name="T23" fmla="*/ 482 h 640"/>
                            <a:gd name="T24" fmla="*/ 8249 w 8319"/>
                            <a:gd name="T25" fmla="*/ 499 h 640"/>
                            <a:gd name="T26" fmla="*/ 8237 w 8319"/>
                            <a:gd name="T27" fmla="*/ 515 h 640"/>
                            <a:gd name="T28" fmla="*/ 8223 w 8319"/>
                            <a:gd name="T29" fmla="*/ 530 h 640"/>
                            <a:gd name="T30" fmla="*/ 8207 w 8319"/>
                            <a:gd name="T31" fmla="*/ 546 h 640"/>
                            <a:gd name="T32" fmla="*/ 8190 w 8319"/>
                            <a:gd name="T33" fmla="*/ 560 h 640"/>
                            <a:gd name="T34" fmla="*/ 8173 w 8319"/>
                            <a:gd name="T35" fmla="*/ 572 h 640"/>
                            <a:gd name="T36" fmla="*/ 8155 w 8319"/>
                            <a:gd name="T37" fmla="*/ 584 h 640"/>
                            <a:gd name="T38" fmla="*/ 8138 w 8319"/>
                            <a:gd name="T39" fmla="*/ 595 h 640"/>
                            <a:gd name="T40" fmla="*/ 8119 w 8319"/>
                            <a:gd name="T41" fmla="*/ 604 h 640"/>
                            <a:gd name="T42" fmla="*/ 8101 w 8319"/>
                            <a:gd name="T43" fmla="*/ 612 h 640"/>
                            <a:gd name="T44" fmla="*/ 8082 w 8319"/>
                            <a:gd name="T45" fmla="*/ 620 h 640"/>
                            <a:gd name="T46" fmla="*/ 8063 w 8319"/>
                            <a:gd name="T47" fmla="*/ 626 h 640"/>
                            <a:gd name="T48" fmla="*/ 8044 w 8319"/>
                            <a:gd name="T49" fmla="*/ 631 h 640"/>
                            <a:gd name="T50" fmla="*/ 8024 w 8319"/>
                            <a:gd name="T51" fmla="*/ 635 h 640"/>
                            <a:gd name="T52" fmla="*/ 8005 w 8319"/>
                            <a:gd name="T53" fmla="*/ 637 h 640"/>
                            <a:gd name="T54" fmla="*/ 7985 w 8319"/>
                            <a:gd name="T55" fmla="*/ 639 h 640"/>
                            <a:gd name="T56" fmla="*/ 7965 w 8319"/>
                            <a:gd name="T57" fmla="*/ 640 h 640"/>
                            <a:gd name="T58" fmla="*/ 0 w 8319"/>
                            <a:gd name="T59" fmla="*/ 640 h 640"/>
                            <a:gd name="T60" fmla="*/ 0 w 8319"/>
                            <a:gd name="T61" fmla="*/ 0 h 640"/>
                            <a:gd name="T62" fmla="*/ 8318 w 8319"/>
                            <a:gd name="T63" fmla="*/ 2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319" h="640">
                              <a:moveTo>
                                <a:pt x="8318" y="2"/>
                              </a:moveTo>
                              <a:lnTo>
                                <a:pt x="8319" y="288"/>
                              </a:lnTo>
                              <a:lnTo>
                                <a:pt x="8318" y="309"/>
                              </a:lnTo>
                              <a:lnTo>
                                <a:pt x="8317" y="330"/>
                              </a:lnTo>
                              <a:lnTo>
                                <a:pt x="8314" y="350"/>
                              </a:lnTo>
                              <a:lnTo>
                                <a:pt x="8309" y="370"/>
                              </a:lnTo>
                              <a:lnTo>
                                <a:pt x="8304" y="390"/>
                              </a:lnTo>
                              <a:lnTo>
                                <a:pt x="8298" y="409"/>
                              </a:lnTo>
                              <a:lnTo>
                                <a:pt x="8290" y="428"/>
                              </a:lnTo>
                              <a:lnTo>
                                <a:pt x="8282" y="446"/>
                              </a:lnTo>
                              <a:lnTo>
                                <a:pt x="8272" y="464"/>
                              </a:lnTo>
                              <a:lnTo>
                                <a:pt x="8261" y="482"/>
                              </a:lnTo>
                              <a:lnTo>
                                <a:pt x="8249" y="499"/>
                              </a:lnTo>
                              <a:lnTo>
                                <a:pt x="8237" y="515"/>
                              </a:lnTo>
                              <a:lnTo>
                                <a:pt x="8223" y="530"/>
                              </a:lnTo>
                              <a:lnTo>
                                <a:pt x="8207" y="546"/>
                              </a:lnTo>
                              <a:lnTo>
                                <a:pt x="8190" y="560"/>
                              </a:lnTo>
                              <a:lnTo>
                                <a:pt x="8173" y="572"/>
                              </a:lnTo>
                              <a:lnTo>
                                <a:pt x="8155" y="584"/>
                              </a:lnTo>
                              <a:lnTo>
                                <a:pt x="8138" y="595"/>
                              </a:lnTo>
                              <a:lnTo>
                                <a:pt x="8119" y="604"/>
                              </a:lnTo>
                              <a:lnTo>
                                <a:pt x="8101" y="612"/>
                              </a:lnTo>
                              <a:lnTo>
                                <a:pt x="8082" y="620"/>
                              </a:lnTo>
                              <a:lnTo>
                                <a:pt x="8063" y="626"/>
                              </a:lnTo>
                              <a:lnTo>
                                <a:pt x="8044" y="631"/>
                              </a:lnTo>
                              <a:lnTo>
                                <a:pt x="8024" y="635"/>
                              </a:lnTo>
                              <a:lnTo>
                                <a:pt x="8005" y="637"/>
                              </a:lnTo>
                              <a:lnTo>
                                <a:pt x="7985" y="639"/>
                              </a:lnTo>
                              <a:lnTo>
                                <a:pt x="7965" y="640"/>
                              </a:lnTo>
                              <a:lnTo>
                                <a:pt x="0" y="640"/>
                              </a:lnTo>
                              <a:lnTo>
                                <a:pt x="0" y="0"/>
                              </a:lnTo>
                              <a:lnTo>
                                <a:pt x="8318" y="2"/>
                              </a:lnTo>
                              <a:close/>
                            </a:path>
                          </a:pathLst>
                        </a:custGeom>
                        <a:noFill/>
                        <a:ln w="63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3" name="Rectangle 62"/>
                      <wps:cNvSpPr>
                        <a:spLocks noChangeArrowheads="1"/>
                      </wps:cNvSpPr>
                      <wps:spPr bwMode="auto">
                        <a:xfrm>
                          <a:off x="2979" y="468"/>
                          <a:ext cx="78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D53562">
                            <w:pPr>
                              <w:widowControl/>
                              <w:autoSpaceDE/>
                              <w:autoSpaceDN/>
                              <w:adjustRightInd/>
                              <w:spacing w:line="520" w:lineRule="atLeast"/>
                            </w:pPr>
                            <w:r>
                              <w:rPr>
                                <w:noProof/>
                              </w:rPr>
                              <w:drawing>
                                <wp:inline distT="0" distB="0" distL="0" distR="0">
                                  <wp:extent cx="504190" cy="330835"/>
                                  <wp:effectExtent l="0" t="0" r="0" b="0"/>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190" cy="330835"/>
                                          </a:xfrm>
                                          <a:prstGeom prst="rect">
                                            <a:avLst/>
                                          </a:prstGeom>
                                          <a:noFill/>
                                          <a:ln>
                                            <a:noFill/>
                                          </a:ln>
                                        </pic:spPr>
                                      </pic:pic>
                                    </a:graphicData>
                                  </a:graphic>
                                </wp:inline>
                              </w:drawing>
                            </w:r>
                          </w:p>
                          <w:p w:rsidR="002D2144" w:rsidRDefault="002D2144" w:rsidP="00D53562"/>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721" o:spid="_x0000_s2495" style="position:absolute;margin-left:141.65pt;margin-top:20.1pt;width:416.45pt;height:32.5pt;z-index:-251648000;mso-position-horizontal-relative:page;mso-position-vertical-relative:page" coordorigin="2833,402" coordsize="8329,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" o:allowincell="f">
              <v:shape id="Freeform 61" o:spid="_x0000_s2496" style="position:absolute;left:2838;top:407;width:8319;height:640;visibility:visible;mso-wrap-style:square;v-text-anchor:top" coordsize="8319,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qlYcUA&#10;AADdAAAADwAAAGRycy9kb3ducmV2LnhtbESP0YrCMBBF34X9hzALvmlqBXWrUdwVQV8W1P2AoRmb&#10;ajMpTdTq1xthwbcZ7p177swWra3ElRpfOlYw6CcgiHOnSy4U/B3WvQkIH5A1Vo5JwZ08LOYfnRlm&#10;2t14R9d9KEQMYZ+hAhNCnUnpc0MWfd/VxFE7usZiiGtTSN3gLYbbSqZJMpIWS44EgzX9GMrP+4uN&#10;kN3WbLYH266WX/nv6T5+fA+GK6W6n+1yCiJQG97m/+uNjvXHaQqvb+II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qVhxQAAAN0AAAAPAAAAAAAAAAAAAAAAAJgCAABkcnMv&#10;ZG93bnJldi54bWxQSwUGAAAAAAQABAD1AAAAigMAAAAA&#10;" path="m8318,2r1,286l8318,309r-1,21l8314,350r-5,20l8304,390r-6,19l8290,428r-8,18l8272,464r-11,18l8249,499r-12,16l8223,530r-16,16l8190,560r-17,12l8155,584r-17,11l8119,604r-18,8l8082,620r-19,6l8044,631r-20,4l8005,637r-20,2l7965,640,,640,,,8318,2xe" filled="f" strokecolor="#231f20" strokeweight=".17628mm">
                <v:path arrowok="t" o:connecttype="custom" o:connectlocs="8318,2;8319,288;8318,309;8317,330;8314,350;8309,370;8304,390;8298,409;8290,428;8282,446;8272,464;8261,482;8249,499;8237,515;8223,530;8207,546;8190,560;8173,572;8155,584;8138,595;8119,604;8101,612;8082,620;8063,626;8044,631;8024,635;8005,637;7985,639;7965,640;0,640;0,0;8318,2" o:connectangles="0,0,0,0,0,0,0,0,0,0,0,0,0,0,0,0,0,0,0,0,0,0,0,0,0,0,0,0,0,0,0,0"/>
              </v:shape>
              <v:rect id="Rectangle 62" o:spid="_x0000_s2497" style="position:absolute;left:2979;top:468;width:78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al+8MA&#10;AADdAAAADwAAAGRycy9kb3ducmV2LnhtbERPS4vCMBC+L/gfwgje1lSFXa1GER/o0VVBvQ3N2Bab&#10;SWmi7frrjbCwt/n4njOZNaYQD6pcbllBrxuBIE6szjlVcDysP4cgnEfWWFgmBb/kYDZtfUww1rbm&#10;H3rsfSpCCLsYFWTel7GULsnIoOvakjhwV1sZ9AFWqdQV1iHcFLIfRV/SYM6hIcOSFhklt/3dKNgM&#10;y/l5a591Wqwum9PuNFoeRl6pTruZj0F4avy/+M+91WH+d38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al+8MAAADdAAAADwAAAAAAAAAAAAAAAACYAgAAZHJzL2Rv&#10;d25yZXYueG1sUEsFBgAAAAAEAAQA9QAAAIgDAAAAAA==&#10;" filled="f" stroked="f">
                <v:textbox inset="0,0,0,0">
                  <w:txbxContent>
                    <w:p w:rsidR="002D2144" w:rsidRDefault="002D2144" w:rsidP="00D53562">
                      <w:pPr>
                        <w:widowControl/>
                        <w:autoSpaceDE/>
                        <w:autoSpaceDN/>
                        <w:adjustRightInd/>
                        <w:spacing w:line="520" w:lineRule="atLeast"/>
                      </w:pPr>
                      <w:r>
                        <w:rPr>
                          <w:noProof/>
                        </w:rPr>
                        <w:drawing>
                          <wp:inline distT="0" distB="0" distL="0" distR="0">
                            <wp:extent cx="504190" cy="330835"/>
                            <wp:effectExtent l="0" t="0" r="0" b="0"/>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4190" cy="330835"/>
                                    </a:xfrm>
                                    <a:prstGeom prst="rect">
                                      <a:avLst/>
                                    </a:prstGeom>
                                    <a:noFill/>
                                    <a:ln>
                                      <a:noFill/>
                                    </a:ln>
                                  </pic:spPr>
                                </pic:pic>
                              </a:graphicData>
                            </a:graphic>
                          </wp:inline>
                        </w:drawing>
                      </w:r>
                    </w:p>
                    <w:p w:rsidR="002D2144" w:rsidRDefault="002D2144" w:rsidP="00D53562"/>
                  </w:txbxContent>
                </v:textbox>
              </v:rect>
              <w10:wrap anchorx="page" anchory="page"/>
            </v:group>
          </w:pict>
        </mc:Fallback>
      </mc:AlternateContent>
    </w:r>
    <w:r>
      <w:rPr>
        <w:noProof/>
      </w:rPr>
      <mc:AlternateContent>
        <mc:Choice Requires="wps">
          <w:drawing>
            <wp:anchor distT="0" distB="0" distL="114300" distR="114300" simplePos="0" relativeHeight="251670528" behindDoc="1" locked="0" layoutInCell="0" allowOverlap="1">
              <wp:simplePos x="0" y="0"/>
              <wp:positionH relativeFrom="page">
                <wp:posOffset>2512060</wp:posOffset>
              </wp:positionH>
              <wp:positionV relativeFrom="page">
                <wp:posOffset>426720</wp:posOffset>
              </wp:positionV>
              <wp:extent cx="1217930" cy="247650"/>
              <wp:effectExtent l="0" t="0" r="0" b="0"/>
              <wp:wrapNone/>
              <wp:docPr id="1720" name="Text Box 1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93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144" w:rsidRDefault="002D2144" w:rsidP="00D53562">
                          <w:pPr>
                            <w:spacing w:line="364" w:lineRule="exact"/>
                            <w:ind w:left="20" w:right="-72"/>
                            <w:rPr>
                              <w:color w:val="000000"/>
                              <w:sz w:val="35"/>
                              <w:szCs w:val="35"/>
                            </w:rPr>
                          </w:pPr>
                          <w:r>
                            <w:rPr>
                              <w:b/>
                              <w:bCs/>
                              <w:color w:val="231F20"/>
                              <w:spacing w:val="2"/>
                              <w:w w:val="90"/>
                              <w:sz w:val="35"/>
                              <w:szCs w:val="35"/>
                            </w:rPr>
                            <w:t>A</w:t>
                          </w:r>
                          <w:r>
                            <w:rPr>
                              <w:b/>
                              <w:bCs/>
                              <w:color w:val="231F20"/>
                              <w:spacing w:val="2"/>
                              <w:w w:val="84"/>
                              <w:sz w:val="35"/>
                              <w:szCs w:val="35"/>
                            </w:rPr>
                            <w:t>PP</w:t>
                          </w:r>
                          <w:r>
                            <w:rPr>
                              <w:b/>
                              <w:bCs/>
                              <w:color w:val="231F20"/>
                              <w:spacing w:val="2"/>
                              <w:w w:val="72"/>
                              <w:sz w:val="35"/>
                              <w:szCs w:val="35"/>
                            </w:rPr>
                            <w:t>E</w:t>
                          </w:r>
                          <w:r>
                            <w:rPr>
                              <w:b/>
                              <w:bCs/>
                              <w:color w:val="231F20"/>
                              <w:spacing w:val="2"/>
                              <w:w w:val="102"/>
                              <w:sz w:val="35"/>
                              <w:szCs w:val="35"/>
                            </w:rPr>
                            <w:t>N</w:t>
                          </w:r>
                          <w:r>
                            <w:rPr>
                              <w:b/>
                              <w:bCs/>
                              <w:color w:val="231F20"/>
                              <w:spacing w:val="2"/>
                              <w:w w:val="95"/>
                              <w:sz w:val="35"/>
                              <w:szCs w:val="35"/>
                            </w:rPr>
                            <w:t>D</w:t>
                          </w:r>
                          <w:r>
                            <w:rPr>
                              <w:b/>
                              <w:bCs/>
                              <w:color w:val="231F20"/>
                              <w:spacing w:val="2"/>
                              <w:w w:val="67"/>
                              <w:sz w:val="35"/>
                              <w:szCs w:val="35"/>
                            </w:rPr>
                            <w:t>I</w:t>
                          </w:r>
                          <w:r>
                            <w:rPr>
                              <w:b/>
                              <w:bCs/>
                              <w:color w:val="231F20"/>
                              <w:w w:val="90"/>
                              <w:sz w:val="35"/>
                              <w:szCs w:val="35"/>
                            </w:rPr>
                            <w:t>X</w:t>
                          </w:r>
                          <w:r>
                            <w:rPr>
                              <w:b/>
                              <w:bCs/>
                              <w:color w:val="231F20"/>
                              <w:spacing w:val="5"/>
                              <w:sz w:val="35"/>
                              <w:szCs w:val="35"/>
                            </w:rPr>
                            <w:t xml:space="preserv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20" o:spid="_x0000_s2498" type="#_x0000_t202" style="position:absolute;margin-left:197.8pt;margin-top:33.6pt;width:95.9pt;height:1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" o:allowincell="f" filled="f" stroked="f">
              <v:textbox inset="0,0,0,0">
                <w:txbxContent>
                  <w:p w:rsidR="002D2144" w:rsidRDefault="002D2144" w:rsidP="00D53562">
                    <w:pPr>
                      <w:spacing w:line="364" w:lineRule="exact"/>
                      <w:ind w:left="20" w:right="-72"/>
                      <w:rPr>
                        <w:color w:val="000000"/>
                        <w:sz w:val="35"/>
                        <w:szCs w:val="35"/>
                      </w:rPr>
                    </w:pPr>
                    <w:r>
                      <w:rPr>
                        <w:b/>
                        <w:bCs/>
                        <w:color w:val="231F20"/>
                        <w:spacing w:val="2"/>
                        <w:w w:val="90"/>
                        <w:sz w:val="35"/>
                        <w:szCs w:val="35"/>
                      </w:rPr>
                      <w:t>A</w:t>
                    </w:r>
                    <w:r>
                      <w:rPr>
                        <w:b/>
                        <w:bCs/>
                        <w:color w:val="231F20"/>
                        <w:spacing w:val="2"/>
                        <w:w w:val="84"/>
                        <w:sz w:val="35"/>
                        <w:szCs w:val="35"/>
                      </w:rPr>
                      <w:t>PP</w:t>
                    </w:r>
                    <w:r>
                      <w:rPr>
                        <w:b/>
                        <w:bCs/>
                        <w:color w:val="231F20"/>
                        <w:spacing w:val="2"/>
                        <w:w w:val="72"/>
                        <w:sz w:val="35"/>
                        <w:szCs w:val="35"/>
                      </w:rPr>
                      <w:t>E</w:t>
                    </w:r>
                    <w:r>
                      <w:rPr>
                        <w:b/>
                        <w:bCs/>
                        <w:color w:val="231F20"/>
                        <w:spacing w:val="2"/>
                        <w:w w:val="102"/>
                        <w:sz w:val="35"/>
                        <w:szCs w:val="35"/>
                      </w:rPr>
                      <w:t>N</w:t>
                    </w:r>
                    <w:r>
                      <w:rPr>
                        <w:b/>
                        <w:bCs/>
                        <w:color w:val="231F20"/>
                        <w:spacing w:val="2"/>
                        <w:w w:val="95"/>
                        <w:sz w:val="35"/>
                        <w:szCs w:val="35"/>
                      </w:rPr>
                      <w:t>D</w:t>
                    </w:r>
                    <w:r>
                      <w:rPr>
                        <w:b/>
                        <w:bCs/>
                        <w:color w:val="231F20"/>
                        <w:spacing w:val="2"/>
                        <w:w w:val="67"/>
                        <w:sz w:val="35"/>
                        <w:szCs w:val="35"/>
                      </w:rPr>
                      <w:t>I</w:t>
                    </w:r>
                    <w:r>
                      <w:rPr>
                        <w:b/>
                        <w:bCs/>
                        <w:color w:val="231F20"/>
                        <w:w w:val="90"/>
                        <w:sz w:val="35"/>
                        <w:szCs w:val="35"/>
                      </w:rPr>
                      <w:t>X</w:t>
                    </w:r>
                    <w:r>
                      <w:rPr>
                        <w:b/>
                        <w:bCs/>
                        <w:color w:val="231F20"/>
                        <w:spacing w:val="5"/>
                        <w:sz w:val="35"/>
                        <w:szCs w:val="35"/>
                      </w:rPr>
                      <w:t xml:space="preserve"> 2</w:t>
                    </w:r>
                  </w:p>
                </w:txbxContent>
              </v:textbox>
              <w10:wrap anchorx="page" anchory="page"/>
            </v:shape>
          </w:pict>
        </mc:Fallback>
      </mc:AlternateContent>
    </w:r>
  </w:p>
  <w:p w:rsidR="002D2144" w:rsidRPr="00D53562" w:rsidRDefault="002D2144" w:rsidP="00D535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7736BC32"/>
    <w:lvl w:ilvl="0">
      <w:start w:val="1"/>
      <w:numFmt w:val="decimal"/>
      <w:lvlText w:val="%1."/>
      <w:lvlJc w:val="left"/>
      <w:pPr>
        <w:ind w:hanging="283"/>
      </w:pPr>
      <w:rPr>
        <w:rFonts w:ascii="Arial" w:hAnsi="Arial" w:cs="Arial" w:hint="default"/>
        <w:b/>
        <w:bCs/>
        <w:color w:val="231F20"/>
        <w:w w:val="108"/>
        <w:sz w:val="28"/>
        <w:szCs w:val="28"/>
      </w:rPr>
    </w:lvl>
    <w:lvl w:ilvl="1">
      <w:numFmt w:val="bullet"/>
      <w:lvlText w:val="•"/>
      <w:lvlJc w:val="left"/>
      <w:pPr>
        <w:ind w:hanging="283"/>
      </w:pPr>
      <w:rPr>
        <w:rFonts w:ascii="Arial" w:hAnsi="Arial" w:cs="Arial"/>
        <w:b w:val="0"/>
        <w:bCs w:val="0"/>
        <w:color w:val="231F20"/>
        <w:w w:val="84"/>
        <w:sz w:val="20"/>
        <w:szCs w:val="20"/>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3"/>
    <w:multiLevelType w:val="multilevel"/>
    <w:tmpl w:val="00000886"/>
    <w:lvl w:ilvl="0">
      <w:numFmt w:val="bullet"/>
      <w:lvlText w:val="•"/>
      <w:lvlJc w:val="left"/>
      <w:pPr>
        <w:ind w:hanging="283"/>
      </w:pPr>
      <w:rPr>
        <w:rFonts w:ascii="Arial" w:hAnsi="Arial" w:cs="Arial"/>
        <w:b w:val="0"/>
        <w:bCs w:val="0"/>
        <w:color w:val="231F20"/>
        <w:w w:val="84"/>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4"/>
    <w:multiLevelType w:val="multilevel"/>
    <w:tmpl w:val="AF8AE130"/>
    <w:lvl w:ilvl="0">
      <w:start w:val="1"/>
      <w:numFmt w:val="decimal"/>
      <w:lvlText w:val="%1."/>
      <w:lvlJc w:val="left"/>
      <w:pPr>
        <w:ind w:hanging="283"/>
      </w:pPr>
      <w:rPr>
        <w:rFonts w:ascii="Arial" w:hAnsi="Arial" w:cs="Arial"/>
        <w:b w:val="0"/>
        <w:bCs w:val="0"/>
        <w:color w:val="231F20"/>
        <w:w w:val="85"/>
        <w:sz w:val="20"/>
        <w:szCs w:val="20"/>
      </w:rPr>
    </w:lvl>
    <w:lvl w:ilvl="1">
      <w:start w:val="1"/>
      <w:numFmt w:val="decimal"/>
      <w:lvlText w:val="%2."/>
      <w:lvlJc w:val="left"/>
      <w:pPr>
        <w:ind w:hanging="340"/>
      </w:pPr>
      <w:rPr>
        <w:rFonts w:ascii="Arial" w:hAnsi="Arial" w:cs="Arial" w:hint="default"/>
        <w:b/>
        <w:bCs/>
        <w:color w:val="231F20"/>
        <w:w w:val="108"/>
        <w:sz w:val="28"/>
        <w:szCs w:val="28"/>
      </w:rPr>
    </w:lvl>
    <w:lvl w:ilvl="2">
      <w:start w:val="1"/>
      <w:numFmt w:val="decimal"/>
      <w:lvlText w:val="%2.%3"/>
      <w:lvlJc w:val="left"/>
      <w:pPr>
        <w:ind w:hanging="340"/>
      </w:pPr>
      <w:rPr>
        <w:rFonts w:ascii="Arial" w:hAnsi="Arial" w:cs="Arial"/>
        <w:b w:val="0"/>
        <w:bCs w:val="0"/>
        <w:color w:val="231F20"/>
        <w:w w:val="88"/>
        <w:sz w:val="20"/>
        <w:szCs w:val="20"/>
      </w:rPr>
    </w:lvl>
    <w:lvl w:ilvl="3">
      <w:start w:val="1"/>
      <w:numFmt w:val="decimal"/>
      <w:lvlText w:val="%2.%3.%4"/>
      <w:lvlJc w:val="left"/>
      <w:pPr>
        <w:ind w:hanging="680"/>
      </w:pPr>
      <w:rPr>
        <w:rFonts w:ascii="Arial" w:hAnsi="Arial" w:cs="Arial"/>
        <w:b w:val="0"/>
        <w:bCs w:val="0"/>
        <w:color w:val="231F20"/>
        <w:w w:val="87"/>
        <w:sz w:val="20"/>
        <w:szCs w:val="20"/>
      </w:rPr>
    </w:lvl>
    <w:lvl w:ilvl="4">
      <w:start w:val="1"/>
      <w:numFmt w:val="lowerLetter"/>
      <w:lvlText w:val="%5"/>
      <w:lvlJc w:val="left"/>
      <w:pPr>
        <w:ind w:hanging="340"/>
      </w:pPr>
      <w:rPr>
        <w:rFonts w:ascii="Arial" w:hAnsi="Arial" w:cs="Arial"/>
        <w:b w:val="0"/>
        <w:bCs w:val="0"/>
        <w:color w:val="231F20"/>
        <w:w w:val="82"/>
        <w:sz w:val="20"/>
        <w:szCs w:val="20"/>
      </w:rPr>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05"/>
    <w:multiLevelType w:val="multilevel"/>
    <w:tmpl w:val="00000888"/>
    <w:lvl w:ilvl="0">
      <w:start w:val="2"/>
      <w:numFmt w:val="decimal"/>
      <w:lvlText w:val="%1"/>
      <w:lvlJc w:val="left"/>
      <w:pPr>
        <w:ind w:hanging="340"/>
      </w:pPr>
    </w:lvl>
    <w:lvl w:ilvl="1">
      <w:start w:val="1"/>
      <w:numFmt w:val="decimal"/>
      <w:lvlText w:val="%1.%2"/>
      <w:lvlJc w:val="left"/>
      <w:pPr>
        <w:ind w:hanging="340"/>
      </w:pPr>
      <w:rPr>
        <w:rFonts w:ascii="Arial" w:hAnsi="Arial" w:cs="Arial"/>
        <w:b w:val="0"/>
        <w:bCs w:val="0"/>
        <w:color w:val="231F20"/>
        <w:w w:val="88"/>
        <w:sz w:val="20"/>
        <w:szCs w:val="20"/>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0000406"/>
    <w:multiLevelType w:val="multilevel"/>
    <w:tmpl w:val="00000889"/>
    <w:lvl w:ilvl="0">
      <w:start w:val="3"/>
      <w:numFmt w:val="decimal"/>
      <w:lvlText w:val="%1"/>
      <w:lvlJc w:val="left"/>
      <w:pPr>
        <w:ind w:hanging="340"/>
      </w:pPr>
    </w:lvl>
    <w:lvl w:ilvl="1">
      <w:start w:val="1"/>
      <w:numFmt w:val="decimal"/>
      <w:lvlText w:val="%1.%2"/>
      <w:lvlJc w:val="left"/>
      <w:pPr>
        <w:ind w:hanging="340"/>
      </w:pPr>
      <w:rPr>
        <w:rFonts w:ascii="Arial" w:hAnsi="Arial" w:cs="Arial"/>
        <w:b w:val="0"/>
        <w:bCs w:val="0"/>
        <w:color w:val="231F20"/>
        <w:w w:val="88"/>
        <w:sz w:val="20"/>
        <w:szCs w:val="20"/>
      </w:rPr>
    </w:lvl>
    <w:lvl w:ilvl="2">
      <w:start w:val="1"/>
      <w:numFmt w:val="decimal"/>
      <w:lvlText w:val="%1.%2.%3"/>
      <w:lvlJc w:val="left"/>
      <w:pPr>
        <w:ind w:hanging="680"/>
      </w:pPr>
      <w:rPr>
        <w:rFonts w:ascii="Arial" w:hAnsi="Arial" w:cs="Arial"/>
        <w:b w:val="0"/>
        <w:bCs w:val="0"/>
        <w:color w:val="231F20"/>
        <w:w w:val="87"/>
        <w:sz w:val="20"/>
        <w:szCs w:val="20"/>
      </w:rPr>
    </w:lvl>
    <w:lvl w:ilvl="3">
      <w:start w:val="1"/>
      <w:numFmt w:val="lowerLetter"/>
      <w:lvlText w:val="%4"/>
      <w:lvlJc w:val="left"/>
      <w:pPr>
        <w:ind w:hanging="340"/>
      </w:pPr>
      <w:rPr>
        <w:rFonts w:ascii="Arial" w:hAnsi="Arial" w:cs="Arial"/>
        <w:b w:val="0"/>
        <w:bCs w:val="0"/>
        <w:color w:val="231F20"/>
        <w:w w:val="82"/>
        <w:sz w:val="20"/>
        <w:szCs w:val="20"/>
      </w:rPr>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nsid w:val="00000407"/>
    <w:multiLevelType w:val="multilevel"/>
    <w:tmpl w:val="0000088A"/>
    <w:lvl w:ilvl="0">
      <w:start w:val="4"/>
      <w:numFmt w:val="decimal"/>
      <w:lvlText w:val="%1"/>
      <w:lvlJc w:val="left"/>
      <w:pPr>
        <w:ind w:hanging="340"/>
      </w:pPr>
    </w:lvl>
    <w:lvl w:ilvl="1">
      <w:start w:val="1"/>
      <w:numFmt w:val="decimal"/>
      <w:lvlText w:val="%1.%2"/>
      <w:lvlJc w:val="left"/>
      <w:pPr>
        <w:ind w:hanging="340"/>
      </w:pPr>
      <w:rPr>
        <w:rFonts w:ascii="Arial" w:hAnsi="Arial" w:cs="Arial"/>
        <w:b w:val="0"/>
        <w:bCs w:val="0"/>
        <w:color w:val="231F20"/>
        <w:w w:val="88"/>
        <w:sz w:val="20"/>
        <w:szCs w:val="20"/>
      </w:rPr>
    </w:lvl>
    <w:lvl w:ilvl="2">
      <w:start w:val="1"/>
      <w:numFmt w:val="decimal"/>
      <w:lvlText w:val="%1.%2.%3"/>
      <w:lvlJc w:val="left"/>
      <w:pPr>
        <w:ind w:hanging="680"/>
      </w:pPr>
      <w:rPr>
        <w:rFonts w:ascii="Arial" w:hAnsi="Arial" w:cs="Arial"/>
        <w:b w:val="0"/>
        <w:bCs w:val="0"/>
        <w:color w:val="231F20"/>
        <w:w w:val="87"/>
        <w:sz w:val="20"/>
        <w:szCs w:val="20"/>
      </w:rPr>
    </w:lvl>
    <w:lvl w:ilvl="3">
      <w:start w:val="1"/>
      <w:numFmt w:val="lowerLetter"/>
      <w:lvlText w:val="%4"/>
      <w:lvlJc w:val="left"/>
      <w:pPr>
        <w:ind w:hanging="340"/>
      </w:pPr>
      <w:rPr>
        <w:rFonts w:ascii="Arial" w:hAnsi="Arial" w:cs="Arial"/>
        <w:b w:val="0"/>
        <w:bCs w:val="0"/>
        <w:color w:val="231F20"/>
        <w:w w:val="82"/>
        <w:sz w:val="20"/>
        <w:szCs w:val="20"/>
      </w:rPr>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nsid w:val="00000408"/>
    <w:multiLevelType w:val="multilevel"/>
    <w:tmpl w:val="0000088B"/>
    <w:lvl w:ilvl="0">
      <w:start w:val="6"/>
      <w:numFmt w:val="decimal"/>
      <w:lvlText w:val="%1"/>
      <w:lvlJc w:val="left"/>
      <w:pPr>
        <w:ind w:hanging="680"/>
      </w:pPr>
    </w:lvl>
    <w:lvl w:ilvl="1">
      <w:start w:val="6"/>
      <w:numFmt w:val="decimal"/>
      <w:lvlText w:val="%1.%2"/>
      <w:lvlJc w:val="left"/>
      <w:pPr>
        <w:ind w:hanging="680"/>
      </w:pPr>
    </w:lvl>
    <w:lvl w:ilvl="2">
      <w:start w:val="1"/>
      <w:numFmt w:val="decimal"/>
      <w:lvlText w:val="%1.%2.%3"/>
      <w:lvlJc w:val="left"/>
      <w:pPr>
        <w:ind w:hanging="680"/>
      </w:pPr>
      <w:rPr>
        <w:rFonts w:ascii="Arial" w:hAnsi="Arial" w:cs="Arial"/>
        <w:b w:val="0"/>
        <w:bCs w:val="0"/>
        <w:color w:val="231F20"/>
        <w:w w:val="87"/>
        <w:sz w:val="20"/>
        <w:szCs w:val="20"/>
      </w:rPr>
    </w:lvl>
    <w:lvl w:ilvl="3">
      <w:start w:val="1"/>
      <w:numFmt w:val="lowerLetter"/>
      <w:lvlText w:val="%4"/>
      <w:lvlJc w:val="left"/>
      <w:pPr>
        <w:ind w:hanging="340"/>
      </w:pPr>
      <w:rPr>
        <w:rFonts w:ascii="Arial" w:hAnsi="Arial" w:cs="Arial"/>
        <w:b w:val="0"/>
        <w:bCs w:val="0"/>
        <w:color w:val="231F20"/>
        <w:w w:val="82"/>
        <w:sz w:val="20"/>
        <w:szCs w:val="20"/>
      </w:rPr>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nsid w:val="00000409"/>
    <w:multiLevelType w:val="multilevel"/>
    <w:tmpl w:val="0000088C"/>
    <w:lvl w:ilvl="0">
      <w:start w:val="1"/>
      <w:numFmt w:val="decimal"/>
      <w:lvlText w:val="%1"/>
      <w:lvlJc w:val="left"/>
      <w:pPr>
        <w:ind w:hanging="94"/>
      </w:pPr>
      <w:rPr>
        <w:rFonts w:ascii="Arial" w:hAnsi="Arial" w:cs="Arial"/>
        <w:b w:val="0"/>
        <w:bCs w:val="0"/>
        <w:color w:val="231F20"/>
        <w:w w:val="104"/>
        <w:sz w:val="12"/>
        <w:szCs w:val="1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nsid w:val="0000040A"/>
    <w:multiLevelType w:val="multilevel"/>
    <w:tmpl w:val="0000088D"/>
    <w:lvl w:ilvl="0">
      <w:start w:val="5"/>
      <w:numFmt w:val="decimal"/>
      <w:lvlText w:val="%1"/>
      <w:lvlJc w:val="left"/>
      <w:pPr>
        <w:ind w:hanging="94"/>
      </w:pPr>
      <w:rPr>
        <w:rFonts w:ascii="Arial" w:hAnsi="Arial" w:cs="Arial"/>
        <w:b w:val="0"/>
        <w:bCs w:val="0"/>
        <w:color w:val="231F20"/>
        <w:w w:val="104"/>
        <w:sz w:val="12"/>
        <w:szCs w:val="1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nsid w:val="0000040B"/>
    <w:multiLevelType w:val="multilevel"/>
    <w:tmpl w:val="0000088E"/>
    <w:lvl w:ilvl="0">
      <w:start w:val="2"/>
      <w:numFmt w:val="decimal"/>
      <w:lvlText w:val="%1"/>
      <w:lvlJc w:val="left"/>
      <w:pPr>
        <w:ind w:hanging="94"/>
      </w:pPr>
      <w:rPr>
        <w:rFonts w:ascii="Arial" w:hAnsi="Arial" w:cs="Arial"/>
        <w:b w:val="0"/>
        <w:bCs w:val="0"/>
        <w:color w:val="231F20"/>
        <w:w w:val="104"/>
        <w:sz w:val="12"/>
        <w:szCs w:val="1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
    <w:nsid w:val="0000040C"/>
    <w:multiLevelType w:val="multilevel"/>
    <w:tmpl w:val="0000088F"/>
    <w:lvl w:ilvl="0">
      <w:start w:val="5"/>
      <w:numFmt w:val="decimal"/>
      <w:lvlText w:val="%1"/>
      <w:lvlJc w:val="left"/>
      <w:pPr>
        <w:ind w:hanging="94"/>
      </w:pPr>
      <w:rPr>
        <w:rFonts w:ascii="Arial" w:hAnsi="Arial" w:cs="Arial"/>
        <w:b w:val="0"/>
        <w:bCs w:val="0"/>
        <w:color w:val="231F20"/>
        <w:w w:val="104"/>
        <w:sz w:val="12"/>
        <w:szCs w:val="1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
    <w:nsid w:val="0000040D"/>
    <w:multiLevelType w:val="multilevel"/>
    <w:tmpl w:val="15DABF8C"/>
    <w:lvl w:ilvl="0">
      <w:start w:val="1"/>
      <w:numFmt w:val="decimal"/>
      <w:lvlText w:val="%1."/>
      <w:lvlJc w:val="left"/>
      <w:pPr>
        <w:ind w:hanging="340"/>
      </w:pPr>
      <w:rPr>
        <w:rFonts w:ascii="Arial" w:hAnsi="Arial" w:cs="Arial" w:hint="default"/>
        <w:b/>
        <w:bCs/>
        <w:color w:val="231F20"/>
        <w:w w:val="108"/>
        <w:sz w:val="28"/>
        <w:szCs w:val="28"/>
      </w:rPr>
    </w:lvl>
    <w:lvl w:ilvl="1">
      <w:start w:val="1"/>
      <w:numFmt w:val="decimal"/>
      <w:lvlText w:val="%1.%2"/>
      <w:lvlJc w:val="left"/>
      <w:pPr>
        <w:ind w:hanging="340"/>
      </w:pPr>
      <w:rPr>
        <w:rFonts w:ascii="Arial" w:hAnsi="Arial" w:cs="Arial"/>
        <w:b w:val="0"/>
        <w:bCs w:val="0"/>
        <w:color w:val="231F20"/>
        <w:w w:val="88"/>
        <w:sz w:val="20"/>
        <w:szCs w:val="20"/>
      </w:rPr>
    </w:lvl>
    <w:lvl w:ilvl="2">
      <w:start w:val="1"/>
      <w:numFmt w:val="decimal"/>
      <w:lvlText w:val="%1.%2.%3"/>
      <w:lvlJc w:val="left"/>
      <w:pPr>
        <w:ind w:hanging="680"/>
      </w:pPr>
      <w:rPr>
        <w:rFonts w:ascii="Arial" w:hAnsi="Arial" w:cs="Arial"/>
        <w:b w:val="0"/>
        <w:bCs w:val="0"/>
        <w:color w:val="231F20"/>
        <w:w w:val="87"/>
        <w:sz w:val="20"/>
        <w:szCs w:val="20"/>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
    <w:nsid w:val="0000040E"/>
    <w:multiLevelType w:val="multilevel"/>
    <w:tmpl w:val="00000891"/>
    <w:lvl w:ilvl="0">
      <w:numFmt w:val="bullet"/>
      <w:lvlText w:val="•"/>
      <w:lvlJc w:val="left"/>
      <w:pPr>
        <w:ind w:hanging="131"/>
      </w:pPr>
      <w:rPr>
        <w:rFonts w:ascii="Arial" w:hAnsi="Arial" w:cs="Arial"/>
        <w:b w:val="0"/>
        <w:bCs w:val="0"/>
        <w:color w:val="231F20"/>
        <w:w w:val="87"/>
        <w:sz w:val="16"/>
        <w:szCs w:val="16"/>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
    <w:nsid w:val="04A43391"/>
    <w:multiLevelType w:val="hybridMultilevel"/>
    <w:tmpl w:val="CAE8C55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4B2435E"/>
    <w:multiLevelType w:val="hybridMultilevel"/>
    <w:tmpl w:val="5A781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8C14994"/>
    <w:multiLevelType w:val="multilevel"/>
    <w:tmpl w:val="408CBDC0"/>
    <w:lvl w:ilvl="0">
      <w:start w:val="1"/>
      <w:numFmt w:val="decimal"/>
      <w:lvlText w:val="%1."/>
      <w:lvlJc w:val="left"/>
      <w:pPr>
        <w:ind w:left="5321" w:hanging="360"/>
      </w:pPr>
      <w:rPr>
        <w:rFonts w:hint="default"/>
      </w:rPr>
    </w:lvl>
    <w:lvl w:ilvl="1">
      <w:start w:val="9"/>
      <w:numFmt w:val="decimal"/>
      <w:isLgl/>
      <w:lvlText w:val="%1.%2"/>
      <w:lvlJc w:val="left"/>
      <w:pPr>
        <w:ind w:left="5681" w:hanging="720"/>
      </w:pPr>
      <w:rPr>
        <w:rFonts w:hint="default"/>
      </w:rPr>
    </w:lvl>
    <w:lvl w:ilvl="2">
      <w:start w:val="1"/>
      <w:numFmt w:val="decimal"/>
      <w:isLgl/>
      <w:lvlText w:val="%1.%2.%3"/>
      <w:lvlJc w:val="left"/>
      <w:pPr>
        <w:ind w:left="5681" w:hanging="720"/>
      </w:pPr>
      <w:rPr>
        <w:rFonts w:hint="default"/>
      </w:rPr>
    </w:lvl>
    <w:lvl w:ilvl="3">
      <w:start w:val="1"/>
      <w:numFmt w:val="decimal"/>
      <w:isLgl/>
      <w:lvlText w:val="%1.%2.%3.%4"/>
      <w:lvlJc w:val="left"/>
      <w:pPr>
        <w:ind w:left="5681" w:hanging="720"/>
      </w:pPr>
      <w:rPr>
        <w:rFonts w:hint="default"/>
      </w:rPr>
    </w:lvl>
    <w:lvl w:ilvl="4">
      <w:start w:val="1"/>
      <w:numFmt w:val="decimal"/>
      <w:isLgl/>
      <w:lvlText w:val="%1.%2.%3.%4.%5"/>
      <w:lvlJc w:val="left"/>
      <w:pPr>
        <w:ind w:left="6041" w:hanging="1080"/>
      </w:pPr>
      <w:rPr>
        <w:rFonts w:hint="default"/>
      </w:rPr>
    </w:lvl>
    <w:lvl w:ilvl="5">
      <w:start w:val="1"/>
      <w:numFmt w:val="decimal"/>
      <w:isLgl/>
      <w:lvlText w:val="%1.%2.%3.%4.%5.%6"/>
      <w:lvlJc w:val="left"/>
      <w:pPr>
        <w:ind w:left="6041" w:hanging="1080"/>
      </w:pPr>
      <w:rPr>
        <w:rFonts w:hint="default"/>
      </w:rPr>
    </w:lvl>
    <w:lvl w:ilvl="6">
      <w:start w:val="1"/>
      <w:numFmt w:val="decimal"/>
      <w:isLgl/>
      <w:lvlText w:val="%1.%2.%3.%4.%5.%6.%7"/>
      <w:lvlJc w:val="left"/>
      <w:pPr>
        <w:ind w:left="6401" w:hanging="1440"/>
      </w:pPr>
      <w:rPr>
        <w:rFonts w:hint="default"/>
      </w:rPr>
    </w:lvl>
    <w:lvl w:ilvl="7">
      <w:start w:val="1"/>
      <w:numFmt w:val="decimal"/>
      <w:isLgl/>
      <w:lvlText w:val="%1.%2.%3.%4.%5.%6.%7.%8"/>
      <w:lvlJc w:val="left"/>
      <w:pPr>
        <w:ind w:left="6401" w:hanging="1440"/>
      </w:pPr>
      <w:rPr>
        <w:rFonts w:hint="default"/>
      </w:rPr>
    </w:lvl>
    <w:lvl w:ilvl="8">
      <w:start w:val="1"/>
      <w:numFmt w:val="decimal"/>
      <w:isLgl/>
      <w:lvlText w:val="%1.%2.%3.%4.%5.%6.%7.%8.%9"/>
      <w:lvlJc w:val="left"/>
      <w:pPr>
        <w:ind w:left="6761" w:hanging="1800"/>
      </w:pPr>
      <w:rPr>
        <w:rFonts w:hint="default"/>
      </w:rPr>
    </w:lvl>
  </w:abstractNum>
  <w:abstractNum w:abstractNumId="16">
    <w:nsid w:val="23617948"/>
    <w:multiLevelType w:val="hybridMultilevel"/>
    <w:tmpl w:val="42BEFD0C"/>
    <w:lvl w:ilvl="0" w:tplc="F46C676E">
      <w:start w:val="1"/>
      <w:numFmt w:val="bullet"/>
      <w:lvlText w:val=""/>
      <w:lvlJc w:val="left"/>
      <w:pPr>
        <w:ind w:left="720" w:hanging="360"/>
      </w:pPr>
      <w:rPr>
        <w:rFonts w:ascii="Symbol" w:hAnsi="Symbol"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92403C6"/>
    <w:multiLevelType w:val="hybridMultilevel"/>
    <w:tmpl w:val="EE4C7CD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nsid w:val="2975342D"/>
    <w:multiLevelType w:val="multilevel"/>
    <w:tmpl w:val="9A4A75D0"/>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0BC644F"/>
    <w:multiLevelType w:val="hybridMultilevel"/>
    <w:tmpl w:val="877875A4"/>
    <w:lvl w:ilvl="0" w:tplc="34F4DDAA">
      <w:start w:val="4"/>
      <w:numFmt w:val="decimal"/>
      <w:lvlText w:val="%1."/>
      <w:lvlJc w:val="left"/>
      <w:pPr>
        <w:ind w:left="720" w:hanging="360"/>
      </w:pPr>
      <w:rPr>
        <w:rFonts w:hint="default"/>
        <w:b/>
        <w:color w:val="231F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2FD4CFD"/>
    <w:multiLevelType w:val="multilevel"/>
    <w:tmpl w:val="00000890"/>
    <w:lvl w:ilvl="0">
      <w:start w:val="1"/>
      <w:numFmt w:val="decimal"/>
      <w:lvlText w:val="%1."/>
      <w:lvlJc w:val="left"/>
      <w:pPr>
        <w:ind w:hanging="340"/>
      </w:pPr>
      <w:rPr>
        <w:rFonts w:ascii="Arial" w:hAnsi="Arial" w:cs="Arial"/>
        <w:b/>
        <w:bCs/>
        <w:color w:val="231F20"/>
        <w:sz w:val="28"/>
        <w:szCs w:val="28"/>
      </w:rPr>
    </w:lvl>
    <w:lvl w:ilvl="1">
      <w:start w:val="1"/>
      <w:numFmt w:val="decimal"/>
      <w:lvlText w:val="%1.%2"/>
      <w:lvlJc w:val="left"/>
      <w:pPr>
        <w:ind w:hanging="340"/>
      </w:pPr>
      <w:rPr>
        <w:rFonts w:ascii="Arial" w:hAnsi="Arial" w:cs="Arial"/>
        <w:b w:val="0"/>
        <w:bCs w:val="0"/>
        <w:color w:val="231F20"/>
        <w:w w:val="88"/>
        <w:sz w:val="20"/>
        <w:szCs w:val="20"/>
      </w:rPr>
    </w:lvl>
    <w:lvl w:ilvl="2">
      <w:start w:val="1"/>
      <w:numFmt w:val="decimal"/>
      <w:lvlText w:val="%1.%2.%3"/>
      <w:lvlJc w:val="left"/>
      <w:pPr>
        <w:ind w:hanging="680"/>
      </w:pPr>
      <w:rPr>
        <w:rFonts w:ascii="Arial" w:hAnsi="Arial" w:cs="Arial"/>
        <w:b w:val="0"/>
        <w:bCs w:val="0"/>
        <w:color w:val="231F20"/>
        <w:w w:val="87"/>
        <w:sz w:val="20"/>
        <w:szCs w:val="20"/>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1">
    <w:nsid w:val="3EF34297"/>
    <w:multiLevelType w:val="hybridMultilevel"/>
    <w:tmpl w:val="B6043396"/>
    <w:lvl w:ilvl="0" w:tplc="0809000F">
      <w:start w:val="1"/>
      <w:numFmt w:val="decimal"/>
      <w:lvlText w:val="%1."/>
      <w:lvlJc w:val="left"/>
      <w:pPr>
        <w:ind w:left="837" w:hanging="360"/>
      </w:pPr>
    </w:lvl>
    <w:lvl w:ilvl="1" w:tplc="08090019" w:tentative="1">
      <w:start w:val="1"/>
      <w:numFmt w:val="lowerLetter"/>
      <w:lvlText w:val="%2."/>
      <w:lvlJc w:val="left"/>
      <w:pPr>
        <w:ind w:left="1557" w:hanging="360"/>
      </w:pPr>
    </w:lvl>
    <w:lvl w:ilvl="2" w:tplc="0809001B" w:tentative="1">
      <w:start w:val="1"/>
      <w:numFmt w:val="lowerRoman"/>
      <w:lvlText w:val="%3."/>
      <w:lvlJc w:val="right"/>
      <w:pPr>
        <w:ind w:left="2277" w:hanging="180"/>
      </w:pPr>
    </w:lvl>
    <w:lvl w:ilvl="3" w:tplc="0809000F" w:tentative="1">
      <w:start w:val="1"/>
      <w:numFmt w:val="decimal"/>
      <w:lvlText w:val="%4."/>
      <w:lvlJc w:val="left"/>
      <w:pPr>
        <w:ind w:left="2997" w:hanging="360"/>
      </w:pPr>
    </w:lvl>
    <w:lvl w:ilvl="4" w:tplc="08090019" w:tentative="1">
      <w:start w:val="1"/>
      <w:numFmt w:val="lowerLetter"/>
      <w:lvlText w:val="%5."/>
      <w:lvlJc w:val="left"/>
      <w:pPr>
        <w:ind w:left="3717" w:hanging="360"/>
      </w:pPr>
    </w:lvl>
    <w:lvl w:ilvl="5" w:tplc="0809001B" w:tentative="1">
      <w:start w:val="1"/>
      <w:numFmt w:val="lowerRoman"/>
      <w:lvlText w:val="%6."/>
      <w:lvlJc w:val="right"/>
      <w:pPr>
        <w:ind w:left="4437" w:hanging="180"/>
      </w:pPr>
    </w:lvl>
    <w:lvl w:ilvl="6" w:tplc="0809000F" w:tentative="1">
      <w:start w:val="1"/>
      <w:numFmt w:val="decimal"/>
      <w:lvlText w:val="%7."/>
      <w:lvlJc w:val="left"/>
      <w:pPr>
        <w:ind w:left="5157" w:hanging="360"/>
      </w:pPr>
    </w:lvl>
    <w:lvl w:ilvl="7" w:tplc="08090019" w:tentative="1">
      <w:start w:val="1"/>
      <w:numFmt w:val="lowerLetter"/>
      <w:lvlText w:val="%8."/>
      <w:lvlJc w:val="left"/>
      <w:pPr>
        <w:ind w:left="5877" w:hanging="360"/>
      </w:pPr>
    </w:lvl>
    <w:lvl w:ilvl="8" w:tplc="0809001B" w:tentative="1">
      <w:start w:val="1"/>
      <w:numFmt w:val="lowerRoman"/>
      <w:lvlText w:val="%9."/>
      <w:lvlJc w:val="right"/>
      <w:pPr>
        <w:ind w:left="6597" w:hanging="180"/>
      </w:pPr>
    </w:lvl>
  </w:abstractNum>
  <w:abstractNum w:abstractNumId="22">
    <w:nsid w:val="3EFB6A94"/>
    <w:multiLevelType w:val="multilevel"/>
    <w:tmpl w:val="9948FFEA"/>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val="0"/>
        <w:sz w:val="2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410D3EDF"/>
    <w:multiLevelType w:val="hybridMultilevel"/>
    <w:tmpl w:val="62908FF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nsid w:val="420F036F"/>
    <w:multiLevelType w:val="multilevel"/>
    <w:tmpl w:val="7736BC32"/>
    <w:lvl w:ilvl="0">
      <w:start w:val="1"/>
      <w:numFmt w:val="decimal"/>
      <w:lvlText w:val="%1."/>
      <w:lvlJc w:val="left"/>
      <w:pPr>
        <w:ind w:hanging="283"/>
      </w:pPr>
      <w:rPr>
        <w:rFonts w:ascii="Arial" w:hAnsi="Arial" w:cs="Arial" w:hint="default"/>
        <w:b/>
        <w:bCs/>
        <w:color w:val="231F20"/>
        <w:w w:val="108"/>
        <w:sz w:val="28"/>
        <w:szCs w:val="28"/>
      </w:rPr>
    </w:lvl>
    <w:lvl w:ilvl="1">
      <w:numFmt w:val="bullet"/>
      <w:lvlText w:val="•"/>
      <w:lvlJc w:val="left"/>
      <w:pPr>
        <w:ind w:hanging="283"/>
      </w:pPr>
      <w:rPr>
        <w:rFonts w:ascii="Arial" w:hAnsi="Arial" w:cs="Arial"/>
        <w:b w:val="0"/>
        <w:bCs w:val="0"/>
        <w:color w:val="231F20"/>
        <w:w w:val="84"/>
        <w:sz w:val="20"/>
        <w:szCs w:val="20"/>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5">
    <w:nsid w:val="659D039B"/>
    <w:multiLevelType w:val="hybridMultilevel"/>
    <w:tmpl w:val="F6D633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77B20EA"/>
    <w:multiLevelType w:val="multilevel"/>
    <w:tmpl w:val="AF8AE130"/>
    <w:lvl w:ilvl="0">
      <w:start w:val="1"/>
      <w:numFmt w:val="decimal"/>
      <w:lvlText w:val="%1."/>
      <w:lvlJc w:val="left"/>
      <w:pPr>
        <w:ind w:hanging="283"/>
      </w:pPr>
      <w:rPr>
        <w:rFonts w:ascii="Arial" w:hAnsi="Arial" w:cs="Arial"/>
        <w:b w:val="0"/>
        <w:bCs w:val="0"/>
        <w:color w:val="231F20"/>
        <w:w w:val="85"/>
        <w:sz w:val="20"/>
        <w:szCs w:val="20"/>
      </w:rPr>
    </w:lvl>
    <w:lvl w:ilvl="1">
      <w:start w:val="1"/>
      <w:numFmt w:val="decimal"/>
      <w:lvlText w:val="%2."/>
      <w:lvlJc w:val="left"/>
      <w:pPr>
        <w:ind w:hanging="340"/>
      </w:pPr>
      <w:rPr>
        <w:rFonts w:ascii="Arial" w:hAnsi="Arial" w:cs="Arial" w:hint="default"/>
        <w:b/>
        <w:bCs/>
        <w:color w:val="231F20"/>
        <w:w w:val="108"/>
        <w:sz w:val="28"/>
        <w:szCs w:val="28"/>
      </w:rPr>
    </w:lvl>
    <w:lvl w:ilvl="2">
      <w:start w:val="1"/>
      <w:numFmt w:val="decimal"/>
      <w:lvlText w:val="%2.%3"/>
      <w:lvlJc w:val="left"/>
      <w:pPr>
        <w:ind w:hanging="340"/>
      </w:pPr>
      <w:rPr>
        <w:rFonts w:ascii="Arial" w:hAnsi="Arial" w:cs="Arial"/>
        <w:b w:val="0"/>
        <w:bCs w:val="0"/>
        <w:color w:val="231F20"/>
        <w:w w:val="88"/>
        <w:sz w:val="20"/>
        <w:szCs w:val="20"/>
      </w:rPr>
    </w:lvl>
    <w:lvl w:ilvl="3">
      <w:start w:val="1"/>
      <w:numFmt w:val="decimal"/>
      <w:lvlText w:val="%2.%3.%4"/>
      <w:lvlJc w:val="left"/>
      <w:pPr>
        <w:ind w:hanging="680"/>
      </w:pPr>
      <w:rPr>
        <w:rFonts w:ascii="Arial" w:hAnsi="Arial" w:cs="Arial"/>
        <w:b w:val="0"/>
        <w:bCs w:val="0"/>
        <w:color w:val="231F20"/>
        <w:w w:val="87"/>
        <w:sz w:val="20"/>
        <w:szCs w:val="20"/>
      </w:rPr>
    </w:lvl>
    <w:lvl w:ilvl="4">
      <w:start w:val="1"/>
      <w:numFmt w:val="lowerLetter"/>
      <w:lvlText w:val="%5"/>
      <w:lvlJc w:val="left"/>
      <w:pPr>
        <w:ind w:hanging="340"/>
      </w:pPr>
      <w:rPr>
        <w:rFonts w:ascii="Arial" w:hAnsi="Arial" w:cs="Arial"/>
        <w:b w:val="0"/>
        <w:bCs w:val="0"/>
        <w:color w:val="231F20"/>
        <w:w w:val="82"/>
        <w:sz w:val="20"/>
        <w:szCs w:val="20"/>
      </w:rPr>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num w:numId="1">
    <w:abstractNumId w:val="1"/>
  </w:num>
  <w:num w:numId="2">
    <w:abstractNumId w:val="0"/>
  </w:num>
  <w:num w:numId="3">
    <w:abstractNumId w:val="15"/>
  </w:num>
  <w:num w:numId="4">
    <w:abstractNumId w:val="23"/>
  </w:num>
  <w:num w:numId="5">
    <w:abstractNumId w:val="19"/>
  </w:num>
  <w:num w:numId="6">
    <w:abstractNumId w:val="17"/>
  </w:num>
  <w:num w:numId="7">
    <w:abstractNumId w:val="16"/>
  </w:num>
  <w:num w:numId="8">
    <w:abstractNumId w:val="2"/>
  </w:num>
  <w:num w:numId="9">
    <w:abstractNumId w:val="12"/>
  </w:num>
  <w:num w:numId="10">
    <w:abstractNumId w:val="11"/>
  </w:num>
  <w:num w:numId="11">
    <w:abstractNumId w:val="10"/>
  </w:num>
  <w:num w:numId="12">
    <w:abstractNumId w:val="9"/>
  </w:num>
  <w:num w:numId="13">
    <w:abstractNumId w:val="8"/>
  </w:num>
  <w:num w:numId="14">
    <w:abstractNumId w:val="7"/>
  </w:num>
  <w:num w:numId="15">
    <w:abstractNumId w:val="6"/>
  </w:num>
  <w:num w:numId="16">
    <w:abstractNumId w:val="5"/>
  </w:num>
  <w:num w:numId="17">
    <w:abstractNumId w:val="4"/>
  </w:num>
  <w:num w:numId="18">
    <w:abstractNumId w:val="3"/>
  </w:num>
  <w:num w:numId="19">
    <w:abstractNumId w:val="20"/>
  </w:num>
  <w:num w:numId="20">
    <w:abstractNumId w:val="14"/>
  </w:num>
  <w:num w:numId="21">
    <w:abstractNumId w:val="21"/>
  </w:num>
  <w:num w:numId="22">
    <w:abstractNumId w:val="22"/>
  </w:num>
  <w:num w:numId="23">
    <w:abstractNumId w:val="24"/>
  </w:num>
  <w:num w:numId="24">
    <w:abstractNumId w:val="18"/>
  </w:num>
  <w:num w:numId="25">
    <w:abstractNumId w:val="26"/>
  </w:num>
  <w:num w:numId="26">
    <w:abstractNumId w:val="25"/>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20"/>
  <w:evenAndOddHeaders/>
  <w:characterSpacingControl w:val="doNotCompress"/>
  <w:hdrShapeDefaults>
    <o:shapedefaults v:ext="edit" spidmax="2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A41"/>
    <w:rsid w:val="000A46DB"/>
    <w:rsid w:val="00224E01"/>
    <w:rsid w:val="002C4FD4"/>
    <w:rsid w:val="002D2144"/>
    <w:rsid w:val="002D2B8C"/>
    <w:rsid w:val="00363EBB"/>
    <w:rsid w:val="003E5C0D"/>
    <w:rsid w:val="0047074F"/>
    <w:rsid w:val="004E2290"/>
    <w:rsid w:val="005045A8"/>
    <w:rsid w:val="00571B7E"/>
    <w:rsid w:val="00647124"/>
    <w:rsid w:val="007771DF"/>
    <w:rsid w:val="007D0752"/>
    <w:rsid w:val="00820A41"/>
    <w:rsid w:val="00822181"/>
    <w:rsid w:val="00835528"/>
    <w:rsid w:val="008F058E"/>
    <w:rsid w:val="009727E0"/>
    <w:rsid w:val="009B4E85"/>
    <w:rsid w:val="00A60F80"/>
    <w:rsid w:val="00B419DC"/>
    <w:rsid w:val="00B53302"/>
    <w:rsid w:val="00BA1FFC"/>
    <w:rsid w:val="00C56245"/>
    <w:rsid w:val="00C70B08"/>
    <w:rsid w:val="00D53562"/>
    <w:rsid w:val="00D57AE2"/>
    <w:rsid w:val="00F322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20A41"/>
    <w:pPr>
      <w:widowControl w:val="0"/>
      <w:autoSpaceDE w:val="0"/>
      <w:autoSpaceDN w:val="0"/>
      <w:adjustRightInd w:val="0"/>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C70B08"/>
    <w:pPr>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
    <w:qFormat/>
    <w:rsid w:val="00C70B08"/>
    <w:pPr>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unhideWhenUsed/>
    <w:qFormat/>
    <w:rsid w:val="00820A41"/>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qFormat/>
    <w:rsid w:val="00820A41"/>
    <w:pPr>
      <w:outlineLvl w:val="3"/>
    </w:pPr>
    <w:rPr>
      <w:rFonts w:ascii="Calibri" w:hAnsi="Calibri"/>
      <w:b/>
      <w:bCs/>
      <w:sz w:val="28"/>
      <w:szCs w:val="28"/>
      <w:lang w:val="x-none" w:eastAsia="x-none"/>
    </w:rPr>
  </w:style>
  <w:style w:type="paragraph" w:styleId="Heading5">
    <w:name w:val="heading 5"/>
    <w:basedOn w:val="Normal"/>
    <w:next w:val="Normal"/>
    <w:link w:val="Heading5Char"/>
    <w:uiPriority w:val="9"/>
    <w:qFormat/>
    <w:rsid w:val="00C70B08"/>
    <w:pPr>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820A41"/>
    <w:rPr>
      <w:rFonts w:ascii="Calibri" w:eastAsia="Times New Roman" w:hAnsi="Calibri" w:cs="Times New Roman"/>
      <w:b/>
      <w:bCs/>
      <w:sz w:val="28"/>
      <w:szCs w:val="28"/>
      <w:lang w:val="x-none" w:eastAsia="x-none"/>
    </w:rPr>
  </w:style>
  <w:style w:type="paragraph" w:customStyle="1" w:styleId="Body">
    <w:name w:val="Body"/>
    <w:basedOn w:val="Normal"/>
    <w:uiPriority w:val="1"/>
    <w:qFormat/>
    <w:rsid w:val="00820A41"/>
    <w:rPr>
      <w:rFonts w:ascii="Arial" w:hAnsi="Arial" w:cs="Arial"/>
      <w:sz w:val="20"/>
      <w:szCs w:val="20"/>
    </w:rPr>
  </w:style>
  <w:style w:type="paragraph" w:styleId="BalloonText">
    <w:name w:val="Balloon Text"/>
    <w:basedOn w:val="Normal"/>
    <w:link w:val="BalloonTextChar"/>
    <w:uiPriority w:val="99"/>
    <w:semiHidden/>
    <w:unhideWhenUsed/>
    <w:rsid w:val="00820A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0A41"/>
    <w:rPr>
      <w:rFonts w:ascii="Segoe UI" w:eastAsia="Times New Roman" w:hAnsi="Segoe UI" w:cs="Segoe UI"/>
      <w:sz w:val="18"/>
      <w:szCs w:val="18"/>
      <w:lang w:eastAsia="en-GB"/>
    </w:rPr>
  </w:style>
  <w:style w:type="paragraph" w:styleId="Header">
    <w:name w:val="header"/>
    <w:basedOn w:val="Normal"/>
    <w:link w:val="HeaderChar"/>
    <w:uiPriority w:val="99"/>
    <w:unhideWhenUsed/>
    <w:rsid w:val="00820A41"/>
    <w:pPr>
      <w:tabs>
        <w:tab w:val="center" w:pos="4513"/>
        <w:tab w:val="right" w:pos="9026"/>
      </w:tabs>
    </w:pPr>
  </w:style>
  <w:style w:type="character" w:customStyle="1" w:styleId="HeaderChar">
    <w:name w:val="Header Char"/>
    <w:basedOn w:val="DefaultParagraphFont"/>
    <w:link w:val="Header"/>
    <w:uiPriority w:val="99"/>
    <w:rsid w:val="00820A41"/>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820A41"/>
    <w:pPr>
      <w:tabs>
        <w:tab w:val="center" w:pos="4513"/>
        <w:tab w:val="right" w:pos="9026"/>
      </w:tabs>
    </w:pPr>
  </w:style>
  <w:style w:type="character" w:customStyle="1" w:styleId="FooterChar">
    <w:name w:val="Footer Char"/>
    <w:basedOn w:val="DefaultParagraphFont"/>
    <w:link w:val="Footer"/>
    <w:uiPriority w:val="99"/>
    <w:rsid w:val="00820A41"/>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820A41"/>
    <w:rPr>
      <w:rFonts w:asciiTheme="majorHAnsi" w:eastAsiaTheme="majorEastAsia" w:hAnsiTheme="majorHAnsi" w:cstheme="majorBidi"/>
      <w:color w:val="1F4D78" w:themeColor="accent1" w:themeShade="7F"/>
      <w:sz w:val="24"/>
      <w:szCs w:val="24"/>
      <w:lang w:eastAsia="en-GB"/>
    </w:rPr>
  </w:style>
  <w:style w:type="character" w:customStyle="1" w:styleId="Heading1Char">
    <w:name w:val="Heading 1 Char"/>
    <w:basedOn w:val="DefaultParagraphFont"/>
    <w:link w:val="Heading1"/>
    <w:uiPriority w:val="9"/>
    <w:rsid w:val="00C70B08"/>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uiPriority w:val="9"/>
    <w:rsid w:val="00C70B08"/>
    <w:rPr>
      <w:rFonts w:ascii="Cambria" w:eastAsia="Times New Roman" w:hAnsi="Cambria" w:cs="Times New Roman"/>
      <w:b/>
      <w:bCs/>
      <w:i/>
      <w:iCs/>
      <w:sz w:val="28"/>
      <w:szCs w:val="28"/>
      <w:lang w:val="x-none" w:eastAsia="x-none"/>
    </w:rPr>
  </w:style>
  <w:style w:type="character" w:customStyle="1" w:styleId="Heading5Char">
    <w:name w:val="Heading 5 Char"/>
    <w:basedOn w:val="DefaultParagraphFont"/>
    <w:link w:val="Heading5"/>
    <w:uiPriority w:val="9"/>
    <w:rsid w:val="00C70B08"/>
    <w:rPr>
      <w:rFonts w:ascii="Calibri" w:eastAsia="Times New Roman" w:hAnsi="Calibri" w:cs="Times New Roman"/>
      <w:b/>
      <w:bCs/>
      <w:i/>
      <w:iCs/>
      <w:sz w:val="26"/>
      <w:szCs w:val="26"/>
      <w:lang w:val="x-none" w:eastAsia="x-none"/>
    </w:rPr>
  </w:style>
  <w:style w:type="paragraph" w:styleId="ListParagraph">
    <w:name w:val="List Paragraph"/>
    <w:basedOn w:val="Normal"/>
    <w:uiPriority w:val="34"/>
    <w:qFormat/>
    <w:rsid w:val="00C70B08"/>
  </w:style>
  <w:style w:type="paragraph" w:customStyle="1" w:styleId="TableParagraph">
    <w:name w:val="Table Paragraph"/>
    <w:basedOn w:val="Normal"/>
    <w:uiPriority w:val="1"/>
    <w:qFormat/>
    <w:rsid w:val="00C70B08"/>
  </w:style>
  <w:style w:type="paragraph" w:styleId="FootnoteText">
    <w:name w:val="footnote text"/>
    <w:basedOn w:val="Normal"/>
    <w:link w:val="FootnoteTextChar"/>
    <w:uiPriority w:val="99"/>
    <w:semiHidden/>
    <w:unhideWhenUsed/>
    <w:rsid w:val="00C70B08"/>
    <w:rPr>
      <w:sz w:val="20"/>
      <w:szCs w:val="20"/>
      <w:lang w:val="x-none" w:eastAsia="x-none"/>
    </w:rPr>
  </w:style>
  <w:style w:type="character" w:customStyle="1" w:styleId="FootnoteTextChar">
    <w:name w:val="Footnote Text Char"/>
    <w:basedOn w:val="DefaultParagraphFont"/>
    <w:link w:val="FootnoteText"/>
    <w:uiPriority w:val="99"/>
    <w:semiHidden/>
    <w:rsid w:val="00C70B08"/>
    <w:rPr>
      <w:rFonts w:ascii="Times New Roman" w:eastAsia="Times New Roman" w:hAnsi="Times New Roman" w:cs="Times New Roman"/>
      <w:sz w:val="20"/>
      <w:szCs w:val="20"/>
      <w:lang w:val="x-none" w:eastAsia="x-none"/>
    </w:rPr>
  </w:style>
  <w:style w:type="character" w:styleId="FootnoteReference">
    <w:name w:val="footnote reference"/>
    <w:uiPriority w:val="99"/>
    <w:semiHidden/>
    <w:unhideWhenUsed/>
    <w:rsid w:val="00C70B08"/>
    <w:rPr>
      <w:vertAlign w:val="superscript"/>
    </w:rPr>
  </w:style>
  <w:style w:type="paragraph" w:styleId="EndnoteText">
    <w:name w:val="endnote text"/>
    <w:basedOn w:val="Normal"/>
    <w:link w:val="EndnoteTextChar"/>
    <w:uiPriority w:val="99"/>
    <w:semiHidden/>
    <w:unhideWhenUsed/>
    <w:rsid w:val="00C70B08"/>
    <w:rPr>
      <w:sz w:val="20"/>
      <w:szCs w:val="20"/>
      <w:lang w:val="x-none" w:eastAsia="x-none"/>
    </w:rPr>
  </w:style>
  <w:style w:type="character" w:customStyle="1" w:styleId="EndnoteTextChar">
    <w:name w:val="Endnote Text Char"/>
    <w:basedOn w:val="DefaultParagraphFont"/>
    <w:link w:val="EndnoteText"/>
    <w:uiPriority w:val="99"/>
    <w:semiHidden/>
    <w:rsid w:val="00C70B08"/>
    <w:rPr>
      <w:rFonts w:ascii="Times New Roman" w:eastAsia="Times New Roman" w:hAnsi="Times New Roman" w:cs="Times New Roman"/>
      <w:sz w:val="20"/>
      <w:szCs w:val="20"/>
      <w:lang w:val="x-none" w:eastAsia="x-none"/>
    </w:rPr>
  </w:style>
  <w:style w:type="character" w:styleId="EndnoteReference">
    <w:name w:val="endnote reference"/>
    <w:uiPriority w:val="99"/>
    <w:semiHidden/>
    <w:unhideWhenUsed/>
    <w:rsid w:val="00C70B08"/>
    <w:rPr>
      <w:vertAlign w:val="superscript"/>
    </w:rPr>
  </w:style>
  <w:style w:type="character" w:styleId="CommentReference">
    <w:name w:val="annotation reference"/>
    <w:uiPriority w:val="99"/>
    <w:semiHidden/>
    <w:unhideWhenUsed/>
    <w:rsid w:val="00C70B08"/>
    <w:rPr>
      <w:sz w:val="16"/>
      <w:szCs w:val="16"/>
    </w:rPr>
  </w:style>
  <w:style w:type="paragraph" w:styleId="CommentText">
    <w:name w:val="annotation text"/>
    <w:basedOn w:val="Normal"/>
    <w:link w:val="CommentTextChar"/>
    <w:uiPriority w:val="99"/>
    <w:semiHidden/>
    <w:unhideWhenUsed/>
    <w:rsid w:val="00C70B08"/>
    <w:rPr>
      <w:sz w:val="20"/>
      <w:szCs w:val="20"/>
      <w:lang w:val="x-none" w:eastAsia="x-none"/>
    </w:rPr>
  </w:style>
  <w:style w:type="character" w:customStyle="1" w:styleId="CommentTextChar">
    <w:name w:val="Comment Text Char"/>
    <w:basedOn w:val="DefaultParagraphFont"/>
    <w:link w:val="CommentText"/>
    <w:uiPriority w:val="99"/>
    <w:semiHidden/>
    <w:rsid w:val="00C70B08"/>
    <w:rPr>
      <w:rFonts w:ascii="Times New Roman" w:eastAsia="Times New Roman" w:hAnsi="Times New Roman" w:cs="Times New Roman"/>
      <w:sz w:val="20"/>
      <w:szCs w:val="20"/>
      <w:lang w:val="x-none" w:eastAsia="x-none"/>
    </w:rPr>
  </w:style>
  <w:style w:type="paragraph" w:styleId="CommentSubject">
    <w:name w:val="annotation subject"/>
    <w:basedOn w:val="CommentText"/>
    <w:next w:val="CommentText"/>
    <w:link w:val="CommentSubjectChar"/>
    <w:uiPriority w:val="99"/>
    <w:semiHidden/>
    <w:unhideWhenUsed/>
    <w:rsid w:val="00C70B08"/>
    <w:rPr>
      <w:b/>
      <w:bCs/>
    </w:rPr>
  </w:style>
  <w:style w:type="character" w:customStyle="1" w:styleId="CommentSubjectChar">
    <w:name w:val="Comment Subject Char"/>
    <w:basedOn w:val="CommentTextChar"/>
    <w:link w:val="CommentSubject"/>
    <w:uiPriority w:val="99"/>
    <w:semiHidden/>
    <w:rsid w:val="00C70B08"/>
    <w:rPr>
      <w:rFonts w:ascii="Times New Roman" w:eastAsia="Times New Roman" w:hAnsi="Times New Roman" w:cs="Times New Roman"/>
      <w:b/>
      <w:bCs/>
      <w:sz w:val="20"/>
      <w:szCs w:val="20"/>
      <w:lang w:val="x-none" w:eastAsia="x-none"/>
    </w:rPr>
  </w:style>
  <w:style w:type="paragraph" w:styleId="Revision">
    <w:name w:val="Revision"/>
    <w:hidden/>
    <w:uiPriority w:val="99"/>
    <w:semiHidden/>
    <w:rsid w:val="00C70B08"/>
    <w:pPr>
      <w:spacing w:after="0"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B4E85"/>
    <w:rPr>
      <w:color w:val="0563C1" w:themeColor="hyperlink"/>
      <w:u w:val="single"/>
    </w:rPr>
  </w:style>
  <w:style w:type="character" w:styleId="FollowedHyperlink">
    <w:name w:val="FollowedHyperlink"/>
    <w:basedOn w:val="DefaultParagraphFont"/>
    <w:uiPriority w:val="99"/>
    <w:semiHidden/>
    <w:unhideWhenUsed/>
    <w:rsid w:val="009B4E85"/>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20A41"/>
    <w:pPr>
      <w:widowControl w:val="0"/>
      <w:autoSpaceDE w:val="0"/>
      <w:autoSpaceDN w:val="0"/>
      <w:adjustRightInd w:val="0"/>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C70B08"/>
    <w:pPr>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
    <w:qFormat/>
    <w:rsid w:val="00C70B08"/>
    <w:pPr>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unhideWhenUsed/>
    <w:qFormat/>
    <w:rsid w:val="00820A41"/>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qFormat/>
    <w:rsid w:val="00820A41"/>
    <w:pPr>
      <w:outlineLvl w:val="3"/>
    </w:pPr>
    <w:rPr>
      <w:rFonts w:ascii="Calibri" w:hAnsi="Calibri"/>
      <w:b/>
      <w:bCs/>
      <w:sz w:val="28"/>
      <w:szCs w:val="28"/>
      <w:lang w:val="x-none" w:eastAsia="x-none"/>
    </w:rPr>
  </w:style>
  <w:style w:type="paragraph" w:styleId="Heading5">
    <w:name w:val="heading 5"/>
    <w:basedOn w:val="Normal"/>
    <w:next w:val="Normal"/>
    <w:link w:val="Heading5Char"/>
    <w:uiPriority w:val="9"/>
    <w:qFormat/>
    <w:rsid w:val="00C70B08"/>
    <w:pPr>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820A41"/>
    <w:rPr>
      <w:rFonts w:ascii="Calibri" w:eastAsia="Times New Roman" w:hAnsi="Calibri" w:cs="Times New Roman"/>
      <w:b/>
      <w:bCs/>
      <w:sz w:val="28"/>
      <w:szCs w:val="28"/>
      <w:lang w:val="x-none" w:eastAsia="x-none"/>
    </w:rPr>
  </w:style>
  <w:style w:type="paragraph" w:customStyle="1" w:styleId="Body">
    <w:name w:val="Body"/>
    <w:basedOn w:val="Normal"/>
    <w:uiPriority w:val="1"/>
    <w:qFormat/>
    <w:rsid w:val="00820A41"/>
    <w:rPr>
      <w:rFonts w:ascii="Arial" w:hAnsi="Arial" w:cs="Arial"/>
      <w:sz w:val="20"/>
      <w:szCs w:val="20"/>
    </w:rPr>
  </w:style>
  <w:style w:type="paragraph" w:styleId="BalloonText">
    <w:name w:val="Balloon Text"/>
    <w:basedOn w:val="Normal"/>
    <w:link w:val="BalloonTextChar"/>
    <w:uiPriority w:val="99"/>
    <w:semiHidden/>
    <w:unhideWhenUsed/>
    <w:rsid w:val="00820A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0A41"/>
    <w:rPr>
      <w:rFonts w:ascii="Segoe UI" w:eastAsia="Times New Roman" w:hAnsi="Segoe UI" w:cs="Segoe UI"/>
      <w:sz w:val="18"/>
      <w:szCs w:val="18"/>
      <w:lang w:eastAsia="en-GB"/>
    </w:rPr>
  </w:style>
  <w:style w:type="paragraph" w:styleId="Header">
    <w:name w:val="header"/>
    <w:basedOn w:val="Normal"/>
    <w:link w:val="HeaderChar"/>
    <w:uiPriority w:val="99"/>
    <w:unhideWhenUsed/>
    <w:rsid w:val="00820A41"/>
    <w:pPr>
      <w:tabs>
        <w:tab w:val="center" w:pos="4513"/>
        <w:tab w:val="right" w:pos="9026"/>
      </w:tabs>
    </w:pPr>
  </w:style>
  <w:style w:type="character" w:customStyle="1" w:styleId="HeaderChar">
    <w:name w:val="Header Char"/>
    <w:basedOn w:val="DefaultParagraphFont"/>
    <w:link w:val="Header"/>
    <w:uiPriority w:val="99"/>
    <w:rsid w:val="00820A41"/>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820A41"/>
    <w:pPr>
      <w:tabs>
        <w:tab w:val="center" w:pos="4513"/>
        <w:tab w:val="right" w:pos="9026"/>
      </w:tabs>
    </w:pPr>
  </w:style>
  <w:style w:type="character" w:customStyle="1" w:styleId="FooterChar">
    <w:name w:val="Footer Char"/>
    <w:basedOn w:val="DefaultParagraphFont"/>
    <w:link w:val="Footer"/>
    <w:uiPriority w:val="99"/>
    <w:rsid w:val="00820A41"/>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820A41"/>
    <w:rPr>
      <w:rFonts w:asciiTheme="majorHAnsi" w:eastAsiaTheme="majorEastAsia" w:hAnsiTheme="majorHAnsi" w:cstheme="majorBidi"/>
      <w:color w:val="1F4D78" w:themeColor="accent1" w:themeShade="7F"/>
      <w:sz w:val="24"/>
      <w:szCs w:val="24"/>
      <w:lang w:eastAsia="en-GB"/>
    </w:rPr>
  </w:style>
  <w:style w:type="character" w:customStyle="1" w:styleId="Heading1Char">
    <w:name w:val="Heading 1 Char"/>
    <w:basedOn w:val="DefaultParagraphFont"/>
    <w:link w:val="Heading1"/>
    <w:uiPriority w:val="9"/>
    <w:rsid w:val="00C70B08"/>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uiPriority w:val="9"/>
    <w:rsid w:val="00C70B08"/>
    <w:rPr>
      <w:rFonts w:ascii="Cambria" w:eastAsia="Times New Roman" w:hAnsi="Cambria" w:cs="Times New Roman"/>
      <w:b/>
      <w:bCs/>
      <w:i/>
      <w:iCs/>
      <w:sz w:val="28"/>
      <w:szCs w:val="28"/>
      <w:lang w:val="x-none" w:eastAsia="x-none"/>
    </w:rPr>
  </w:style>
  <w:style w:type="character" w:customStyle="1" w:styleId="Heading5Char">
    <w:name w:val="Heading 5 Char"/>
    <w:basedOn w:val="DefaultParagraphFont"/>
    <w:link w:val="Heading5"/>
    <w:uiPriority w:val="9"/>
    <w:rsid w:val="00C70B08"/>
    <w:rPr>
      <w:rFonts w:ascii="Calibri" w:eastAsia="Times New Roman" w:hAnsi="Calibri" w:cs="Times New Roman"/>
      <w:b/>
      <w:bCs/>
      <w:i/>
      <w:iCs/>
      <w:sz w:val="26"/>
      <w:szCs w:val="26"/>
      <w:lang w:val="x-none" w:eastAsia="x-none"/>
    </w:rPr>
  </w:style>
  <w:style w:type="paragraph" w:styleId="ListParagraph">
    <w:name w:val="List Paragraph"/>
    <w:basedOn w:val="Normal"/>
    <w:uiPriority w:val="34"/>
    <w:qFormat/>
    <w:rsid w:val="00C70B08"/>
  </w:style>
  <w:style w:type="paragraph" w:customStyle="1" w:styleId="TableParagraph">
    <w:name w:val="Table Paragraph"/>
    <w:basedOn w:val="Normal"/>
    <w:uiPriority w:val="1"/>
    <w:qFormat/>
    <w:rsid w:val="00C70B08"/>
  </w:style>
  <w:style w:type="paragraph" w:styleId="FootnoteText">
    <w:name w:val="footnote text"/>
    <w:basedOn w:val="Normal"/>
    <w:link w:val="FootnoteTextChar"/>
    <w:uiPriority w:val="99"/>
    <w:semiHidden/>
    <w:unhideWhenUsed/>
    <w:rsid w:val="00C70B08"/>
    <w:rPr>
      <w:sz w:val="20"/>
      <w:szCs w:val="20"/>
      <w:lang w:val="x-none" w:eastAsia="x-none"/>
    </w:rPr>
  </w:style>
  <w:style w:type="character" w:customStyle="1" w:styleId="FootnoteTextChar">
    <w:name w:val="Footnote Text Char"/>
    <w:basedOn w:val="DefaultParagraphFont"/>
    <w:link w:val="FootnoteText"/>
    <w:uiPriority w:val="99"/>
    <w:semiHidden/>
    <w:rsid w:val="00C70B08"/>
    <w:rPr>
      <w:rFonts w:ascii="Times New Roman" w:eastAsia="Times New Roman" w:hAnsi="Times New Roman" w:cs="Times New Roman"/>
      <w:sz w:val="20"/>
      <w:szCs w:val="20"/>
      <w:lang w:val="x-none" w:eastAsia="x-none"/>
    </w:rPr>
  </w:style>
  <w:style w:type="character" w:styleId="FootnoteReference">
    <w:name w:val="footnote reference"/>
    <w:uiPriority w:val="99"/>
    <w:semiHidden/>
    <w:unhideWhenUsed/>
    <w:rsid w:val="00C70B08"/>
    <w:rPr>
      <w:vertAlign w:val="superscript"/>
    </w:rPr>
  </w:style>
  <w:style w:type="paragraph" w:styleId="EndnoteText">
    <w:name w:val="endnote text"/>
    <w:basedOn w:val="Normal"/>
    <w:link w:val="EndnoteTextChar"/>
    <w:uiPriority w:val="99"/>
    <w:semiHidden/>
    <w:unhideWhenUsed/>
    <w:rsid w:val="00C70B08"/>
    <w:rPr>
      <w:sz w:val="20"/>
      <w:szCs w:val="20"/>
      <w:lang w:val="x-none" w:eastAsia="x-none"/>
    </w:rPr>
  </w:style>
  <w:style w:type="character" w:customStyle="1" w:styleId="EndnoteTextChar">
    <w:name w:val="Endnote Text Char"/>
    <w:basedOn w:val="DefaultParagraphFont"/>
    <w:link w:val="EndnoteText"/>
    <w:uiPriority w:val="99"/>
    <w:semiHidden/>
    <w:rsid w:val="00C70B08"/>
    <w:rPr>
      <w:rFonts w:ascii="Times New Roman" w:eastAsia="Times New Roman" w:hAnsi="Times New Roman" w:cs="Times New Roman"/>
      <w:sz w:val="20"/>
      <w:szCs w:val="20"/>
      <w:lang w:val="x-none" w:eastAsia="x-none"/>
    </w:rPr>
  </w:style>
  <w:style w:type="character" w:styleId="EndnoteReference">
    <w:name w:val="endnote reference"/>
    <w:uiPriority w:val="99"/>
    <w:semiHidden/>
    <w:unhideWhenUsed/>
    <w:rsid w:val="00C70B08"/>
    <w:rPr>
      <w:vertAlign w:val="superscript"/>
    </w:rPr>
  </w:style>
  <w:style w:type="character" w:styleId="CommentReference">
    <w:name w:val="annotation reference"/>
    <w:uiPriority w:val="99"/>
    <w:semiHidden/>
    <w:unhideWhenUsed/>
    <w:rsid w:val="00C70B08"/>
    <w:rPr>
      <w:sz w:val="16"/>
      <w:szCs w:val="16"/>
    </w:rPr>
  </w:style>
  <w:style w:type="paragraph" w:styleId="CommentText">
    <w:name w:val="annotation text"/>
    <w:basedOn w:val="Normal"/>
    <w:link w:val="CommentTextChar"/>
    <w:uiPriority w:val="99"/>
    <w:semiHidden/>
    <w:unhideWhenUsed/>
    <w:rsid w:val="00C70B08"/>
    <w:rPr>
      <w:sz w:val="20"/>
      <w:szCs w:val="20"/>
      <w:lang w:val="x-none" w:eastAsia="x-none"/>
    </w:rPr>
  </w:style>
  <w:style w:type="character" w:customStyle="1" w:styleId="CommentTextChar">
    <w:name w:val="Comment Text Char"/>
    <w:basedOn w:val="DefaultParagraphFont"/>
    <w:link w:val="CommentText"/>
    <w:uiPriority w:val="99"/>
    <w:semiHidden/>
    <w:rsid w:val="00C70B08"/>
    <w:rPr>
      <w:rFonts w:ascii="Times New Roman" w:eastAsia="Times New Roman" w:hAnsi="Times New Roman" w:cs="Times New Roman"/>
      <w:sz w:val="20"/>
      <w:szCs w:val="20"/>
      <w:lang w:val="x-none" w:eastAsia="x-none"/>
    </w:rPr>
  </w:style>
  <w:style w:type="paragraph" w:styleId="CommentSubject">
    <w:name w:val="annotation subject"/>
    <w:basedOn w:val="CommentText"/>
    <w:next w:val="CommentText"/>
    <w:link w:val="CommentSubjectChar"/>
    <w:uiPriority w:val="99"/>
    <w:semiHidden/>
    <w:unhideWhenUsed/>
    <w:rsid w:val="00C70B08"/>
    <w:rPr>
      <w:b/>
      <w:bCs/>
    </w:rPr>
  </w:style>
  <w:style w:type="character" w:customStyle="1" w:styleId="CommentSubjectChar">
    <w:name w:val="Comment Subject Char"/>
    <w:basedOn w:val="CommentTextChar"/>
    <w:link w:val="CommentSubject"/>
    <w:uiPriority w:val="99"/>
    <w:semiHidden/>
    <w:rsid w:val="00C70B08"/>
    <w:rPr>
      <w:rFonts w:ascii="Times New Roman" w:eastAsia="Times New Roman" w:hAnsi="Times New Roman" w:cs="Times New Roman"/>
      <w:b/>
      <w:bCs/>
      <w:sz w:val="20"/>
      <w:szCs w:val="20"/>
      <w:lang w:val="x-none" w:eastAsia="x-none"/>
    </w:rPr>
  </w:style>
  <w:style w:type="paragraph" w:styleId="Revision">
    <w:name w:val="Revision"/>
    <w:hidden/>
    <w:uiPriority w:val="99"/>
    <w:semiHidden/>
    <w:rsid w:val="00C70B08"/>
    <w:pPr>
      <w:spacing w:after="0"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B4E85"/>
    <w:rPr>
      <w:color w:val="0563C1" w:themeColor="hyperlink"/>
      <w:u w:val="single"/>
    </w:rPr>
  </w:style>
  <w:style w:type="character" w:styleId="FollowedHyperlink">
    <w:name w:val="FollowedHyperlink"/>
    <w:basedOn w:val="DefaultParagraphFont"/>
    <w:uiPriority w:val="99"/>
    <w:semiHidden/>
    <w:unhideWhenUsed/>
    <w:rsid w:val="009B4E8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40.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70.png"/><Relationship Id="rId47" Type="http://schemas.openxmlformats.org/officeDocument/2006/relationships/image" Target="media/image120.png"/><Relationship Id="rId50" Type="http://schemas.openxmlformats.org/officeDocument/2006/relationships/image" Target="media/image150.png"/><Relationship Id="rId55" Type="http://schemas.openxmlformats.org/officeDocument/2006/relationships/image" Target="media/image200.png"/><Relationship Id="rId63" Type="http://schemas.openxmlformats.org/officeDocument/2006/relationships/image" Target="media/image28.jpeg"/><Relationship Id="rId68" Type="http://schemas.openxmlformats.org/officeDocument/2006/relationships/image" Target="media/image29.png"/><Relationship Id="rId76" Type="http://schemas.openxmlformats.org/officeDocument/2006/relationships/header" Target="header6.xm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50.png"/><Relationship Id="rId45" Type="http://schemas.openxmlformats.org/officeDocument/2006/relationships/image" Target="media/image100.png"/><Relationship Id="rId53" Type="http://schemas.openxmlformats.org/officeDocument/2006/relationships/image" Target="media/image180.png"/><Relationship Id="rId58" Type="http://schemas.openxmlformats.org/officeDocument/2006/relationships/image" Target="media/image230.png"/><Relationship Id="rId66" Type="http://schemas.openxmlformats.org/officeDocument/2006/relationships/header" Target="header1.xml"/><Relationship Id="rId74" Type="http://schemas.openxmlformats.org/officeDocument/2006/relationships/footer" Target="footer5.xml"/><Relationship Id="rId79" Type="http://schemas.openxmlformats.org/officeDocument/2006/relationships/header" Target="header9.xml"/><Relationship Id="rId5" Type="http://schemas.openxmlformats.org/officeDocument/2006/relationships/webSettings" Target="webSettings.xml"/><Relationship Id="rId61" Type="http://schemas.openxmlformats.org/officeDocument/2006/relationships/image" Target="media/image260.png"/><Relationship Id="rId82" Type="http://schemas.openxmlformats.org/officeDocument/2006/relationships/header" Target="header1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90.png"/><Relationship Id="rId52" Type="http://schemas.openxmlformats.org/officeDocument/2006/relationships/image" Target="media/image170.png"/><Relationship Id="rId60" Type="http://schemas.openxmlformats.org/officeDocument/2006/relationships/image" Target="media/image250.png"/><Relationship Id="rId65" Type="http://schemas.openxmlformats.org/officeDocument/2006/relationships/hyperlink" Target="http://www.astwood.co.uk/" TargetMode="External"/><Relationship Id="rId73" Type="http://schemas.openxmlformats.org/officeDocument/2006/relationships/footer" Target="footer4.xml"/><Relationship Id="rId78" Type="http://schemas.openxmlformats.org/officeDocument/2006/relationships/header" Target="header8.xml"/><Relationship Id="rId81" Type="http://schemas.openxmlformats.org/officeDocument/2006/relationships/hyperlink" Target="http://www.bimtaskgroup.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80.png"/><Relationship Id="rId48" Type="http://schemas.openxmlformats.org/officeDocument/2006/relationships/image" Target="media/image130.png"/><Relationship Id="rId56" Type="http://schemas.openxmlformats.org/officeDocument/2006/relationships/image" Target="media/image210.png"/><Relationship Id="rId64" Type="http://schemas.openxmlformats.org/officeDocument/2006/relationships/hyperlink" Target="http://www.cic.org.uk/" TargetMode="External"/><Relationship Id="rId69" Type="http://schemas.openxmlformats.org/officeDocument/2006/relationships/header" Target="header2.xml"/><Relationship Id="rId77" Type="http://schemas.openxmlformats.org/officeDocument/2006/relationships/header" Target="header7.xml"/><Relationship Id="rId8" Type="http://schemas.openxmlformats.org/officeDocument/2006/relationships/footer" Target="footer1.xml"/><Relationship Id="rId51" Type="http://schemas.openxmlformats.org/officeDocument/2006/relationships/image" Target="media/image160.png"/><Relationship Id="rId72" Type="http://schemas.openxmlformats.org/officeDocument/2006/relationships/header" Target="header4.xml"/><Relationship Id="rId80" Type="http://schemas.openxmlformats.org/officeDocument/2006/relationships/header" Target="header10.xm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3.png"/><Relationship Id="rId46" Type="http://schemas.openxmlformats.org/officeDocument/2006/relationships/image" Target="media/image111.png"/><Relationship Id="rId59" Type="http://schemas.openxmlformats.org/officeDocument/2006/relationships/image" Target="media/image240.png"/><Relationship Id="rId67"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60.png"/><Relationship Id="rId54" Type="http://schemas.openxmlformats.org/officeDocument/2006/relationships/image" Target="media/image190.png"/><Relationship Id="rId62" Type="http://schemas.openxmlformats.org/officeDocument/2006/relationships/image" Target="media/image270.png"/><Relationship Id="rId70" Type="http://schemas.openxmlformats.org/officeDocument/2006/relationships/footer" Target="footer3.xml"/><Relationship Id="rId75" Type="http://schemas.openxmlformats.org/officeDocument/2006/relationships/header" Target="header5.xm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110.png"/><Relationship Id="rId49" Type="http://schemas.openxmlformats.org/officeDocument/2006/relationships/image" Target="media/image140.png"/><Relationship Id="rId57" Type="http://schemas.openxmlformats.org/officeDocument/2006/relationships/image" Target="media/image220.png"/></Relationships>
</file>

<file path=word/_rels/header10.xml.rels><?xml version="1.0" encoding="UTF-8" standalone="yes"?>
<Relationships xmlns="http://schemas.openxmlformats.org/package/2006/relationships"><Relationship Id="rId2" Type="http://schemas.openxmlformats.org/officeDocument/2006/relationships/image" Target="media/image310.png"/><Relationship Id="rId1" Type="http://schemas.openxmlformats.org/officeDocument/2006/relationships/image" Target="media/image31.png"/></Relationships>
</file>

<file path=word/_rels/header11.xml.rels><?xml version="1.0" encoding="UTF-8" standalone="yes"?>
<Relationships xmlns="http://schemas.openxmlformats.org/package/2006/relationships"><Relationship Id="rId2" Type="http://schemas.openxmlformats.org/officeDocument/2006/relationships/image" Target="media/image320.png"/><Relationship Id="rId1" Type="http://schemas.openxmlformats.org/officeDocument/2006/relationships/image" Target="media/image32.png"/></Relationships>
</file>

<file path=word/_rels/header3.xml.rels><?xml version="1.0" encoding="UTF-8" standalone="yes"?>
<Relationships xmlns="http://schemas.openxmlformats.org/package/2006/relationships"><Relationship Id="rId2" Type="http://schemas.openxmlformats.org/officeDocument/2006/relationships/image" Target="media/image300.png"/><Relationship Id="rId1" Type="http://schemas.openxmlformats.org/officeDocument/2006/relationships/image" Target="media/image30.png"/></Relationships>
</file>

<file path=word/_rels/header4.xml.rels><?xml version="1.0" encoding="UTF-8" standalone="yes"?>
<Relationships xmlns="http://schemas.openxmlformats.org/package/2006/relationships"><Relationship Id="rId2" Type="http://schemas.openxmlformats.org/officeDocument/2006/relationships/image" Target="media/image310.png"/><Relationship Id="rId1" Type="http://schemas.openxmlformats.org/officeDocument/2006/relationships/image" Target="media/image31.png"/></Relationships>
</file>

<file path=word/_rels/header5.xml.rels><?xml version="1.0" encoding="UTF-8" standalone="yes"?>
<Relationships xmlns="http://schemas.openxmlformats.org/package/2006/relationships"><Relationship Id="rId2" Type="http://schemas.openxmlformats.org/officeDocument/2006/relationships/image" Target="media/image310.png"/><Relationship Id="rId1" Type="http://schemas.openxmlformats.org/officeDocument/2006/relationships/image" Target="media/image31.png"/></Relationships>
</file>

<file path=word/_rels/header6.xml.rels><?xml version="1.0" encoding="UTF-8" standalone="yes"?>
<Relationships xmlns="http://schemas.openxmlformats.org/package/2006/relationships"><Relationship Id="rId2" Type="http://schemas.openxmlformats.org/officeDocument/2006/relationships/image" Target="media/image310.png"/><Relationship Id="rId1" Type="http://schemas.openxmlformats.org/officeDocument/2006/relationships/image" Target="media/image31.png"/></Relationships>
</file>

<file path=word/_rels/header7.xml.rels><?xml version="1.0" encoding="UTF-8" standalone="yes"?>
<Relationships xmlns="http://schemas.openxmlformats.org/package/2006/relationships"><Relationship Id="rId2" Type="http://schemas.openxmlformats.org/officeDocument/2006/relationships/image" Target="media/image321.png"/><Relationship Id="rId1" Type="http://schemas.openxmlformats.org/officeDocument/2006/relationships/image" Target="media/image32.png"/></Relationships>
</file>

<file path=word/_rels/header8.xml.rels><?xml version="1.0" encoding="UTF-8" standalone="yes"?>
<Relationships xmlns="http://schemas.openxmlformats.org/package/2006/relationships"><Relationship Id="rId2" Type="http://schemas.openxmlformats.org/officeDocument/2006/relationships/image" Target="media/image321.png"/><Relationship Id="rId1" Type="http://schemas.openxmlformats.org/officeDocument/2006/relationships/image" Target="media/image32.png"/></Relationships>
</file>

<file path=word/_rels/header9.xml.rels><?xml version="1.0" encoding="UTF-8" standalone="yes"?>
<Relationships xmlns="http://schemas.openxmlformats.org/package/2006/relationships"><Relationship Id="rId2" Type="http://schemas.openxmlformats.org/officeDocument/2006/relationships/image" Target="media/image310.png"/><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headEnd/>
          <a:tailEnd/>
        </a:ln>
        <a:extLst>
          <a:ext uri="{909E8E84-426E-40DD-AFC4-6F175D3DCCD1}">
            <a14:hiddenFill xmlns:a14="http://schemas.microsoft.com/office/drawing/2010/main">
              <a:noFill/>
            </a14:hiddenFill>
          </a:ext>
        </a:extLst>
      </a:spPr>
      <a:bodyPr/>
      <a:lstStyle/>
    </a:lnDef>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7805</Words>
  <Characters>44494</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CPNI</Company>
  <LinksUpToDate>false</LinksUpToDate>
  <CharactersWithSpaces>52195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Shapero, Sophie</dc:creator>
  <cp:lastModifiedBy>Sophia K1F-5</cp:lastModifiedBy>
  <cp:revision>3</cp:revision>
  <dcterms:created xsi:type="dcterms:W3CDTF">2016-09-14T12:34:00Z</dcterms:created>
  <dcterms:modified xsi:type="dcterms:W3CDTF">2017-04-05T12:21:00Z</dcterms:modified>
</cp:coreProperties>
</file>